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9E854" w14:textId="77777777" w:rsidR="00CC3209" w:rsidRDefault="00CC3209" w:rsidP="00CC3209">
      <w:pPr>
        <w:keepNext/>
        <w:jc w:val="center"/>
        <w:outlineLvl w:val="0"/>
      </w:pPr>
      <w:r w:rsidRPr="003E47A9">
        <w:rPr>
          <w:b/>
          <w:noProof/>
          <w:szCs w:val="28"/>
        </w:rPr>
        <w:pict w14:anchorId="267D0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r>
        <w:t xml:space="preserve"> </w:t>
      </w:r>
    </w:p>
    <w:p w14:paraId="51F2C9F6" w14:textId="77777777" w:rsidR="00CC3209" w:rsidRDefault="00CC3209" w:rsidP="00CC3209">
      <w:pPr>
        <w:keepNext/>
        <w:jc w:val="center"/>
        <w:outlineLvl w:val="0"/>
      </w:pPr>
    </w:p>
    <w:p w14:paraId="6A3ACE56" w14:textId="77777777" w:rsidR="00CC3209" w:rsidRPr="003E47A9" w:rsidRDefault="00CC3209" w:rsidP="00CC3209">
      <w:pPr>
        <w:keepNext/>
        <w:jc w:val="center"/>
        <w:outlineLvl w:val="0"/>
        <w:rPr>
          <w:b/>
          <w:sz w:val="32"/>
          <w:szCs w:val="32"/>
        </w:rPr>
      </w:pPr>
      <w:r w:rsidRPr="003E47A9">
        <w:rPr>
          <w:b/>
          <w:sz w:val="32"/>
          <w:szCs w:val="32"/>
        </w:rPr>
        <w:t>П О С Т А Н О В Л Е Н И Е</w:t>
      </w:r>
    </w:p>
    <w:p w14:paraId="6D0AAFA0" w14:textId="77777777" w:rsidR="00CC3209" w:rsidRPr="003E47A9" w:rsidRDefault="00CC3209" w:rsidP="00CC3209">
      <w:pPr>
        <w:ind w:hanging="426"/>
        <w:jc w:val="center"/>
        <w:rPr>
          <w:b/>
          <w:szCs w:val="28"/>
        </w:rPr>
      </w:pPr>
      <w:r>
        <w:rPr>
          <w:b/>
          <w:szCs w:val="28"/>
        </w:rPr>
        <w:t xml:space="preserve">  </w:t>
      </w:r>
      <w:r w:rsidRPr="003E47A9">
        <w:rPr>
          <w:b/>
          <w:szCs w:val="28"/>
        </w:rPr>
        <w:t>Администрации Собинского муниципального округа Владимирской области</w:t>
      </w:r>
    </w:p>
    <w:p w14:paraId="4E008D07" w14:textId="77777777" w:rsidR="00CC3209" w:rsidRDefault="00CC3209" w:rsidP="00CC3209">
      <w:pPr>
        <w:rPr>
          <w:b/>
          <w:szCs w:val="28"/>
        </w:rPr>
      </w:pPr>
    </w:p>
    <w:p w14:paraId="062F21C9" w14:textId="77777777" w:rsidR="00DF608B" w:rsidRDefault="00DF608B" w:rsidP="00DF608B">
      <w:pPr>
        <w:ind w:firstLine="0"/>
        <w:rPr>
          <w:b/>
          <w:szCs w:val="28"/>
        </w:rPr>
      </w:pPr>
    </w:p>
    <w:p w14:paraId="592FC022" w14:textId="77777777" w:rsidR="00CC3209" w:rsidRPr="001A2437" w:rsidRDefault="00DF608B" w:rsidP="00DF608B">
      <w:pPr>
        <w:ind w:firstLine="0"/>
        <w:rPr>
          <w:szCs w:val="28"/>
        </w:rPr>
      </w:pPr>
      <w:r w:rsidRPr="00DF608B">
        <w:rPr>
          <w:szCs w:val="28"/>
          <w:u w:val="single"/>
        </w:rPr>
        <w:t>29.04.2026</w:t>
      </w:r>
      <w:r w:rsidR="00CC3209" w:rsidRPr="00DF608B">
        <w:rPr>
          <w:szCs w:val="28"/>
          <w:u w:val="single"/>
        </w:rPr>
        <w:tab/>
      </w:r>
      <w:r w:rsidR="00CC3209" w:rsidRPr="00D62AF6">
        <w:rPr>
          <w:color w:val="FF0000"/>
          <w:szCs w:val="28"/>
        </w:rPr>
        <w:tab/>
      </w:r>
      <w:r w:rsidR="00CC3209" w:rsidRPr="00D62AF6">
        <w:rPr>
          <w:color w:val="FF0000"/>
          <w:szCs w:val="28"/>
        </w:rPr>
        <w:tab/>
      </w:r>
      <w:r w:rsidR="00CC3209" w:rsidRPr="00D62AF6">
        <w:rPr>
          <w:color w:val="FF0000"/>
          <w:szCs w:val="28"/>
        </w:rPr>
        <w:tab/>
      </w:r>
      <w:r w:rsidR="00CC3209" w:rsidRPr="00D62AF6">
        <w:rPr>
          <w:color w:val="FF0000"/>
          <w:szCs w:val="28"/>
        </w:rPr>
        <w:tab/>
        <w:t xml:space="preserve">                         </w:t>
      </w:r>
      <w:r>
        <w:rPr>
          <w:color w:val="FF0000"/>
          <w:szCs w:val="28"/>
        </w:rPr>
        <w:t xml:space="preserve">                             </w:t>
      </w:r>
      <w:r w:rsidR="00CC3209" w:rsidRPr="00D62AF6">
        <w:rPr>
          <w:color w:val="FF0000"/>
          <w:szCs w:val="28"/>
        </w:rPr>
        <w:t xml:space="preserve">   </w:t>
      </w:r>
      <w:r>
        <w:rPr>
          <w:szCs w:val="28"/>
        </w:rPr>
        <w:t xml:space="preserve">№ </w:t>
      </w:r>
      <w:r w:rsidRPr="00DF608B">
        <w:rPr>
          <w:szCs w:val="28"/>
          <w:u w:val="single"/>
        </w:rPr>
        <w:t>768</w:t>
      </w:r>
    </w:p>
    <w:p w14:paraId="17EAC753" w14:textId="77777777" w:rsidR="00CC3209" w:rsidRPr="003E47A9" w:rsidRDefault="00CC3209" w:rsidP="00CC3209">
      <w:pPr>
        <w:jc w:val="center"/>
        <w:rPr>
          <w:szCs w:val="28"/>
        </w:rPr>
      </w:pPr>
    </w:p>
    <w:tbl>
      <w:tblPr>
        <w:tblW w:w="0" w:type="auto"/>
        <w:tblInd w:w="108" w:type="dxa"/>
        <w:tblLayout w:type="fixed"/>
        <w:tblLook w:val="0000" w:firstRow="0" w:lastRow="0" w:firstColumn="0" w:lastColumn="0" w:noHBand="0" w:noVBand="0"/>
      </w:tblPr>
      <w:tblGrid>
        <w:gridCol w:w="4915"/>
        <w:gridCol w:w="4478"/>
      </w:tblGrid>
      <w:tr w:rsidR="00C416F8" w14:paraId="2B729C10" w14:textId="77777777">
        <w:tc>
          <w:tcPr>
            <w:tcW w:w="4915" w:type="dxa"/>
          </w:tcPr>
          <w:p w14:paraId="24ED6F01" w14:textId="77777777" w:rsidR="00EB6473" w:rsidRDefault="00EB6473" w:rsidP="008A1519">
            <w:pPr>
              <w:snapToGrid w:val="0"/>
              <w:ind w:left="-107" w:firstLine="0"/>
              <w:rPr>
                <w:i/>
                <w:sz w:val="24"/>
              </w:rPr>
            </w:pPr>
          </w:p>
          <w:p w14:paraId="43C84783" w14:textId="77777777" w:rsidR="00C416F8" w:rsidRDefault="00C416F8" w:rsidP="008A1519">
            <w:pPr>
              <w:snapToGrid w:val="0"/>
              <w:ind w:left="-107" w:firstLine="0"/>
              <w:rPr>
                <w:sz w:val="24"/>
              </w:rPr>
            </w:pPr>
            <w:r>
              <w:rPr>
                <w:i/>
                <w:sz w:val="24"/>
              </w:rPr>
              <w:t xml:space="preserve">О проведении межведомственной </w:t>
            </w:r>
            <w:r w:rsidR="00B478D2">
              <w:rPr>
                <w:i/>
                <w:sz w:val="24"/>
              </w:rPr>
              <w:t>к</w:t>
            </w:r>
            <w:r>
              <w:rPr>
                <w:i/>
                <w:sz w:val="24"/>
              </w:rPr>
              <w:t xml:space="preserve">омплексной профилактической операции «Подросток» на территории Собинского </w:t>
            </w:r>
            <w:r w:rsidR="008A1519">
              <w:rPr>
                <w:i/>
                <w:sz w:val="24"/>
              </w:rPr>
              <w:t>муниципального округа</w:t>
            </w:r>
            <w:r>
              <w:rPr>
                <w:i/>
                <w:sz w:val="24"/>
              </w:rPr>
              <w:t xml:space="preserve"> в 20</w:t>
            </w:r>
            <w:r w:rsidR="0089523A">
              <w:rPr>
                <w:i/>
                <w:sz w:val="24"/>
              </w:rPr>
              <w:t>2</w:t>
            </w:r>
            <w:r w:rsidR="00D62AF6">
              <w:rPr>
                <w:i/>
                <w:sz w:val="24"/>
              </w:rPr>
              <w:t>6</w:t>
            </w:r>
            <w:r>
              <w:rPr>
                <w:i/>
                <w:sz w:val="24"/>
              </w:rPr>
              <w:t xml:space="preserve"> году</w:t>
            </w:r>
          </w:p>
          <w:p w14:paraId="756C57BC" w14:textId="77777777" w:rsidR="00C416F8" w:rsidRDefault="00C416F8" w:rsidP="00B75F04">
            <w:pPr>
              <w:ind w:firstLine="0"/>
              <w:jc w:val="left"/>
              <w:rPr>
                <w:sz w:val="24"/>
              </w:rPr>
            </w:pPr>
          </w:p>
        </w:tc>
        <w:tc>
          <w:tcPr>
            <w:tcW w:w="4478" w:type="dxa"/>
          </w:tcPr>
          <w:p w14:paraId="586EBDC2" w14:textId="77777777" w:rsidR="00C416F8" w:rsidRDefault="00C416F8" w:rsidP="00B75F04">
            <w:pPr>
              <w:snapToGrid w:val="0"/>
              <w:ind w:firstLine="0"/>
            </w:pPr>
          </w:p>
        </w:tc>
      </w:tr>
    </w:tbl>
    <w:p w14:paraId="66D9CA75" w14:textId="77777777" w:rsidR="00D91D3D" w:rsidRPr="00574B20" w:rsidRDefault="00D91D3D" w:rsidP="00D91D3D">
      <w:pPr>
        <w:ind w:firstLine="720"/>
        <w:rPr>
          <w:szCs w:val="28"/>
        </w:rPr>
      </w:pPr>
      <w:r w:rsidRPr="00D91D3D">
        <w:rPr>
          <w:rFonts w:eastAsia="Calibri"/>
          <w:szCs w:val="28"/>
          <w:lang w:eastAsia="en-US"/>
        </w:rPr>
        <w:t xml:space="preserve">В соответствии с </w:t>
      </w:r>
      <w:r w:rsidR="00C75CBF">
        <w:rPr>
          <w:rFonts w:eastAsia="Calibri"/>
          <w:szCs w:val="28"/>
          <w:lang w:eastAsia="en-US"/>
        </w:rPr>
        <w:t xml:space="preserve">постановлением Правительства Российской Федерации от 06.11.2013 № 995 «Об утверждении Примерного положения о комиссиях по делам несовершеннолетних и защите их прав», Законом  </w:t>
      </w:r>
      <w:r w:rsidRPr="00D91D3D">
        <w:rPr>
          <w:rFonts w:eastAsia="Calibri"/>
          <w:szCs w:val="28"/>
          <w:lang w:eastAsia="en-US"/>
        </w:rPr>
        <w:t xml:space="preserve">Владимирской области от </w:t>
      </w:r>
      <w:r w:rsidR="00C75CBF">
        <w:rPr>
          <w:rFonts w:eastAsia="Calibri"/>
          <w:szCs w:val="28"/>
          <w:lang w:eastAsia="en-US"/>
        </w:rPr>
        <w:t>04</w:t>
      </w:r>
      <w:r w:rsidRPr="00D91D3D">
        <w:rPr>
          <w:rFonts w:eastAsia="Calibri"/>
          <w:szCs w:val="28"/>
          <w:lang w:eastAsia="en-US"/>
        </w:rPr>
        <w:t>.1</w:t>
      </w:r>
      <w:r w:rsidR="00C75CBF">
        <w:rPr>
          <w:rFonts w:eastAsia="Calibri"/>
          <w:szCs w:val="28"/>
          <w:lang w:eastAsia="en-US"/>
        </w:rPr>
        <w:t>0</w:t>
      </w:r>
      <w:r w:rsidRPr="00D91D3D">
        <w:rPr>
          <w:rFonts w:eastAsia="Calibri"/>
          <w:szCs w:val="28"/>
          <w:lang w:eastAsia="en-US"/>
        </w:rPr>
        <w:t>.20</w:t>
      </w:r>
      <w:r w:rsidR="00C75CBF">
        <w:rPr>
          <w:rFonts w:eastAsia="Calibri"/>
          <w:szCs w:val="28"/>
          <w:lang w:eastAsia="en-US"/>
        </w:rPr>
        <w:t>22</w:t>
      </w:r>
      <w:r w:rsidRPr="00D91D3D">
        <w:rPr>
          <w:rFonts w:eastAsia="Calibri"/>
          <w:szCs w:val="28"/>
          <w:lang w:eastAsia="en-US"/>
        </w:rPr>
        <w:t xml:space="preserve"> </w:t>
      </w:r>
      <w:hyperlink r:id="rId9" w:history="1">
        <w:r w:rsidRPr="00D91D3D">
          <w:rPr>
            <w:rFonts w:eastAsia="Calibri"/>
            <w:szCs w:val="28"/>
            <w:lang w:eastAsia="en-US"/>
          </w:rPr>
          <w:t xml:space="preserve">№ </w:t>
        </w:r>
        <w:r w:rsidR="00C75CBF">
          <w:rPr>
            <w:rFonts w:eastAsia="Calibri"/>
            <w:szCs w:val="28"/>
            <w:lang w:eastAsia="en-US"/>
          </w:rPr>
          <w:t>77</w:t>
        </w:r>
        <w:r w:rsidRPr="00D91D3D">
          <w:rPr>
            <w:rFonts w:eastAsia="Calibri"/>
            <w:szCs w:val="28"/>
            <w:lang w:eastAsia="en-US"/>
          </w:rPr>
          <w:t>-ОЗ</w:t>
        </w:r>
      </w:hyperlink>
      <w:r w:rsidRPr="00D91D3D">
        <w:rPr>
          <w:rFonts w:eastAsia="Calibri"/>
          <w:szCs w:val="28"/>
          <w:lang w:eastAsia="en-US"/>
        </w:rPr>
        <w:t xml:space="preserve"> «О </w:t>
      </w:r>
      <w:r w:rsidR="00C75CBF">
        <w:rPr>
          <w:rFonts w:eastAsia="Calibri"/>
          <w:szCs w:val="28"/>
          <w:lang w:eastAsia="en-US"/>
        </w:rPr>
        <w:t xml:space="preserve">Правительстве </w:t>
      </w:r>
      <w:r w:rsidRPr="00D91D3D">
        <w:rPr>
          <w:rFonts w:eastAsia="Calibri"/>
          <w:szCs w:val="28"/>
          <w:lang w:eastAsia="en-US"/>
        </w:rPr>
        <w:t xml:space="preserve">Владимирской области», с целью </w:t>
      </w:r>
      <w:r w:rsidR="004F1036">
        <w:rPr>
          <w:szCs w:val="28"/>
        </w:rPr>
        <w:t xml:space="preserve"> профилактики </w:t>
      </w:r>
      <w:r w:rsidRPr="00D91D3D">
        <w:rPr>
          <w:szCs w:val="28"/>
        </w:rPr>
        <w:t xml:space="preserve">безнадзорности и правонарушений несовершеннолетних, защиты </w:t>
      </w:r>
      <w:r w:rsidR="00C75CBF">
        <w:rPr>
          <w:szCs w:val="28"/>
        </w:rPr>
        <w:t>их прав</w:t>
      </w:r>
      <w:r w:rsidR="004F1036">
        <w:rPr>
          <w:szCs w:val="28"/>
        </w:rPr>
        <w:t xml:space="preserve">, предупреждения негативных явлений в подростковой среде в период летних каникул, создания оптимальных условий для отдыха и оздоровления, самореализации в трудовой и досуговой занятости детей и подростков, оказания всех видов помощи несовершеннолетним и семьям, находящимся в социально опасном положении, </w:t>
      </w:r>
      <w:r w:rsidR="00A529AE">
        <w:rPr>
          <w:szCs w:val="28"/>
        </w:rPr>
        <w:t xml:space="preserve">предупреждения </w:t>
      </w:r>
      <w:r w:rsidR="00C75CBF">
        <w:rPr>
          <w:szCs w:val="28"/>
        </w:rPr>
        <w:t xml:space="preserve">их </w:t>
      </w:r>
      <w:r w:rsidR="00A529AE">
        <w:rPr>
          <w:szCs w:val="28"/>
        </w:rPr>
        <w:t>травматизма и гибели</w:t>
      </w:r>
      <w:r w:rsidR="00C75CBF">
        <w:rPr>
          <w:szCs w:val="28"/>
        </w:rPr>
        <w:t xml:space="preserve">, устранению причин и условий, им способствующих, </w:t>
      </w:r>
      <w:r w:rsidRPr="00D91D3D">
        <w:rPr>
          <w:szCs w:val="28"/>
        </w:rPr>
        <w:t xml:space="preserve">руководствуясь </w:t>
      </w:r>
      <w:r w:rsidRPr="00574B20">
        <w:rPr>
          <w:szCs w:val="28"/>
        </w:rPr>
        <w:t>статьей 32</w:t>
      </w:r>
      <w:r w:rsidR="00727704" w:rsidRPr="00574B20">
        <w:rPr>
          <w:szCs w:val="28"/>
        </w:rPr>
        <w:t xml:space="preserve"> </w:t>
      </w:r>
      <w:r w:rsidRPr="00574B20">
        <w:rPr>
          <w:szCs w:val="28"/>
        </w:rPr>
        <w:t xml:space="preserve">Устава </w:t>
      </w:r>
      <w:r w:rsidR="00317883" w:rsidRPr="00574B20">
        <w:rPr>
          <w:szCs w:val="28"/>
        </w:rPr>
        <w:t>округа</w:t>
      </w:r>
      <w:r w:rsidRPr="00574B20">
        <w:rPr>
          <w:szCs w:val="28"/>
        </w:rPr>
        <w:t xml:space="preserve">, администрация </w:t>
      </w:r>
      <w:r w:rsidR="008A1519" w:rsidRPr="00574B20">
        <w:rPr>
          <w:szCs w:val="28"/>
        </w:rPr>
        <w:t>Собинского муниципального округа</w:t>
      </w:r>
      <w:r w:rsidRPr="00574B20">
        <w:rPr>
          <w:szCs w:val="28"/>
        </w:rPr>
        <w:t xml:space="preserve"> п о с т а н о в л я е т:</w:t>
      </w:r>
    </w:p>
    <w:p w14:paraId="4C38D0A1" w14:textId="77777777" w:rsidR="00C416F8" w:rsidRDefault="00C416F8" w:rsidP="00EC73B7">
      <w:pPr>
        <w:ind w:firstLine="720"/>
        <w:rPr>
          <w:sz w:val="12"/>
          <w:szCs w:val="12"/>
        </w:rPr>
      </w:pPr>
      <w:r>
        <w:rPr>
          <w:szCs w:val="28"/>
        </w:rPr>
        <w:t>1. Провести на территории Собинского</w:t>
      </w:r>
      <w:r w:rsidR="008A1519">
        <w:rPr>
          <w:szCs w:val="28"/>
        </w:rPr>
        <w:t xml:space="preserve"> муниципального округа</w:t>
      </w:r>
      <w:r>
        <w:rPr>
          <w:szCs w:val="28"/>
        </w:rPr>
        <w:t xml:space="preserve"> с 15 мая по </w:t>
      </w:r>
      <w:r w:rsidR="002B1129">
        <w:rPr>
          <w:szCs w:val="28"/>
        </w:rPr>
        <w:t>3</w:t>
      </w:r>
      <w:r>
        <w:rPr>
          <w:szCs w:val="28"/>
        </w:rPr>
        <w:t>0 сентября 20</w:t>
      </w:r>
      <w:r w:rsidR="0089523A">
        <w:rPr>
          <w:szCs w:val="28"/>
        </w:rPr>
        <w:t>2</w:t>
      </w:r>
      <w:r w:rsidR="00D62AF6">
        <w:rPr>
          <w:szCs w:val="28"/>
        </w:rPr>
        <w:t>6</w:t>
      </w:r>
      <w:r>
        <w:rPr>
          <w:szCs w:val="28"/>
        </w:rPr>
        <w:t xml:space="preserve"> года межведомственную комплексную профилактическую операцию «Подросток».</w:t>
      </w:r>
    </w:p>
    <w:p w14:paraId="3AA8A06F" w14:textId="77777777" w:rsidR="007A6ACD" w:rsidRPr="007A6ACD" w:rsidRDefault="00C416F8" w:rsidP="00EC73B7">
      <w:pPr>
        <w:autoSpaceDE w:val="0"/>
        <w:ind w:firstLine="709"/>
        <w:rPr>
          <w:rFonts w:ascii="Times New Roman CYR" w:hAnsi="Times New Roman CYR" w:cs="Times New Roman CYR"/>
          <w:bCs/>
          <w:szCs w:val="28"/>
        </w:rPr>
      </w:pPr>
      <w:r>
        <w:rPr>
          <w:szCs w:val="28"/>
        </w:rPr>
        <w:t>2. Утвердить Положение о проведении межведомственной комплексной профилактической операции «Подро</w:t>
      </w:r>
      <w:r w:rsidR="008A1519">
        <w:rPr>
          <w:szCs w:val="28"/>
        </w:rPr>
        <w:t>сток» на территории Собинского муниципального округа</w:t>
      </w:r>
      <w:r>
        <w:rPr>
          <w:szCs w:val="28"/>
        </w:rPr>
        <w:t xml:space="preserve"> согласно приложению </w:t>
      </w:r>
      <w:r w:rsidRPr="007A6ACD">
        <w:rPr>
          <w:szCs w:val="28"/>
        </w:rPr>
        <w:t>№ 1, состав координационного совета согласно приложению № 2</w:t>
      </w:r>
      <w:r w:rsidR="007A6ACD" w:rsidRPr="007A6ACD">
        <w:rPr>
          <w:szCs w:val="28"/>
        </w:rPr>
        <w:t>,</w:t>
      </w:r>
      <w:r w:rsidRPr="007A6ACD">
        <w:rPr>
          <w:szCs w:val="28"/>
        </w:rPr>
        <w:t xml:space="preserve"> План</w:t>
      </w:r>
      <w:r w:rsidR="00727704" w:rsidRPr="007A6ACD">
        <w:rPr>
          <w:szCs w:val="28"/>
        </w:rPr>
        <w:t xml:space="preserve"> </w:t>
      </w:r>
      <w:r w:rsidRPr="007A6ACD">
        <w:rPr>
          <w:szCs w:val="28"/>
        </w:rPr>
        <w:t>проведения операции «Подросток» согласно приложению № 3</w:t>
      </w:r>
      <w:r w:rsidR="007A6ACD" w:rsidRPr="007A6ACD">
        <w:rPr>
          <w:szCs w:val="28"/>
        </w:rPr>
        <w:t xml:space="preserve">, форму </w:t>
      </w:r>
      <w:r w:rsidR="007A6ACD" w:rsidRPr="007A6ACD">
        <w:rPr>
          <w:rFonts w:ascii="Times New Roman CYR" w:hAnsi="Times New Roman CYR" w:cs="Times New Roman CYR"/>
          <w:bCs/>
          <w:szCs w:val="28"/>
        </w:rPr>
        <w:t>Отчета об итогах проведения межведомственной комплексной профилактической операции «Подросток» в 202</w:t>
      </w:r>
      <w:r w:rsidR="00D62AF6">
        <w:rPr>
          <w:rFonts w:ascii="Times New Roman CYR" w:hAnsi="Times New Roman CYR" w:cs="Times New Roman CYR"/>
          <w:bCs/>
          <w:szCs w:val="28"/>
        </w:rPr>
        <w:t>6</w:t>
      </w:r>
      <w:r w:rsidR="007A6ACD" w:rsidRPr="007A6ACD">
        <w:rPr>
          <w:rFonts w:ascii="Times New Roman CYR" w:hAnsi="Times New Roman CYR" w:cs="Times New Roman CYR"/>
          <w:bCs/>
          <w:szCs w:val="28"/>
        </w:rPr>
        <w:t xml:space="preserve"> году согласно приложению № 4.</w:t>
      </w:r>
    </w:p>
    <w:p w14:paraId="721F8409" w14:textId="77777777" w:rsidR="00C416F8" w:rsidRDefault="00144061" w:rsidP="00EC73B7">
      <w:pPr>
        <w:ind w:firstLine="720"/>
        <w:rPr>
          <w:sz w:val="12"/>
          <w:szCs w:val="12"/>
        </w:rPr>
      </w:pPr>
      <w:r>
        <w:rPr>
          <w:szCs w:val="28"/>
        </w:rPr>
        <w:t>3</w:t>
      </w:r>
      <w:r w:rsidR="00C416F8">
        <w:rPr>
          <w:szCs w:val="28"/>
        </w:rPr>
        <w:t>. Рекомендовать руководителям органов системы профилактики безнадзорности и правонарушений несовершеннолетних</w:t>
      </w:r>
      <w:r w:rsidR="00317883">
        <w:rPr>
          <w:szCs w:val="28"/>
        </w:rPr>
        <w:t xml:space="preserve"> </w:t>
      </w:r>
      <w:r w:rsidR="008A1519">
        <w:rPr>
          <w:szCs w:val="28"/>
        </w:rPr>
        <w:t>Собинского муниципального округа</w:t>
      </w:r>
      <w:r w:rsidR="00C416F8">
        <w:rPr>
          <w:szCs w:val="28"/>
        </w:rPr>
        <w:t xml:space="preserve"> пред</w:t>
      </w:r>
      <w:r w:rsidR="00BB2AE7">
        <w:rPr>
          <w:szCs w:val="28"/>
        </w:rPr>
        <w:t>о</w:t>
      </w:r>
      <w:r w:rsidR="00C416F8">
        <w:rPr>
          <w:szCs w:val="28"/>
        </w:rPr>
        <w:t xml:space="preserve">ставить </w:t>
      </w:r>
      <w:r w:rsidR="00460D70">
        <w:rPr>
          <w:szCs w:val="28"/>
        </w:rPr>
        <w:t>итоговую</w:t>
      </w:r>
      <w:r w:rsidR="00C416F8">
        <w:rPr>
          <w:szCs w:val="28"/>
        </w:rPr>
        <w:t xml:space="preserve"> информацию об итогах выполнения Плана мероприятий в срок до </w:t>
      </w:r>
      <w:r w:rsidR="0089523A">
        <w:rPr>
          <w:szCs w:val="28"/>
        </w:rPr>
        <w:t>01</w:t>
      </w:r>
      <w:r w:rsidR="00C416F8">
        <w:rPr>
          <w:szCs w:val="28"/>
        </w:rPr>
        <w:t xml:space="preserve"> </w:t>
      </w:r>
      <w:r w:rsidR="002B1129">
        <w:rPr>
          <w:szCs w:val="28"/>
        </w:rPr>
        <w:t>октября 20</w:t>
      </w:r>
      <w:r w:rsidR="0089523A">
        <w:rPr>
          <w:szCs w:val="28"/>
        </w:rPr>
        <w:t>2</w:t>
      </w:r>
      <w:r w:rsidR="00D62AF6">
        <w:rPr>
          <w:szCs w:val="28"/>
        </w:rPr>
        <w:t>6</w:t>
      </w:r>
      <w:r w:rsidR="00C416F8">
        <w:rPr>
          <w:szCs w:val="28"/>
        </w:rPr>
        <w:t xml:space="preserve"> года в </w:t>
      </w:r>
      <w:r w:rsidR="008A1519">
        <w:rPr>
          <w:szCs w:val="28"/>
        </w:rPr>
        <w:t>муниципальную</w:t>
      </w:r>
      <w:r w:rsidR="00C416F8">
        <w:rPr>
          <w:szCs w:val="28"/>
        </w:rPr>
        <w:t xml:space="preserve"> комиссию по делам несовершеннолетних и защите их прав.</w:t>
      </w:r>
    </w:p>
    <w:p w14:paraId="3E193293" w14:textId="77777777" w:rsidR="00C416F8" w:rsidRDefault="00144061" w:rsidP="00EC73B7">
      <w:pPr>
        <w:ind w:firstLine="720"/>
        <w:rPr>
          <w:szCs w:val="28"/>
        </w:rPr>
      </w:pPr>
      <w:r>
        <w:rPr>
          <w:szCs w:val="28"/>
        </w:rPr>
        <w:t>4</w:t>
      </w:r>
      <w:r w:rsidR="00C416F8">
        <w:rPr>
          <w:szCs w:val="28"/>
        </w:rPr>
        <w:t>.</w:t>
      </w:r>
      <w:r w:rsidR="009744AF">
        <w:rPr>
          <w:szCs w:val="28"/>
        </w:rPr>
        <w:t xml:space="preserve"> </w:t>
      </w:r>
      <w:r w:rsidR="00C416F8">
        <w:rPr>
          <w:szCs w:val="28"/>
        </w:rPr>
        <w:t xml:space="preserve">Контроль за исполнением настоящего постановления возложить на заместителя главы </w:t>
      </w:r>
      <w:r w:rsidR="00DD579C">
        <w:rPr>
          <w:szCs w:val="28"/>
        </w:rPr>
        <w:t>администрации</w:t>
      </w:r>
      <w:r w:rsidR="00C416F8">
        <w:rPr>
          <w:szCs w:val="28"/>
        </w:rPr>
        <w:t xml:space="preserve"> по социальным вопросам -  председателя комиссии по делам несовершеннолетних и защите их прав.</w:t>
      </w:r>
    </w:p>
    <w:p w14:paraId="67B5FB0E" w14:textId="77777777" w:rsidR="00E12F1C" w:rsidRPr="00E12F1C" w:rsidRDefault="00E12F1C" w:rsidP="00EC73B7">
      <w:pPr>
        <w:pStyle w:val="23"/>
        <w:shd w:val="clear" w:color="auto" w:fill="auto"/>
        <w:tabs>
          <w:tab w:val="left" w:pos="1096"/>
        </w:tabs>
        <w:spacing w:after="0" w:line="240" w:lineRule="auto"/>
        <w:jc w:val="both"/>
        <w:rPr>
          <w:sz w:val="28"/>
          <w:szCs w:val="28"/>
        </w:rPr>
      </w:pPr>
      <w:r>
        <w:rPr>
          <w:szCs w:val="28"/>
        </w:rPr>
        <w:lastRenderedPageBreak/>
        <w:t xml:space="preserve">         </w:t>
      </w:r>
      <w:r w:rsidR="009744AF">
        <w:rPr>
          <w:szCs w:val="28"/>
          <w:lang w:val="ru-RU"/>
        </w:rPr>
        <w:t xml:space="preserve">  </w:t>
      </w:r>
      <w:r w:rsidR="00EC73B7">
        <w:rPr>
          <w:szCs w:val="28"/>
          <w:lang w:val="ru-RU"/>
        </w:rPr>
        <w:t>5</w:t>
      </w:r>
      <w:r w:rsidRPr="00E12F1C">
        <w:rPr>
          <w:sz w:val="28"/>
          <w:szCs w:val="28"/>
        </w:rPr>
        <w:t xml:space="preserve">. Настоящее постановление вступает в силу </w:t>
      </w:r>
      <w:r w:rsidR="008838D5">
        <w:rPr>
          <w:sz w:val="28"/>
          <w:szCs w:val="28"/>
        </w:rPr>
        <w:t>после</w:t>
      </w:r>
      <w:r w:rsidRPr="00E12F1C">
        <w:rPr>
          <w:sz w:val="28"/>
          <w:szCs w:val="28"/>
        </w:rPr>
        <w:t xml:space="preserve"> его официального опубликования</w:t>
      </w:r>
      <w:r w:rsidR="00EC73B7">
        <w:rPr>
          <w:sz w:val="28"/>
          <w:szCs w:val="28"/>
          <w:lang w:val="ru-RU"/>
        </w:rPr>
        <w:t xml:space="preserve"> в газете «Доверие» и подлежит размещению на официальном сайте администрации Собинского муниципального округа Владимирской области</w:t>
      </w:r>
      <w:r w:rsidRPr="00E12F1C">
        <w:rPr>
          <w:sz w:val="28"/>
          <w:szCs w:val="28"/>
        </w:rPr>
        <w:t xml:space="preserve">. </w:t>
      </w:r>
    </w:p>
    <w:p w14:paraId="4B6D3721" w14:textId="77777777" w:rsidR="00E12F1C" w:rsidRPr="00E12F1C" w:rsidRDefault="00E12F1C" w:rsidP="00E12F1C">
      <w:pPr>
        <w:ind w:firstLine="720"/>
        <w:rPr>
          <w:szCs w:val="28"/>
        </w:rPr>
      </w:pPr>
    </w:p>
    <w:p w14:paraId="37E8CE2C" w14:textId="77777777" w:rsidR="00C416F8" w:rsidRDefault="00C416F8" w:rsidP="00EB6473">
      <w:pPr>
        <w:ind w:firstLine="0"/>
        <w:jc w:val="center"/>
        <w:rPr>
          <w:szCs w:val="28"/>
        </w:rPr>
      </w:pPr>
      <w:r>
        <w:rPr>
          <w:szCs w:val="28"/>
        </w:rPr>
        <w:t>Глава</w:t>
      </w:r>
      <w:r w:rsidR="00DD579C">
        <w:rPr>
          <w:szCs w:val="28"/>
        </w:rPr>
        <w:t xml:space="preserve"> </w:t>
      </w:r>
      <w:r w:rsidR="00EB6473">
        <w:rPr>
          <w:szCs w:val="28"/>
        </w:rPr>
        <w:t>округа</w:t>
      </w:r>
      <w:r>
        <w:rPr>
          <w:szCs w:val="28"/>
        </w:rPr>
        <w:t xml:space="preserve">                                                                        </w:t>
      </w:r>
      <w:r>
        <w:rPr>
          <w:szCs w:val="28"/>
        </w:rPr>
        <w:tab/>
        <w:t xml:space="preserve">     </w:t>
      </w:r>
      <w:r w:rsidR="00DD579C">
        <w:rPr>
          <w:szCs w:val="28"/>
        </w:rPr>
        <w:t>А</w:t>
      </w:r>
      <w:r>
        <w:rPr>
          <w:szCs w:val="28"/>
        </w:rPr>
        <w:t>.В.</w:t>
      </w:r>
      <w:r w:rsidR="009744AF">
        <w:rPr>
          <w:szCs w:val="28"/>
        </w:rPr>
        <w:t xml:space="preserve"> </w:t>
      </w:r>
      <w:r>
        <w:rPr>
          <w:szCs w:val="28"/>
        </w:rPr>
        <w:t>Разов</w:t>
      </w:r>
    </w:p>
    <w:p w14:paraId="793A3803" w14:textId="77777777" w:rsidR="00EC73B7" w:rsidRDefault="00616E68" w:rsidP="00616E68">
      <w:pPr>
        <w:pStyle w:val="ConsPlusNormal"/>
        <w:widowControl/>
        <w:tabs>
          <w:tab w:val="left" w:pos="5805"/>
          <w:tab w:val="center" w:pos="7438"/>
        </w:tabs>
        <w:ind w:left="4248" w:firstLine="708"/>
        <w:rPr>
          <w:rFonts w:ascii="Times New Roman" w:hAnsi="Times New Roman" w:cs="Times New Roman"/>
          <w:sz w:val="28"/>
          <w:szCs w:val="28"/>
        </w:rPr>
      </w:pPr>
      <w:r>
        <w:rPr>
          <w:rFonts w:ascii="Times New Roman" w:hAnsi="Times New Roman" w:cs="Times New Roman"/>
          <w:sz w:val="28"/>
          <w:szCs w:val="28"/>
        </w:rPr>
        <w:t xml:space="preserve">                               </w:t>
      </w:r>
    </w:p>
    <w:p w14:paraId="4983B69D"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5D0171AF"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1B733FD0"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F63BDFE"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07C924A"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604F2A1"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6DCEAD8"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42A50F0"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66FD351"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B0A92E2"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FB1B461"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F61C3A1"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149AE1E4"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14D8989C"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546355AA"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01DA2F0E"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A4BECD3"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3DC93219"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A93B296"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3F37059A"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3CDEA802"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4E01E02"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4EBFEED"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C9FBFE2"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7912F9F"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07DCBD88"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3A5FCAEC"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07F88246"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63AA764B"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1D89044C"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C76A46A"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5E8E30F3"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0FF8CE32"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570B0790"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5D2E1061"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B3736C0"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203C319A"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047B038"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194034EE"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4F3B471B" w14:textId="77777777" w:rsidR="00C75CBF" w:rsidRDefault="00C75CBF" w:rsidP="00EC73B7">
      <w:pPr>
        <w:pStyle w:val="ConsPlusNormal"/>
        <w:widowControl/>
        <w:tabs>
          <w:tab w:val="left" w:pos="5805"/>
          <w:tab w:val="center" w:pos="7438"/>
        </w:tabs>
        <w:ind w:left="4248" w:firstLine="708"/>
        <w:jc w:val="right"/>
        <w:rPr>
          <w:rFonts w:ascii="Times New Roman" w:hAnsi="Times New Roman" w:cs="Times New Roman"/>
          <w:sz w:val="28"/>
          <w:szCs w:val="28"/>
        </w:rPr>
      </w:pPr>
    </w:p>
    <w:p w14:paraId="3023BCF0" w14:textId="77777777" w:rsidR="00C416F8" w:rsidRDefault="00EC73B7" w:rsidP="00EC73B7">
      <w:pPr>
        <w:pStyle w:val="ConsPlusNormal"/>
        <w:widowControl/>
        <w:tabs>
          <w:tab w:val="left" w:pos="5805"/>
          <w:tab w:val="center" w:pos="7438"/>
        </w:tabs>
        <w:ind w:left="4248" w:firstLine="708"/>
        <w:jc w:val="right"/>
        <w:rPr>
          <w:rFonts w:ascii="Times New Roman" w:eastAsia="Times New Roman" w:hAnsi="Times New Roman" w:cs="Times New Roman"/>
          <w:sz w:val="28"/>
          <w:szCs w:val="28"/>
        </w:rPr>
      </w:pPr>
      <w:r>
        <w:rPr>
          <w:rFonts w:ascii="Times New Roman" w:hAnsi="Times New Roman" w:cs="Times New Roman"/>
          <w:sz w:val="28"/>
          <w:szCs w:val="28"/>
        </w:rPr>
        <w:lastRenderedPageBreak/>
        <w:t>П</w:t>
      </w:r>
      <w:r w:rsidR="00C416F8">
        <w:rPr>
          <w:rFonts w:ascii="Times New Roman" w:hAnsi="Times New Roman" w:cs="Times New Roman"/>
          <w:sz w:val="28"/>
          <w:szCs w:val="28"/>
        </w:rPr>
        <w:t>риложение № 1</w:t>
      </w:r>
    </w:p>
    <w:p w14:paraId="66140CC4" w14:textId="77777777" w:rsidR="00616E68" w:rsidRDefault="00616E68" w:rsidP="00EC73B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                                                                     </w:t>
      </w:r>
      <w:r w:rsidR="00EC73B7">
        <w:rPr>
          <w:rFonts w:ascii="Times New Roman" w:hAnsi="Times New Roman" w:cs="Times New Roman"/>
          <w:sz w:val="28"/>
          <w:szCs w:val="28"/>
        </w:rPr>
        <w:t xml:space="preserve"> </w:t>
      </w:r>
      <w:r>
        <w:rPr>
          <w:rFonts w:ascii="Times New Roman" w:hAnsi="Times New Roman" w:cs="Times New Roman"/>
          <w:sz w:val="28"/>
          <w:szCs w:val="28"/>
        </w:rPr>
        <w:t xml:space="preserve">              </w:t>
      </w:r>
      <w:r w:rsidR="00C416F8">
        <w:rPr>
          <w:rFonts w:ascii="Times New Roman" w:hAnsi="Times New Roman" w:cs="Times New Roman"/>
          <w:sz w:val="28"/>
          <w:szCs w:val="28"/>
        </w:rPr>
        <w:t xml:space="preserve">к постановлению </w:t>
      </w:r>
      <w:r w:rsidR="00EC73B7">
        <w:rPr>
          <w:rFonts w:ascii="Times New Roman" w:hAnsi="Times New Roman" w:cs="Times New Roman"/>
          <w:sz w:val="28"/>
          <w:szCs w:val="28"/>
        </w:rPr>
        <w:t>администрации</w:t>
      </w:r>
    </w:p>
    <w:p w14:paraId="2A3AA348" w14:textId="77777777" w:rsidR="00C416F8" w:rsidRDefault="00616E68" w:rsidP="00EC73B7">
      <w:pPr>
        <w:pStyle w:val="ConsPlusNormal"/>
        <w:widowControl/>
        <w:ind w:firstLine="0"/>
        <w:jc w:val="right"/>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EC73B7">
        <w:rPr>
          <w:rFonts w:ascii="Times New Roman" w:hAnsi="Times New Roman" w:cs="Times New Roman"/>
          <w:sz w:val="28"/>
          <w:szCs w:val="28"/>
        </w:rPr>
        <w:t xml:space="preserve">Собинского муниципального </w:t>
      </w:r>
      <w:r w:rsidR="008A1519">
        <w:rPr>
          <w:rFonts w:ascii="Times New Roman" w:hAnsi="Times New Roman" w:cs="Times New Roman"/>
          <w:sz w:val="28"/>
          <w:szCs w:val="28"/>
        </w:rPr>
        <w:t>округа</w:t>
      </w:r>
    </w:p>
    <w:p w14:paraId="2696C019" w14:textId="77777777" w:rsidR="00C416F8" w:rsidRPr="00EC73B7" w:rsidRDefault="00616E68" w:rsidP="00EC73B7">
      <w:pPr>
        <w:pStyle w:val="ConsPlusNormal"/>
        <w:widowControl/>
        <w:ind w:firstLine="0"/>
        <w:jc w:val="right"/>
      </w:pPr>
      <w:r w:rsidRPr="00EC73B7">
        <w:rPr>
          <w:rFonts w:ascii="Times New Roman" w:eastAsia="Times New Roman" w:hAnsi="Times New Roman" w:cs="Times New Roman"/>
          <w:sz w:val="28"/>
          <w:szCs w:val="28"/>
        </w:rPr>
        <w:t xml:space="preserve">                                                                                                о</w:t>
      </w:r>
      <w:r w:rsidR="00C416F8" w:rsidRPr="00EC73B7">
        <w:rPr>
          <w:rFonts w:ascii="Times New Roman" w:eastAsia="Times New Roman" w:hAnsi="Times New Roman" w:cs="Times New Roman"/>
          <w:sz w:val="28"/>
          <w:szCs w:val="28"/>
        </w:rPr>
        <w:t>т</w:t>
      </w:r>
      <w:r w:rsidR="00574B20" w:rsidRPr="00EC73B7">
        <w:rPr>
          <w:rFonts w:ascii="Times New Roman" w:eastAsia="Times New Roman" w:hAnsi="Times New Roman" w:cs="Times New Roman"/>
          <w:sz w:val="28"/>
          <w:szCs w:val="28"/>
        </w:rPr>
        <w:t xml:space="preserve"> </w:t>
      </w:r>
      <w:r w:rsidR="00DF608B">
        <w:rPr>
          <w:rFonts w:ascii="Times New Roman" w:eastAsia="Times New Roman" w:hAnsi="Times New Roman" w:cs="Times New Roman"/>
          <w:sz w:val="28"/>
          <w:szCs w:val="28"/>
        </w:rPr>
        <w:t>29.04.2026</w:t>
      </w:r>
      <w:r w:rsidR="00E06272">
        <w:rPr>
          <w:rFonts w:ascii="Times New Roman" w:eastAsia="Times New Roman" w:hAnsi="Times New Roman" w:cs="Times New Roman"/>
          <w:sz w:val="28"/>
          <w:szCs w:val="28"/>
        </w:rPr>
        <w:t xml:space="preserve"> </w:t>
      </w:r>
      <w:r w:rsidR="00C416F8" w:rsidRPr="00EC73B7">
        <w:rPr>
          <w:rFonts w:ascii="Times New Roman" w:hAnsi="Times New Roman" w:cs="Times New Roman"/>
          <w:sz w:val="28"/>
          <w:szCs w:val="28"/>
        </w:rPr>
        <w:t xml:space="preserve">№ </w:t>
      </w:r>
      <w:r w:rsidR="00DF608B">
        <w:rPr>
          <w:rFonts w:ascii="Times New Roman" w:hAnsi="Times New Roman" w:cs="Times New Roman"/>
          <w:sz w:val="28"/>
          <w:szCs w:val="28"/>
        </w:rPr>
        <w:t>768</w:t>
      </w:r>
    </w:p>
    <w:p w14:paraId="005448BE" w14:textId="77777777" w:rsidR="00C416F8" w:rsidRPr="00601D1B" w:rsidRDefault="00C416F8" w:rsidP="00C416F8">
      <w:pPr>
        <w:pStyle w:val="ConsPlusNormal"/>
        <w:widowControl/>
        <w:ind w:firstLine="0"/>
        <w:jc w:val="both"/>
        <w:rPr>
          <w:color w:val="FF0000"/>
        </w:rPr>
      </w:pPr>
    </w:p>
    <w:p w14:paraId="3C774357" w14:textId="77777777" w:rsidR="00C416F8" w:rsidRPr="006841EE" w:rsidRDefault="00C416F8" w:rsidP="00C416F8">
      <w:pPr>
        <w:pStyle w:val="ConsPlusTitle"/>
        <w:widowControl/>
        <w:jc w:val="center"/>
        <w:rPr>
          <w:rFonts w:ascii="Times New Roman" w:hAnsi="Times New Roman" w:cs="Times New Roman"/>
          <w:b w:val="0"/>
          <w:sz w:val="28"/>
          <w:szCs w:val="28"/>
        </w:rPr>
      </w:pPr>
      <w:r w:rsidRPr="006841EE">
        <w:rPr>
          <w:rFonts w:ascii="Times New Roman" w:hAnsi="Times New Roman" w:cs="Times New Roman"/>
          <w:b w:val="0"/>
          <w:sz w:val="28"/>
          <w:szCs w:val="28"/>
        </w:rPr>
        <w:t>ПОЛОЖЕНИЕ</w:t>
      </w:r>
    </w:p>
    <w:p w14:paraId="465F41CA" w14:textId="77777777" w:rsidR="008A1519" w:rsidRDefault="00C416F8" w:rsidP="00C416F8">
      <w:pPr>
        <w:pStyle w:val="ConsPlusTitle"/>
        <w:widowControl/>
        <w:jc w:val="center"/>
        <w:rPr>
          <w:rFonts w:ascii="Times New Roman" w:hAnsi="Times New Roman" w:cs="Times New Roman"/>
          <w:b w:val="0"/>
          <w:sz w:val="28"/>
          <w:szCs w:val="28"/>
        </w:rPr>
      </w:pPr>
      <w:r w:rsidRPr="006841EE">
        <w:rPr>
          <w:rFonts w:ascii="Times New Roman" w:hAnsi="Times New Roman" w:cs="Times New Roman"/>
          <w:b w:val="0"/>
          <w:sz w:val="28"/>
          <w:szCs w:val="28"/>
        </w:rPr>
        <w:t>О ПРОВЕДЕНИИ МЕЖВЕДОМСТВЕННОЙ КОМПЛЕКСНОЙ ПРОФИЛАКТИЧЕСКОЙ</w:t>
      </w:r>
      <w:r w:rsidR="008A1519">
        <w:rPr>
          <w:rFonts w:ascii="Times New Roman" w:hAnsi="Times New Roman" w:cs="Times New Roman"/>
          <w:b w:val="0"/>
          <w:sz w:val="28"/>
          <w:szCs w:val="28"/>
        </w:rPr>
        <w:t xml:space="preserve"> </w:t>
      </w:r>
      <w:r w:rsidRPr="006841EE">
        <w:rPr>
          <w:rFonts w:ascii="Times New Roman" w:hAnsi="Times New Roman" w:cs="Times New Roman"/>
          <w:b w:val="0"/>
          <w:sz w:val="28"/>
          <w:szCs w:val="28"/>
        </w:rPr>
        <w:t xml:space="preserve">ОПЕРАЦИИ </w:t>
      </w:r>
      <w:r w:rsidR="008A1519">
        <w:rPr>
          <w:rFonts w:ascii="Times New Roman" w:hAnsi="Times New Roman" w:cs="Times New Roman"/>
          <w:b w:val="0"/>
          <w:sz w:val="28"/>
          <w:szCs w:val="28"/>
        </w:rPr>
        <w:t>«ПОДРОСТОК»</w:t>
      </w:r>
      <w:r w:rsidRPr="006841EE">
        <w:rPr>
          <w:rFonts w:ascii="Times New Roman" w:hAnsi="Times New Roman" w:cs="Times New Roman"/>
          <w:b w:val="0"/>
          <w:sz w:val="28"/>
          <w:szCs w:val="28"/>
        </w:rPr>
        <w:t xml:space="preserve"> </w:t>
      </w:r>
    </w:p>
    <w:p w14:paraId="4F6BBACC" w14:textId="77777777" w:rsidR="008A1519" w:rsidRDefault="00C416F8" w:rsidP="00C416F8">
      <w:pPr>
        <w:pStyle w:val="ConsPlusTitle"/>
        <w:widowControl/>
        <w:jc w:val="center"/>
        <w:rPr>
          <w:rFonts w:ascii="Times New Roman" w:hAnsi="Times New Roman" w:cs="Times New Roman"/>
          <w:b w:val="0"/>
          <w:sz w:val="28"/>
          <w:szCs w:val="28"/>
        </w:rPr>
      </w:pPr>
      <w:r w:rsidRPr="006841EE">
        <w:rPr>
          <w:rFonts w:ascii="Times New Roman" w:hAnsi="Times New Roman" w:cs="Times New Roman"/>
          <w:b w:val="0"/>
          <w:sz w:val="28"/>
          <w:szCs w:val="28"/>
        </w:rPr>
        <w:t xml:space="preserve">НА ТЕРРИТОРИИ </w:t>
      </w:r>
    </w:p>
    <w:p w14:paraId="72EA0AD5" w14:textId="77777777" w:rsidR="00C416F8" w:rsidRPr="006841EE" w:rsidRDefault="008A1519" w:rsidP="00C416F8">
      <w:pPr>
        <w:pStyle w:val="ConsPlusTitle"/>
        <w:widowControl/>
        <w:jc w:val="center"/>
        <w:rPr>
          <w:rFonts w:ascii="Times New Roman" w:hAnsi="Times New Roman" w:cs="Times New Roman"/>
          <w:sz w:val="28"/>
          <w:szCs w:val="28"/>
        </w:rPr>
      </w:pPr>
      <w:r>
        <w:rPr>
          <w:rFonts w:ascii="Times New Roman" w:hAnsi="Times New Roman" w:cs="Times New Roman"/>
          <w:b w:val="0"/>
          <w:sz w:val="28"/>
          <w:szCs w:val="28"/>
        </w:rPr>
        <w:t>СОБИНСКОГО МУНИЦИПАЛЬНОГО ОКРУГА</w:t>
      </w:r>
    </w:p>
    <w:p w14:paraId="17AE8EB5" w14:textId="77777777" w:rsidR="00C416F8" w:rsidRPr="006841EE" w:rsidRDefault="00C416F8" w:rsidP="00C416F8">
      <w:pPr>
        <w:pStyle w:val="ConsPlusNormal"/>
        <w:widowControl/>
        <w:ind w:firstLine="0"/>
        <w:jc w:val="center"/>
        <w:rPr>
          <w:rFonts w:ascii="Times New Roman" w:hAnsi="Times New Roman" w:cs="Times New Roman"/>
          <w:sz w:val="28"/>
          <w:szCs w:val="28"/>
        </w:rPr>
      </w:pPr>
    </w:p>
    <w:p w14:paraId="1EA57D03" w14:textId="77777777" w:rsidR="00C416F8" w:rsidRDefault="00C416F8" w:rsidP="00C416F8">
      <w:pPr>
        <w:pStyle w:val="ConsPlusNormal"/>
        <w:widowControl/>
        <w:ind w:firstLine="0"/>
        <w:jc w:val="center"/>
        <w:rPr>
          <w:rFonts w:ascii="Times New Roman" w:hAnsi="Times New Roman" w:cs="Times New Roman"/>
          <w:sz w:val="28"/>
          <w:szCs w:val="28"/>
        </w:rPr>
      </w:pPr>
      <w:r w:rsidRPr="006841EE">
        <w:rPr>
          <w:rFonts w:ascii="Times New Roman" w:hAnsi="Times New Roman" w:cs="Times New Roman"/>
          <w:sz w:val="28"/>
          <w:szCs w:val="28"/>
        </w:rPr>
        <w:t>1. ОБЩИЕ ПОЛОЖЕНИЯ</w:t>
      </w:r>
    </w:p>
    <w:p w14:paraId="4DB9ABF7" w14:textId="77777777" w:rsidR="00BF5BB5" w:rsidRDefault="00BF5BB5" w:rsidP="00C416F8">
      <w:pPr>
        <w:pStyle w:val="ConsPlusNormal"/>
        <w:widowControl/>
        <w:ind w:firstLine="0"/>
        <w:jc w:val="center"/>
        <w:rPr>
          <w:rFonts w:ascii="Times New Roman" w:hAnsi="Times New Roman" w:cs="Times New Roman"/>
          <w:sz w:val="28"/>
          <w:szCs w:val="28"/>
        </w:rPr>
      </w:pPr>
    </w:p>
    <w:p w14:paraId="6706EE55"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1.1. Межведомственная комплексная профилактическая операция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(далее - операция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проводится на территории </w:t>
      </w:r>
      <w:r>
        <w:rPr>
          <w:rFonts w:ascii="Times New Roman" w:hAnsi="Times New Roman" w:cs="Times New Roman"/>
          <w:sz w:val="28"/>
          <w:szCs w:val="28"/>
        </w:rPr>
        <w:t xml:space="preserve"> Собинского </w:t>
      </w:r>
      <w:r w:rsidR="004D5B1D">
        <w:rPr>
          <w:rFonts w:ascii="Times New Roman" w:hAnsi="Times New Roman" w:cs="Times New Roman"/>
          <w:sz w:val="28"/>
          <w:szCs w:val="28"/>
        </w:rPr>
        <w:t>муниципального округа</w:t>
      </w:r>
      <w:r w:rsidRPr="0036567C">
        <w:rPr>
          <w:rFonts w:ascii="Times New Roman" w:hAnsi="Times New Roman" w:cs="Times New Roman"/>
          <w:sz w:val="28"/>
          <w:szCs w:val="28"/>
        </w:rPr>
        <w:t xml:space="preserve"> в целях профилактики безнадзорности и правонарушений несовершеннолетних, защиты их прав, предупреждения негативных явлений в подростковой среде в период летних каникул, создания оптимальных условий для отдыха и оздоровления, самореализации в трудовой и досуговой занятости детей и подростков, оказания всех видов помощи несовершеннолетним и семьям, находящимся в социально опасном положении, а также в целях обеспечения взаимодействия органов исполнительной власти </w:t>
      </w:r>
      <w:r>
        <w:rPr>
          <w:rFonts w:ascii="Times New Roman" w:hAnsi="Times New Roman" w:cs="Times New Roman"/>
          <w:sz w:val="28"/>
          <w:szCs w:val="28"/>
        </w:rPr>
        <w:t>района</w:t>
      </w:r>
      <w:r w:rsidRPr="0036567C">
        <w:rPr>
          <w:rFonts w:ascii="Times New Roman" w:hAnsi="Times New Roman" w:cs="Times New Roman"/>
          <w:sz w:val="28"/>
          <w:szCs w:val="28"/>
        </w:rPr>
        <w:t xml:space="preserve"> и местного самоуправления, территориальных органов федеральных органов исполнительной власти в деятельности по предупреждению безнадзорности, беспризорности и правонарушений несовершеннолетних, их травматизма и гибели, устранению причин и условий, им способствующих.</w:t>
      </w:r>
    </w:p>
    <w:p w14:paraId="0FF21749"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1.2. Основными задачами операции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являются:</w:t>
      </w:r>
    </w:p>
    <w:p w14:paraId="55740E48"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w:t>
      </w:r>
    </w:p>
    <w:p w14:paraId="6054B3ED"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принятие мер по обеспечению прав и социальных гарантий, предоставляемых государством семье и несовершеннолетним;</w:t>
      </w:r>
    </w:p>
    <w:p w14:paraId="2C8767C9"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организация летнего</w:t>
      </w:r>
      <w:r>
        <w:rPr>
          <w:rFonts w:ascii="Times New Roman" w:hAnsi="Times New Roman" w:cs="Times New Roman"/>
          <w:sz w:val="28"/>
          <w:szCs w:val="28"/>
        </w:rPr>
        <w:t xml:space="preserve"> отдыха, оздоровления, трудовой</w:t>
      </w:r>
      <w:r w:rsidRPr="0036567C">
        <w:rPr>
          <w:rFonts w:ascii="Times New Roman" w:hAnsi="Times New Roman" w:cs="Times New Roman"/>
          <w:sz w:val="28"/>
          <w:szCs w:val="28"/>
        </w:rPr>
        <w:t xml:space="preserve"> и досуговой занятости детей и подростков;</w:t>
      </w:r>
    </w:p>
    <w:p w14:paraId="61A557F1"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осуществление комплекса мер по предупреждению травматизма детей и их гибели;</w:t>
      </w:r>
    </w:p>
    <w:p w14:paraId="1F2BB529"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организация работы по выявлению и социальной реабилитации безнадзорных и беспризорных несовершеннолетних, родителей или иных законных представителей, не исполняющих своих обязанностей по содержанию, воспитанию и обучению несовершеннолетних и (или) отрицательно влияющих на их поведение;</w:t>
      </w:r>
    </w:p>
    <w:p w14:paraId="6AD19BFE"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принятие мер по возвращению детей, необоснованно покинувших образовательные</w:t>
      </w:r>
      <w:r>
        <w:rPr>
          <w:rFonts w:ascii="Times New Roman" w:hAnsi="Times New Roman" w:cs="Times New Roman"/>
          <w:sz w:val="28"/>
          <w:szCs w:val="28"/>
        </w:rPr>
        <w:t xml:space="preserve"> организации</w:t>
      </w:r>
      <w:r w:rsidRPr="0036567C">
        <w:rPr>
          <w:rFonts w:ascii="Times New Roman" w:hAnsi="Times New Roman" w:cs="Times New Roman"/>
          <w:sz w:val="28"/>
          <w:szCs w:val="28"/>
        </w:rPr>
        <w:t>, для продолжения</w:t>
      </w:r>
      <w:r>
        <w:rPr>
          <w:rFonts w:ascii="Times New Roman" w:hAnsi="Times New Roman" w:cs="Times New Roman"/>
          <w:sz w:val="28"/>
          <w:szCs w:val="28"/>
        </w:rPr>
        <w:t xml:space="preserve"> обучения</w:t>
      </w:r>
      <w:r w:rsidRPr="0036567C">
        <w:rPr>
          <w:rFonts w:ascii="Times New Roman" w:hAnsi="Times New Roman" w:cs="Times New Roman"/>
          <w:sz w:val="28"/>
          <w:szCs w:val="28"/>
        </w:rPr>
        <w:t>;</w:t>
      </w:r>
    </w:p>
    <w:p w14:paraId="065A3EA9"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выявление и пресечение фактов жестокого обращения с несовершеннолетними, сексуального и иного насилия в отношении их, оказание пострадавшим детям всех видов социально-психологической помощи;</w:t>
      </w:r>
    </w:p>
    <w:p w14:paraId="4F2295B6" w14:textId="77777777" w:rsidR="00BF5BB5" w:rsidRPr="00DC4A6A"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 </w:t>
      </w:r>
      <w:r w:rsidRPr="00DC4A6A">
        <w:rPr>
          <w:rFonts w:ascii="Times New Roman" w:hAnsi="Times New Roman" w:cs="Times New Roman"/>
          <w:sz w:val="28"/>
          <w:szCs w:val="28"/>
        </w:rPr>
        <w:t>предупреждение повторной преступности среди несовершеннолетних, выявление подростков-правонарушителей, групп несовершеннолетних негативной направленности, пресечение фактов вовлечения детей и подростков в совершение преступлений и антиобщественных действий, принятие мер по предупреждению их противоправного поведения и оказанию социально-реабилитационной поддержки;</w:t>
      </w:r>
    </w:p>
    <w:p w14:paraId="7CD6496B" w14:textId="77777777" w:rsidR="00BF5BB5" w:rsidRPr="00DC4A6A" w:rsidRDefault="00BF5BB5" w:rsidP="00BF5BB5">
      <w:pPr>
        <w:pStyle w:val="ConsPlusNormal"/>
        <w:ind w:firstLine="540"/>
        <w:jc w:val="both"/>
        <w:rPr>
          <w:rFonts w:ascii="Times New Roman" w:hAnsi="Times New Roman" w:cs="Times New Roman"/>
          <w:sz w:val="28"/>
          <w:szCs w:val="28"/>
        </w:rPr>
      </w:pPr>
      <w:r w:rsidRPr="00DC4A6A">
        <w:rPr>
          <w:rFonts w:ascii="Times New Roman" w:hAnsi="Times New Roman" w:cs="Times New Roman"/>
          <w:sz w:val="28"/>
          <w:szCs w:val="28"/>
        </w:rPr>
        <w:t xml:space="preserve">- проведение специализированных профилактических мероприятий по выявлению несовершеннолетних, употребляющих </w:t>
      </w:r>
      <w:r w:rsidRPr="00DC4A6A">
        <w:rPr>
          <w:rFonts w:ascii="Times New Roman" w:hAnsi="Times New Roman"/>
          <w:sz w:val="28"/>
          <w:szCs w:val="28"/>
        </w:rPr>
        <w:t>алкогольную продукцию, наркотические средства, психотропные и психоактивные вещества, и оказание им необходимой медицинской, социально-реабилитационной, социально-психологической помощи</w:t>
      </w:r>
      <w:r>
        <w:rPr>
          <w:rFonts w:ascii="Times New Roman" w:hAnsi="Times New Roman" w:cs="Times New Roman"/>
          <w:sz w:val="28"/>
          <w:szCs w:val="28"/>
        </w:rPr>
        <w:t>;</w:t>
      </w:r>
      <w:r w:rsidRPr="00DC4A6A">
        <w:rPr>
          <w:rFonts w:ascii="Times New Roman" w:hAnsi="Times New Roman" w:cs="Times New Roman"/>
          <w:sz w:val="28"/>
          <w:szCs w:val="28"/>
        </w:rPr>
        <w:t xml:space="preserve"> </w:t>
      </w:r>
    </w:p>
    <w:p w14:paraId="43CB9A10"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1.3. Операция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проводится ежегодно с 15 мая по 30 сентября на основе межведомственной координации и согласованных действий всех ее участников.</w:t>
      </w:r>
    </w:p>
    <w:p w14:paraId="74E22BF4" w14:textId="77777777" w:rsidR="00BF5BB5" w:rsidRPr="0036567C" w:rsidRDefault="00BF5BB5" w:rsidP="00BF5BB5">
      <w:pPr>
        <w:pStyle w:val="ConsPlusNormal"/>
        <w:jc w:val="both"/>
        <w:rPr>
          <w:rFonts w:ascii="Times New Roman" w:hAnsi="Times New Roman" w:cs="Times New Roman"/>
          <w:sz w:val="28"/>
          <w:szCs w:val="28"/>
        </w:rPr>
      </w:pPr>
    </w:p>
    <w:p w14:paraId="23BD2F2C" w14:textId="77777777" w:rsidR="00BF5BB5" w:rsidRPr="0036567C" w:rsidRDefault="00BF5BB5" w:rsidP="00BF5BB5">
      <w:pPr>
        <w:pStyle w:val="ConsPlusNormal"/>
        <w:jc w:val="center"/>
        <w:rPr>
          <w:rFonts w:ascii="Times New Roman" w:hAnsi="Times New Roman" w:cs="Times New Roman"/>
          <w:sz w:val="28"/>
          <w:szCs w:val="28"/>
        </w:rPr>
      </w:pPr>
      <w:r w:rsidRPr="0036567C">
        <w:rPr>
          <w:rFonts w:ascii="Times New Roman" w:hAnsi="Times New Roman" w:cs="Times New Roman"/>
          <w:sz w:val="28"/>
          <w:szCs w:val="28"/>
        </w:rPr>
        <w:t xml:space="preserve">2. УЧАСТНИКИ ОПЕРАЦИИ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p>
    <w:p w14:paraId="2BC76475" w14:textId="77777777" w:rsidR="00BF5BB5" w:rsidRPr="0036567C" w:rsidRDefault="00BF5BB5" w:rsidP="00BF5BB5">
      <w:pPr>
        <w:pStyle w:val="ConsPlusNormal"/>
        <w:rPr>
          <w:rFonts w:ascii="Times New Roman" w:hAnsi="Times New Roman" w:cs="Times New Roman"/>
          <w:sz w:val="28"/>
          <w:szCs w:val="28"/>
        </w:rPr>
      </w:pPr>
    </w:p>
    <w:p w14:paraId="1B659C32" w14:textId="77777777" w:rsidR="005B5603" w:rsidRPr="00DE5732" w:rsidRDefault="00BF5BB5" w:rsidP="005B5603">
      <w:pPr>
        <w:ind w:firstLine="708"/>
        <w:rPr>
          <w:szCs w:val="28"/>
        </w:rPr>
      </w:pPr>
      <w:r w:rsidRPr="0036567C">
        <w:rPr>
          <w:szCs w:val="28"/>
        </w:rPr>
        <w:t xml:space="preserve">2.1. В подготовке и проведении операции </w:t>
      </w:r>
      <w:r>
        <w:rPr>
          <w:szCs w:val="28"/>
        </w:rPr>
        <w:t>«</w:t>
      </w:r>
      <w:r w:rsidRPr="0036567C">
        <w:rPr>
          <w:szCs w:val="28"/>
        </w:rPr>
        <w:t>Подросток</w:t>
      </w:r>
      <w:r>
        <w:rPr>
          <w:szCs w:val="28"/>
        </w:rPr>
        <w:t>»</w:t>
      </w:r>
      <w:r w:rsidRPr="0036567C">
        <w:rPr>
          <w:szCs w:val="28"/>
        </w:rPr>
        <w:t xml:space="preserve"> участвуют: сотрудник</w:t>
      </w:r>
      <w:r>
        <w:rPr>
          <w:szCs w:val="28"/>
        </w:rPr>
        <w:t>и</w:t>
      </w:r>
      <w:r w:rsidRPr="0036567C">
        <w:rPr>
          <w:szCs w:val="28"/>
        </w:rPr>
        <w:t xml:space="preserve"> </w:t>
      </w:r>
      <w:r>
        <w:rPr>
          <w:szCs w:val="28"/>
        </w:rPr>
        <w:t xml:space="preserve"> ОМВД России </w:t>
      </w:r>
      <w:r w:rsidR="00C75CBF">
        <w:rPr>
          <w:szCs w:val="28"/>
        </w:rPr>
        <w:t>«</w:t>
      </w:r>
      <w:r>
        <w:rPr>
          <w:szCs w:val="28"/>
        </w:rPr>
        <w:t>Собинск</w:t>
      </w:r>
      <w:r w:rsidR="00C75CBF">
        <w:rPr>
          <w:szCs w:val="28"/>
        </w:rPr>
        <w:t>ий»</w:t>
      </w:r>
      <w:r w:rsidRPr="0036567C">
        <w:rPr>
          <w:szCs w:val="28"/>
        </w:rPr>
        <w:t>,</w:t>
      </w:r>
      <w:r>
        <w:rPr>
          <w:szCs w:val="28"/>
        </w:rPr>
        <w:t xml:space="preserve"> филиала по Собинскому району ФКУ УИИ</w:t>
      </w:r>
      <w:r w:rsidRPr="0036567C">
        <w:rPr>
          <w:szCs w:val="28"/>
        </w:rPr>
        <w:t xml:space="preserve"> </w:t>
      </w:r>
      <w:r>
        <w:rPr>
          <w:szCs w:val="28"/>
        </w:rPr>
        <w:t xml:space="preserve"> УФСИН России </w:t>
      </w:r>
      <w:r w:rsidRPr="0036567C">
        <w:rPr>
          <w:szCs w:val="28"/>
        </w:rPr>
        <w:t xml:space="preserve">по Владимирской области, </w:t>
      </w:r>
      <w:r>
        <w:rPr>
          <w:szCs w:val="28"/>
        </w:rPr>
        <w:t xml:space="preserve"> ФГКУ «1 Отряд Федеральной Противопожарной Службы п</w:t>
      </w:r>
      <w:r w:rsidRPr="00DE5732">
        <w:rPr>
          <w:szCs w:val="28"/>
        </w:rPr>
        <w:t>о Владимирской области</w:t>
      </w:r>
      <w:r>
        <w:rPr>
          <w:szCs w:val="28"/>
        </w:rPr>
        <w:t>»,</w:t>
      </w:r>
      <w:r w:rsidR="005B5603">
        <w:rPr>
          <w:szCs w:val="28"/>
        </w:rPr>
        <w:t xml:space="preserve"> </w:t>
      </w:r>
      <w:r w:rsidR="005B5603" w:rsidRPr="006841EE">
        <w:rPr>
          <w:szCs w:val="28"/>
        </w:rPr>
        <w:t xml:space="preserve">работники органов образования, социальной защиты населения, здравоохранения,  культуры, физической культуры, по делам молодежи, спорта и туризма,  службы занятости населения, </w:t>
      </w:r>
      <w:r w:rsidR="00D62AF6">
        <w:rPr>
          <w:szCs w:val="28"/>
        </w:rPr>
        <w:t xml:space="preserve"> </w:t>
      </w:r>
      <w:r w:rsidR="005B5603" w:rsidRPr="006841EE">
        <w:rPr>
          <w:szCs w:val="28"/>
        </w:rPr>
        <w:t xml:space="preserve">учреждений муниципальной системы профилактики безнадзорности и правонарушений несовершеннолетних, </w:t>
      </w:r>
      <w:r w:rsidR="00FD67F6">
        <w:rPr>
          <w:szCs w:val="28"/>
        </w:rPr>
        <w:t xml:space="preserve">представители муниципальной комиссии по делам несовершеннолетних и защите их прав, </w:t>
      </w:r>
      <w:r w:rsidR="005B5603" w:rsidRPr="006841EE">
        <w:rPr>
          <w:szCs w:val="28"/>
        </w:rPr>
        <w:t xml:space="preserve">а также </w:t>
      </w:r>
      <w:r w:rsidR="005B5603">
        <w:rPr>
          <w:szCs w:val="28"/>
        </w:rPr>
        <w:t xml:space="preserve">представители </w:t>
      </w:r>
      <w:r w:rsidR="005B5603" w:rsidRPr="006841EE">
        <w:rPr>
          <w:szCs w:val="28"/>
        </w:rPr>
        <w:t xml:space="preserve">средств массовой информации, </w:t>
      </w:r>
      <w:r w:rsidR="005B5603" w:rsidRPr="0036567C">
        <w:rPr>
          <w:szCs w:val="28"/>
        </w:rPr>
        <w:t>общественных детских, подростковых и молодежных организаций, других заинтересованных учреждений и общественных объединений.</w:t>
      </w:r>
    </w:p>
    <w:p w14:paraId="2425ECC7" w14:textId="77777777" w:rsidR="00BF5BB5" w:rsidRPr="0036567C" w:rsidRDefault="00BF5BB5" w:rsidP="00BF5BB5">
      <w:pPr>
        <w:pStyle w:val="ConsPlusNormal"/>
        <w:rPr>
          <w:rFonts w:ascii="Times New Roman" w:hAnsi="Times New Roman" w:cs="Times New Roman"/>
          <w:sz w:val="28"/>
          <w:szCs w:val="28"/>
        </w:rPr>
      </w:pPr>
    </w:p>
    <w:p w14:paraId="5DF95420" w14:textId="77777777" w:rsidR="00BF5BB5" w:rsidRPr="0036567C" w:rsidRDefault="00BF5BB5" w:rsidP="00BF5BB5">
      <w:pPr>
        <w:pStyle w:val="ConsPlusNormal"/>
        <w:jc w:val="center"/>
        <w:rPr>
          <w:rFonts w:ascii="Times New Roman" w:hAnsi="Times New Roman" w:cs="Times New Roman"/>
          <w:sz w:val="28"/>
          <w:szCs w:val="28"/>
        </w:rPr>
      </w:pPr>
      <w:r w:rsidRPr="0036567C">
        <w:rPr>
          <w:rFonts w:ascii="Times New Roman" w:hAnsi="Times New Roman" w:cs="Times New Roman"/>
          <w:sz w:val="28"/>
          <w:szCs w:val="28"/>
        </w:rPr>
        <w:t>3. О</w:t>
      </w:r>
      <w:r>
        <w:rPr>
          <w:rFonts w:ascii="Times New Roman" w:hAnsi="Times New Roman" w:cs="Times New Roman"/>
          <w:sz w:val="28"/>
          <w:szCs w:val="28"/>
        </w:rPr>
        <w:t>РГАНИЗАЦИЯ ПРОВЕДЕНИЯ ОПЕРАЦИИ «</w:t>
      </w:r>
      <w:r w:rsidRPr="0036567C">
        <w:rPr>
          <w:rFonts w:ascii="Times New Roman" w:hAnsi="Times New Roman" w:cs="Times New Roman"/>
          <w:sz w:val="28"/>
          <w:szCs w:val="28"/>
        </w:rPr>
        <w:t>ПОДРОСТОК</w:t>
      </w:r>
      <w:r>
        <w:rPr>
          <w:rFonts w:ascii="Times New Roman" w:hAnsi="Times New Roman" w:cs="Times New Roman"/>
          <w:sz w:val="28"/>
          <w:szCs w:val="28"/>
        </w:rPr>
        <w:t>»</w:t>
      </w:r>
    </w:p>
    <w:p w14:paraId="411D348E" w14:textId="77777777" w:rsidR="00BF5BB5" w:rsidRPr="0036567C" w:rsidRDefault="00BF5BB5" w:rsidP="00BF5BB5">
      <w:pPr>
        <w:pStyle w:val="ConsPlusNormal"/>
        <w:rPr>
          <w:rFonts w:ascii="Times New Roman" w:hAnsi="Times New Roman" w:cs="Times New Roman"/>
          <w:sz w:val="28"/>
          <w:szCs w:val="28"/>
        </w:rPr>
      </w:pPr>
    </w:p>
    <w:p w14:paraId="1875F8C4" w14:textId="77777777" w:rsidR="00BF5BB5" w:rsidRPr="0036567C" w:rsidRDefault="00BF5BB5" w:rsidP="00BF5BB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Операция «Подросток»</w:t>
      </w:r>
      <w:r w:rsidRPr="0036567C">
        <w:rPr>
          <w:rFonts w:ascii="Times New Roman" w:hAnsi="Times New Roman" w:cs="Times New Roman"/>
          <w:sz w:val="28"/>
          <w:szCs w:val="28"/>
        </w:rPr>
        <w:t xml:space="preserve"> проводится в несколько этапов на основании межведомственн</w:t>
      </w:r>
      <w:r w:rsidR="005B5603">
        <w:rPr>
          <w:rFonts w:ascii="Times New Roman" w:hAnsi="Times New Roman" w:cs="Times New Roman"/>
          <w:sz w:val="28"/>
          <w:szCs w:val="28"/>
        </w:rPr>
        <w:t>ого</w:t>
      </w:r>
      <w:r w:rsidRPr="0036567C">
        <w:rPr>
          <w:rFonts w:ascii="Times New Roman" w:hAnsi="Times New Roman" w:cs="Times New Roman"/>
          <w:sz w:val="28"/>
          <w:szCs w:val="28"/>
        </w:rPr>
        <w:t xml:space="preserve"> </w:t>
      </w:r>
      <w:r>
        <w:rPr>
          <w:rFonts w:ascii="Times New Roman" w:hAnsi="Times New Roman" w:cs="Times New Roman"/>
          <w:sz w:val="28"/>
          <w:szCs w:val="28"/>
        </w:rPr>
        <w:t>комплексн</w:t>
      </w:r>
      <w:r w:rsidR="005B5603">
        <w:rPr>
          <w:rFonts w:ascii="Times New Roman" w:hAnsi="Times New Roman" w:cs="Times New Roman"/>
          <w:sz w:val="28"/>
          <w:szCs w:val="28"/>
        </w:rPr>
        <w:t>ого</w:t>
      </w:r>
      <w:r>
        <w:rPr>
          <w:rFonts w:ascii="Times New Roman" w:hAnsi="Times New Roman" w:cs="Times New Roman"/>
          <w:sz w:val="28"/>
          <w:szCs w:val="28"/>
        </w:rPr>
        <w:t xml:space="preserve"> план</w:t>
      </w:r>
      <w:r w:rsidR="0049072F">
        <w:rPr>
          <w:rFonts w:ascii="Times New Roman" w:hAnsi="Times New Roman" w:cs="Times New Roman"/>
          <w:sz w:val="28"/>
          <w:szCs w:val="28"/>
        </w:rPr>
        <w:t>а</w:t>
      </w:r>
      <w:r w:rsidRPr="0036567C">
        <w:rPr>
          <w:rFonts w:ascii="Times New Roman" w:hAnsi="Times New Roman" w:cs="Times New Roman"/>
          <w:sz w:val="28"/>
          <w:szCs w:val="28"/>
        </w:rPr>
        <w:t>, разработанн</w:t>
      </w:r>
      <w:r w:rsidR="0049072F">
        <w:rPr>
          <w:rFonts w:ascii="Times New Roman" w:hAnsi="Times New Roman" w:cs="Times New Roman"/>
          <w:sz w:val="28"/>
          <w:szCs w:val="28"/>
        </w:rPr>
        <w:t>ого</w:t>
      </w:r>
      <w:r>
        <w:rPr>
          <w:rFonts w:ascii="Times New Roman" w:hAnsi="Times New Roman" w:cs="Times New Roman"/>
          <w:sz w:val="28"/>
          <w:szCs w:val="28"/>
        </w:rPr>
        <w:t xml:space="preserve"> </w:t>
      </w:r>
      <w:r w:rsidR="0049072F">
        <w:rPr>
          <w:rFonts w:ascii="Times New Roman" w:hAnsi="Times New Roman" w:cs="Times New Roman"/>
          <w:sz w:val="28"/>
          <w:szCs w:val="28"/>
        </w:rPr>
        <w:t xml:space="preserve">муниципальной </w:t>
      </w:r>
      <w:r>
        <w:rPr>
          <w:rFonts w:ascii="Times New Roman" w:hAnsi="Times New Roman" w:cs="Times New Roman"/>
          <w:sz w:val="28"/>
          <w:szCs w:val="28"/>
        </w:rPr>
        <w:t>комисси</w:t>
      </w:r>
      <w:r w:rsidR="0049072F">
        <w:rPr>
          <w:rFonts w:ascii="Times New Roman" w:hAnsi="Times New Roman" w:cs="Times New Roman"/>
          <w:sz w:val="28"/>
          <w:szCs w:val="28"/>
        </w:rPr>
        <w:t>ей</w:t>
      </w:r>
      <w:r>
        <w:rPr>
          <w:rFonts w:ascii="Times New Roman" w:hAnsi="Times New Roman" w:cs="Times New Roman"/>
          <w:sz w:val="28"/>
          <w:szCs w:val="28"/>
        </w:rPr>
        <w:t xml:space="preserve"> по делам несовершеннолетних и защите их прав (далее – муниципальн</w:t>
      </w:r>
      <w:r w:rsidR="0049072F">
        <w:rPr>
          <w:rFonts w:ascii="Times New Roman" w:hAnsi="Times New Roman" w:cs="Times New Roman"/>
          <w:sz w:val="28"/>
          <w:szCs w:val="28"/>
        </w:rPr>
        <w:t>ая</w:t>
      </w:r>
      <w:r>
        <w:rPr>
          <w:rFonts w:ascii="Times New Roman" w:hAnsi="Times New Roman" w:cs="Times New Roman"/>
          <w:sz w:val="28"/>
          <w:szCs w:val="28"/>
        </w:rPr>
        <w:t xml:space="preserve"> комисси</w:t>
      </w:r>
      <w:r w:rsidR="0049072F">
        <w:rPr>
          <w:rFonts w:ascii="Times New Roman" w:hAnsi="Times New Roman" w:cs="Times New Roman"/>
          <w:sz w:val="28"/>
          <w:szCs w:val="28"/>
        </w:rPr>
        <w:t>я</w:t>
      </w:r>
      <w:r>
        <w:rPr>
          <w:rFonts w:ascii="Times New Roman" w:hAnsi="Times New Roman" w:cs="Times New Roman"/>
          <w:sz w:val="28"/>
          <w:szCs w:val="28"/>
        </w:rPr>
        <w:t>)</w:t>
      </w:r>
      <w:r w:rsidRPr="0036567C">
        <w:rPr>
          <w:rFonts w:ascii="Times New Roman" w:hAnsi="Times New Roman" w:cs="Times New Roman"/>
          <w:sz w:val="28"/>
          <w:szCs w:val="28"/>
        </w:rPr>
        <w:t>:</w:t>
      </w:r>
    </w:p>
    <w:p w14:paraId="00D52E21" w14:textId="77777777" w:rsidR="00BF5BB5" w:rsidRPr="0036567C" w:rsidRDefault="00BF5BB5" w:rsidP="00BF5BB5">
      <w:pPr>
        <w:pStyle w:val="ConsPlusNormal"/>
        <w:ind w:firstLine="540"/>
        <w:jc w:val="both"/>
        <w:rPr>
          <w:rFonts w:ascii="Times New Roman" w:hAnsi="Times New Roman" w:cs="Times New Roman"/>
          <w:sz w:val="28"/>
          <w:szCs w:val="28"/>
        </w:rPr>
      </w:pPr>
      <w:r w:rsidRPr="0037192F">
        <w:rPr>
          <w:rFonts w:ascii="Times New Roman" w:hAnsi="Times New Roman" w:cs="Times New Roman"/>
          <w:b/>
          <w:sz w:val="28"/>
          <w:szCs w:val="28"/>
        </w:rPr>
        <w:t>Этап «Неделя подростка»</w:t>
      </w:r>
      <w:r>
        <w:rPr>
          <w:rFonts w:ascii="Times New Roman" w:hAnsi="Times New Roman" w:cs="Times New Roman"/>
          <w:b/>
          <w:sz w:val="28"/>
          <w:szCs w:val="28"/>
        </w:rPr>
        <w:t xml:space="preserve"> </w:t>
      </w:r>
      <w:r w:rsidRPr="0036567C">
        <w:rPr>
          <w:rFonts w:ascii="Times New Roman" w:hAnsi="Times New Roman" w:cs="Times New Roman"/>
          <w:sz w:val="28"/>
          <w:szCs w:val="28"/>
        </w:rPr>
        <w:t>(май) - осуществление комплекса организационных мер по по</w:t>
      </w:r>
      <w:r>
        <w:rPr>
          <w:rFonts w:ascii="Times New Roman" w:hAnsi="Times New Roman" w:cs="Times New Roman"/>
          <w:sz w:val="28"/>
          <w:szCs w:val="28"/>
        </w:rPr>
        <w:t>дготовке и проведению операции «</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w:t>
      </w:r>
    </w:p>
    <w:p w14:paraId="0D5760F0"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Проведение информационно-профилактической работы с несовершеннолетними и семьями </w:t>
      </w:r>
      <w:r>
        <w:rPr>
          <w:rFonts w:ascii="Times New Roman" w:hAnsi="Times New Roman" w:cs="Times New Roman"/>
          <w:sz w:val="28"/>
          <w:szCs w:val="28"/>
        </w:rPr>
        <w:t>«</w:t>
      </w:r>
      <w:r w:rsidRPr="0036567C">
        <w:rPr>
          <w:rFonts w:ascii="Times New Roman" w:hAnsi="Times New Roman" w:cs="Times New Roman"/>
          <w:sz w:val="28"/>
          <w:szCs w:val="28"/>
        </w:rPr>
        <w:t>группы риска</w:t>
      </w:r>
      <w:r>
        <w:rPr>
          <w:rFonts w:ascii="Times New Roman" w:hAnsi="Times New Roman" w:cs="Times New Roman"/>
          <w:sz w:val="28"/>
          <w:szCs w:val="28"/>
        </w:rPr>
        <w:t>»</w:t>
      </w:r>
      <w:r w:rsidRPr="0036567C">
        <w:rPr>
          <w:rFonts w:ascii="Times New Roman" w:hAnsi="Times New Roman" w:cs="Times New Roman"/>
          <w:sz w:val="28"/>
          <w:szCs w:val="28"/>
        </w:rPr>
        <w:t>. Проверка по месту жительства всех несовершеннолетних, их родителей или иных законных представителей, состоящих на учете в</w:t>
      </w:r>
      <w:r>
        <w:rPr>
          <w:rFonts w:ascii="Times New Roman" w:hAnsi="Times New Roman" w:cs="Times New Roman"/>
          <w:sz w:val="28"/>
          <w:szCs w:val="28"/>
        </w:rPr>
        <w:t xml:space="preserve"> органах и учреждениях системы профилактики безнадзорности и правонарушений несовершеннолетних</w:t>
      </w:r>
      <w:r w:rsidRPr="0036567C">
        <w:rPr>
          <w:rFonts w:ascii="Times New Roman" w:hAnsi="Times New Roman" w:cs="Times New Roman"/>
          <w:sz w:val="28"/>
          <w:szCs w:val="28"/>
        </w:rPr>
        <w:t>. Определение организованных форм отдыха и занятости несовершеннолетних в период</w:t>
      </w:r>
      <w:r>
        <w:rPr>
          <w:rFonts w:ascii="Times New Roman" w:hAnsi="Times New Roman" w:cs="Times New Roman"/>
          <w:sz w:val="28"/>
          <w:szCs w:val="28"/>
        </w:rPr>
        <w:t xml:space="preserve"> летней оздоровительной кампании</w:t>
      </w:r>
      <w:r w:rsidRPr="0036567C">
        <w:rPr>
          <w:rFonts w:ascii="Times New Roman" w:hAnsi="Times New Roman" w:cs="Times New Roman"/>
          <w:sz w:val="28"/>
          <w:szCs w:val="28"/>
        </w:rPr>
        <w:t>.</w:t>
      </w:r>
    </w:p>
    <w:p w14:paraId="6C2E8C76" w14:textId="77777777" w:rsidR="009A7B74" w:rsidRPr="006841EE" w:rsidRDefault="00BF5BB5" w:rsidP="009A7B74">
      <w:pPr>
        <w:pStyle w:val="ConsPlusNormal"/>
        <w:widowControl/>
        <w:ind w:firstLine="540"/>
        <w:jc w:val="both"/>
        <w:rPr>
          <w:rFonts w:ascii="Times New Roman" w:hAnsi="Times New Roman" w:cs="Times New Roman"/>
          <w:b/>
          <w:sz w:val="28"/>
          <w:szCs w:val="28"/>
        </w:rPr>
      </w:pPr>
      <w:r w:rsidRPr="0036567C">
        <w:rPr>
          <w:rFonts w:ascii="Times New Roman" w:hAnsi="Times New Roman" w:cs="Times New Roman"/>
          <w:sz w:val="28"/>
          <w:szCs w:val="28"/>
        </w:rPr>
        <w:t xml:space="preserve">Проведение специализированных мероприятий </w:t>
      </w:r>
      <w:r w:rsidRPr="009A7B74">
        <w:rPr>
          <w:rFonts w:ascii="Times New Roman" w:hAnsi="Times New Roman" w:cs="Times New Roman"/>
          <w:sz w:val="28"/>
          <w:szCs w:val="28"/>
        </w:rPr>
        <w:t>обеспечивают муниципальн</w:t>
      </w:r>
      <w:r w:rsidR="009A7B74" w:rsidRPr="009A7B74">
        <w:rPr>
          <w:rFonts w:ascii="Times New Roman" w:hAnsi="Times New Roman" w:cs="Times New Roman"/>
          <w:sz w:val="28"/>
          <w:szCs w:val="28"/>
        </w:rPr>
        <w:t>ая</w:t>
      </w:r>
      <w:r w:rsidRPr="009A7B74">
        <w:rPr>
          <w:rFonts w:ascii="Times New Roman" w:hAnsi="Times New Roman" w:cs="Times New Roman"/>
          <w:sz w:val="28"/>
          <w:szCs w:val="28"/>
        </w:rPr>
        <w:t xml:space="preserve"> комисси</w:t>
      </w:r>
      <w:r w:rsidR="009A7B74" w:rsidRPr="009A7B74">
        <w:rPr>
          <w:rFonts w:ascii="Times New Roman" w:hAnsi="Times New Roman" w:cs="Times New Roman"/>
          <w:sz w:val="28"/>
          <w:szCs w:val="28"/>
        </w:rPr>
        <w:t>я</w:t>
      </w:r>
      <w:r w:rsidRPr="009A7B74">
        <w:rPr>
          <w:rFonts w:ascii="Times New Roman" w:hAnsi="Times New Roman" w:cs="Times New Roman"/>
          <w:sz w:val="28"/>
          <w:szCs w:val="28"/>
        </w:rPr>
        <w:t xml:space="preserve">, </w:t>
      </w:r>
      <w:r w:rsidR="009A7B74" w:rsidRPr="006841EE">
        <w:rPr>
          <w:rFonts w:ascii="Times New Roman" w:hAnsi="Times New Roman" w:cs="Times New Roman"/>
          <w:sz w:val="28"/>
          <w:szCs w:val="28"/>
        </w:rPr>
        <w:t>органы внутренних дел, образования, социальной защиты населения, службы занятости.</w:t>
      </w:r>
    </w:p>
    <w:p w14:paraId="50CF75D4"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«Права ребенка»</w:t>
      </w:r>
      <w:r w:rsidRPr="0036567C">
        <w:rPr>
          <w:rFonts w:ascii="Times New Roman" w:hAnsi="Times New Roman" w:cs="Times New Roman"/>
          <w:sz w:val="28"/>
          <w:szCs w:val="28"/>
        </w:rPr>
        <w:t xml:space="preserve"> (</w:t>
      </w:r>
      <w:r>
        <w:rPr>
          <w:rFonts w:ascii="Times New Roman" w:hAnsi="Times New Roman" w:cs="Times New Roman"/>
          <w:sz w:val="28"/>
          <w:szCs w:val="28"/>
        </w:rPr>
        <w:t>май-сентябрь</w:t>
      </w:r>
      <w:r w:rsidRPr="0036567C">
        <w:rPr>
          <w:rFonts w:ascii="Times New Roman" w:hAnsi="Times New Roman" w:cs="Times New Roman"/>
          <w:sz w:val="28"/>
          <w:szCs w:val="28"/>
        </w:rPr>
        <w:t>)</w:t>
      </w:r>
      <w:r>
        <w:rPr>
          <w:rFonts w:ascii="Times New Roman" w:hAnsi="Times New Roman" w:cs="Times New Roman"/>
          <w:sz w:val="28"/>
          <w:szCs w:val="28"/>
        </w:rPr>
        <w:t xml:space="preserve"> </w:t>
      </w:r>
      <w:r w:rsidRPr="0036567C">
        <w:rPr>
          <w:rFonts w:ascii="Times New Roman" w:hAnsi="Times New Roman" w:cs="Times New Roman"/>
          <w:sz w:val="28"/>
          <w:szCs w:val="28"/>
        </w:rPr>
        <w:t>- пропаганда правовых знаний среди несовершеннолетних, проверка обеспечения прав и законных интересов несовершеннолетних в учреждениях системы профилактики, осуществление контроля за соблюдением законодательства Р</w:t>
      </w:r>
      <w:r>
        <w:rPr>
          <w:rFonts w:ascii="Times New Roman" w:hAnsi="Times New Roman" w:cs="Times New Roman"/>
          <w:sz w:val="28"/>
          <w:szCs w:val="28"/>
        </w:rPr>
        <w:t>оссийской Федерации</w:t>
      </w:r>
      <w:r w:rsidRPr="0036567C">
        <w:rPr>
          <w:rFonts w:ascii="Times New Roman" w:hAnsi="Times New Roman" w:cs="Times New Roman"/>
          <w:sz w:val="28"/>
          <w:szCs w:val="28"/>
        </w:rPr>
        <w:t xml:space="preserve"> о труде и охране труда в отношении работников в возрасте до 18 лет работодателями, предупреждение эксплуатации детского труда.</w:t>
      </w:r>
    </w:p>
    <w:p w14:paraId="41E817EA" w14:textId="77777777" w:rsidR="00BF5BB5" w:rsidRPr="0036567C" w:rsidRDefault="00BF5BB5" w:rsidP="001D4E73">
      <w:pPr>
        <w:pStyle w:val="ConsPlusNormal"/>
        <w:widowControl/>
        <w:ind w:firstLine="540"/>
        <w:jc w:val="both"/>
        <w:rPr>
          <w:rFonts w:ascii="Times New Roman" w:hAnsi="Times New Roman" w:cs="Times New Roman"/>
          <w:sz w:val="28"/>
          <w:szCs w:val="28"/>
        </w:rPr>
      </w:pPr>
      <w:r w:rsidRPr="0036567C">
        <w:rPr>
          <w:rFonts w:ascii="Times New Roman" w:hAnsi="Times New Roman" w:cs="Times New Roman"/>
          <w:sz w:val="28"/>
          <w:szCs w:val="28"/>
        </w:rPr>
        <w:t>Проведение специализированных мероприятий обеспечивают</w:t>
      </w:r>
      <w:r w:rsidR="001D4E73">
        <w:rPr>
          <w:rFonts w:ascii="Times New Roman" w:hAnsi="Times New Roman" w:cs="Times New Roman"/>
          <w:sz w:val="28"/>
          <w:szCs w:val="28"/>
        </w:rPr>
        <w:t xml:space="preserve"> </w:t>
      </w:r>
      <w:r w:rsidR="001D4E73" w:rsidRPr="009A7B74">
        <w:rPr>
          <w:rFonts w:ascii="Times New Roman" w:hAnsi="Times New Roman" w:cs="Times New Roman"/>
          <w:sz w:val="28"/>
          <w:szCs w:val="28"/>
        </w:rPr>
        <w:t xml:space="preserve">муниципальная комиссия, </w:t>
      </w:r>
      <w:r w:rsidR="001D4E73" w:rsidRPr="006841EE">
        <w:rPr>
          <w:rFonts w:ascii="Times New Roman" w:hAnsi="Times New Roman" w:cs="Times New Roman"/>
          <w:sz w:val="28"/>
          <w:szCs w:val="28"/>
        </w:rPr>
        <w:t>органы внутренних дел, образования, социальной защиты населения, службы занятости</w:t>
      </w:r>
      <w:r w:rsidR="001D4E73">
        <w:rPr>
          <w:rFonts w:ascii="Times New Roman" w:hAnsi="Times New Roman" w:cs="Times New Roman"/>
          <w:sz w:val="28"/>
          <w:szCs w:val="28"/>
        </w:rPr>
        <w:t>,</w:t>
      </w:r>
      <w:r w:rsidRPr="0036567C">
        <w:rPr>
          <w:rFonts w:ascii="Times New Roman" w:hAnsi="Times New Roman" w:cs="Times New Roman"/>
          <w:sz w:val="28"/>
          <w:szCs w:val="28"/>
        </w:rPr>
        <w:t xml:space="preserve"> культуры, по делам молодежи</w:t>
      </w:r>
      <w:r w:rsidR="001D4E73">
        <w:rPr>
          <w:rFonts w:ascii="Times New Roman" w:hAnsi="Times New Roman" w:cs="Times New Roman"/>
          <w:sz w:val="28"/>
          <w:szCs w:val="28"/>
        </w:rPr>
        <w:t>.</w:t>
      </w:r>
      <w:r>
        <w:rPr>
          <w:rFonts w:ascii="Times New Roman" w:hAnsi="Times New Roman" w:cs="Times New Roman"/>
          <w:sz w:val="28"/>
          <w:szCs w:val="28"/>
        </w:rPr>
        <w:t xml:space="preserve"> </w:t>
      </w:r>
      <w:r w:rsidR="001D4E73">
        <w:rPr>
          <w:rFonts w:ascii="Times New Roman" w:hAnsi="Times New Roman" w:cs="Times New Roman"/>
          <w:sz w:val="28"/>
          <w:szCs w:val="28"/>
        </w:rPr>
        <w:t xml:space="preserve"> </w:t>
      </w:r>
    </w:p>
    <w:p w14:paraId="7FEA33EF"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«Внимание! Дети!»</w:t>
      </w:r>
      <w:r w:rsidRPr="0036567C">
        <w:rPr>
          <w:rFonts w:ascii="Times New Roman" w:hAnsi="Times New Roman" w:cs="Times New Roman"/>
          <w:sz w:val="28"/>
          <w:szCs w:val="28"/>
        </w:rPr>
        <w:t xml:space="preserve"> </w:t>
      </w:r>
      <w:r>
        <w:rPr>
          <w:rFonts w:ascii="Times New Roman" w:hAnsi="Times New Roman" w:cs="Times New Roman"/>
          <w:sz w:val="28"/>
          <w:szCs w:val="28"/>
        </w:rPr>
        <w:t xml:space="preserve">(май-июнь, август-сентябрь) </w:t>
      </w:r>
      <w:r w:rsidRPr="0036567C">
        <w:rPr>
          <w:rFonts w:ascii="Times New Roman" w:hAnsi="Times New Roman" w:cs="Times New Roman"/>
          <w:sz w:val="28"/>
          <w:szCs w:val="28"/>
        </w:rPr>
        <w:t>- обеспечение безопасности передвижения транспортных средств с детьми к месту летнего отдыха</w:t>
      </w:r>
      <w:r>
        <w:rPr>
          <w:rFonts w:ascii="Times New Roman" w:hAnsi="Times New Roman" w:cs="Times New Roman"/>
          <w:sz w:val="28"/>
          <w:szCs w:val="28"/>
        </w:rPr>
        <w:t xml:space="preserve"> и оздоровления</w:t>
      </w:r>
      <w:r w:rsidRPr="0036567C">
        <w:rPr>
          <w:rFonts w:ascii="Times New Roman" w:hAnsi="Times New Roman" w:cs="Times New Roman"/>
          <w:sz w:val="28"/>
          <w:szCs w:val="28"/>
        </w:rPr>
        <w:t xml:space="preserve"> и обратно, предупреждение детского дорожно-транспортного травматизма, в т.ч. на объектах железнодорожного транспорта, краж и угонов автотранспорта со стороны несовершеннолетних.</w:t>
      </w:r>
    </w:p>
    <w:p w14:paraId="56D76669"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Проведение специализированных мероприятий обеспечивают</w:t>
      </w:r>
      <w:r w:rsidR="001D4E73">
        <w:rPr>
          <w:rFonts w:ascii="Times New Roman" w:hAnsi="Times New Roman" w:cs="Times New Roman"/>
          <w:sz w:val="28"/>
          <w:szCs w:val="28"/>
        </w:rPr>
        <w:t xml:space="preserve"> </w:t>
      </w:r>
      <w:r w:rsidR="001D4E73" w:rsidRPr="006841EE">
        <w:rPr>
          <w:rFonts w:ascii="Times New Roman" w:hAnsi="Times New Roman" w:cs="Times New Roman"/>
          <w:sz w:val="28"/>
          <w:szCs w:val="28"/>
        </w:rPr>
        <w:t>органы внутренних дел, образования, социальной защиты населения</w:t>
      </w:r>
      <w:r w:rsidR="001D4E73">
        <w:rPr>
          <w:rFonts w:ascii="Times New Roman" w:hAnsi="Times New Roman" w:cs="Times New Roman"/>
          <w:sz w:val="28"/>
          <w:szCs w:val="28"/>
        </w:rPr>
        <w:t xml:space="preserve">. </w:t>
      </w:r>
    </w:p>
    <w:p w14:paraId="2080BD76"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«Выпускник»</w:t>
      </w:r>
      <w:r w:rsidRPr="0036567C">
        <w:rPr>
          <w:rFonts w:ascii="Times New Roman" w:hAnsi="Times New Roman" w:cs="Times New Roman"/>
          <w:sz w:val="28"/>
          <w:szCs w:val="28"/>
        </w:rPr>
        <w:t xml:space="preserve"> (июнь)</w:t>
      </w:r>
      <w:r>
        <w:rPr>
          <w:rFonts w:ascii="Times New Roman" w:hAnsi="Times New Roman" w:cs="Times New Roman"/>
          <w:sz w:val="28"/>
          <w:szCs w:val="28"/>
        </w:rPr>
        <w:t xml:space="preserve"> </w:t>
      </w:r>
      <w:r w:rsidRPr="0036567C">
        <w:rPr>
          <w:rFonts w:ascii="Times New Roman" w:hAnsi="Times New Roman" w:cs="Times New Roman"/>
          <w:sz w:val="28"/>
          <w:szCs w:val="28"/>
        </w:rPr>
        <w:t>- обеспечение общественного порядка в период проведения выпускных вечеров в образовательных</w:t>
      </w:r>
      <w:r>
        <w:rPr>
          <w:rFonts w:ascii="Times New Roman" w:hAnsi="Times New Roman" w:cs="Times New Roman"/>
          <w:sz w:val="28"/>
          <w:szCs w:val="28"/>
        </w:rPr>
        <w:t xml:space="preserve"> организациях</w:t>
      </w:r>
      <w:r w:rsidRPr="0036567C">
        <w:rPr>
          <w:rFonts w:ascii="Times New Roman" w:hAnsi="Times New Roman" w:cs="Times New Roman"/>
          <w:sz w:val="28"/>
          <w:szCs w:val="28"/>
        </w:rPr>
        <w:t>.</w:t>
      </w:r>
    </w:p>
    <w:p w14:paraId="05F12040" w14:textId="77777777" w:rsidR="001D4E73" w:rsidRPr="0036567C" w:rsidRDefault="001D4E73" w:rsidP="001D4E7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36567C">
        <w:rPr>
          <w:rFonts w:ascii="Times New Roman" w:hAnsi="Times New Roman" w:cs="Times New Roman"/>
          <w:sz w:val="28"/>
          <w:szCs w:val="28"/>
        </w:rPr>
        <w:t>Проведение специализированных мероприятий обеспечивают</w:t>
      </w:r>
      <w:r>
        <w:rPr>
          <w:rFonts w:ascii="Times New Roman" w:hAnsi="Times New Roman" w:cs="Times New Roman"/>
          <w:sz w:val="28"/>
          <w:szCs w:val="28"/>
        </w:rPr>
        <w:t xml:space="preserve"> </w:t>
      </w:r>
      <w:r w:rsidRPr="006841EE">
        <w:rPr>
          <w:rFonts w:ascii="Times New Roman" w:hAnsi="Times New Roman" w:cs="Times New Roman"/>
          <w:sz w:val="28"/>
          <w:szCs w:val="28"/>
        </w:rPr>
        <w:t>органы внутренних дел, образования</w:t>
      </w:r>
      <w:r>
        <w:rPr>
          <w:rFonts w:ascii="Times New Roman" w:hAnsi="Times New Roman" w:cs="Times New Roman"/>
          <w:sz w:val="28"/>
          <w:szCs w:val="28"/>
        </w:rPr>
        <w:t xml:space="preserve">. </w:t>
      </w:r>
    </w:p>
    <w:p w14:paraId="0E6EFC90"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«Каникулы»</w:t>
      </w:r>
      <w:r w:rsidRPr="0036567C">
        <w:rPr>
          <w:rFonts w:ascii="Times New Roman" w:hAnsi="Times New Roman" w:cs="Times New Roman"/>
          <w:sz w:val="28"/>
          <w:szCs w:val="28"/>
        </w:rPr>
        <w:t xml:space="preserve"> (июнь-август)</w:t>
      </w:r>
      <w:r>
        <w:rPr>
          <w:rFonts w:ascii="Times New Roman" w:hAnsi="Times New Roman" w:cs="Times New Roman"/>
          <w:sz w:val="28"/>
          <w:szCs w:val="28"/>
        </w:rPr>
        <w:t xml:space="preserve"> </w:t>
      </w:r>
      <w:r w:rsidRPr="0036567C">
        <w:rPr>
          <w:rFonts w:ascii="Times New Roman" w:hAnsi="Times New Roman" w:cs="Times New Roman"/>
          <w:sz w:val="28"/>
          <w:szCs w:val="28"/>
        </w:rPr>
        <w:t>- организация содержательного творческого досуга, отдыха и оздоровления детей и подростков, в т.ч. несовершеннолетних, состоящих</w:t>
      </w:r>
      <w:r>
        <w:rPr>
          <w:rFonts w:ascii="Times New Roman" w:hAnsi="Times New Roman" w:cs="Times New Roman"/>
          <w:sz w:val="28"/>
          <w:szCs w:val="28"/>
        </w:rPr>
        <w:t xml:space="preserve"> на различных формах учета</w:t>
      </w:r>
      <w:r w:rsidRPr="0036567C">
        <w:rPr>
          <w:rFonts w:ascii="Times New Roman" w:hAnsi="Times New Roman" w:cs="Times New Roman"/>
          <w:sz w:val="28"/>
          <w:szCs w:val="28"/>
        </w:rPr>
        <w:t>, детей из семей, находящихся в социально опасном положении, организация работы профильных лагерей (смен) для данной категории детей и подростков, предупреждение их противоправного поведения, предотвращение нарушений общественного порядка во время проведения массовых мероприятий в оздоровительных детских лагерях.</w:t>
      </w:r>
    </w:p>
    <w:p w14:paraId="52DBD476"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Подготовку и реализацию комплекса мер обеспечивают </w:t>
      </w:r>
      <w:r w:rsidR="00E2096B" w:rsidRPr="006841EE">
        <w:rPr>
          <w:rFonts w:ascii="Times New Roman" w:hAnsi="Times New Roman" w:cs="Times New Roman"/>
          <w:sz w:val="28"/>
          <w:szCs w:val="28"/>
        </w:rPr>
        <w:t>органы внутренних дел, образования</w:t>
      </w:r>
      <w:r w:rsidR="00E2096B">
        <w:rPr>
          <w:rFonts w:ascii="Times New Roman" w:hAnsi="Times New Roman" w:cs="Times New Roman"/>
          <w:sz w:val="28"/>
          <w:szCs w:val="28"/>
        </w:rPr>
        <w:t xml:space="preserve">, </w:t>
      </w:r>
      <w:r w:rsidRPr="0036567C">
        <w:rPr>
          <w:rFonts w:ascii="Times New Roman" w:hAnsi="Times New Roman" w:cs="Times New Roman"/>
          <w:sz w:val="28"/>
          <w:szCs w:val="28"/>
        </w:rPr>
        <w:t>здравоохранения, по делам молодежи</w:t>
      </w:r>
      <w:r>
        <w:rPr>
          <w:rFonts w:ascii="Times New Roman" w:hAnsi="Times New Roman" w:cs="Times New Roman"/>
          <w:sz w:val="28"/>
          <w:szCs w:val="28"/>
        </w:rPr>
        <w:t xml:space="preserve">, культуры, физической культуры и </w:t>
      </w:r>
      <w:r w:rsidRPr="0036567C">
        <w:rPr>
          <w:rFonts w:ascii="Times New Roman" w:hAnsi="Times New Roman" w:cs="Times New Roman"/>
          <w:sz w:val="28"/>
          <w:szCs w:val="28"/>
        </w:rPr>
        <w:t xml:space="preserve">спорта, </w:t>
      </w:r>
      <w:r w:rsidRPr="00331F0B">
        <w:rPr>
          <w:rFonts w:ascii="Times New Roman" w:hAnsi="Times New Roman" w:cs="Times New Roman"/>
          <w:sz w:val="28"/>
          <w:szCs w:val="28"/>
        </w:rPr>
        <w:t>организации социального обслуживания</w:t>
      </w:r>
      <w:r>
        <w:rPr>
          <w:rFonts w:ascii="Times New Roman" w:hAnsi="Times New Roman" w:cs="Times New Roman"/>
          <w:sz w:val="28"/>
          <w:szCs w:val="28"/>
        </w:rPr>
        <w:t>, организации социальной защиты населения, муниципальн</w:t>
      </w:r>
      <w:r w:rsidR="00E2096B">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E2096B">
        <w:rPr>
          <w:rFonts w:ascii="Times New Roman" w:hAnsi="Times New Roman" w:cs="Times New Roman"/>
          <w:sz w:val="28"/>
          <w:szCs w:val="28"/>
        </w:rPr>
        <w:t>я</w:t>
      </w:r>
      <w:r w:rsidRPr="00331F0B">
        <w:rPr>
          <w:rFonts w:ascii="Times New Roman" w:hAnsi="Times New Roman" w:cs="Times New Roman"/>
          <w:sz w:val="28"/>
          <w:szCs w:val="28"/>
        </w:rPr>
        <w:t>.</w:t>
      </w:r>
    </w:p>
    <w:p w14:paraId="56729CE4"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«Владимирский двор - спортивный двор»</w:t>
      </w:r>
      <w:r w:rsidRPr="0036567C">
        <w:rPr>
          <w:rFonts w:ascii="Times New Roman" w:hAnsi="Times New Roman" w:cs="Times New Roman"/>
          <w:sz w:val="28"/>
          <w:szCs w:val="28"/>
        </w:rPr>
        <w:t xml:space="preserve"> (май-сентябрь)</w:t>
      </w:r>
      <w:r>
        <w:rPr>
          <w:rFonts w:ascii="Times New Roman" w:hAnsi="Times New Roman" w:cs="Times New Roman"/>
          <w:sz w:val="28"/>
          <w:szCs w:val="28"/>
        </w:rPr>
        <w:t xml:space="preserve"> </w:t>
      </w:r>
      <w:r w:rsidRPr="0036567C">
        <w:rPr>
          <w:rFonts w:ascii="Times New Roman" w:hAnsi="Times New Roman" w:cs="Times New Roman"/>
          <w:sz w:val="28"/>
          <w:szCs w:val="28"/>
        </w:rPr>
        <w:t>- создание условий для строительства новых и обустройства действующих дворовых и досуговых площадок. Организация физкультурно-оздоровительной, спортивной и досуговой работы с детьми, молодежью и их родителями по месту жительства.</w:t>
      </w:r>
    </w:p>
    <w:p w14:paraId="05F9B17F"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Реализацию комплекса специализированных мер обеспечивают органы по делам</w:t>
      </w:r>
      <w:r>
        <w:rPr>
          <w:rFonts w:ascii="Times New Roman" w:hAnsi="Times New Roman" w:cs="Times New Roman"/>
          <w:sz w:val="28"/>
          <w:szCs w:val="28"/>
        </w:rPr>
        <w:t xml:space="preserve"> молодежи, физической культуры и </w:t>
      </w:r>
      <w:r w:rsidRPr="0036567C">
        <w:rPr>
          <w:rFonts w:ascii="Times New Roman" w:hAnsi="Times New Roman" w:cs="Times New Roman"/>
          <w:sz w:val="28"/>
          <w:szCs w:val="28"/>
        </w:rPr>
        <w:t>спорта,</w:t>
      </w:r>
      <w:r>
        <w:rPr>
          <w:rFonts w:ascii="Times New Roman" w:hAnsi="Times New Roman" w:cs="Times New Roman"/>
          <w:sz w:val="28"/>
          <w:szCs w:val="28"/>
        </w:rPr>
        <w:t xml:space="preserve"> </w:t>
      </w:r>
      <w:r w:rsidRPr="007B3C37">
        <w:rPr>
          <w:rFonts w:ascii="Times New Roman" w:hAnsi="Times New Roman" w:cs="Times New Roman"/>
          <w:sz w:val="28"/>
          <w:szCs w:val="28"/>
        </w:rPr>
        <w:t>управлени</w:t>
      </w:r>
      <w:r w:rsidR="00E2096B">
        <w:rPr>
          <w:rFonts w:ascii="Times New Roman" w:hAnsi="Times New Roman" w:cs="Times New Roman"/>
          <w:sz w:val="28"/>
          <w:szCs w:val="28"/>
        </w:rPr>
        <w:t xml:space="preserve">е </w:t>
      </w:r>
      <w:r w:rsidRPr="007B3C37">
        <w:rPr>
          <w:rFonts w:ascii="Times New Roman" w:hAnsi="Times New Roman" w:cs="Times New Roman"/>
          <w:sz w:val="28"/>
          <w:szCs w:val="28"/>
        </w:rPr>
        <w:t>образования</w:t>
      </w:r>
      <w:r w:rsidRPr="0036567C">
        <w:rPr>
          <w:rFonts w:ascii="Times New Roman" w:hAnsi="Times New Roman" w:cs="Times New Roman"/>
          <w:sz w:val="28"/>
          <w:szCs w:val="28"/>
        </w:rPr>
        <w:t>.</w:t>
      </w:r>
    </w:p>
    <w:p w14:paraId="571B005F"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Этап «Родина моя - земля Владимирская»</w:t>
      </w:r>
      <w:r>
        <w:rPr>
          <w:rFonts w:ascii="Times New Roman" w:hAnsi="Times New Roman" w:cs="Times New Roman"/>
          <w:sz w:val="28"/>
          <w:szCs w:val="28"/>
        </w:rPr>
        <w:t xml:space="preserve"> </w:t>
      </w:r>
      <w:r w:rsidRPr="0036567C">
        <w:rPr>
          <w:rFonts w:ascii="Times New Roman" w:hAnsi="Times New Roman" w:cs="Times New Roman"/>
          <w:sz w:val="28"/>
          <w:szCs w:val="28"/>
        </w:rPr>
        <w:t>(июнь-август) - активизация туристско-экскурсионной и краеведческой работы с детьми и подростками, знакомство с историей и культурой родного края, памятными местами воинской доблести и славы, патриотическое и гражданское воспитание несовершеннолетних.</w:t>
      </w:r>
    </w:p>
    <w:p w14:paraId="41EA0EEF"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Проведение мероприятий обеспечивают </w:t>
      </w:r>
      <w:r w:rsidRPr="007B3C37">
        <w:rPr>
          <w:rFonts w:ascii="Times New Roman" w:hAnsi="Times New Roman" w:cs="Times New Roman"/>
          <w:sz w:val="28"/>
          <w:szCs w:val="28"/>
        </w:rPr>
        <w:t>органы</w:t>
      </w:r>
      <w:r w:rsidR="00E2096B">
        <w:rPr>
          <w:rFonts w:ascii="Times New Roman" w:hAnsi="Times New Roman" w:cs="Times New Roman"/>
          <w:sz w:val="28"/>
          <w:szCs w:val="28"/>
        </w:rPr>
        <w:t xml:space="preserve"> </w:t>
      </w:r>
      <w:r w:rsidRPr="007B3C37">
        <w:rPr>
          <w:rFonts w:ascii="Times New Roman" w:hAnsi="Times New Roman" w:cs="Times New Roman"/>
          <w:sz w:val="28"/>
          <w:szCs w:val="28"/>
        </w:rPr>
        <w:t>образования</w:t>
      </w:r>
      <w:r>
        <w:rPr>
          <w:rFonts w:ascii="Times New Roman" w:hAnsi="Times New Roman" w:cs="Times New Roman"/>
          <w:sz w:val="28"/>
          <w:szCs w:val="28"/>
        </w:rPr>
        <w:t>,</w:t>
      </w:r>
      <w:r w:rsidRPr="0036567C">
        <w:rPr>
          <w:rFonts w:ascii="Times New Roman" w:hAnsi="Times New Roman" w:cs="Times New Roman"/>
          <w:sz w:val="28"/>
          <w:szCs w:val="28"/>
        </w:rPr>
        <w:t xml:space="preserve"> органы по делам молодежи,</w:t>
      </w:r>
      <w:r>
        <w:rPr>
          <w:rFonts w:ascii="Times New Roman" w:hAnsi="Times New Roman" w:cs="Times New Roman"/>
          <w:sz w:val="28"/>
          <w:szCs w:val="28"/>
        </w:rPr>
        <w:t xml:space="preserve"> культуры, физической культуры и спорта</w:t>
      </w:r>
      <w:r w:rsidRPr="0036567C">
        <w:rPr>
          <w:rFonts w:ascii="Times New Roman" w:hAnsi="Times New Roman" w:cs="Times New Roman"/>
          <w:sz w:val="28"/>
          <w:szCs w:val="28"/>
        </w:rPr>
        <w:t>.</w:t>
      </w:r>
    </w:p>
    <w:p w14:paraId="4B4BB92C" w14:textId="77777777" w:rsidR="00BF5BB5" w:rsidRPr="0036567C" w:rsidRDefault="00BF5BB5" w:rsidP="00BF5BB5">
      <w:pPr>
        <w:pStyle w:val="ConsPlusNormal"/>
        <w:ind w:firstLine="540"/>
        <w:jc w:val="both"/>
        <w:rPr>
          <w:rFonts w:ascii="Times New Roman" w:hAnsi="Times New Roman" w:cs="Times New Roman"/>
          <w:sz w:val="28"/>
          <w:szCs w:val="28"/>
        </w:rPr>
      </w:pPr>
      <w:r w:rsidRPr="00130F51">
        <w:rPr>
          <w:rFonts w:ascii="Times New Roman" w:hAnsi="Times New Roman" w:cs="Times New Roman"/>
          <w:b/>
          <w:sz w:val="28"/>
          <w:szCs w:val="28"/>
        </w:rPr>
        <w:t xml:space="preserve">Этап «Летняя занятость» </w:t>
      </w:r>
      <w:r w:rsidRPr="0036567C">
        <w:rPr>
          <w:rFonts w:ascii="Times New Roman" w:hAnsi="Times New Roman" w:cs="Times New Roman"/>
          <w:sz w:val="28"/>
          <w:szCs w:val="28"/>
        </w:rPr>
        <w:t>(июнь-август)</w:t>
      </w:r>
      <w:r>
        <w:rPr>
          <w:rFonts w:ascii="Times New Roman" w:hAnsi="Times New Roman" w:cs="Times New Roman"/>
          <w:sz w:val="28"/>
          <w:szCs w:val="28"/>
        </w:rPr>
        <w:t xml:space="preserve"> </w:t>
      </w:r>
      <w:r w:rsidRPr="0036567C">
        <w:rPr>
          <w:rFonts w:ascii="Times New Roman" w:hAnsi="Times New Roman" w:cs="Times New Roman"/>
          <w:sz w:val="28"/>
          <w:szCs w:val="28"/>
        </w:rPr>
        <w:t>- решение вопросов трудовой занятости подростков, прежде всего</w:t>
      </w:r>
      <w:r w:rsidR="00E2096B">
        <w:rPr>
          <w:rFonts w:ascii="Times New Roman" w:hAnsi="Times New Roman" w:cs="Times New Roman"/>
          <w:sz w:val="28"/>
          <w:szCs w:val="28"/>
        </w:rPr>
        <w:t>,</w:t>
      </w:r>
      <w:r w:rsidRPr="0036567C">
        <w:rPr>
          <w:rFonts w:ascii="Times New Roman" w:hAnsi="Times New Roman" w:cs="Times New Roman"/>
          <w:sz w:val="28"/>
          <w:szCs w:val="28"/>
        </w:rPr>
        <w:t xml:space="preserve"> из числа состоящих на</w:t>
      </w:r>
      <w:r>
        <w:rPr>
          <w:rFonts w:ascii="Times New Roman" w:hAnsi="Times New Roman" w:cs="Times New Roman"/>
          <w:sz w:val="28"/>
          <w:szCs w:val="28"/>
        </w:rPr>
        <w:t xml:space="preserve"> различных формах учета</w:t>
      </w:r>
      <w:r w:rsidRPr="0036567C">
        <w:rPr>
          <w:rFonts w:ascii="Times New Roman" w:hAnsi="Times New Roman" w:cs="Times New Roman"/>
          <w:sz w:val="28"/>
          <w:szCs w:val="28"/>
        </w:rPr>
        <w:t xml:space="preserve"> и других социально незащищенных категорий</w:t>
      </w:r>
      <w:r>
        <w:rPr>
          <w:rFonts w:ascii="Times New Roman" w:hAnsi="Times New Roman" w:cs="Times New Roman"/>
          <w:sz w:val="28"/>
          <w:szCs w:val="28"/>
        </w:rPr>
        <w:t xml:space="preserve"> граждан</w:t>
      </w:r>
      <w:r w:rsidRPr="0036567C">
        <w:rPr>
          <w:rFonts w:ascii="Times New Roman" w:hAnsi="Times New Roman" w:cs="Times New Roman"/>
          <w:sz w:val="28"/>
          <w:szCs w:val="28"/>
        </w:rPr>
        <w:t>. Организация трудовых отрядов, оздоровительных лагерей труда и отдыха с привлечением данной категории несовершеннолетних.</w:t>
      </w:r>
    </w:p>
    <w:p w14:paraId="330B985D" w14:textId="77777777" w:rsidR="00BF5BB5"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Реализацию комплекса мер обеспечивают органы </w:t>
      </w:r>
      <w:r w:rsidR="00E2096B" w:rsidRPr="006841EE">
        <w:rPr>
          <w:rFonts w:ascii="Times New Roman" w:hAnsi="Times New Roman" w:cs="Times New Roman"/>
          <w:sz w:val="28"/>
          <w:szCs w:val="28"/>
        </w:rPr>
        <w:t>внутренних дел</w:t>
      </w:r>
      <w:r w:rsidR="00E2096B">
        <w:rPr>
          <w:rFonts w:ascii="Times New Roman" w:hAnsi="Times New Roman" w:cs="Times New Roman"/>
          <w:sz w:val="28"/>
          <w:szCs w:val="28"/>
        </w:rPr>
        <w:t xml:space="preserve">, </w:t>
      </w:r>
      <w:r w:rsidRPr="0036567C">
        <w:rPr>
          <w:rFonts w:ascii="Times New Roman" w:hAnsi="Times New Roman" w:cs="Times New Roman"/>
          <w:sz w:val="28"/>
          <w:szCs w:val="28"/>
        </w:rPr>
        <w:t xml:space="preserve">службы занятости, по делам молодежи, </w:t>
      </w:r>
      <w:r w:rsidRPr="007B3C37">
        <w:rPr>
          <w:rFonts w:ascii="Times New Roman" w:hAnsi="Times New Roman" w:cs="Times New Roman"/>
          <w:sz w:val="28"/>
          <w:szCs w:val="28"/>
        </w:rPr>
        <w:t>управление образования</w:t>
      </w:r>
      <w:r>
        <w:rPr>
          <w:rFonts w:ascii="Times New Roman" w:hAnsi="Times New Roman" w:cs="Times New Roman"/>
          <w:sz w:val="28"/>
          <w:szCs w:val="28"/>
        </w:rPr>
        <w:t xml:space="preserve">, </w:t>
      </w:r>
      <w:r w:rsidR="00E2096B">
        <w:rPr>
          <w:rFonts w:ascii="Times New Roman" w:hAnsi="Times New Roman" w:cs="Times New Roman"/>
          <w:sz w:val="28"/>
          <w:szCs w:val="28"/>
        </w:rPr>
        <w:t xml:space="preserve">муниципальная комиссия, </w:t>
      </w:r>
      <w:r w:rsidRPr="00961B91">
        <w:rPr>
          <w:rFonts w:ascii="Times New Roman" w:hAnsi="Times New Roman" w:cs="Times New Roman"/>
          <w:sz w:val="28"/>
          <w:szCs w:val="28"/>
        </w:rPr>
        <w:t>организации социаль</w:t>
      </w:r>
      <w:r>
        <w:rPr>
          <w:rFonts w:ascii="Times New Roman" w:hAnsi="Times New Roman" w:cs="Times New Roman"/>
          <w:sz w:val="28"/>
          <w:szCs w:val="28"/>
        </w:rPr>
        <w:t>ного обслуживания.</w:t>
      </w:r>
    </w:p>
    <w:p w14:paraId="5EE0F748" w14:textId="77777777" w:rsidR="00BF5BB5" w:rsidRPr="0036567C" w:rsidRDefault="00BF5BB5" w:rsidP="00BF5BB5">
      <w:pPr>
        <w:pStyle w:val="ConsPlusNormal"/>
        <w:ind w:firstLine="540"/>
        <w:jc w:val="both"/>
        <w:rPr>
          <w:rFonts w:ascii="Times New Roman" w:hAnsi="Times New Roman" w:cs="Times New Roman"/>
          <w:sz w:val="28"/>
          <w:szCs w:val="28"/>
        </w:rPr>
      </w:pPr>
      <w:r w:rsidRPr="009D30F3">
        <w:rPr>
          <w:rFonts w:ascii="Times New Roman" w:hAnsi="Times New Roman" w:cs="Times New Roman"/>
          <w:b/>
          <w:sz w:val="28"/>
          <w:szCs w:val="28"/>
        </w:rPr>
        <w:t>Этап «Беспризорные, безнадзорные дети»</w:t>
      </w:r>
      <w:r w:rsidRPr="0036567C">
        <w:rPr>
          <w:rFonts w:ascii="Times New Roman" w:hAnsi="Times New Roman" w:cs="Times New Roman"/>
          <w:sz w:val="28"/>
          <w:szCs w:val="28"/>
        </w:rPr>
        <w:t xml:space="preserve"> (</w:t>
      </w:r>
      <w:r>
        <w:rPr>
          <w:rFonts w:ascii="Times New Roman" w:hAnsi="Times New Roman" w:cs="Times New Roman"/>
          <w:sz w:val="28"/>
          <w:szCs w:val="28"/>
        </w:rPr>
        <w:t>май-сентябрь</w:t>
      </w:r>
      <w:r w:rsidRPr="0036567C">
        <w:rPr>
          <w:rFonts w:ascii="Times New Roman" w:hAnsi="Times New Roman" w:cs="Times New Roman"/>
          <w:sz w:val="28"/>
          <w:szCs w:val="28"/>
        </w:rPr>
        <w:t>)</w:t>
      </w:r>
      <w:r>
        <w:rPr>
          <w:rFonts w:ascii="Times New Roman" w:hAnsi="Times New Roman" w:cs="Times New Roman"/>
          <w:sz w:val="28"/>
          <w:szCs w:val="28"/>
        </w:rPr>
        <w:t xml:space="preserve"> </w:t>
      </w:r>
      <w:r w:rsidRPr="0036567C">
        <w:rPr>
          <w:rFonts w:ascii="Times New Roman" w:hAnsi="Times New Roman" w:cs="Times New Roman"/>
          <w:sz w:val="28"/>
          <w:szCs w:val="28"/>
        </w:rPr>
        <w:t xml:space="preserve">- выявление и устройство детей и подростков, оставшихся без попечения родителей, самовольно покинувших семью, детские дома, школы-интернаты, занимающихся бродяжничеством и попрошайничеством. Разработка мер по их социальной реабилитации, решение вопросов по возвращению детей в семьи, а при необходимости - по направлению их в </w:t>
      </w:r>
      <w:r>
        <w:rPr>
          <w:rFonts w:ascii="Times New Roman" w:hAnsi="Times New Roman" w:cs="Times New Roman"/>
          <w:sz w:val="28"/>
          <w:szCs w:val="28"/>
        </w:rPr>
        <w:t>специализированные учреждения для несовершеннолетних</w:t>
      </w:r>
      <w:r w:rsidRPr="0036567C">
        <w:rPr>
          <w:rFonts w:ascii="Times New Roman" w:hAnsi="Times New Roman" w:cs="Times New Roman"/>
          <w:sz w:val="28"/>
          <w:szCs w:val="28"/>
        </w:rPr>
        <w:t>,</w:t>
      </w:r>
      <w:r>
        <w:rPr>
          <w:rFonts w:ascii="Times New Roman" w:hAnsi="Times New Roman" w:cs="Times New Roman"/>
          <w:sz w:val="28"/>
          <w:szCs w:val="28"/>
        </w:rPr>
        <w:t xml:space="preserve"> нуждающихся в социальной реабилитации, организации для детей-сирот, детей, оставшихся без попечения родителей, </w:t>
      </w:r>
      <w:r w:rsidRPr="0036567C">
        <w:rPr>
          <w:rFonts w:ascii="Times New Roman" w:hAnsi="Times New Roman" w:cs="Times New Roman"/>
          <w:sz w:val="28"/>
          <w:szCs w:val="28"/>
        </w:rPr>
        <w:t>под опеку, в приемные семьи.</w:t>
      </w:r>
    </w:p>
    <w:p w14:paraId="777B7AA4"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Проведение специализированных мероприятий обеспечивают</w:t>
      </w:r>
      <w:r>
        <w:rPr>
          <w:rFonts w:ascii="Times New Roman" w:hAnsi="Times New Roman" w:cs="Times New Roman"/>
          <w:sz w:val="28"/>
          <w:szCs w:val="28"/>
        </w:rPr>
        <w:t xml:space="preserve"> </w:t>
      </w:r>
      <w:r w:rsidR="00E2096B">
        <w:rPr>
          <w:rFonts w:ascii="Times New Roman" w:hAnsi="Times New Roman" w:cs="Times New Roman"/>
          <w:sz w:val="28"/>
          <w:szCs w:val="28"/>
        </w:rPr>
        <w:t>органы внутренних дел</w:t>
      </w:r>
      <w:r w:rsidRPr="0036567C">
        <w:rPr>
          <w:rFonts w:ascii="Times New Roman" w:hAnsi="Times New Roman" w:cs="Times New Roman"/>
          <w:sz w:val="28"/>
          <w:szCs w:val="28"/>
        </w:rPr>
        <w:t xml:space="preserve">, </w:t>
      </w:r>
      <w:r w:rsidRPr="007B3C37">
        <w:rPr>
          <w:rFonts w:ascii="Times New Roman" w:hAnsi="Times New Roman" w:cs="Times New Roman"/>
          <w:sz w:val="28"/>
          <w:szCs w:val="28"/>
        </w:rPr>
        <w:t>управление образования</w:t>
      </w:r>
      <w:r>
        <w:rPr>
          <w:rFonts w:ascii="Times New Roman" w:hAnsi="Times New Roman" w:cs="Times New Roman"/>
          <w:sz w:val="28"/>
          <w:szCs w:val="28"/>
        </w:rPr>
        <w:t>, орган</w:t>
      </w:r>
      <w:r w:rsidR="00E2096B">
        <w:rPr>
          <w:rFonts w:ascii="Times New Roman" w:hAnsi="Times New Roman" w:cs="Times New Roman"/>
          <w:sz w:val="28"/>
          <w:szCs w:val="28"/>
        </w:rPr>
        <w:t>ы</w:t>
      </w:r>
      <w:r>
        <w:rPr>
          <w:rFonts w:ascii="Times New Roman" w:hAnsi="Times New Roman" w:cs="Times New Roman"/>
          <w:sz w:val="28"/>
          <w:szCs w:val="28"/>
        </w:rPr>
        <w:t xml:space="preserve"> </w:t>
      </w:r>
      <w:r w:rsidRPr="0036567C">
        <w:rPr>
          <w:rFonts w:ascii="Times New Roman" w:hAnsi="Times New Roman" w:cs="Times New Roman"/>
          <w:sz w:val="28"/>
          <w:szCs w:val="28"/>
        </w:rPr>
        <w:t xml:space="preserve">опеки и попечительства, здравоохранения, </w:t>
      </w:r>
      <w:r>
        <w:rPr>
          <w:rFonts w:ascii="Times New Roman" w:hAnsi="Times New Roman" w:cs="Times New Roman"/>
          <w:sz w:val="28"/>
          <w:szCs w:val="28"/>
        </w:rPr>
        <w:t>муниципальн</w:t>
      </w:r>
      <w:r w:rsidR="00E2096B">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E2096B">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r w:rsidRPr="0036567C">
        <w:rPr>
          <w:rFonts w:ascii="Times New Roman" w:hAnsi="Times New Roman" w:cs="Times New Roman"/>
          <w:sz w:val="28"/>
          <w:szCs w:val="28"/>
        </w:rPr>
        <w:t>.</w:t>
      </w:r>
    </w:p>
    <w:p w14:paraId="571CDE96" w14:textId="77777777" w:rsidR="00BF5BB5" w:rsidRPr="0036567C" w:rsidRDefault="00BF5BB5" w:rsidP="00BF5BB5">
      <w:pPr>
        <w:pStyle w:val="ConsPlusNormal"/>
        <w:ind w:firstLine="540"/>
        <w:jc w:val="both"/>
        <w:rPr>
          <w:rFonts w:ascii="Times New Roman" w:hAnsi="Times New Roman" w:cs="Times New Roman"/>
          <w:sz w:val="28"/>
          <w:szCs w:val="28"/>
        </w:rPr>
      </w:pPr>
      <w:r w:rsidRPr="009D30F3">
        <w:rPr>
          <w:rFonts w:ascii="Times New Roman" w:hAnsi="Times New Roman" w:cs="Times New Roman"/>
          <w:b/>
          <w:sz w:val="28"/>
          <w:szCs w:val="28"/>
        </w:rPr>
        <w:t>Этап «Семья»</w:t>
      </w:r>
      <w:r w:rsidRPr="0036567C">
        <w:rPr>
          <w:rFonts w:ascii="Times New Roman" w:hAnsi="Times New Roman" w:cs="Times New Roman"/>
          <w:sz w:val="28"/>
          <w:szCs w:val="28"/>
        </w:rPr>
        <w:t xml:space="preserve"> (</w:t>
      </w:r>
      <w:r>
        <w:rPr>
          <w:rFonts w:ascii="Times New Roman" w:hAnsi="Times New Roman" w:cs="Times New Roman"/>
          <w:sz w:val="28"/>
          <w:szCs w:val="28"/>
        </w:rPr>
        <w:t>май-сентябрь</w:t>
      </w:r>
      <w:r w:rsidRPr="0036567C">
        <w:rPr>
          <w:rFonts w:ascii="Times New Roman" w:hAnsi="Times New Roman" w:cs="Times New Roman"/>
          <w:sz w:val="28"/>
          <w:szCs w:val="28"/>
        </w:rPr>
        <w:t>)</w:t>
      </w:r>
      <w:r>
        <w:rPr>
          <w:rFonts w:ascii="Times New Roman" w:hAnsi="Times New Roman" w:cs="Times New Roman"/>
          <w:sz w:val="28"/>
          <w:szCs w:val="28"/>
        </w:rPr>
        <w:t xml:space="preserve"> </w:t>
      </w:r>
      <w:r w:rsidRPr="0036567C">
        <w:rPr>
          <w:rFonts w:ascii="Times New Roman" w:hAnsi="Times New Roman" w:cs="Times New Roman"/>
          <w:sz w:val="28"/>
          <w:szCs w:val="28"/>
        </w:rPr>
        <w:t xml:space="preserve">- выявление и постановка на учет неблагополучных семей, принятие эффективных мер по оздоровлению в них обстановки. Оказание комплексной социально-правовой, медицинской и психолого-педагогической помощи семьям </w:t>
      </w:r>
      <w:r>
        <w:rPr>
          <w:rFonts w:ascii="Times New Roman" w:hAnsi="Times New Roman" w:cs="Times New Roman"/>
          <w:sz w:val="28"/>
          <w:szCs w:val="28"/>
        </w:rPr>
        <w:t>«</w:t>
      </w:r>
      <w:r w:rsidRPr="0036567C">
        <w:rPr>
          <w:rFonts w:ascii="Times New Roman" w:hAnsi="Times New Roman" w:cs="Times New Roman"/>
          <w:sz w:val="28"/>
          <w:szCs w:val="28"/>
        </w:rPr>
        <w:t>группы риска</w:t>
      </w:r>
      <w:r>
        <w:rPr>
          <w:rFonts w:ascii="Times New Roman" w:hAnsi="Times New Roman" w:cs="Times New Roman"/>
          <w:sz w:val="28"/>
          <w:szCs w:val="28"/>
        </w:rPr>
        <w:t>»</w:t>
      </w:r>
      <w:r w:rsidRPr="0036567C">
        <w:rPr>
          <w:rFonts w:ascii="Times New Roman" w:hAnsi="Times New Roman" w:cs="Times New Roman"/>
          <w:sz w:val="28"/>
          <w:szCs w:val="28"/>
        </w:rPr>
        <w:t>, детям и подросткам, оставшимся без попечения родителей и нуждающимся в защите со стороны</w:t>
      </w:r>
      <w:r>
        <w:rPr>
          <w:rFonts w:ascii="Times New Roman" w:hAnsi="Times New Roman" w:cs="Times New Roman"/>
          <w:sz w:val="28"/>
          <w:szCs w:val="28"/>
        </w:rPr>
        <w:t xml:space="preserve"> государства</w:t>
      </w:r>
      <w:r w:rsidRPr="0036567C">
        <w:rPr>
          <w:rFonts w:ascii="Times New Roman" w:hAnsi="Times New Roman" w:cs="Times New Roman"/>
          <w:sz w:val="28"/>
          <w:szCs w:val="28"/>
        </w:rPr>
        <w:t>. Применение к родителям, не исполняющим обязанности по воспитанию, обучению и содержанию детей, мер воздействия, предусмотренных законодательством.</w:t>
      </w:r>
    </w:p>
    <w:p w14:paraId="099407D2" w14:textId="77777777" w:rsidR="00BF5BB5"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Проведение специализированных мероприятий обеспечивают</w:t>
      </w:r>
      <w:r>
        <w:rPr>
          <w:rFonts w:ascii="Times New Roman" w:hAnsi="Times New Roman" w:cs="Times New Roman"/>
          <w:sz w:val="28"/>
          <w:szCs w:val="28"/>
        </w:rPr>
        <w:t xml:space="preserve"> </w:t>
      </w:r>
      <w:r w:rsidR="00E2096B">
        <w:rPr>
          <w:rFonts w:ascii="Times New Roman" w:hAnsi="Times New Roman" w:cs="Times New Roman"/>
          <w:sz w:val="28"/>
          <w:szCs w:val="28"/>
        </w:rPr>
        <w:t>органы внутренних дел</w:t>
      </w:r>
      <w:r w:rsidRPr="0036567C">
        <w:rPr>
          <w:rFonts w:ascii="Times New Roman" w:hAnsi="Times New Roman" w:cs="Times New Roman"/>
          <w:sz w:val="28"/>
          <w:szCs w:val="28"/>
        </w:rPr>
        <w:t xml:space="preserve">, </w:t>
      </w:r>
      <w:r w:rsidRPr="007B3C37">
        <w:rPr>
          <w:rFonts w:ascii="Times New Roman" w:hAnsi="Times New Roman" w:cs="Times New Roman"/>
          <w:sz w:val="28"/>
          <w:szCs w:val="28"/>
        </w:rPr>
        <w:t>управление образования</w:t>
      </w:r>
      <w:r>
        <w:rPr>
          <w:rFonts w:ascii="Times New Roman" w:hAnsi="Times New Roman" w:cs="Times New Roman"/>
          <w:sz w:val="28"/>
          <w:szCs w:val="28"/>
        </w:rPr>
        <w:t xml:space="preserve">, органы </w:t>
      </w:r>
      <w:r w:rsidRPr="0036567C">
        <w:rPr>
          <w:rFonts w:ascii="Times New Roman" w:hAnsi="Times New Roman" w:cs="Times New Roman"/>
          <w:sz w:val="28"/>
          <w:szCs w:val="28"/>
        </w:rPr>
        <w:t xml:space="preserve">опеки и попечительства, здравоохранения, </w:t>
      </w:r>
      <w:r>
        <w:rPr>
          <w:rFonts w:ascii="Times New Roman" w:hAnsi="Times New Roman" w:cs="Times New Roman"/>
          <w:sz w:val="28"/>
          <w:szCs w:val="28"/>
        </w:rPr>
        <w:t>муниципальн</w:t>
      </w:r>
      <w:r w:rsidR="00E2096B">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E2096B">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p>
    <w:p w14:paraId="0EFCC947" w14:textId="77777777" w:rsidR="00BF5BB5" w:rsidRDefault="00BF5BB5" w:rsidP="00BF5BB5">
      <w:pPr>
        <w:ind w:firstLine="547"/>
        <w:rPr>
          <w:szCs w:val="28"/>
        </w:rPr>
      </w:pPr>
      <w:r w:rsidRPr="004E3E3A">
        <w:rPr>
          <w:b/>
          <w:szCs w:val="28"/>
        </w:rPr>
        <w:t>Этап «Безопасное лето»</w:t>
      </w:r>
      <w:r>
        <w:rPr>
          <w:szCs w:val="28"/>
        </w:rPr>
        <w:t xml:space="preserve"> (май-август) – организация и проведение мероприятий, </w:t>
      </w:r>
      <w:r w:rsidRPr="004E3E3A">
        <w:rPr>
          <w:szCs w:val="28"/>
        </w:rPr>
        <w:t>направленных на предотвращение гибели детей и несчастных случаев с детьми, повышение ответственности взрослых за жизнь и здоровье детей</w:t>
      </w:r>
      <w:r w:rsidR="00E2096B">
        <w:rPr>
          <w:szCs w:val="28"/>
        </w:rPr>
        <w:t>,</w:t>
      </w:r>
      <w:r w:rsidRPr="004E3E3A">
        <w:rPr>
          <w:szCs w:val="28"/>
        </w:rPr>
        <w:t xml:space="preserve"> ознакомление детей с правилами безопасного поведения.</w:t>
      </w:r>
    </w:p>
    <w:p w14:paraId="12C24EEF" w14:textId="77777777" w:rsidR="00BF5BB5"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Подготовку и реализацию комплекса мер обеспечивают </w:t>
      </w:r>
      <w:r w:rsidRPr="007B3C37">
        <w:rPr>
          <w:rFonts w:ascii="Times New Roman" w:hAnsi="Times New Roman" w:cs="Times New Roman"/>
          <w:sz w:val="28"/>
          <w:szCs w:val="28"/>
        </w:rPr>
        <w:t xml:space="preserve">управление </w:t>
      </w:r>
      <w:r w:rsidR="00E2096B">
        <w:rPr>
          <w:rFonts w:ascii="Times New Roman" w:hAnsi="Times New Roman" w:cs="Times New Roman"/>
          <w:sz w:val="28"/>
          <w:szCs w:val="28"/>
        </w:rPr>
        <w:t xml:space="preserve"> </w:t>
      </w:r>
      <w:r w:rsidRPr="007B3C37">
        <w:rPr>
          <w:rFonts w:ascii="Times New Roman" w:hAnsi="Times New Roman" w:cs="Times New Roman"/>
          <w:sz w:val="28"/>
          <w:szCs w:val="28"/>
        </w:rPr>
        <w:t xml:space="preserve"> образования</w:t>
      </w:r>
      <w:r>
        <w:rPr>
          <w:rFonts w:ascii="Times New Roman" w:hAnsi="Times New Roman" w:cs="Times New Roman"/>
          <w:sz w:val="28"/>
          <w:szCs w:val="28"/>
        </w:rPr>
        <w:t>,</w:t>
      </w:r>
      <w:r w:rsidRPr="0036567C">
        <w:rPr>
          <w:rFonts w:ascii="Times New Roman" w:hAnsi="Times New Roman" w:cs="Times New Roman"/>
          <w:sz w:val="28"/>
          <w:szCs w:val="28"/>
        </w:rPr>
        <w:t xml:space="preserve"> органы </w:t>
      </w:r>
      <w:r w:rsidR="00E2096B">
        <w:rPr>
          <w:rFonts w:ascii="Times New Roman" w:hAnsi="Times New Roman" w:cs="Times New Roman"/>
          <w:sz w:val="28"/>
          <w:szCs w:val="28"/>
        </w:rPr>
        <w:t xml:space="preserve">внутренних дел, </w:t>
      </w:r>
      <w:r w:rsidRPr="0036567C">
        <w:rPr>
          <w:rFonts w:ascii="Times New Roman" w:hAnsi="Times New Roman" w:cs="Times New Roman"/>
          <w:sz w:val="28"/>
          <w:szCs w:val="28"/>
        </w:rPr>
        <w:t>здравоохранения, по делам молодежи</w:t>
      </w:r>
      <w:r>
        <w:rPr>
          <w:rFonts w:ascii="Times New Roman" w:hAnsi="Times New Roman" w:cs="Times New Roman"/>
          <w:sz w:val="28"/>
          <w:szCs w:val="28"/>
        </w:rPr>
        <w:t xml:space="preserve">, культуры, физической культуры и </w:t>
      </w:r>
      <w:r w:rsidRPr="0036567C">
        <w:rPr>
          <w:rFonts w:ascii="Times New Roman" w:hAnsi="Times New Roman" w:cs="Times New Roman"/>
          <w:sz w:val="28"/>
          <w:szCs w:val="28"/>
        </w:rPr>
        <w:t xml:space="preserve">спорта, </w:t>
      </w:r>
      <w:r w:rsidRPr="009A2C37">
        <w:rPr>
          <w:rFonts w:ascii="Times New Roman" w:hAnsi="Times New Roman"/>
          <w:sz w:val="28"/>
          <w:szCs w:val="28"/>
        </w:rPr>
        <w:t>муниципальн</w:t>
      </w:r>
      <w:r w:rsidR="00E2096B">
        <w:rPr>
          <w:rFonts w:ascii="Times New Roman" w:hAnsi="Times New Roman"/>
          <w:sz w:val="28"/>
          <w:szCs w:val="28"/>
        </w:rPr>
        <w:t>ая</w:t>
      </w:r>
      <w:r>
        <w:rPr>
          <w:rFonts w:ascii="Times New Roman" w:hAnsi="Times New Roman"/>
        </w:rPr>
        <w:t xml:space="preserve"> </w:t>
      </w:r>
      <w:r w:rsidRPr="0036567C">
        <w:rPr>
          <w:rFonts w:ascii="Times New Roman" w:hAnsi="Times New Roman" w:cs="Times New Roman"/>
          <w:sz w:val="28"/>
          <w:szCs w:val="28"/>
        </w:rPr>
        <w:t>комисси</w:t>
      </w:r>
      <w:r w:rsidR="00E2096B">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p>
    <w:p w14:paraId="435AEBC2" w14:textId="77777777" w:rsidR="00BF5BB5" w:rsidRPr="0036567C" w:rsidRDefault="00BF5BB5" w:rsidP="00BF5BB5">
      <w:pPr>
        <w:pStyle w:val="ConsPlusNormal"/>
        <w:ind w:firstLine="540"/>
        <w:jc w:val="both"/>
        <w:rPr>
          <w:rFonts w:ascii="Times New Roman" w:hAnsi="Times New Roman" w:cs="Times New Roman"/>
          <w:sz w:val="28"/>
          <w:szCs w:val="28"/>
        </w:rPr>
      </w:pPr>
      <w:r w:rsidRPr="002B61C2">
        <w:rPr>
          <w:rFonts w:ascii="Times New Roman" w:hAnsi="Times New Roman" w:cs="Times New Roman"/>
          <w:b/>
          <w:sz w:val="28"/>
          <w:szCs w:val="28"/>
        </w:rPr>
        <w:t>Этап «Здоровье»</w:t>
      </w:r>
      <w:r w:rsidRPr="0036567C">
        <w:rPr>
          <w:rFonts w:ascii="Times New Roman" w:hAnsi="Times New Roman" w:cs="Times New Roman"/>
          <w:sz w:val="28"/>
          <w:szCs w:val="28"/>
        </w:rPr>
        <w:t xml:space="preserve"> (июнь-август)</w:t>
      </w:r>
      <w:r>
        <w:rPr>
          <w:rFonts w:ascii="Times New Roman" w:hAnsi="Times New Roman" w:cs="Times New Roman"/>
          <w:sz w:val="28"/>
          <w:szCs w:val="28"/>
        </w:rPr>
        <w:t xml:space="preserve"> </w:t>
      </w:r>
      <w:r w:rsidRPr="0036567C">
        <w:rPr>
          <w:rFonts w:ascii="Times New Roman" w:hAnsi="Times New Roman" w:cs="Times New Roman"/>
          <w:sz w:val="28"/>
          <w:szCs w:val="28"/>
        </w:rPr>
        <w:t>- организация и проведение мероприятий по пропаганде здорового образа жизни, предупреждению</w:t>
      </w:r>
      <w:r>
        <w:rPr>
          <w:rFonts w:ascii="Times New Roman" w:hAnsi="Times New Roman" w:cs="Times New Roman"/>
          <w:sz w:val="28"/>
          <w:szCs w:val="28"/>
        </w:rPr>
        <w:t xml:space="preserve"> и профилактике </w:t>
      </w:r>
      <w:r w:rsidRPr="001E7EDA">
        <w:rPr>
          <w:rFonts w:ascii="Times New Roman" w:hAnsi="Times New Roman"/>
          <w:sz w:val="28"/>
          <w:szCs w:val="28"/>
        </w:rPr>
        <w:t>употребления несовершеннолетними алкогольной продукции</w:t>
      </w:r>
      <w:r w:rsidRPr="001E7EDA">
        <w:rPr>
          <w:rFonts w:ascii="Times New Roman" w:hAnsi="Times New Roman" w:cs="Times New Roman"/>
          <w:sz w:val="28"/>
          <w:szCs w:val="28"/>
        </w:rPr>
        <w:t>.</w:t>
      </w:r>
      <w:r w:rsidRPr="0036567C">
        <w:rPr>
          <w:rFonts w:ascii="Times New Roman" w:hAnsi="Times New Roman" w:cs="Times New Roman"/>
          <w:sz w:val="28"/>
          <w:szCs w:val="28"/>
        </w:rPr>
        <w:t xml:space="preserve"> Выявление и постановка на профилактический учет подростков, употребляющих</w:t>
      </w:r>
      <w:r>
        <w:rPr>
          <w:rFonts w:ascii="Times New Roman" w:hAnsi="Times New Roman" w:cs="Times New Roman"/>
          <w:sz w:val="28"/>
          <w:szCs w:val="28"/>
        </w:rPr>
        <w:t xml:space="preserve"> </w:t>
      </w:r>
      <w:r w:rsidRPr="001E7EDA">
        <w:rPr>
          <w:rFonts w:ascii="Times New Roman" w:hAnsi="Times New Roman"/>
          <w:sz w:val="28"/>
          <w:szCs w:val="28"/>
        </w:rPr>
        <w:t>алкогольную продукцию, наркотические средства, психотропные и психоактивные вещества</w:t>
      </w:r>
      <w:r w:rsidRPr="0036567C">
        <w:rPr>
          <w:rFonts w:ascii="Times New Roman" w:hAnsi="Times New Roman" w:cs="Times New Roman"/>
          <w:sz w:val="28"/>
          <w:szCs w:val="28"/>
        </w:rPr>
        <w:t>,</w:t>
      </w:r>
      <w:r>
        <w:rPr>
          <w:rFonts w:ascii="Times New Roman" w:hAnsi="Times New Roman" w:cs="Times New Roman"/>
          <w:sz w:val="28"/>
          <w:szCs w:val="28"/>
        </w:rPr>
        <w:t xml:space="preserve"> </w:t>
      </w:r>
      <w:r w:rsidRPr="001E7EDA">
        <w:rPr>
          <w:rFonts w:ascii="Times New Roman" w:hAnsi="Times New Roman"/>
          <w:sz w:val="28"/>
          <w:szCs w:val="28"/>
        </w:rPr>
        <w:t>оказание им необходимой медицинской, социально-реабилитационной, социально-психологической помощи</w:t>
      </w:r>
      <w:r w:rsidRPr="0036567C">
        <w:rPr>
          <w:rFonts w:ascii="Times New Roman" w:hAnsi="Times New Roman" w:cs="Times New Roman"/>
          <w:sz w:val="28"/>
          <w:szCs w:val="28"/>
        </w:rPr>
        <w:t>. Проведение специализированных мероприятий по выявлению фактов продажи несове</w:t>
      </w:r>
      <w:r>
        <w:rPr>
          <w:rFonts w:ascii="Times New Roman" w:hAnsi="Times New Roman" w:cs="Times New Roman"/>
          <w:sz w:val="28"/>
          <w:szCs w:val="28"/>
        </w:rPr>
        <w:t>ршеннолетним спиртных напитков.</w:t>
      </w:r>
    </w:p>
    <w:p w14:paraId="12134F84"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Реализацию комплекса специализированных мер обеспечивают</w:t>
      </w:r>
      <w:r>
        <w:rPr>
          <w:rFonts w:ascii="Times New Roman" w:hAnsi="Times New Roman" w:cs="Times New Roman"/>
          <w:sz w:val="28"/>
          <w:szCs w:val="28"/>
        </w:rPr>
        <w:t xml:space="preserve"> </w:t>
      </w:r>
      <w:r w:rsidR="007376BE">
        <w:rPr>
          <w:rFonts w:ascii="Times New Roman" w:hAnsi="Times New Roman" w:cs="Times New Roman"/>
          <w:sz w:val="28"/>
          <w:szCs w:val="28"/>
        </w:rPr>
        <w:t xml:space="preserve">органы внутренних дел, </w:t>
      </w:r>
      <w:r w:rsidRPr="007B3C37">
        <w:rPr>
          <w:rFonts w:ascii="Times New Roman" w:hAnsi="Times New Roman" w:cs="Times New Roman"/>
          <w:sz w:val="28"/>
          <w:szCs w:val="28"/>
        </w:rPr>
        <w:t>управление образования</w:t>
      </w:r>
      <w:r>
        <w:rPr>
          <w:rFonts w:ascii="Times New Roman" w:hAnsi="Times New Roman" w:cs="Times New Roman"/>
          <w:sz w:val="28"/>
          <w:szCs w:val="28"/>
        </w:rPr>
        <w:t xml:space="preserve">, органы </w:t>
      </w:r>
      <w:r w:rsidRPr="0036567C">
        <w:rPr>
          <w:rFonts w:ascii="Times New Roman" w:hAnsi="Times New Roman" w:cs="Times New Roman"/>
          <w:sz w:val="28"/>
          <w:szCs w:val="28"/>
        </w:rPr>
        <w:t>здравоохранения, по делам молодежи, физической культуры</w:t>
      </w:r>
      <w:r>
        <w:rPr>
          <w:rFonts w:ascii="Times New Roman" w:hAnsi="Times New Roman" w:cs="Times New Roman"/>
          <w:sz w:val="28"/>
          <w:szCs w:val="28"/>
        </w:rPr>
        <w:t xml:space="preserve"> и</w:t>
      </w:r>
      <w:r w:rsidRPr="0036567C">
        <w:rPr>
          <w:rFonts w:ascii="Times New Roman" w:hAnsi="Times New Roman" w:cs="Times New Roman"/>
          <w:sz w:val="28"/>
          <w:szCs w:val="28"/>
        </w:rPr>
        <w:t xml:space="preserve"> спорта, </w:t>
      </w:r>
      <w:r>
        <w:rPr>
          <w:rFonts w:ascii="Times New Roman" w:hAnsi="Times New Roman" w:cs="Times New Roman"/>
          <w:sz w:val="28"/>
          <w:szCs w:val="28"/>
        </w:rPr>
        <w:t>муниципальн</w:t>
      </w:r>
      <w:r w:rsidR="007376BE">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7376BE">
        <w:rPr>
          <w:rFonts w:ascii="Times New Roman" w:hAnsi="Times New Roman" w:cs="Times New Roman"/>
          <w:sz w:val="28"/>
          <w:szCs w:val="28"/>
        </w:rPr>
        <w:t>я</w:t>
      </w:r>
      <w:r w:rsidRPr="0036567C">
        <w:rPr>
          <w:rFonts w:ascii="Times New Roman" w:hAnsi="Times New Roman" w:cs="Times New Roman"/>
          <w:sz w:val="28"/>
          <w:szCs w:val="28"/>
        </w:rPr>
        <w:t>.</w:t>
      </w:r>
    </w:p>
    <w:p w14:paraId="09DE2CDC" w14:textId="77777777" w:rsidR="00BF5BB5" w:rsidRPr="0036567C" w:rsidRDefault="00BF5BB5" w:rsidP="00BF5BB5">
      <w:pPr>
        <w:pStyle w:val="ConsPlusNormal"/>
        <w:ind w:firstLine="540"/>
        <w:jc w:val="both"/>
        <w:rPr>
          <w:rFonts w:ascii="Times New Roman" w:hAnsi="Times New Roman" w:cs="Times New Roman"/>
          <w:sz w:val="28"/>
          <w:szCs w:val="28"/>
        </w:rPr>
      </w:pPr>
      <w:r w:rsidRPr="002B61C2">
        <w:rPr>
          <w:rFonts w:ascii="Times New Roman" w:hAnsi="Times New Roman" w:cs="Times New Roman"/>
          <w:b/>
          <w:sz w:val="28"/>
          <w:szCs w:val="28"/>
        </w:rPr>
        <w:t>Этап «Группа»</w:t>
      </w:r>
      <w:r w:rsidRPr="0036567C">
        <w:rPr>
          <w:rFonts w:ascii="Times New Roman" w:hAnsi="Times New Roman" w:cs="Times New Roman"/>
          <w:sz w:val="28"/>
          <w:szCs w:val="28"/>
        </w:rPr>
        <w:t xml:space="preserve"> (май-сентябрь)</w:t>
      </w:r>
      <w:r>
        <w:rPr>
          <w:rFonts w:ascii="Times New Roman" w:hAnsi="Times New Roman" w:cs="Times New Roman"/>
          <w:sz w:val="28"/>
          <w:szCs w:val="28"/>
        </w:rPr>
        <w:t xml:space="preserve"> </w:t>
      </w:r>
      <w:r w:rsidRPr="0036567C">
        <w:rPr>
          <w:rFonts w:ascii="Times New Roman" w:hAnsi="Times New Roman" w:cs="Times New Roman"/>
          <w:sz w:val="28"/>
          <w:szCs w:val="28"/>
        </w:rPr>
        <w:t>- предупреждение групповых правонарушений и преступлений несовершеннолетних, выявление асоциальных и преступных групп подростков, их лидеров, взрослых лиц, вовлекающих несовершеннолетних в совершение преступлений или антиобщественных действий.</w:t>
      </w:r>
    </w:p>
    <w:p w14:paraId="2B6BA65A" w14:textId="77777777" w:rsidR="00DB5342"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Реализацию комплекса специализированных мер обеспечивают</w:t>
      </w:r>
      <w:r>
        <w:rPr>
          <w:rFonts w:ascii="Times New Roman" w:hAnsi="Times New Roman" w:cs="Times New Roman"/>
          <w:sz w:val="28"/>
          <w:szCs w:val="28"/>
        </w:rPr>
        <w:t xml:space="preserve"> </w:t>
      </w:r>
      <w:r w:rsidR="00DB5342">
        <w:rPr>
          <w:rFonts w:ascii="Times New Roman" w:hAnsi="Times New Roman" w:cs="Times New Roman"/>
          <w:sz w:val="28"/>
          <w:szCs w:val="28"/>
        </w:rPr>
        <w:t xml:space="preserve">органы внутренних дел </w:t>
      </w:r>
    </w:p>
    <w:p w14:paraId="5BD98789" w14:textId="77777777" w:rsidR="00BF5BB5" w:rsidRPr="00AE0356" w:rsidRDefault="00BF5BB5" w:rsidP="00BF5BB5">
      <w:pPr>
        <w:pStyle w:val="ConsPlusNormal"/>
        <w:ind w:firstLine="540"/>
        <w:jc w:val="both"/>
        <w:rPr>
          <w:rFonts w:ascii="Times New Roman" w:hAnsi="Times New Roman" w:cs="Times New Roman"/>
          <w:color w:val="FF0000"/>
          <w:sz w:val="28"/>
          <w:szCs w:val="28"/>
        </w:rPr>
      </w:pPr>
      <w:r w:rsidRPr="00AE0356">
        <w:rPr>
          <w:rFonts w:ascii="Times New Roman" w:hAnsi="Times New Roman" w:cs="Times New Roman"/>
          <w:b/>
          <w:color w:val="FF0000"/>
          <w:sz w:val="28"/>
          <w:szCs w:val="28"/>
        </w:rPr>
        <w:t>Этап «Контингент»</w:t>
      </w:r>
      <w:r w:rsidRPr="00AE0356">
        <w:rPr>
          <w:rFonts w:ascii="Times New Roman" w:hAnsi="Times New Roman" w:cs="Times New Roman"/>
          <w:color w:val="FF0000"/>
          <w:sz w:val="28"/>
          <w:szCs w:val="28"/>
        </w:rPr>
        <w:t xml:space="preserve"> (май-сентябрь) - предупреждение повторной преступности среди подростков, совершивших преступления. Проведение профилактической работы с несовершеннолетними, освободившимися из учреждений уголовно-исполнительной системы</w:t>
      </w:r>
      <w:r w:rsidR="00AE0356" w:rsidRPr="00AE0356">
        <w:rPr>
          <w:rFonts w:ascii="Times New Roman" w:hAnsi="Times New Roman" w:cs="Times New Roman"/>
          <w:color w:val="FF0000"/>
          <w:sz w:val="28"/>
          <w:szCs w:val="28"/>
        </w:rPr>
        <w:t>, следственных изоляторов органов федеральной службы безопасности либо</w:t>
      </w:r>
      <w:r w:rsidRPr="00AE0356">
        <w:rPr>
          <w:rFonts w:ascii="Times New Roman" w:hAnsi="Times New Roman" w:cs="Times New Roman"/>
          <w:color w:val="FF0000"/>
          <w:sz w:val="28"/>
          <w:szCs w:val="28"/>
        </w:rPr>
        <w:t xml:space="preserve"> вернувшимися из специальных учебно-воспитательных учреждений, </w:t>
      </w:r>
      <w:r w:rsidR="00AE0356" w:rsidRPr="00AE0356">
        <w:rPr>
          <w:rFonts w:ascii="Times New Roman" w:hAnsi="Times New Roman" w:cs="Times New Roman"/>
          <w:color w:val="FF0000"/>
          <w:sz w:val="28"/>
          <w:szCs w:val="28"/>
        </w:rPr>
        <w:t xml:space="preserve">а также состоящих на учете в уголовно-исполнительных инспекциях, </w:t>
      </w:r>
      <w:r w:rsidRPr="00AE0356">
        <w:rPr>
          <w:rFonts w:ascii="Times New Roman" w:hAnsi="Times New Roman" w:cs="Times New Roman"/>
          <w:color w:val="FF0000"/>
          <w:sz w:val="28"/>
          <w:szCs w:val="28"/>
        </w:rPr>
        <w:t xml:space="preserve">оказание им помощи в трудовом и бытовом устройстве, продолжении </w:t>
      </w:r>
      <w:r w:rsidR="00AE0356" w:rsidRPr="00AE0356">
        <w:rPr>
          <w:rFonts w:ascii="Times New Roman" w:hAnsi="Times New Roman" w:cs="Times New Roman"/>
          <w:color w:val="FF0000"/>
          <w:sz w:val="28"/>
          <w:szCs w:val="28"/>
        </w:rPr>
        <w:t>освоения образовательной программы основного общего образования</w:t>
      </w:r>
      <w:r w:rsidRPr="00AE0356">
        <w:rPr>
          <w:rFonts w:ascii="Times New Roman" w:hAnsi="Times New Roman" w:cs="Times New Roman"/>
          <w:color w:val="FF0000"/>
          <w:sz w:val="28"/>
          <w:szCs w:val="28"/>
        </w:rPr>
        <w:t xml:space="preserve">, организации </w:t>
      </w:r>
      <w:r w:rsidR="00AE0356" w:rsidRPr="00AE0356">
        <w:rPr>
          <w:rFonts w:ascii="Times New Roman" w:hAnsi="Times New Roman" w:cs="Times New Roman"/>
          <w:color w:val="FF0000"/>
          <w:sz w:val="28"/>
          <w:szCs w:val="28"/>
        </w:rPr>
        <w:t>их отдыха, оздоровления и медицинского обеспечения</w:t>
      </w:r>
      <w:r w:rsidRPr="00AE0356">
        <w:rPr>
          <w:rFonts w:ascii="Times New Roman" w:hAnsi="Times New Roman" w:cs="Times New Roman"/>
          <w:color w:val="FF0000"/>
          <w:sz w:val="28"/>
          <w:szCs w:val="28"/>
        </w:rPr>
        <w:t>.</w:t>
      </w:r>
      <w:r w:rsidR="00AE0356">
        <w:rPr>
          <w:rFonts w:ascii="Times New Roman" w:hAnsi="Times New Roman" w:cs="Times New Roman"/>
          <w:color w:val="FF0000"/>
          <w:sz w:val="28"/>
          <w:szCs w:val="28"/>
        </w:rPr>
        <w:t xml:space="preserve"> </w:t>
      </w:r>
    </w:p>
    <w:p w14:paraId="43317F7E" w14:textId="77777777" w:rsidR="00BF5BB5" w:rsidRPr="0036567C" w:rsidRDefault="00BF5BB5" w:rsidP="00BF5BB5">
      <w:pPr>
        <w:pStyle w:val="ConsPlusNormal"/>
        <w:ind w:firstLine="540"/>
        <w:jc w:val="both"/>
        <w:rPr>
          <w:rFonts w:ascii="Times New Roman" w:hAnsi="Times New Roman" w:cs="Times New Roman"/>
          <w:sz w:val="28"/>
          <w:szCs w:val="28"/>
        </w:rPr>
      </w:pPr>
      <w:r w:rsidRPr="00DB5342">
        <w:rPr>
          <w:rFonts w:ascii="Times New Roman" w:hAnsi="Times New Roman" w:cs="Times New Roman"/>
          <w:sz w:val="28"/>
          <w:szCs w:val="28"/>
        </w:rPr>
        <w:t xml:space="preserve">Реализацию комплекса специализированных мер обеспечивают </w:t>
      </w:r>
      <w:r w:rsidR="00DB5342" w:rsidRPr="00DB5342">
        <w:rPr>
          <w:rFonts w:ascii="Times New Roman" w:hAnsi="Times New Roman" w:cs="Times New Roman"/>
          <w:sz w:val="28"/>
          <w:szCs w:val="28"/>
        </w:rPr>
        <w:t>филиал по Собинскому району ФКУ УИИ УФСИН России по Владимирской области</w:t>
      </w:r>
      <w:r w:rsidR="00DB5342">
        <w:rPr>
          <w:rFonts w:ascii="Times New Roman" w:hAnsi="Times New Roman" w:cs="Times New Roman"/>
          <w:sz w:val="28"/>
          <w:szCs w:val="28"/>
        </w:rPr>
        <w:t>,</w:t>
      </w:r>
      <w:r w:rsidR="00DB5342" w:rsidRPr="00DB5342">
        <w:rPr>
          <w:rFonts w:ascii="Times New Roman" w:hAnsi="Times New Roman" w:cs="Times New Roman"/>
          <w:sz w:val="28"/>
          <w:szCs w:val="28"/>
        </w:rPr>
        <w:t xml:space="preserve"> органы внутренних дел, управление образования</w:t>
      </w:r>
      <w:r w:rsidR="00DB5342">
        <w:rPr>
          <w:rFonts w:ascii="Times New Roman" w:hAnsi="Times New Roman" w:cs="Times New Roman"/>
          <w:sz w:val="28"/>
          <w:szCs w:val="28"/>
        </w:rPr>
        <w:t>,</w:t>
      </w:r>
      <w:r w:rsidRPr="00DB5342">
        <w:rPr>
          <w:rFonts w:ascii="Times New Roman" w:hAnsi="Times New Roman" w:cs="Times New Roman"/>
          <w:sz w:val="28"/>
          <w:szCs w:val="28"/>
        </w:rPr>
        <w:t xml:space="preserve"> органы здравоохранения, по делам молодежи, культуры, физической культуры и спорта, службы занятости, </w:t>
      </w:r>
      <w:r>
        <w:rPr>
          <w:rFonts w:ascii="Times New Roman" w:hAnsi="Times New Roman" w:cs="Times New Roman"/>
          <w:sz w:val="28"/>
          <w:szCs w:val="28"/>
        </w:rPr>
        <w:t>муниципальн</w:t>
      </w:r>
      <w:r w:rsidR="00DB5342">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DB5342">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p>
    <w:p w14:paraId="5CF4CDC1" w14:textId="77777777" w:rsidR="00BF5BB5" w:rsidRPr="00DB1827" w:rsidRDefault="00BF5BB5" w:rsidP="00BF5BB5">
      <w:pPr>
        <w:pStyle w:val="ConsPlusNormal"/>
        <w:ind w:firstLine="540"/>
        <w:jc w:val="both"/>
        <w:rPr>
          <w:rFonts w:ascii="Times New Roman" w:hAnsi="Times New Roman"/>
          <w:sz w:val="28"/>
          <w:szCs w:val="28"/>
        </w:rPr>
      </w:pPr>
      <w:r w:rsidRPr="00DB1827">
        <w:rPr>
          <w:rFonts w:ascii="Times New Roman" w:hAnsi="Times New Roman" w:cs="Times New Roman"/>
          <w:b/>
          <w:sz w:val="28"/>
          <w:szCs w:val="28"/>
        </w:rPr>
        <w:t>Этап «Допинг»</w:t>
      </w:r>
      <w:r w:rsidRPr="00DB1827">
        <w:rPr>
          <w:rFonts w:ascii="Times New Roman" w:hAnsi="Times New Roman" w:cs="Times New Roman"/>
          <w:sz w:val="28"/>
          <w:szCs w:val="28"/>
        </w:rPr>
        <w:t xml:space="preserve"> (июнь) - проведение профилактических мероприятий антинаркотической направленности</w:t>
      </w:r>
      <w:r w:rsidRPr="00DB1827">
        <w:rPr>
          <w:rFonts w:ascii="Times New Roman" w:hAnsi="Times New Roman"/>
          <w:sz w:val="28"/>
          <w:szCs w:val="28"/>
        </w:rPr>
        <w:t xml:space="preserve">. </w:t>
      </w:r>
    </w:p>
    <w:p w14:paraId="36863BCE" w14:textId="77777777" w:rsidR="00BF5BB5"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Реализацию комплекса специализированных мер обеспечивают</w:t>
      </w:r>
      <w:r>
        <w:rPr>
          <w:rFonts w:ascii="Times New Roman" w:hAnsi="Times New Roman" w:cs="Times New Roman"/>
          <w:sz w:val="28"/>
          <w:szCs w:val="28"/>
        </w:rPr>
        <w:t xml:space="preserve"> </w:t>
      </w:r>
      <w:r w:rsidR="00DB5342">
        <w:rPr>
          <w:rFonts w:ascii="Times New Roman" w:hAnsi="Times New Roman" w:cs="Times New Roman"/>
          <w:sz w:val="28"/>
          <w:szCs w:val="28"/>
        </w:rPr>
        <w:t>органы внутренних дел</w:t>
      </w:r>
      <w:r>
        <w:rPr>
          <w:rFonts w:ascii="Times New Roman" w:hAnsi="Times New Roman" w:cs="Times New Roman"/>
          <w:sz w:val="28"/>
          <w:szCs w:val="28"/>
        </w:rPr>
        <w:t xml:space="preserve">, органы </w:t>
      </w:r>
      <w:r w:rsidRPr="0036567C">
        <w:rPr>
          <w:rFonts w:ascii="Times New Roman" w:hAnsi="Times New Roman" w:cs="Times New Roman"/>
          <w:sz w:val="28"/>
          <w:szCs w:val="28"/>
        </w:rPr>
        <w:t>здравоохранения, по делам молодежи, культуры, физической культуры</w:t>
      </w:r>
      <w:r>
        <w:rPr>
          <w:rFonts w:ascii="Times New Roman" w:hAnsi="Times New Roman" w:cs="Times New Roman"/>
          <w:sz w:val="28"/>
          <w:szCs w:val="28"/>
        </w:rPr>
        <w:t xml:space="preserve"> и</w:t>
      </w:r>
      <w:r w:rsidRPr="0036567C">
        <w:rPr>
          <w:rFonts w:ascii="Times New Roman" w:hAnsi="Times New Roman" w:cs="Times New Roman"/>
          <w:sz w:val="28"/>
          <w:szCs w:val="28"/>
        </w:rPr>
        <w:t xml:space="preserve"> спорта</w:t>
      </w:r>
      <w:r>
        <w:rPr>
          <w:rFonts w:ascii="Times New Roman" w:hAnsi="Times New Roman" w:cs="Times New Roman"/>
          <w:sz w:val="28"/>
          <w:szCs w:val="28"/>
        </w:rPr>
        <w:t xml:space="preserve">, </w:t>
      </w:r>
      <w:r w:rsidRPr="007B3C37">
        <w:rPr>
          <w:rFonts w:ascii="Times New Roman" w:hAnsi="Times New Roman" w:cs="Times New Roman"/>
          <w:sz w:val="28"/>
          <w:szCs w:val="28"/>
        </w:rPr>
        <w:t>управление образования</w:t>
      </w:r>
      <w:r>
        <w:rPr>
          <w:rFonts w:ascii="Times New Roman" w:hAnsi="Times New Roman" w:cs="Times New Roman"/>
          <w:sz w:val="28"/>
          <w:szCs w:val="28"/>
        </w:rPr>
        <w:t>, муниципальн</w:t>
      </w:r>
      <w:r w:rsidR="00DB5342">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DB5342">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p>
    <w:p w14:paraId="56B12DBE" w14:textId="77777777" w:rsidR="00BF5BB5" w:rsidRPr="0036567C" w:rsidRDefault="00BF5BB5" w:rsidP="00BF5BB5">
      <w:pPr>
        <w:pStyle w:val="ConsPlusNormal"/>
        <w:ind w:firstLine="540"/>
        <w:jc w:val="both"/>
        <w:rPr>
          <w:rFonts w:ascii="Times New Roman" w:hAnsi="Times New Roman" w:cs="Times New Roman"/>
          <w:sz w:val="28"/>
          <w:szCs w:val="28"/>
        </w:rPr>
      </w:pPr>
      <w:r w:rsidRPr="004A4EA7">
        <w:rPr>
          <w:rFonts w:ascii="Times New Roman" w:hAnsi="Times New Roman" w:cs="Times New Roman"/>
          <w:b/>
          <w:sz w:val="28"/>
          <w:szCs w:val="28"/>
        </w:rPr>
        <w:t>Этап «Школа»</w:t>
      </w:r>
      <w:r>
        <w:rPr>
          <w:rFonts w:ascii="Times New Roman" w:hAnsi="Times New Roman" w:cs="Times New Roman"/>
          <w:sz w:val="28"/>
          <w:szCs w:val="28"/>
        </w:rPr>
        <w:t xml:space="preserve"> </w:t>
      </w:r>
      <w:r w:rsidRPr="0036567C">
        <w:rPr>
          <w:rFonts w:ascii="Times New Roman" w:hAnsi="Times New Roman" w:cs="Times New Roman"/>
          <w:sz w:val="28"/>
          <w:szCs w:val="28"/>
        </w:rPr>
        <w:t>(сентябрь) - обеспечение прав детей на получение образования, устранение причин и условий, способствующих уклонению от учебы, выявление и учет детей, достигших возраста и не приступивших к занятиям в школе, а также детей, уклоняющихся от продолжения учебы, выбывших из школ до получения основного общего образования, принятие мер, обеспечивающих продолжение обучения</w:t>
      </w:r>
      <w:r>
        <w:rPr>
          <w:rFonts w:ascii="Times New Roman" w:hAnsi="Times New Roman" w:cs="Times New Roman"/>
          <w:sz w:val="28"/>
          <w:szCs w:val="28"/>
        </w:rPr>
        <w:t xml:space="preserve"> подростков</w:t>
      </w:r>
      <w:r w:rsidRPr="0036567C">
        <w:rPr>
          <w:rFonts w:ascii="Times New Roman" w:hAnsi="Times New Roman" w:cs="Times New Roman"/>
          <w:sz w:val="28"/>
          <w:szCs w:val="28"/>
        </w:rPr>
        <w:t xml:space="preserve"> или трудоустройство</w:t>
      </w:r>
      <w:r>
        <w:rPr>
          <w:rFonts w:ascii="Times New Roman" w:hAnsi="Times New Roman" w:cs="Times New Roman"/>
          <w:sz w:val="28"/>
          <w:szCs w:val="28"/>
        </w:rPr>
        <w:t xml:space="preserve"> с их согласия</w:t>
      </w:r>
      <w:r w:rsidRPr="0036567C">
        <w:rPr>
          <w:rFonts w:ascii="Times New Roman" w:hAnsi="Times New Roman" w:cs="Times New Roman"/>
          <w:sz w:val="28"/>
          <w:szCs w:val="28"/>
        </w:rPr>
        <w:t>.</w:t>
      </w:r>
    </w:p>
    <w:p w14:paraId="6634BF0B"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Оказание помощи в дальнейшем обучении</w:t>
      </w:r>
      <w:r>
        <w:rPr>
          <w:rFonts w:ascii="Times New Roman" w:hAnsi="Times New Roman" w:cs="Times New Roman"/>
          <w:sz w:val="28"/>
          <w:szCs w:val="28"/>
        </w:rPr>
        <w:t xml:space="preserve"> подростков</w:t>
      </w:r>
      <w:r w:rsidRPr="0036567C">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Pr="0036567C">
        <w:rPr>
          <w:rFonts w:ascii="Times New Roman" w:hAnsi="Times New Roman" w:cs="Times New Roman"/>
          <w:sz w:val="28"/>
          <w:szCs w:val="28"/>
        </w:rPr>
        <w:t>трудоустройстве</w:t>
      </w:r>
      <w:r>
        <w:rPr>
          <w:rFonts w:ascii="Times New Roman" w:hAnsi="Times New Roman" w:cs="Times New Roman"/>
          <w:sz w:val="28"/>
          <w:szCs w:val="28"/>
        </w:rPr>
        <w:t xml:space="preserve"> с их согласия</w:t>
      </w:r>
      <w:r w:rsidRPr="0036567C">
        <w:rPr>
          <w:rFonts w:ascii="Times New Roman" w:hAnsi="Times New Roman" w:cs="Times New Roman"/>
          <w:sz w:val="28"/>
          <w:szCs w:val="28"/>
        </w:rPr>
        <w:t>.</w:t>
      </w:r>
    </w:p>
    <w:p w14:paraId="1091EDDA"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Проведение специализированных мероприятий обеспечивают</w:t>
      </w:r>
      <w:r w:rsidRPr="007B3C37">
        <w:rPr>
          <w:rFonts w:ascii="Times New Roman" w:hAnsi="Times New Roman" w:cs="Times New Roman"/>
          <w:sz w:val="28"/>
          <w:szCs w:val="28"/>
        </w:rPr>
        <w:t xml:space="preserve"> управление образования</w:t>
      </w:r>
      <w:r>
        <w:rPr>
          <w:rFonts w:ascii="Times New Roman" w:hAnsi="Times New Roman" w:cs="Times New Roman"/>
          <w:sz w:val="28"/>
          <w:szCs w:val="28"/>
        </w:rPr>
        <w:t>,</w:t>
      </w:r>
      <w:r w:rsidRPr="0036567C">
        <w:rPr>
          <w:rFonts w:ascii="Times New Roman" w:hAnsi="Times New Roman" w:cs="Times New Roman"/>
          <w:sz w:val="28"/>
          <w:szCs w:val="28"/>
        </w:rPr>
        <w:t xml:space="preserve"> служб</w:t>
      </w:r>
      <w:r w:rsidR="00DB5342">
        <w:rPr>
          <w:rFonts w:ascii="Times New Roman" w:hAnsi="Times New Roman" w:cs="Times New Roman"/>
          <w:sz w:val="28"/>
          <w:szCs w:val="28"/>
        </w:rPr>
        <w:t>а</w:t>
      </w:r>
      <w:r w:rsidRPr="0036567C">
        <w:rPr>
          <w:rFonts w:ascii="Times New Roman" w:hAnsi="Times New Roman" w:cs="Times New Roman"/>
          <w:sz w:val="28"/>
          <w:szCs w:val="28"/>
        </w:rPr>
        <w:t xml:space="preserve"> занятости,</w:t>
      </w:r>
      <w:r>
        <w:rPr>
          <w:rFonts w:ascii="Times New Roman" w:hAnsi="Times New Roman" w:cs="Times New Roman"/>
          <w:sz w:val="28"/>
          <w:szCs w:val="28"/>
        </w:rPr>
        <w:t xml:space="preserve"> </w:t>
      </w:r>
      <w:r w:rsidR="00DB5342">
        <w:rPr>
          <w:rFonts w:ascii="Times New Roman" w:hAnsi="Times New Roman" w:cs="Times New Roman"/>
          <w:sz w:val="28"/>
          <w:szCs w:val="28"/>
        </w:rPr>
        <w:t>органы внутренних дел,</w:t>
      </w:r>
      <w:r w:rsidRPr="0036567C">
        <w:rPr>
          <w:rFonts w:ascii="Times New Roman" w:hAnsi="Times New Roman" w:cs="Times New Roman"/>
          <w:sz w:val="28"/>
          <w:szCs w:val="28"/>
        </w:rPr>
        <w:t xml:space="preserve"> </w:t>
      </w:r>
      <w:r>
        <w:rPr>
          <w:rFonts w:ascii="Times New Roman" w:hAnsi="Times New Roman" w:cs="Times New Roman"/>
          <w:sz w:val="28"/>
          <w:szCs w:val="28"/>
        </w:rPr>
        <w:t>муниципальн</w:t>
      </w:r>
      <w:r w:rsidR="00DB5342">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DB5342">
        <w:rPr>
          <w:rFonts w:ascii="Times New Roman" w:hAnsi="Times New Roman" w:cs="Times New Roman"/>
          <w:sz w:val="28"/>
          <w:szCs w:val="28"/>
        </w:rPr>
        <w:t>я</w:t>
      </w:r>
      <w:r>
        <w:rPr>
          <w:rFonts w:ascii="Times New Roman" w:hAnsi="Times New Roman" w:cs="Times New Roman"/>
          <w:sz w:val="28"/>
          <w:szCs w:val="28"/>
        </w:rPr>
        <w:t>, организации социального обслуживания.</w:t>
      </w:r>
    </w:p>
    <w:p w14:paraId="495E8A67" w14:textId="77777777" w:rsidR="00BF5BB5" w:rsidRPr="0036567C" w:rsidRDefault="00BF5BB5" w:rsidP="00BF5BB5">
      <w:pPr>
        <w:pStyle w:val="ConsPlusNormal"/>
        <w:ind w:firstLine="540"/>
        <w:jc w:val="both"/>
        <w:rPr>
          <w:rFonts w:ascii="Times New Roman" w:hAnsi="Times New Roman" w:cs="Times New Roman"/>
          <w:sz w:val="28"/>
          <w:szCs w:val="28"/>
        </w:rPr>
      </w:pPr>
      <w:r w:rsidRPr="004A4EA7">
        <w:rPr>
          <w:rFonts w:ascii="Times New Roman" w:hAnsi="Times New Roman" w:cs="Times New Roman"/>
          <w:b/>
          <w:sz w:val="28"/>
          <w:szCs w:val="28"/>
        </w:rPr>
        <w:t>Этап «Итоги»</w:t>
      </w:r>
      <w:r>
        <w:rPr>
          <w:rFonts w:ascii="Times New Roman" w:hAnsi="Times New Roman" w:cs="Times New Roman"/>
          <w:sz w:val="28"/>
          <w:szCs w:val="28"/>
        </w:rPr>
        <w:t xml:space="preserve"> (</w:t>
      </w:r>
      <w:r w:rsidRPr="0036567C">
        <w:rPr>
          <w:rFonts w:ascii="Times New Roman" w:hAnsi="Times New Roman" w:cs="Times New Roman"/>
          <w:sz w:val="28"/>
          <w:szCs w:val="28"/>
        </w:rPr>
        <w:t xml:space="preserve">1-10 октября) - сбор информации и обобщение результатов операции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подготовка итоговых материалов, выводов и предложений. Об</w:t>
      </w:r>
      <w:r>
        <w:rPr>
          <w:rFonts w:ascii="Times New Roman" w:hAnsi="Times New Roman" w:cs="Times New Roman"/>
          <w:sz w:val="28"/>
          <w:szCs w:val="28"/>
        </w:rPr>
        <w:t>суждение полученных результатов.</w:t>
      </w:r>
    </w:p>
    <w:p w14:paraId="4AF072D3"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Проведение мероприятий обеспечивают структурные подразделения администрации </w:t>
      </w:r>
      <w:r w:rsidR="00116AC5">
        <w:rPr>
          <w:rFonts w:ascii="Times New Roman" w:hAnsi="Times New Roman" w:cs="Times New Roman"/>
          <w:sz w:val="28"/>
          <w:szCs w:val="28"/>
        </w:rPr>
        <w:t>округа</w:t>
      </w:r>
      <w:r w:rsidRPr="0036567C">
        <w:rPr>
          <w:rFonts w:ascii="Times New Roman" w:hAnsi="Times New Roman" w:cs="Times New Roman"/>
          <w:sz w:val="28"/>
          <w:szCs w:val="28"/>
        </w:rPr>
        <w:t xml:space="preserve">, территориальные органы федеральных органов исполнительной власти, </w:t>
      </w:r>
      <w:r>
        <w:rPr>
          <w:rFonts w:ascii="Times New Roman" w:hAnsi="Times New Roman" w:cs="Times New Roman"/>
          <w:sz w:val="28"/>
          <w:szCs w:val="28"/>
        </w:rPr>
        <w:t>муниципальн</w:t>
      </w:r>
      <w:r w:rsidR="00DB5342">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DB5342">
        <w:rPr>
          <w:rFonts w:ascii="Times New Roman" w:hAnsi="Times New Roman" w:cs="Times New Roman"/>
          <w:sz w:val="28"/>
          <w:szCs w:val="28"/>
        </w:rPr>
        <w:t>я</w:t>
      </w:r>
      <w:r w:rsidRPr="0036567C">
        <w:rPr>
          <w:rFonts w:ascii="Times New Roman" w:hAnsi="Times New Roman" w:cs="Times New Roman"/>
          <w:sz w:val="28"/>
          <w:szCs w:val="28"/>
        </w:rPr>
        <w:t xml:space="preserve"> совместно с заинтересованными органами и учреждениями системы профилактики безнадзорности и правонарушений несовершеннолетних.</w:t>
      </w:r>
    </w:p>
    <w:p w14:paraId="0571E797"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3.2. Этапы подготовки и проведения операции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их продолжительность устанавливаются исходя из оперативной обстановки, складывающейся в подростковой среде </w:t>
      </w:r>
      <w:r w:rsidR="00116AC5">
        <w:rPr>
          <w:rFonts w:ascii="Times New Roman" w:hAnsi="Times New Roman" w:cs="Times New Roman"/>
          <w:sz w:val="28"/>
          <w:szCs w:val="28"/>
        </w:rPr>
        <w:t>округа</w:t>
      </w:r>
      <w:r w:rsidRPr="0036567C">
        <w:rPr>
          <w:rFonts w:ascii="Times New Roman" w:hAnsi="Times New Roman" w:cs="Times New Roman"/>
          <w:sz w:val="28"/>
          <w:szCs w:val="28"/>
        </w:rPr>
        <w:t>, а также с учетом особенностей и задач, определенных по профилактике безнадзорности и правонарушений несовершеннолетних, защите их прав и законных интересов.</w:t>
      </w:r>
    </w:p>
    <w:p w14:paraId="7DCE44A6" w14:textId="77777777" w:rsidR="00BF5BB5" w:rsidRPr="0036567C" w:rsidRDefault="00BF5BB5" w:rsidP="00BF5BB5">
      <w:pPr>
        <w:pStyle w:val="ConsPlusNormal"/>
        <w:jc w:val="both"/>
        <w:rPr>
          <w:rFonts w:ascii="Times New Roman" w:hAnsi="Times New Roman" w:cs="Times New Roman"/>
          <w:sz w:val="28"/>
          <w:szCs w:val="28"/>
        </w:rPr>
      </w:pPr>
    </w:p>
    <w:p w14:paraId="6D2C885E" w14:textId="77777777" w:rsidR="000462B7" w:rsidRDefault="000462B7" w:rsidP="00BF5BB5">
      <w:pPr>
        <w:pStyle w:val="ConsPlusNormal"/>
        <w:jc w:val="center"/>
        <w:rPr>
          <w:rFonts w:ascii="Times New Roman" w:hAnsi="Times New Roman" w:cs="Times New Roman"/>
          <w:sz w:val="28"/>
          <w:szCs w:val="28"/>
        </w:rPr>
      </w:pPr>
    </w:p>
    <w:p w14:paraId="607865EC" w14:textId="77777777" w:rsidR="00BF5BB5" w:rsidRPr="0036567C" w:rsidRDefault="00BF5BB5" w:rsidP="00BF5BB5">
      <w:pPr>
        <w:pStyle w:val="ConsPlusNormal"/>
        <w:jc w:val="center"/>
        <w:rPr>
          <w:rFonts w:ascii="Times New Roman" w:hAnsi="Times New Roman" w:cs="Times New Roman"/>
          <w:sz w:val="28"/>
          <w:szCs w:val="28"/>
        </w:rPr>
      </w:pPr>
      <w:r w:rsidRPr="0036567C">
        <w:rPr>
          <w:rFonts w:ascii="Times New Roman" w:hAnsi="Times New Roman" w:cs="Times New Roman"/>
          <w:sz w:val="28"/>
          <w:szCs w:val="28"/>
        </w:rPr>
        <w:t xml:space="preserve">4. УПРАВЛЕНИЕ ОПЕРАЦИЕЙ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И ПОРЯДОК</w:t>
      </w:r>
    </w:p>
    <w:p w14:paraId="05EAFE9B" w14:textId="77777777" w:rsidR="00BF5BB5" w:rsidRPr="0036567C" w:rsidRDefault="00BF5BB5" w:rsidP="00BF5BB5">
      <w:pPr>
        <w:pStyle w:val="ConsPlusNormal"/>
        <w:jc w:val="center"/>
        <w:rPr>
          <w:rFonts w:ascii="Times New Roman" w:hAnsi="Times New Roman" w:cs="Times New Roman"/>
          <w:sz w:val="28"/>
          <w:szCs w:val="28"/>
        </w:rPr>
      </w:pPr>
      <w:r w:rsidRPr="0036567C">
        <w:rPr>
          <w:rFonts w:ascii="Times New Roman" w:hAnsi="Times New Roman" w:cs="Times New Roman"/>
          <w:sz w:val="28"/>
          <w:szCs w:val="28"/>
        </w:rPr>
        <w:t>ПОДВЕДЕНИЯ ЕЕ ИТОГОВ</w:t>
      </w:r>
    </w:p>
    <w:p w14:paraId="23363B0E" w14:textId="77777777" w:rsidR="00BF5BB5" w:rsidRPr="0036567C" w:rsidRDefault="00BF5BB5" w:rsidP="00BF5BB5">
      <w:pPr>
        <w:pStyle w:val="ConsPlusNormal"/>
        <w:rPr>
          <w:rFonts w:ascii="Times New Roman" w:hAnsi="Times New Roman" w:cs="Times New Roman"/>
          <w:sz w:val="28"/>
          <w:szCs w:val="28"/>
        </w:rPr>
      </w:pPr>
    </w:p>
    <w:p w14:paraId="72844B25"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4.1. Ответственными за организацию и проведение операции </w:t>
      </w:r>
      <w:r>
        <w:rPr>
          <w:rFonts w:ascii="Times New Roman" w:hAnsi="Times New Roman" w:cs="Times New Roman"/>
          <w:sz w:val="28"/>
          <w:szCs w:val="28"/>
        </w:rPr>
        <w:t>«</w:t>
      </w:r>
      <w:r w:rsidRPr="0036567C">
        <w:rPr>
          <w:rFonts w:ascii="Times New Roman" w:hAnsi="Times New Roman" w:cs="Times New Roman"/>
          <w:sz w:val="28"/>
          <w:szCs w:val="28"/>
        </w:rPr>
        <w:t>Подросток</w:t>
      </w:r>
      <w:r>
        <w:rPr>
          <w:rFonts w:ascii="Times New Roman" w:hAnsi="Times New Roman" w:cs="Times New Roman"/>
          <w:sz w:val="28"/>
          <w:szCs w:val="28"/>
        </w:rPr>
        <w:t>»</w:t>
      </w:r>
      <w:r w:rsidRPr="0036567C">
        <w:rPr>
          <w:rFonts w:ascii="Times New Roman" w:hAnsi="Times New Roman" w:cs="Times New Roman"/>
          <w:sz w:val="28"/>
          <w:szCs w:val="28"/>
        </w:rPr>
        <w:t xml:space="preserve"> на территории </w:t>
      </w:r>
      <w:r w:rsidR="00116AC5">
        <w:rPr>
          <w:rFonts w:ascii="Times New Roman" w:hAnsi="Times New Roman" w:cs="Times New Roman"/>
          <w:sz w:val="28"/>
          <w:szCs w:val="28"/>
        </w:rPr>
        <w:t>округа</w:t>
      </w:r>
      <w:r w:rsidRPr="0036567C">
        <w:rPr>
          <w:rFonts w:ascii="Times New Roman" w:hAnsi="Times New Roman" w:cs="Times New Roman"/>
          <w:sz w:val="28"/>
          <w:szCs w:val="28"/>
        </w:rPr>
        <w:t>, координацию действий ее участников при проведении специализированных мероприятий явля</w:t>
      </w:r>
      <w:r w:rsidR="00BB2AE7">
        <w:rPr>
          <w:rFonts w:ascii="Times New Roman" w:hAnsi="Times New Roman" w:cs="Times New Roman"/>
          <w:sz w:val="28"/>
          <w:szCs w:val="28"/>
        </w:rPr>
        <w:t>е</w:t>
      </w:r>
      <w:r w:rsidRPr="0036567C">
        <w:rPr>
          <w:rFonts w:ascii="Times New Roman" w:hAnsi="Times New Roman" w:cs="Times New Roman"/>
          <w:sz w:val="28"/>
          <w:szCs w:val="28"/>
        </w:rPr>
        <w:t>тся</w:t>
      </w:r>
      <w:r>
        <w:rPr>
          <w:rFonts w:ascii="Times New Roman" w:hAnsi="Times New Roman" w:cs="Times New Roman"/>
          <w:sz w:val="28"/>
          <w:szCs w:val="28"/>
        </w:rPr>
        <w:t xml:space="preserve"> муниципальн</w:t>
      </w:r>
      <w:r w:rsidR="00BB2AE7">
        <w:rPr>
          <w:rFonts w:ascii="Times New Roman" w:hAnsi="Times New Roman" w:cs="Times New Roman"/>
          <w:sz w:val="28"/>
          <w:szCs w:val="28"/>
        </w:rPr>
        <w:t>ая</w:t>
      </w:r>
      <w:r>
        <w:rPr>
          <w:rFonts w:ascii="Times New Roman" w:hAnsi="Times New Roman" w:cs="Times New Roman"/>
          <w:sz w:val="28"/>
          <w:szCs w:val="28"/>
        </w:rPr>
        <w:t xml:space="preserve"> </w:t>
      </w:r>
      <w:r w:rsidRPr="0036567C">
        <w:rPr>
          <w:rFonts w:ascii="Times New Roman" w:hAnsi="Times New Roman" w:cs="Times New Roman"/>
          <w:sz w:val="28"/>
          <w:szCs w:val="28"/>
        </w:rPr>
        <w:t>комисси</w:t>
      </w:r>
      <w:r w:rsidR="00BB2AE7">
        <w:rPr>
          <w:rFonts w:ascii="Times New Roman" w:hAnsi="Times New Roman" w:cs="Times New Roman"/>
          <w:sz w:val="28"/>
          <w:szCs w:val="28"/>
        </w:rPr>
        <w:t>я</w:t>
      </w:r>
      <w:r w:rsidRPr="0036567C">
        <w:rPr>
          <w:rFonts w:ascii="Times New Roman" w:hAnsi="Times New Roman" w:cs="Times New Roman"/>
          <w:sz w:val="28"/>
          <w:szCs w:val="28"/>
        </w:rPr>
        <w:t>.</w:t>
      </w:r>
    </w:p>
    <w:p w14:paraId="5843BA15" w14:textId="77777777" w:rsidR="00BF5BB5" w:rsidRPr="0036567C" w:rsidRDefault="00BF5BB5" w:rsidP="00BF5BB5">
      <w:pPr>
        <w:pStyle w:val="ConsPlusNormal"/>
        <w:ind w:firstLine="540"/>
        <w:jc w:val="both"/>
        <w:rPr>
          <w:rFonts w:ascii="Times New Roman" w:hAnsi="Times New Roman" w:cs="Times New Roman"/>
          <w:sz w:val="28"/>
          <w:szCs w:val="28"/>
        </w:rPr>
      </w:pPr>
      <w:r w:rsidRPr="0036567C">
        <w:rPr>
          <w:rFonts w:ascii="Times New Roman" w:hAnsi="Times New Roman" w:cs="Times New Roman"/>
          <w:sz w:val="28"/>
          <w:szCs w:val="28"/>
        </w:rPr>
        <w:t xml:space="preserve">4.2. </w:t>
      </w:r>
      <w:r>
        <w:rPr>
          <w:rFonts w:ascii="Times New Roman" w:hAnsi="Times New Roman" w:cs="Times New Roman"/>
          <w:sz w:val="28"/>
          <w:szCs w:val="28"/>
        </w:rPr>
        <w:t>П</w:t>
      </w:r>
      <w:r w:rsidRPr="0036567C">
        <w:rPr>
          <w:rFonts w:ascii="Times New Roman" w:hAnsi="Times New Roman" w:cs="Times New Roman"/>
          <w:sz w:val="28"/>
          <w:szCs w:val="28"/>
        </w:rPr>
        <w:t>одготовк</w:t>
      </w:r>
      <w:r>
        <w:rPr>
          <w:rFonts w:ascii="Times New Roman" w:hAnsi="Times New Roman" w:cs="Times New Roman"/>
          <w:sz w:val="28"/>
          <w:szCs w:val="28"/>
        </w:rPr>
        <w:t>а</w:t>
      </w:r>
      <w:r w:rsidRPr="0036567C">
        <w:rPr>
          <w:rFonts w:ascii="Times New Roman" w:hAnsi="Times New Roman" w:cs="Times New Roman"/>
          <w:sz w:val="28"/>
          <w:szCs w:val="28"/>
        </w:rPr>
        <w:t>, проведени</w:t>
      </w:r>
      <w:r>
        <w:rPr>
          <w:rFonts w:ascii="Times New Roman" w:hAnsi="Times New Roman" w:cs="Times New Roman"/>
          <w:sz w:val="28"/>
          <w:szCs w:val="28"/>
        </w:rPr>
        <w:t>е</w:t>
      </w:r>
      <w:r w:rsidRPr="0036567C">
        <w:rPr>
          <w:rFonts w:ascii="Times New Roman" w:hAnsi="Times New Roman" w:cs="Times New Roman"/>
          <w:sz w:val="28"/>
          <w:szCs w:val="28"/>
        </w:rPr>
        <w:t xml:space="preserve"> и итоги операции </w:t>
      </w:r>
      <w:r>
        <w:rPr>
          <w:rFonts w:ascii="Times New Roman" w:hAnsi="Times New Roman" w:cs="Times New Roman"/>
          <w:sz w:val="28"/>
          <w:szCs w:val="28"/>
        </w:rPr>
        <w:t>«Подросток»</w:t>
      </w:r>
      <w:r w:rsidRPr="0036567C">
        <w:rPr>
          <w:rFonts w:ascii="Times New Roman" w:hAnsi="Times New Roman" w:cs="Times New Roman"/>
          <w:sz w:val="28"/>
          <w:szCs w:val="28"/>
        </w:rPr>
        <w:t xml:space="preserve"> анализируются на заседаниях комисси</w:t>
      </w:r>
      <w:r w:rsidR="00BB2AE7">
        <w:rPr>
          <w:rFonts w:ascii="Times New Roman" w:hAnsi="Times New Roman" w:cs="Times New Roman"/>
          <w:sz w:val="28"/>
          <w:szCs w:val="28"/>
        </w:rPr>
        <w:t>и</w:t>
      </w:r>
      <w:r w:rsidRPr="0036567C">
        <w:rPr>
          <w:rFonts w:ascii="Times New Roman" w:hAnsi="Times New Roman" w:cs="Times New Roman"/>
          <w:sz w:val="28"/>
          <w:szCs w:val="28"/>
        </w:rPr>
        <w:t xml:space="preserve"> по делам несо</w:t>
      </w:r>
      <w:r>
        <w:rPr>
          <w:rFonts w:ascii="Times New Roman" w:hAnsi="Times New Roman" w:cs="Times New Roman"/>
          <w:sz w:val="28"/>
          <w:szCs w:val="28"/>
        </w:rPr>
        <w:t>вершеннолетних и защите их прав</w:t>
      </w:r>
      <w:r w:rsidRPr="0036567C">
        <w:rPr>
          <w:rFonts w:ascii="Times New Roman" w:hAnsi="Times New Roman" w:cs="Times New Roman"/>
          <w:sz w:val="28"/>
          <w:szCs w:val="28"/>
        </w:rPr>
        <w:t xml:space="preserve">, </w:t>
      </w:r>
      <w:r>
        <w:rPr>
          <w:rFonts w:ascii="Times New Roman" w:hAnsi="Times New Roman" w:cs="Times New Roman"/>
          <w:sz w:val="28"/>
          <w:szCs w:val="28"/>
        </w:rPr>
        <w:t xml:space="preserve">указанных в п.4.1. настоящего Положения, </w:t>
      </w:r>
      <w:r w:rsidRPr="0036567C">
        <w:rPr>
          <w:rFonts w:ascii="Times New Roman" w:hAnsi="Times New Roman" w:cs="Times New Roman"/>
          <w:sz w:val="28"/>
          <w:szCs w:val="28"/>
        </w:rPr>
        <w:t>освещаются в средствах массовой информации.</w:t>
      </w:r>
    </w:p>
    <w:p w14:paraId="3946AA58" w14:textId="77777777" w:rsidR="00C416F8" w:rsidRPr="006841EE" w:rsidRDefault="00BF5BB5" w:rsidP="00BB2AE7">
      <w:pPr>
        <w:pStyle w:val="ConsPlusNormal"/>
        <w:ind w:firstLine="540"/>
        <w:jc w:val="both"/>
        <w:rPr>
          <w:sz w:val="28"/>
          <w:szCs w:val="28"/>
        </w:rPr>
      </w:pPr>
      <w:r w:rsidRPr="0036567C">
        <w:rPr>
          <w:rFonts w:ascii="Times New Roman" w:hAnsi="Times New Roman" w:cs="Times New Roman"/>
          <w:sz w:val="28"/>
          <w:szCs w:val="28"/>
        </w:rPr>
        <w:t xml:space="preserve">4.3. Органы </w:t>
      </w:r>
      <w:r w:rsidR="00BB2AE7">
        <w:rPr>
          <w:rFonts w:ascii="Times New Roman" w:hAnsi="Times New Roman" w:cs="Times New Roman"/>
          <w:sz w:val="28"/>
          <w:szCs w:val="28"/>
        </w:rPr>
        <w:t xml:space="preserve">и учреждения системы профилактики безнадзорности и правонарушений </w:t>
      </w:r>
      <w:r w:rsidR="00116AC5">
        <w:rPr>
          <w:rFonts w:ascii="Times New Roman" w:hAnsi="Times New Roman" w:cs="Times New Roman"/>
          <w:sz w:val="28"/>
          <w:szCs w:val="28"/>
        </w:rPr>
        <w:t>округа</w:t>
      </w:r>
      <w:r w:rsidR="00BB2AE7">
        <w:rPr>
          <w:rFonts w:ascii="Times New Roman" w:hAnsi="Times New Roman" w:cs="Times New Roman"/>
          <w:sz w:val="28"/>
          <w:szCs w:val="28"/>
        </w:rPr>
        <w:t xml:space="preserve">, </w:t>
      </w:r>
      <w:r w:rsidRPr="0036567C">
        <w:rPr>
          <w:rFonts w:ascii="Times New Roman" w:hAnsi="Times New Roman" w:cs="Times New Roman"/>
          <w:sz w:val="28"/>
          <w:szCs w:val="28"/>
        </w:rPr>
        <w:t xml:space="preserve">структурные подразделения администрации </w:t>
      </w:r>
      <w:r w:rsidR="00116AC5">
        <w:rPr>
          <w:rFonts w:ascii="Times New Roman" w:hAnsi="Times New Roman" w:cs="Times New Roman"/>
          <w:sz w:val="28"/>
          <w:szCs w:val="28"/>
        </w:rPr>
        <w:t>округа</w:t>
      </w:r>
      <w:r w:rsidRPr="0036567C">
        <w:rPr>
          <w:rFonts w:ascii="Times New Roman" w:hAnsi="Times New Roman" w:cs="Times New Roman"/>
          <w:sz w:val="28"/>
          <w:szCs w:val="28"/>
        </w:rPr>
        <w:t>, территориальные органы федеральных органов исполнительной власти</w:t>
      </w:r>
      <w:r w:rsidR="00BB2AE7">
        <w:rPr>
          <w:rFonts w:ascii="Times New Roman" w:hAnsi="Times New Roman" w:cs="Times New Roman"/>
          <w:sz w:val="28"/>
          <w:szCs w:val="28"/>
        </w:rPr>
        <w:t xml:space="preserve"> </w:t>
      </w:r>
      <w:r w:rsidR="00C416F8" w:rsidRPr="006841EE">
        <w:rPr>
          <w:rFonts w:ascii="Times New Roman" w:hAnsi="Times New Roman" w:cs="Times New Roman"/>
          <w:sz w:val="28"/>
          <w:szCs w:val="28"/>
        </w:rPr>
        <w:t xml:space="preserve"> предоставляют итоговую аналитическую информацию о проведении операции </w:t>
      </w:r>
      <w:r w:rsidR="00BB2AE7">
        <w:rPr>
          <w:rFonts w:ascii="Times New Roman" w:hAnsi="Times New Roman" w:cs="Times New Roman"/>
          <w:sz w:val="28"/>
          <w:szCs w:val="28"/>
        </w:rPr>
        <w:t>«</w:t>
      </w:r>
      <w:r w:rsidR="00C416F8" w:rsidRPr="006841EE">
        <w:rPr>
          <w:rFonts w:ascii="Times New Roman" w:hAnsi="Times New Roman" w:cs="Times New Roman"/>
          <w:sz w:val="28"/>
          <w:szCs w:val="28"/>
        </w:rPr>
        <w:t>Подросток</w:t>
      </w:r>
      <w:r w:rsidR="00BB2AE7">
        <w:rPr>
          <w:rFonts w:ascii="Times New Roman" w:hAnsi="Times New Roman" w:cs="Times New Roman"/>
          <w:sz w:val="28"/>
          <w:szCs w:val="28"/>
        </w:rPr>
        <w:t>»</w:t>
      </w:r>
      <w:r w:rsidR="00C416F8" w:rsidRPr="006841EE">
        <w:rPr>
          <w:rFonts w:ascii="Times New Roman" w:hAnsi="Times New Roman" w:cs="Times New Roman"/>
          <w:sz w:val="28"/>
          <w:szCs w:val="28"/>
        </w:rPr>
        <w:t xml:space="preserve"> в комиссию по делам несовершеннолетних и защите их прав  администрации </w:t>
      </w:r>
      <w:r w:rsidR="00116AC5">
        <w:rPr>
          <w:rFonts w:ascii="Times New Roman" w:hAnsi="Times New Roman" w:cs="Times New Roman"/>
          <w:sz w:val="28"/>
          <w:szCs w:val="28"/>
        </w:rPr>
        <w:t>округа</w:t>
      </w:r>
      <w:r w:rsidR="00C416F8" w:rsidRPr="006841EE">
        <w:rPr>
          <w:rFonts w:ascii="Times New Roman" w:hAnsi="Times New Roman" w:cs="Times New Roman"/>
          <w:sz w:val="28"/>
          <w:szCs w:val="28"/>
        </w:rPr>
        <w:t xml:space="preserve"> не позднее </w:t>
      </w:r>
      <w:r w:rsidR="00D62AF6">
        <w:rPr>
          <w:rFonts w:ascii="Times New Roman" w:hAnsi="Times New Roman" w:cs="Times New Roman"/>
          <w:sz w:val="28"/>
          <w:szCs w:val="28"/>
        </w:rPr>
        <w:t>01</w:t>
      </w:r>
      <w:r w:rsidR="00C416F8" w:rsidRPr="006841EE">
        <w:rPr>
          <w:rFonts w:ascii="Times New Roman" w:hAnsi="Times New Roman" w:cs="Times New Roman"/>
          <w:sz w:val="28"/>
          <w:szCs w:val="28"/>
        </w:rPr>
        <w:t xml:space="preserve"> </w:t>
      </w:r>
      <w:r w:rsidR="002B1129">
        <w:rPr>
          <w:rFonts w:ascii="Times New Roman" w:hAnsi="Times New Roman" w:cs="Times New Roman"/>
          <w:sz w:val="28"/>
          <w:szCs w:val="28"/>
        </w:rPr>
        <w:t>окт</w:t>
      </w:r>
      <w:r w:rsidR="000E31E6">
        <w:rPr>
          <w:rFonts w:ascii="Times New Roman" w:hAnsi="Times New Roman" w:cs="Times New Roman"/>
          <w:sz w:val="28"/>
          <w:szCs w:val="28"/>
        </w:rPr>
        <w:t>ября</w:t>
      </w:r>
      <w:r w:rsidR="00C416F8" w:rsidRPr="006841EE">
        <w:rPr>
          <w:rFonts w:ascii="Times New Roman" w:hAnsi="Times New Roman" w:cs="Times New Roman"/>
          <w:sz w:val="28"/>
          <w:szCs w:val="28"/>
        </w:rPr>
        <w:t xml:space="preserve"> для последующего обобщения и выработки рекомендаций по совершенствованию деятельности органов и учреждений системы профилактики безнадзорности и правонарушений несовершеннолетних.</w:t>
      </w:r>
    </w:p>
    <w:p w14:paraId="6701CF54" w14:textId="77777777" w:rsidR="00C416F8" w:rsidRPr="006841EE" w:rsidRDefault="00C416F8" w:rsidP="00C416F8">
      <w:pPr>
        <w:ind w:left="4956" w:firstLine="708"/>
        <w:rPr>
          <w:szCs w:val="28"/>
        </w:rPr>
      </w:pPr>
      <w:r w:rsidRPr="006841EE">
        <w:rPr>
          <w:szCs w:val="28"/>
        </w:rPr>
        <w:t xml:space="preserve">             </w:t>
      </w:r>
    </w:p>
    <w:p w14:paraId="4B7BAFCB" w14:textId="77777777" w:rsidR="00C416F8" w:rsidRPr="006841EE" w:rsidRDefault="00C416F8" w:rsidP="00C416F8">
      <w:pPr>
        <w:ind w:left="4956" w:firstLine="708"/>
        <w:rPr>
          <w:szCs w:val="28"/>
        </w:rPr>
      </w:pPr>
    </w:p>
    <w:p w14:paraId="6313D643" w14:textId="77777777" w:rsidR="00C416F8" w:rsidRDefault="00C416F8" w:rsidP="00C416F8">
      <w:pPr>
        <w:ind w:left="4956" w:firstLine="708"/>
      </w:pPr>
    </w:p>
    <w:p w14:paraId="0B0FA82D" w14:textId="77777777" w:rsidR="00C416F8" w:rsidRDefault="00C416F8" w:rsidP="00C416F8">
      <w:pPr>
        <w:ind w:left="4956" w:firstLine="708"/>
      </w:pPr>
    </w:p>
    <w:p w14:paraId="72B38609" w14:textId="77777777" w:rsidR="00842B4D" w:rsidRDefault="00842B4D" w:rsidP="00C416F8">
      <w:pPr>
        <w:ind w:left="4956" w:firstLine="708"/>
      </w:pPr>
    </w:p>
    <w:p w14:paraId="6C29F03E" w14:textId="77777777" w:rsidR="00842B4D" w:rsidRDefault="00842B4D" w:rsidP="00C416F8">
      <w:pPr>
        <w:ind w:left="4956" w:firstLine="708"/>
      </w:pPr>
    </w:p>
    <w:p w14:paraId="1FF266CC" w14:textId="77777777" w:rsidR="00842B4D" w:rsidRDefault="00842B4D" w:rsidP="00C416F8">
      <w:pPr>
        <w:ind w:left="4956" w:firstLine="708"/>
      </w:pPr>
    </w:p>
    <w:p w14:paraId="315E65B8" w14:textId="77777777" w:rsidR="00842B4D" w:rsidRDefault="00842B4D" w:rsidP="00C416F8">
      <w:pPr>
        <w:ind w:left="4956" w:firstLine="708"/>
      </w:pPr>
    </w:p>
    <w:p w14:paraId="0D7113DF" w14:textId="77777777" w:rsidR="00347DFA" w:rsidRDefault="00347DFA" w:rsidP="00C416F8">
      <w:pPr>
        <w:ind w:left="4956" w:firstLine="708"/>
      </w:pPr>
    </w:p>
    <w:p w14:paraId="46140530" w14:textId="77777777" w:rsidR="00347DFA" w:rsidRDefault="00347DFA" w:rsidP="00C416F8">
      <w:pPr>
        <w:ind w:left="4956" w:firstLine="708"/>
      </w:pPr>
    </w:p>
    <w:p w14:paraId="0917DE9A" w14:textId="77777777" w:rsidR="00EC73B7" w:rsidRPr="000C6F80" w:rsidRDefault="00EC73B7" w:rsidP="00EC73B7">
      <w:pPr>
        <w:pStyle w:val="ConsPlusNormal"/>
        <w:widowControl/>
        <w:tabs>
          <w:tab w:val="left" w:pos="5805"/>
          <w:tab w:val="center" w:pos="7438"/>
        </w:tabs>
        <w:ind w:left="4248" w:firstLine="708"/>
        <w:jc w:val="right"/>
        <w:rPr>
          <w:rFonts w:ascii="Times New Roman" w:eastAsia="Times New Roman" w:hAnsi="Times New Roman" w:cs="Times New Roman"/>
          <w:sz w:val="24"/>
          <w:szCs w:val="24"/>
        </w:rPr>
      </w:pPr>
      <w:r>
        <w:rPr>
          <w:szCs w:val="28"/>
        </w:rPr>
        <w:t xml:space="preserve"> </w:t>
      </w:r>
      <w:r w:rsidRPr="000C6F80">
        <w:rPr>
          <w:rFonts w:ascii="Times New Roman" w:hAnsi="Times New Roman" w:cs="Times New Roman"/>
          <w:sz w:val="24"/>
          <w:szCs w:val="24"/>
        </w:rPr>
        <w:t>Приложение № 2</w:t>
      </w:r>
    </w:p>
    <w:p w14:paraId="73C37D74" w14:textId="77777777" w:rsidR="00EC73B7" w:rsidRPr="000C6F80" w:rsidRDefault="00EC73B7" w:rsidP="00EC73B7">
      <w:pPr>
        <w:pStyle w:val="ConsPlusNormal"/>
        <w:widowControl/>
        <w:ind w:firstLine="0"/>
        <w:jc w:val="right"/>
        <w:rPr>
          <w:rFonts w:ascii="Times New Roman" w:hAnsi="Times New Roman" w:cs="Times New Roman"/>
          <w:sz w:val="24"/>
          <w:szCs w:val="24"/>
        </w:rPr>
      </w:pPr>
      <w:r w:rsidRPr="000C6F80">
        <w:rPr>
          <w:rFonts w:ascii="Times New Roman" w:hAnsi="Times New Roman" w:cs="Times New Roman"/>
          <w:sz w:val="24"/>
          <w:szCs w:val="24"/>
        </w:rPr>
        <w:t xml:space="preserve">                                                                                    к постановлению администрации</w:t>
      </w:r>
    </w:p>
    <w:p w14:paraId="2DB0BE3B" w14:textId="77777777" w:rsidR="00EC73B7" w:rsidRPr="000C6F80" w:rsidRDefault="00EC73B7" w:rsidP="00EC73B7">
      <w:pPr>
        <w:pStyle w:val="ConsPlusNormal"/>
        <w:widowControl/>
        <w:ind w:firstLine="0"/>
        <w:jc w:val="right"/>
        <w:rPr>
          <w:rFonts w:ascii="Times New Roman" w:eastAsia="Times New Roman" w:hAnsi="Times New Roman" w:cs="Times New Roman"/>
          <w:sz w:val="24"/>
          <w:szCs w:val="24"/>
        </w:rPr>
      </w:pPr>
      <w:r w:rsidRPr="000C6F80">
        <w:rPr>
          <w:rFonts w:ascii="Times New Roman" w:hAnsi="Times New Roman" w:cs="Times New Roman"/>
          <w:sz w:val="24"/>
          <w:szCs w:val="24"/>
        </w:rPr>
        <w:t xml:space="preserve">                                                                   Собинского муниципального округа</w:t>
      </w:r>
    </w:p>
    <w:p w14:paraId="707EB745" w14:textId="77777777" w:rsidR="00EC73B7" w:rsidRPr="00EC73B7" w:rsidRDefault="005979EA" w:rsidP="00EC73B7">
      <w:pPr>
        <w:pStyle w:val="ConsPlusNormal"/>
        <w:widowControl/>
        <w:ind w:firstLine="0"/>
        <w:jc w:val="right"/>
      </w:pPr>
      <w:r w:rsidRPr="00EC73B7">
        <w:rPr>
          <w:rFonts w:ascii="Times New Roman" w:eastAsia="Times New Roman" w:hAnsi="Times New Roman" w:cs="Times New Roman"/>
          <w:sz w:val="28"/>
          <w:szCs w:val="28"/>
        </w:rPr>
        <w:t xml:space="preserve">от </w:t>
      </w:r>
      <w:r w:rsidR="00DF608B">
        <w:rPr>
          <w:rFonts w:ascii="Times New Roman" w:eastAsia="Times New Roman" w:hAnsi="Times New Roman" w:cs="Times New Roman"/>
          <w:sz w:val="28"/>
          <w:szCs w:val="28"/>
        </w:rPr>
        <w:t>29.04.2026</w:t>
      </w:r>
      <w:r>
        <w:rPr>
          <w:rFonts w:ascii="Times New Roman" w:eastAsia="Times New Roman" w:hAnsi="Times New Roman" w:cs="Times New Roman"/>
          <w:sz w:val="28"/>
          <w:szCs w:val="28"/>
        </w:rPr>
        <w:t xml:space="preserve"> </w:t>
      </w:r>
      <w:r w:rsidRPr="00EC73B7">
        <w:rPr>
          <w:rFonts w:ascii="Times New Roman" w:hAnsi="Times New Roman" w:cs="Times New Roman"/>
          <w:sz w:val="28"/>
          <w:szCs w:val="28"/>
        </w:rPr>
        <w:t xml:space="preserve">№ </w:t>
      </w:r>
      <w:r w:rsidR="00DF608B">
        <w:rPr>
          <w:rFonts w:ascii="Times New Roman" w:hAnsi="Times New Roman" w:cs="Times New Roman"/>
          <w:sz w:val="28"/>
          <w:szCs w:val="28"/>
        </w:rPr>
        <w:t>768</w:t>
      </w:r>
    </w:p>
    <w:p w14:paraId="4849CA1A" w14:textId="77777777" w:rsidR="00C416F8" w:rsidRPr="00365CC6" w:rsidRDefault="00C416F8" w:rsidP="00144061">
      <w:pPr>
        <w:ind w:left="6660" w:hanging="7320"/>
        <w:jc w:val="right"/>
        <w:rPr>
          <w:szCs w:val="28"/>
        </w:rPr>
      </w:pPr>
    </w:p>
    <w:p w14:paraId="51DB20FC" w14:textId="77777777" w:rsidR="00601D1B" w:rsidRDefault="00601D1B" w:rsidP="00C416F8">
      <w:pPr>
        <w:jc w:val="center"/>
        <w:rPr>
          <w:szCs w:val="28"/>
        </w:rPr>
      </w:pPr>
    </w:p>
    <w:p w14:paraId="5E8D3FB5" w14:textId="77777777" w:rsidR="00C416F8" w:rsidRDefault="00C416F8" w:rsidP="00C416F8">
      <w:pPr>
        <w:jc w:val="center"/>
        <w:rPr>
          <w:szCs w:val="28"/>
        </w:rPr>
      </w:pPr>
      <w:r>
        <w:rPr>
          <w:szCs w:val="28"/>
        </w:rPr>
        <w:t>С О С Т А В</w:t>
      </w:r>
    </w:p>
    <w:p w14:paraId="6BD1ECA0" w14:textId="77777777" w:rsidR="00C416F8" w:rsidRDefault="00C416F8" w:rsidP="00C416F8">
      <w:pPr>
        <w:jc w:val="center"/>
        <w:rPr>
          <w:szCs w:val="28"/>
        </w:rPr>
      </w:pPr>
      <w:r>
        <w:rPr>
          <w:szCs w:val="28"/>
        </w:rPr>
        <w:t>координационного совета</w:t>
      </w:r>
    </w:p>
    <w:p w14:paraId="6F6FA936" w14:textId="77777777" w:rsidR="00C416F8" w:rsidRDefault="00C416F8" w:rsidP="00C416F8">
      <w:pPr>
        <w:jc w:val="center"/>
        <w:rPr>
          <w:szCs w:val="28"/>
        </w:rPr>
      </w:pPr>
      <w:r>
        <w:rPr>
          <w:szCs w:val="28"/>
        </w:rPr>
        <w:t>по проведению межведомственной операции «Подросток»</w:t>
      </w:r>
    </w:p>
    <w:p w14:paraId="29BB7CD2" w14:textId="77777777" w:rsidR="00135D42" w:rsidRDefault="00135D42" w:rsidP="00C416F8">
      <w:pPr>
        <w:jc w:val="center"/>
        <w:rPr>
          <w:szCs w:val="28"/>
        </w:rPr>
      </w:pPr>
    </w:p>
    <w:p w14:paraId="18B0560A" w14:textId="77777777" w:rsidR="00C416F8" w:rsidRDefault="00C416F8" w:rsidP="00C416F8">
      <w:pPr>
        <w:rPr>
          <w:szCs w:val="28"/>
        </w:rPr>
      </w:pPr>
    </w:p>
    <w:tbl>
      <w:tblPr>
        <w:tblW w:w="0" w:type="auto"/>
        <w:tblLayout w:type="fixed"/>
        <w:tblLook w:val="0000" w:firstRow="0" w:lastRow="0" w:firstColumn="0" w:lastColumn="0" w:noHBand="0" w:noVBand="0"/>
      </w:tblPr>
      <w:tblGrid>
        <w:gridCol w:w="3948"/>
        <w:gridCol w:w="6189"/>
      </w:tblGrid>
      <w:tr w:rsidR="00C416F8" w14:paraId="0E0D1BAA" w14:textId="77777777">
        <w:tc>
          <w:tcPr>
            <w:tcW w:w="3948" w:type="dxa"/>
          </w:tcPr>
          <w:p w14:paraId="3FE177A1" w14:textId="77777777" w:rsidR="00456B37" w:rsidRDefault="00C416F8" w:rsidP="00B75F04">
            <w:pPr>
              <w:snapToGrid w:val="0"/>
              <w:ind w:firstLine="0"/>
              <w:jc w:val="left"/>
              <w:rPr>
                <w:szCs w:val="28"/>
              </w:rPr>
            </w:pPr>
            <w:r>
              <w:rPr>
                <w:szCs w:val="28"/>
              </w:rPr>
              <w:t xml:space="preserve">Борисевич </w:t>
            </w:r>
          </w:p>
          <w:p w14:paraId="47B72598" w14:textId="77777777" w:rsidR="00C416F8" w:rsidRDefault="00C416F8" w:rsidP="00B75F04">
            <w:pPr>
              <w:snapToGrid w:val="0"/>
              <w:ind w:firstLine="0"/>
              <w:jc w:val="left"/>
              <w:rPr>
                <w:szCs w:val="28"/>
              </w:rPr>
            </w:pPr>
            <w:r>
              <w:rPr>
                <w:szCs w:val="28"/>
              </w:rPr>
              <w:t>Николай Владимирович</w:t>
            </w:r>
          </w:p>
        </w:tc>
        <w:tc>
          <w:tcPr>
            <w:tcW w:w="6189" w:type="dxa"/>
          </w:tcPr>
          <w:p w14:paraId="582A0458" w14:textId="77777777" w:rsidR="00C416F8" w:rsidRDefault="00C416F8" w:rsidP="00B75F04">
            <w:pPr>
              <w:snapToGrid w:val="0"/>
              <w:ind w:firstLine="0"/>
              <w:rPr>
                <w:szCs w:val="28"/>
              </w:rPr>
            </w:pPr>
            <w:r>
              <w:rPr>
                <w:szCs w:val="28"/>
              </w:rPr>
              <w:t xml:space="preserve">заместитель </w:t>
            </w:r>
            <w:r w:rsidR="00B12FFD">
              <w:rPr>
                <w:szCs w:val="28"/>
              </w:rPr>
              <w:t xml:space="preserve">главы </w:t>
            </w:r>
            <w:r w:rsidR="00DD579C">
              <w:rPr>
                <w:szCs w:val="28"/>
              </w:rPr>
              <w:t>администрации</w:t>
            </w:r>
            <w:r>
              <w:rPr>
                <w:szCs w:val="28"/>
              </w:rPr>
              <w:t xml:space="preserve"> по социальным вопросам - председатель КДН и ЗП</w:t>
            </w:r>
            <w:r w:rsidR="00B478D2">
              <w:rPr>
                <w:szCs w:val="28"/>
              </w:rPr>
              <w:t>, председатель Совета</w:t>
            </w:r>
            <w:r>
              <w:rPr>
                <w:szCs w:val="28"/>
              </w:rPr>
              <w:t>;</w:t>
            </w:r>
          </w:p>
          <w:p w14:paraId="5EF592C9" w14:textId="77777777" w:rsidR="00C416F8" w:rsidRDefault="00C416F8" w:rsidP="00B75F04">
            <w:pPr>
              <w:snapToGrid w:val="0"/>
              <w:ind w:firstLine="0"/>
              <w:rPr>
                <w:szCs w:val="28"/>
              </w:rPr>
            </w:pPr>
          </w:p>
        </w:tc>
      </w:tr>
      <w:tr w:rsidR="00C416F8" w14:paraId="57448C94" w14:textId="77777777">
        <w:tc>
          <w:tcPr>
            <w:tcW w:w="3948" w:type="dxa"/>
          </w:tcPr>
          <w:p w14:paraId="27EAF8CA" w14:textId="77777777" w:rsidR="00456B37" w:rsidRDefault="00C416F8" w:rsidP="00B75F04">
            <w:pPr>
              <w:snapToGrid w:val="0"/>
              <w:ind w:firstLine="0"/>
              <w:jc w:val="left"/>
              <w:rPr>
                <w:szCs w:val="28"/>
              </w:rPr>
            </w:pPr>
            <w:r>
              <w:rPr>
                <w:szCs w:val="28"/>
              </w:rPr>
              <w:t xml:space="preserve">Казаченко </w:t>
            </w:r>
          </w:p>
          <w:p w14:paraId="7C57216A" w14:textId="77777777" w:rsidR="00C416F8" w:rsidRDefault="00C416F8" w:rsidP="00B75F04">
            <w:pPr>
              <w:snapToGrid w:val="0"/>
              <w:ind w:firstLine="0"/>
              <w:jc w:val="left"/>
              <w:rPr>
                <w:szCs w:val="28"/>
              </w:rPr>
            </w:pPr>
            <w:r>
              <w:rPr>
                <w:szCs w:val="28"/>
              </w:rPr>
              <w:t>Светлана Юрьевна</w:t>
            </w:r>
          </w:p>
        </w:tc>
        <w:tc>
          <w:tcPr>
            <w:tcW w:w="6189" w:type="dxa"/>
          </w:tcPr>
          <w:p w14:paraId="35A9DD03" w14:textId="77777777" w:rsidR="00C416F8" w:rsidRDefault="00E35E92" w:rsidP="00B75F04">
            <w:pPr>
              <w:snapToGrid w:val="0"/>
              <w:ind w:firstLine="0"/>
              <w:rPr>
                <w:szCs w:val="28"/>
              </w:rPr>
            </w:pPr>
            <w:r>
              <w:rPr>
                <w:szCs w:val="28"/>
              </w:rPr>
              <w:t>руководитель сек</w:t>
            </w:r>
            <w:r w:rsidR="0016566F">
              <w:rPr>
                <w:szCs w:val="28"/>
              </w:rPr>
              <w:t>тор</w:t>
            </w:r>
            <w:r>
              <w:rPr>
                <w:szCs w:val="28"/>
              </w:rPr>
              <w:t>а</w:t>
            </w:r>
            <w:r w:rsidR="00842B4D">
              <w:rPr>
                <w:szCs w:val="28"/>
              </w:rPr>
              <w:t>, ответственный секретарь</w:t>
            </w:r>
            <w:r w:rsidR="00C416F8">
              <w:rPr>
                <w:szCs w:val="28"/>
              </w:rPr>
              <w:t xml:space="preserve"> комиссии по делам несовершеннолетних и защите их прав</w:t>
            </w:r>
            <w:r w:rsidR="00116AC5">
              <w:rPr>
                <w:szCs w:val="28"/>
              </w:rPr>
              <w:t xml:space="preserve">, </w:t>
            </w:r>
            <w:r w:rsidR="00B478D2">
              <w:rPr>
                <w:szCs w:val="28"/>
              </w:rPr>
              <w:t>секретарь Совета</w:t>
            </w:r>
            <w:r w:rsidR="00C416F8">
              <w:rPr>
                <w:szCs w:val="28"/>
              </w:rPr>
              <w:t>;</w:t>
            </w:r>
          </w:p>
          <w:p w14:paraId="50909F85" w14:textId="77777777" w:rsidR="00C416F8" w:rsidRDefault="00C416F8" w:rsidP="00B75F04">
            <w:pPr>
              <w:snapToGrid w:val="0"/>
              <w:ind w:firstLine="0"/>
              <w:rPr>
                <w:szCs w:val="28"/>
              </w:rPr>
            </w:pPr>
          </w:p>
        </w:tc>
      </w:tr>
      <w:tr w:rsidR="00C416F8" w14:paraId="2A36FE5E" w14:textId="77777777">
        <w:trPr>
          <w:trHeight w:val="974"/>
        </w:trPr>
        <w:tc>
          <w:tcPr>
            <w:tcW w:w="3948" w:type="dxa"/>
          </w:tcPr>
          <w:p w14:paraId="7BD1ECBE" w14:textId="77777777" w:rsidR="00D62AF6" w:rsidRDefault="00D62AF6" w:rsidP="00D62AF6">
            <w:pPr>
              <w:snapToGrid w:val="0"/>
              <w:ind w:firstLine="0"/>
              <w:jc w:val="left"/>
              <w:rPr>
                <w:szCs w:val="28"/>
              </w:rPr>
            </w:pPr>
          </w:p>
          <w:p w14:paraId="3F743334" w14:textId="77777777" w:rsidR="00135D42" w:rsidRDefault="00C416F8" w:rsidP="00D62AF6">
            <w:pPr>
              <w:snapToGrid w:val="0"/>
              <w:ind w:firstLine="0"/>
              <w:jc w:val="left"/>
              <w:rPr>
                <w:szCs w:val="28"/>
              </w:rPr>
            </w:pPr>
            <w:r>
              <w:rPr>
                <w:szCs w:val="28"/>
              </w:rPr>
              <w:t>Члены координационного совета:</w:t>
            </w:r>
          </w:p>
        </w:tc>
        <w:tc>
          <w:tcPr>
            <w:tcW w:w="6189" w:type="dxa"/>
          </w:tcPr>
          <w:p w14:paraId="67DD273B" w14:textId="77777777" w:rsidR="00834068" w:rsidRPr="00834068" w:rsidRDefault="00834068" w:rsidP="00601D1B">
            <w:pPr>
              <w:ind w:firstLine="21"/>
              <w:rPr>
                <w:szCs w:val="28"/>
              </w:rPr>
            </w:pPr>
          </w:p>
        </w:tc>
      </w:tr>
      <w:tr w:rsidR="00C416F8" w14:paraId="37AAC53A" w14:textId="77777777" w:rsidTr="00601D1B">
        <w:trPr>
          <w:trHeight w:val="74"/>
        </w:trPr>
        <w:tc>
          <w:tcPr>
            <w:tcW w:w="3948" w:type="dxa"/>
          </w:tcPr>
          <w:p w14:paraId="1AC92043" w14:textId="77777777" w:rsidR="00135D42" w:rsidRDefault="00135D42" w:rsidP="00B75F04">
            <w:pPr>
              <w:snapToGrid w:val="0"/>
              <w:ind w:firstLine="0"/>
              <w:jc w:val="left"/>
              <w:rPr>
                <w:szCs w:val="28"/>
              </w:rPr>
            </w:pPr>
          </w:p>
        </w:tc>
        <w:tc>
          <w:tcPr>
            <w:tcW w:w="6189" w:type="dxa"/>
          </w:tcPr>
          <w:p w14:paraId="30E76216" w14:textId="77777777" w:rsidR="00C416F8" w:rsidRDefault="00D62AF6" w:rsidP="00D62AF6">
            <w:pPr>
              <w:ind w:left="27" w:hanging="27"/>
              <w:rPr>
                <w:szCs w:val="28"/>
              </w:rPr>
            </w:pPr>
            <w:r>
              <w:rPr>
                <w:szCs w:val="28"/>
              </w:rPr>
              <w:t xml:space="preserve"> </w:t>
            </w:r>
          </w:p>
        </w:tc>
      </w:tr>
      <w:tr w:rsidR="00C416F8" w14:paraId="627471D3" w14:textId="77777777">
        <w:tc>
          <w:tcPr>
            <w:tcW w:w="3948" w:type="dxa"/>
          </w:tcPr>
          <w:p w14:paraId="2D5D16BE" w14:textId="77777777" w:rsidR="00456B37" w:rsidRDefault="00842B4D" w:rsidP="00B75F04">
            <w:pPr>
              <w:snapToGrid w:val="0"/>
              <w:ind w:firstLine="0"/>
              <w:jc w:val="left"/>
              <w:rPr>
                <w:szCs w:val="28"/>
              </w:rPr>
            </w:pPr>
            <w:r>
              <w:rPr>
                <w:szCs w:val="28"/>
              </w:rPr>
              <w:t xml:space="preserve">Жаренова  </w:t>
            </w:r>
          </w:p>
          <w:p w14:paraId="673E343D" w14:textId="77777777" w:rsidR="00842B4D" w:rsidRDefault="00842B4D" w:rsidP="00B75F04">
            <w:pPr>
              <w:snapToGrid w:val="0"/>
              <w:ind w:firstLine="0"/>
              <w:jc w:val="left"/>
              <w:rPr>
                <w:szCs w:val="28"/>
              </w:rPr>
            </w:pPr>
            <w:r>
              <w:rPr>
                <w:szCs w:val="28"/>
              </w:rPr>
              <w:t>Галина Александровна</w:t>
            </w:r>
          </w:p>
          <w:p w14:paraId="5866F15C" w14:textId="77777777" w:rsidR="00842B4D" w:rsidRDefault="00842B4D" w:rsidP="00B75F04">
            <w:pPr>
              <w:snapToGrid w:val="0"/>
              <w:ind w:firstLine="0"/>
              <w:jc w:val="left"/>
              <w:rPr>
                <w:szCs w:val="28"/>
              </w:rPr>
            </w:pPr>
          </w:p>
          <w:p w14:paraId="0046312A" w14:textId="77777777" w:rsidR="00135D42" w:rsidRDefault="00135D42" w:rsidP="00B75F04">
            <w:pPr>
              <w:snapToGrid w:val="0"/>
              <w:ind w:firstLine="0"/>
              <w:jc w:val="left"/>
              <w:rPr>
                <w:szCs w:val="28"/>
              </w:rPr>
            </w:pPr>
          </w:p>
          <w:p w14:paraId="1FD8CA76" w14:textId="77777777" w:rsidR="00456B37" w:rsidRDefault="00842B4D" w:rsidP="00B75F04">
            <w:pPr>
              <w:snapToGrid w:val="0"/>
              <w:ind w:firstLine="0"/>
              <w:jc w:val="left"/>
              <w:rPr>
                <w:szCs w:val="28"/>
              </w:rPr>
            </w:pPr>
            <w:r>
              <w:rPr>
                <w:szCs w:val="28"/>
              </w:rPr>
              <w:t>Игнатьева</w:t>
            </w:r>
          </w:p>
          <w:p w14:paraId="5ADBDF2B" w14:textId="77777777" w:rsidR="00C416F8" w:rsidRDefault="00842B4D" w:rsidP="00B75F04">
            <w:pPr>
              <w:snapToGrid w:val="0"/>
              <w:ind w:firstLine="0"/>
              <w:jc w:val="left"/>
              <w:rPr>
                <w:szCs w:val="28"/>
              </w:rPr>
            </w:pPr>
            <w:r>
              <w:rPr>
                <w:szCs w:val="28"/>
              </w:rPr>
              <w:t xml:space="preserve">Наталья Викторовна </w:t>
            </w:r>
          </w:p>
          <w:p w14:paraId="400D55BA" w14:textId="77777777" w:rsidR="00C416F8" w:rsidRDefault="00C416F8" w:rsidP="00B75F04">
            <w:pPr>
              <w:snapToGrid w:val="0"/>
              <w:ind w:firstLine="0"/>
              <w:jc w:val="left"/>
              <w:rPr>
                <w:szCs w:val="28"/>
              </w:rPr>
            </w:pPr>
          </w:p>
        </w:tc>
        <w:tc>
          <w:tcPr>
            <w:tcW w:w="6189" w:type="dxa"/>
          </w:tcPr>
          <w:p w14:paraId="5A9EA9FE" w14:textId="77777777" w:rsidR="00842B4D" w:rsidRDefault="00116AC5" w:rsidP="00B75F04">
            <w:pPr>
              <w:snapToGrid w:val="0"/>
              <w:ind w:firstLine="0"/>
              <w:rPr>
                <w:szCs w:val="28"/>
              </w:rPr>
            </w:pPr>
            <w:r>
              <w:rPr>
                <w:szCs w:val="28"/>
              </w:rPr>
              <w:t>начальник</w:t>
            </w:r>
            <w:r w:rsidR="00842B4D">
              <w:rPr>
                <w:szCs w:val="28"/>
              </w:rPr>
              <w:t xml:space="preserve"> отдел</w:t>
            </w:r>
            <w:r>
              <w:rPr>
                <w:szCs w:val="28"/>
              </w:rPr>
              <w:t>а</w:t>
            </w:r>
            <w:r w:rsidR="00842B4D">
              <w:rPr>
                <w:szCs w:val="28"/>
              </w:rPr>
              <w:t xml:space="preserve"> опеки и попечительства управления образования администрации </w:t>
            </w:r>
            <w:r w:rsidR="00135D42">
              <w:rPr>
                <w:szCs w:val="28"/>
              </w:rPr>
              <w:t>Собинского муниципального округа</w:t>
            </w:r>
            <w:r w:rsidR="00842B4D">
              <w:rPr>
                <w:szCs w:val="28"/>
              </w:rPr>
              <w:t>;</w:t>
            </w:r>
          </w:p>
          <w:p w14:paraId="13EC64EB" w14:textId="77777777" w:rsidR="00842B4D" w:rsidRDefault="00842B4D" w:rsidP="00B75F04">
            <w:pPr>
              <w:snapToGrid w:val="0"/>
              <w:ind w:firstLine="0"/>
              <w:rPr>
                <w:szCs w:val="28"/>
              </w:rPr>
            </w:pPr>
          </w:p>
          <w:p w14:paraId="6EE85792" w14:textId="77777777" w:rsidR="00C416F8" w:rsidRDefault="00C416F8" w:rsidP="00180C83">
            <w:pPr>
              <w:snapToGrid w:val="0"/>
              <w:ind w:firstLine="0"/>
              <w:rPr>
                <w:szCs w:val="28"/>
              </w:rPr>
            </w:pPr>
            <w:r>
              <w:rPr>
                <w:szCs w:val="28"/>
              </w:rPr>
              <w:t>директор Государственного каз</w:t>
            </w:r>
            <w:r w:rsidR="00180C83">
              <w:rPr>
                <w:szCs w:val="28"/>
              </w:rPr>
              <w:t>е</w:t>
            </w:r>
            <w:r>
              <w:rPr>
                <w:szCs w:val="28"/>
              </w:rPr>
              <w:t>нного учреждения социального обслуживания Владимирской области «Собинский социально-реабилитационный центр для несовершеннолетних»  (по согласованию);</w:t>
            </w:r>
          </w:p>
        </w:tc>
      </w:tr>
      <w:tr w:rsidR="00842B4D" w14:paraId="482E8CA0" w14:textId="77777777">
        <w:tc>
          <w:tcPr>
            <w:tcW w:w="3948" w:type="dxa"/>
          </w:tcPr>
          <w:p w14:paraId="283F9A2C" w14:textId="77777777" w:rsidR="00842B4D" w:rsidRDefault="00842B4D" w:rsidP="00B75F04">
            <w:pPr>
              <w:snapToGrid w:val="0"/>
              <w:ind w:firstLine="0"/>
              <w:jc w:val="left"/>
              <w:rPr>
                <w:szCs w:val="28"/>
              </w:rPr>
            </w:pPr>
          </w:p>
        </w:tc>
        <w:tc>
          <w:tcPr>
            <w:tcW w:w="6189" w:type="dxa"/>
          </w:tcPr>
          <w:p w14:paraId="2B0A60C1" w14:textId="77777777" w:rsidR="00842B4D" w:rsidRDefault="00842B4D" w:rsidP="00B75F04">
            <w:pPr>
              <w:snapToGrid w:val="0"/>
              <w:ind w:firstLine="0"/>
              <w:rPr>
                <w:szCs w:val="28"/>
              </w:rPr>
            </w:pPr>
          </w:p>
        </w:tc>
      </w:tr>
      <w:tr w:rsidR="00C416F8" w14:paraId="2B529C55" w14:textId="77777777" w:rsidTr="00135D42">
        <w:trPr>
          <w:trHeight w:val="1526"/>
        </w:trPr>
        <w:tc>
          <w:tcPr>
            <w:tcW w:w="3948" w:type="dxa"/>
          </w:tcPr>
          <w:p w14:paraId="3CD5BF06" w14:textId="77777777" w:rsidR="00135D42" w:rsidRDefault="009B779A" w:rsidP="00B75F04">
            <w:pPr>
              <w:snapToGrid w:val="0"/>
              <w:ind w:firstLine="0"/>
              <w:jc w:val="left"/>
              <w:rPr>
                <w:szCs w:val="28"/>
              </w:rPr>
            </w:pPr>
            <w:r>
              <w:rPr>
                <w:szCs w:val="28"/>
              </w:rPr>
              <w:t xml:space="preserve">Кузнецова </w:t>
            </w:r>
          </w:p>
          <w:p w14:paraId="6F0E2E68" w14:textId="77777777" w:rsidR="000E31E6" w:rsidRDefault="009B779A" w:rsidP="00135D42">
            <w:pPr>
              <w:snapToGrid w:val="0"/>
              <w:ind w:firstLine="0"/>
              <w:jc w:val="left"/>
              <w:rPr>
                <w:szCs w:val="28"/>
              </w:rPr>
            </w:pPr>
            <w:r>
              <w:rPr>
                <w:szCs w:val="28"/>
              </w:rPr>
              <w:t>Ирина Владимировна</w:t>
            </w:r>
          </w:p>
        </w:tc>
        <w:tc>
          <w:tcPr>
            <w:tcW w:w="6189" w:type="dxa"/>
          </w:tcPr>
          <w:p w14:paraId="0E1734D6" w14:textId="77777777" w:rsidR="000E31E6" w:rsidRDefault="009B779A" w:rsidP="00135D42">
            <w:pPr>
              <w:snapToGrid w:val="0"/>
              <w:ind w:firstLine="0"/>
              <w:rPr>
                <w:szCs w:val="28"/>
              </w:rPr>
            </w:pPr>
            <w:r>
              <w:rPr>
                <w:szCs w:val="28"/>
              </w:rPr>
              <w:t>заведующий детской поликлиникой Государственного бюджетного учреждения здравоохранения Владимирской области «Собинская районная больница»;</w:t>
            </w:r>
          </w:p>
        </w:tc>
      </w:tr>
      <w:tr w:rsidR="00C416F8" w14:paraId="24E066D2" w14:textId="77777777" w:rsidTr="009B779A">
        <w:trPr>
          <w:trHeight w:val="74"/>
        </w:trPr>
        <w:tc>
          <w:tcPr>
            <w:tcW w:w="3948" w:type="dxa"/>
          </w:tcPr>
          <w:p w14:paraId="1B443143" w14:textId="77777777" w:rsidR="00C416F8" w:rsidRDefault="00C416F8" w:rsidP="009B779A">
            <w:pPr>
              <w:snapToGrid w:val="0"/>
              <w:ind w:firstLine="0"/>
              <w:jc w:val="center"/>
              <w:rPr>
                <w:szCs w:val="28"/>
              </w:rPr>
            </w:pPr>
          </w:p>
        </w:tc>
        <w:tc>
          <w:tcPr>
            <w:tcW w:w="6189" w:type="dxa"/>
          </w:tcPr>
          <w:p w14:paraId="22229CA7" w14:textId="77777777" w:rsidR="00C416F8" w:rsidRDefault="00C416F8" w:rsidP="00E80956">
            <w:pPr>
              <w:snapToGrid w:val="0"/>
              <w:ind w:firstLine="0"/>
              <w:rPr>
                <w:szCs w:val="28"/>
              </w:rPr>
            </w:pPr>
          </w:p>
        </w:tc>
      </w:tr>
      <w:tr w:rsidR="00C416F8" w14:paraId="7D750FA7" w14:textId="77777777">
        <w:tc>
          <w:tcPr>
            <w:tcW w:w="3948" w:type="dxa"/>
          </w:tcPr>
          <w:p w14:paraId="4FD549F3" w14:textId="77777777" w:rsidR="00456B37" w:rsidRDefault="00C416F8" w:rsidP="00B75F04">
            <w:pPr>
              <w:snapToGrid w:val="0"/>
              <w:ind w:firstLine="0"/>
              <w:jc w:val="left"/>
              <w:rPr>
                <w:szCs w:val="28"/>
              </w:rPr>
            </w:pPr>
            <w:r>
              <w:rPr>
                <w:szCs w:val="28"/>
              </w:rPr>
              <w:t>Путов</w:t>
            </w:r>
          </w:p>
          <w:p w14:paraId="4482C9F1" w14:textId="77777777" w:rsidR="00C416F8" w:rsidRDefault="00CE0EF9" w:rsidP="00B75F04">
            <w:pPr>
              <w:snapToGrid w:val="0"/>
              <w:ind w:firstLine="0"/>
              <w:jc w:val="left"/>
              <w:rPr>
                <w:szCs w:val="28"/>
              </w:rPr>
            </w:pPr>
            <w:r>
              <w:rPr>
                <w:szCs w:val="28"/>
              </w:rPr>
              <w:t>Алексей Владимирович</w:t>
            </w:r>
          </w:p>
          <w:p w14:paraId="6889F425" w14:textId="77777777" w:rsidR="00601D1B" w:rsidRDefault="00601D1B" w:rsidP="00B75F04">
            <w:pPr>
              <w:snapToGrid w:val="0"/>
              <w:ind w:firstLine="0"/>
              <w:jc w:val="left"/>
              <w:rPr>
                <w:szCs w:val="28"/>
              </w:rPr>
            </w:pPr>
          </w:p>
          <w:p w14:paraId="0F68283B" w14:textId="77777777" w:rsidR="00601D1B" w:rsidRDefault="00601D1B" w:rsidP="00B75F04">
            <w:pPr>
              <w:snapToGrid w:val="0"/>
              <w:ind w:firstLine="0"/>
              <w:jc w:val="left"/>
              <w:rPr>
                <w:szCs w:val="28"/>
              </w:rPr>
            </w:pPr>
          </w:p>
          <w:p w14:paraId="29DC0B6B" w14:textId="77777777" w:rsidR="00D62AF6" w:rsidRDefault="00D62AF6" w:rsidP="00601D1B">
            <w:pPr>
              <w:snapToGrid w:val="0"/>
              <w:ind w:firstLine="0"/>
              <w:jc w:val="left"/>
              <w:rPr>
                <w:szCs w:val="28"/>
              </w:rPr>
            </w:pPr>
          </w:p>
          <w:p w14:paraId="79AED33F" w14:textId="77777777" w:rsidR="00D62AF6" w:rsidRDefault="00D62AF6" w:rsidP="00601D1B">
            <w:pPr>
              <w:snapToGrid w:val="0"/>
              <w:ind w:firstLine="0"/>
              <w:jc w:val="left"/>
              <w:rPr>
                <w:szCs w:val="28"/>
              </w:rPr>
            </w:pPr>
          </w:p>
          <w:p w14:paraId="42EB0DC0" w14:textId="77777777" w:rsidR="00D62AF6" w:rsidRDefault="00D62AF6" w:rsidP="00601D1B">
            <w:pPr>
              <w:snapToGrid w:val="0"/>
              <w:ind w:firstLine="0"/>
              <w:jc w:val="left"/>
              <w:rPr>
                <w:szCs w:val="28"/>
              </w:rPr>
            </w:pPr>
          </w:p>
          <w:p w14:paraId="4E7B4DF3" w14:textId="77777777" w:rsidR="00601D1B" w:rsidRDefault="00601D1B" w:rsidP="00B75F04">
            <w:pPr>
              <w:snapToGrid w:val="0"/>
              <w:ind w:firstLine="0"/>
              <w:jc w:val="left"/>
              <w:rPr>
                <w:szCs w:val="28"/>
              </w:rPr>
            </w:pPr>
          </w:p>
          <w:p w14:paraId="6B6A3CE4" w14:textId="77777777" w:rsidR="00456B37" w:rsidRDefault="00C416F8" w:rsidP="00B75F04">
            <w:pPr>
              <w:snapToGrid w:val="0"/>
              <w:ind w:firstLine="0"/>
              <w:jc w:val="left"/>
              <w:rPr>
                <w:szCs w:val="28"/>
              </w:rPr>
            </w:pPr>
            <w:r>
              <w:rPr>
                <w:szCs w:val="28"/>
              </w:rPr>
              <w:t>Семенова</w:t>
            </w:r>
          </w:p>
          <w:p w14:paraId="65AED9F5" w14:textId="77777777" w:rsidR="00C416F8" w:rsidRDefault="00C416F8" w:rsidP="00B75F04">
            <w:pPr>
              <w:snapToGrid w:val="0"/>
              <w:ind w:firstLine="0"/>
              <w:jc w:val="left"/>
              <w:rPr>
                <w:szCs w:val="28"/>
              </w:rPr>
            </w:pPr>
            <w:r>
              <w:rPr>
                <w:szCs w:val="28"/>
              </w:rPr>
              <w:t>Жанна Александровна</w:t>
            </w:r>
          </w:p>
          <w:p w14:paraId="7FEC71D4" w14:textId="77777777" w:rsidR="00135D42" w:rsidRDefault="00135D42" w:rsidP="00B75F04">
            <w:pPr>
              <w:snapToGrid w:val="0"/>
              <w:ind w:firstLine="0"/>
              <w:jc w:val="left"/>
              <w:rPr>
                <w:szCs w:val="28"/>
              </w:rPr>
            </w:pPr>
          </w:p>
          <w:p w14:paraId="2CD7CC73" w14:textId="77777777" w:rsidR="00135D42" w:rsidRDefault="00135D42" w:rsidP="00B75F04">
            <w:pPr>
              <w:snapToGrid w:val="0"/>
              <w:ind w:firstLine="0"/>
              <w:jc w:val="left"/>
              <w:rPr>
                <w:szCs w:val="28"/>
              </w:rPr>
            </w:pPr>
          </w:p>
          <w:p w14:paraId="6DCB2A1F" w14:textId="77777777" w:rsidR="00135D42" w:rsidRDefault="00135D42" w:rsidP="00B75F04">
            <w:pPr>
              <w:snapToGrid w:val="0"/>
              <w:ind w:firstLine="0"/>
              <w:jc w:val="left"/>
              <w:rPr>
                <w:szCs w:val="28"/>
              </w:rPr>
            </w:pPr>
          </w:p>
          <w:p w14:paraId="261BD901" w14:textId="77777777" w:rsidR="00135D42" w:rsidRDefault="00135D42" w:rsidP="00B75F04">
            <w:pPr>
              <w:snapToGrid w:val="0"/>
              <w:ind w:firstLine="0"/>
              <w:jc w:val="left"/>
              <w:rPr>
                <w:szCs w:val="28"/>
              </w:rPr>
            </w:pPr>
            <w:r>
              <w:rPr>
                <w:szCs w:val="28"/>
              </w:rPr>
              <w:t>Симагин</w:t>
            </w:r>
          </w:p>
          <w:p w14:paraId="1560CB04" w14:textId="77777777" w:rsidR="00135D42" w:rsidRDefault="00135D42" w:rsidP="00B75F04">
            <w:pPr>
              <w:snapToGrid w:val="0"/>
              <w:ind w:firstLine="0"/>
              <w:jc w:val="left"/>
              <w:rPr>
                <w:szCs w:val="28"/>
              </w:rPr>
            </w:pPr>
            <w:r>
              <w:rPr>
                <w:szCs w:val="28"/>
              </w:rPr>
              <w:t>Виктор Авенирович</w:t>
            </w:r>
          </w:p>
          <w:p w14:paraId="3D590F27" w14:textId="77777777" w:rsidR="00CE0EF9" w:rsidRDefault="00CE0EF9" w:rsidP="00B75F04">
            <w:pPr>
              <w:snapToGrid w:val="0"/>
              <w:ind w:firstLine="0"/>
              <w:jc w:val="left"/>
              <w:rPr>
                <w:szCs w:val="28"/>
              </w:rPr>
            </w:pPr>
          </w:p>
          <w:p w14:paraId="1CA71593" w14:textId="77777777" w:rsidR="00CE0EF9" w:rsidRDefault="00CE0EF9" w:rsidP="00B75F04">
            <w:pPr>
              <w:snapToGrid w:val="0"/>
              <w:ind w:firstLine="0"/>
              <w:jc w:val="left"/>
              <w:rPr>
                <w:szCs w:val="28"/>
              </w:rPr>
            </w:pPr>
          </w:p>
          <w:p w14:paraId="50F36A0A" w14:textId="77777777" w:rsidR="00CE0EF9" w:rsidRDefault="00CE0EF9" w:rsidP="00B75F04">
            <w:pPr>
              <w:snapToGrid w:val="0"/>
              <w:ind w:firstLine="0"/>
              <w:jc w:val="left"/>
              <w:rPr>
                <w:szCs w:val="28"/>
              </w:rPr>
            </w:pPr>
          </w:p>
          <w:p w14:paraId="2537DFF8" w14:textId="77777777" w:rsidR="00456B37" w:rsidRDefault="00CE0EF9" w:rsidP="00B75F04">
            <w:pPr>
              <w:snapToGrid w:val="0"/>
              <w:ind w:firstLine="0"/>
              <w:jc w:val="left"/>
              <w:rPr>
                <w:szCs w:val="28"/>
              </w:rPr>
            </w:pPr>
            <w:r>
              <w:rPr>
                <w:szCs w:val="28"/>
              </w:rPr>
              <w:t>Уварова</w:t>
            </w:r>
          </w:p>
          <w:p w14:paraId="6B97FADE" w14:textId="77777777" w:rsidR="00CE0EF9" w:rsidRDefault="00CE0EF9" w:rsidP="00B75F04">
            <w:pPr>
              <w:snapToGrid w:val="0"/>
              <w:ind w:firstLine="0"/>
              <w:jc w:val="left"/>
              <w:rPr>
                <w:szCs w:val="28"/>
              </w:rPr>
            </w:pPr>
            <w:r>
              <w:rPr>
                <w:szCs w:val="28"/>
              </w:rPr>
              <w:t>Елена Анатольевна</w:t>
            </w:r>
          </w:p>
        </w:tc>
        <w:tc>
          <w:tcPr>
            <w:tcW w:w="6189" w:type="dxa"/>
          </w:tcPr>
          <w:p w14:paraId="40800551" w14:textId="77777777" w:rsidR="00C416F8" w:rsidRDefault="00C416F8" w:rsidP="00B75F04">
            <w:pPr>
              <w:snapToGrid w:val="0"/>
              <w:ind w:firstLine="0"/>
              <w:rPr>
                <w:szCs w:val="28"/>
              </w:rPr>
            </w:pPr>
            <w:r>
              <w:rPr>
                <w:szCs w:val="28"/>
              </w:rPr>
              <w:t xml:space="preserve">директор </w:t>
            </w:r>
            <w:r w:rsidR="00180C83">
              <w:rPr>
                <w:szCs w:val="28"/>
              </w:rPr>
              <w:t xml:space="preserve">филиала </w:t>
            </w:r>
            <w:r>
              <w:rPr>
                <w:szCs w:val="28"/>
              </w:rPr>
              <w:t>Государственного каз</w:t>
            </w:r>
            <w:r w:rsidR="00180C83">
              <w:rPr>
                <w:szCs w:val="28"/>
              </w:rPr>
              <w:t>е</w:t>
            </w:r>
            <w:r>
              <w:rPr>
                <w:szCs w:val="28"/>
              </w:rPr>
              <w:t>нного учреждения Владимирской области «Центр занятости населения</w:t>
            </w:r>
            <w:r w:rsidR="00180C83">
              <w:rPr>
                <w:szCs w:val="28"/>
              </w:rPr>
              <w:t xml:space="preserve"> Владимирской области</w:t>
            </w:r>
            <w:r>
              <w:rPr>
                <w:szCs w:val="28"/>
              </w:rPr>
              <w:t xml:space="preserve">» </w:t>
            </w:r>
            <w:r w:rsidR="00180C83">
              <w:rPr>
                <w:szCs w:val="28"/>
              </w:rPr>
              <w:t xml:space="preserve">- «Собинский» </w:t>
            </w:r>
            <w:r>
              <w:rPr>
                <w:szCs w:val="28"/>
              </w:rPr>
              <w:t>(по согласованию);</w:t>
            </w:r>
          </w:p>
          <w:p w14:paraId="0A58D935" w14:textId="77777777" w:rsidR="00D62AF6" w:rsidRDefault="00D62AF6" w:rsidP="00B75F04">
            <w:pPr>
              <w:snapToGrid w:val="0"/>
              <w:ind w:firstLine="0"/>
              <w:rPr>
                <w:szCs w:val="28"/>
              </w:rPr>
            </w:pPr>
          </w:p>
          <w:p w14:paraId="0D91857F" w14:textId="77777777" w:rsidR="00D62AF6" w:rsidRDefault="00D62AF6" w:rsidP="00B75F04">
            <w:pPr>
              <w:snapToGrid w:val="0"/>
              <w:ind w:firstLine="0"/>
              <w:rPr>
                <w:szCs w:val="28"/>
              </w:rPr>
            </w:pPr>
          </w:p>
          <w:p w14:paraId="22BB184E" w14:textId="77777777" w:rsidR="00D62AF6" w:rsidRDefault="00D62AF6" w:rsidP="00B75F04">
            <w:pPr>
              <w:snapToGrid w:val="0"/>
              <w:ind w:firstLine="0"/>
              <w:rPr>
                <w:szCs w:val="28"/>
              </w:rPr>
            </w:pPr>
          </w:p>
          <w:p w14:paraId="7EA02087" w14:textId="77777777" w:rsidR="00C416F8" w:rsidRDefault="00C416F8" w:rsidP="00B75F04">
            <w:pPr>
              <w:snapToGrid w:val="0"/>
              <w:ind w:firstLine="0"/>
              <w:rPr>
                <w:szCs w:val="28"/>
              </w:rPr>
            </w:pPr>
          </w:p>
          <w:p w14:paraId="600CE416" w14:textId="77777777" w:rsidR="00C416F8" w:rsidRDefault="00C416F8" w:rsidP="00B75F04">
            <w:pPr>
              <w:snapToGrid w:val="0"/>
              <w:ind w:firstLine="0"/>
              <w:rPr>
                <w:szCs w:val="28"/>
              </w:rPr>
            </w:pPr>
            <w:r>
              <w:rPr>
                <w:szCs w:val="28"/>
              </w:rPr>
              <w:t>директор Государственного каз</w:t>
            </w:r>
            <w:r w:rsidR="00180C83">
              <w:rPr>
                <w:szCs w:val="28"/>
              </w:rPr>
              <w:t>е</w:t>
            </w:r>
            <w:r>
              <w:rPr>
                <w:szCs w:val="28"/>
              </w:rPr>
              <w:t>нного учреждения Владимирской области «Отдел социальной защиты населения по Собинскому району» (по согласованию);</w:t>
            </w:r>
          </w:p>
          <w:p w14:paraId="6997025F" w14:textId="77777777" w:rsidR="00CE0EF9" w:rsidRDefault="00CE0EF9" w:rsidP="00B75F04">
            <w:pPr>
              <w:snapToGrid w:val="0"/>
              <w:ind w:firstLine="0"/>
              <w:rPr>
                <w:szCs w:val="28"/>
              </w:rPr>
            </w:pPr>
          </w:p>
          <w:p w14:paraId="6142E34E" w14:textId="77777777" w:rsidR="00135D42" w:rsidRDefault="00135D42" w:rsidP="00CE0EF9">
            <w:pPr>
              <w:snapToGrid w:val="0"/>
              <w:ind w:firstLine="0"/>
              <w:rPr>
                <w:szCs w:val="28"/>
              </w:rPr>
            </w:pPr>
            <w:r>
              <w:rPr>
                <w:szCs w:val="28"/>
              </w:rPr>
              <w:t>врач-нарколог Государственного бюджетного учреждения здравоохранения Владимирской области «Собинская районная больница»;</w:t>
            </w:r>
          </w:p>
          <w:p w14:paraId="5E171DA5" w14:textId="77777777" w:rsidR="00135D42" w:rsidRDefault="00135D42" w:rsidP="00CE0EF9">
            <w:pPr>
              <w:snapToGrid w:val="0"/>
              <w:ind w:firstLine="0"/>
              <w:rPr>
                <w:szCs w:val="28"/>
              </w:rPr>
            </w:pPr>
          </w:p>
          <w:p w14:paraId="37D93BE0" w14:textId="77777777" w:rsidR="00135D42" w:rsidRDefault="00135D42" w:rsidP="00CE0EF9">
            <w:pPr>
              <w:snapToGrid w:val="0"/>
              <w:ind w:firstLine="0"/>
              <w:rPr>
                <w:szCs w:val="28"/>
              </w:rPr>
            </w:pPr>
          </w:p>
          <w:p w14:paraId="23DAE0A9" w14:textId="77777777" w:rsidR="00CE0EF9" w:rsidRDefault="00CE0EF9" w:rsidP="00CE0EF9">
            <w:pPr>
              <w:snapToGrid w:val="0"/>
              <w:ind w:firstLine="0"/>
              <w:rPr>
                <w:szCs w:val="28"/>
              </w:rPr>
            </w:pPr>
            <w:r>
              <w:rPr>
                <w:szCs w:val="28"/>
              </w:rPr>
              <w:t xml:space="preserve">начальник управления образования </w:t>
            </w:r>
            <w:r w:rsidR="0059724C">
              <w:rPr>
                <w:szCs w:val="28"/>
              </w:rPr>
              <w:t>администрации Собинского</w:t>
            </w:r>
            <w:r>
              <w:rPr>
                <w:szCs w:val="28"/>
              </w:rPr>
              <w:t xml:space="preserve"> </w:t>
            </w:r>
            <w:r w:rsidR="00135D42">
              <w:rPr>
                <w:szCs w:val="28"/>
              </w:rPr>
              <w:t>муниципального округа;</w:t>
            </w:r>
          </w:p>
          <w:p w14:paraId="1EE97688" w14:textId="77777777" w:rsidR="00C416F8" w:rsidRDefault="00C416F8" w:rsidP="00B75F04">
            <w:pPr>
              <w:snapToGrid w:val="0"/>
              <w:ind w:firstLine="0"/>
              <w:rPr>
                <w:szCs w:val="28"/>
              </w:rPr>
            </w:pPr>
          </w:p>
        </w:tc>
      </w:tr>
      <w:tr w:rsidR="00C416F8" w14:paraId="2FF3791B" w14:textId="77777777">
        <w:tc>
          <w:tcPr>
            <w:tcW w:w="3948" w:type="dxa"/>
          </w:tcPr>
          <w:p w14:paraId="0EE6681E" w14:textId="77777777" w:rsidR="00456B37" w:rsidRDefault="00C416F8" w:rsidP="00B75F04">
            <w:pPr>
              <w:snapToGrid w:val="0"/>
              <w:ind w:firstLine="0"/>
              <w:jc w:val="left"/>
              <w:rPr>
                <w:szCs w:val="28"/>
              </w:rPr>
            </w:pPr>
            <w:r>
              <w:rPr>
                <w:szCs w:val="28"/>
              </w:rPr>
              <w:t>Федотова</w:t>
            </w:r>
          </w:p>
          <w:p w14:paraId="3834F07C" w14:textId="77777777" w:rsidR="00C416F8" w:rsidRDefault="00C416F8" w:rsidP="00B75F04">
            <w:pPr>
              <w:snapToGrid w:val="0"/>
              <w:ind w:firstLine="0"/>
              <w:jc w:val="left"/>
              <w:rPr>
                <w:szCs w:val="28"/>
              </w:rPr>
            </w:pPr>
            <w:r>
              <w:rPr>
                <w:szCs w:val="28"/>
              </w:rPr>
              <w:t>Анна Евгеньевна</w:t>
            </w:r>
          </w:p>
          <w:p w14:paraId="61FA979E" w14:textId="77777777" w:rsidR="00601D1B" w:rsidRDefault="00601D1B" w:rsidP="00B75F04">
            <w:pPr>
              <w:snapToGrid w:val="0"/>
              <w:ind w:firstLine="0"/>
              <w:jc w:val="left"/>
              <w:rPr>
                <w:szCs w:val="28"/>
              </w:rPr>
            </w:pPr>
          </w:p>
          <w:p w14:paraId="659768AE" w14:textId="77777777" w:rsidR="00601D1B" w:rsidRDefault="00601D1B" w:rsidP="00B75F04">
            <w:pPr>
              <w:snapToGrid w:val="0"/>
              <w:ind w:firstLine="0"/>
              <w:jc w:val="left"/>
              <w:rPr>
                <w:szCs w:val="28"/>
              </w:rPr>
            </w:pPr>
          </w:p>
          <w:p w14:paraId="7C97C4B5" w14:textId="77777777" w:rsidR="00601D1B" w:rsidRDefault="00601D1B" w:rsidP="00B75F04">
            <w:pPr>
              <w:snapToGrid w:val="0"/>
              <w:ind w:firstLine="0"/>
              <w:jc w:val="left"/>
              <w:rPr>
                <w:szCs w:val="28"/>
              </w:rPr>
            </w:pPr>
          </w:p>
          <w:p w14:paraId="65624A5D" w14:textId="77777777" w:rsidR="00601D1B" w:rsidRDefault="00601D1B" w:rsidP="00B75F04">
            <w:pPr>
              <w:snapToGrid w:val="0"/>
              <w:ind w:firstLine="0"/>
              <w:jc w:val="left"/>
              <w:rPr>
                <w:szCs w:val="28"/>
              </w:rPr>
            </w:pPr>
          </w:p>
          <w:p w14:paraId="06CBC04F" w14:textId="77777777" w:rsidR="00116AC5" w:rsidRDefault="00116AC5" w:rsidP="00601D1B">
            <w:pPr>
              <w:snapToGrid w:val="0"/>
              <w:ind w:firstLine="0"/>
              <w:jc w:val="left"/>
              <w:rPr>
                <w:szCs w:val="28"/>
              </w:rPr>
            </w:pPr>
            <w:r>
              <w:rPr>
                <w:szCs w:val="28"/>
              </w:rPr>
              <w:t>Фролова Татьяна Николаевна</w:t>
            </w:r>
          </w:p>
          <w:p w14:paraId="519D471A" w14:textId="77777777" w:rsidR="00116AC5" w:rsidRDefault="00116AC5" w:rsidP="00601D1B">
            <w:pPr>
              <w:snapToGrid w:val="0"/>
              <w:ind w:firstLine="0"/>
              <w:jc w:val="left"/>
              <w:rPr>
                <w:szCs w:val="28"/>
              </w:rPr>
            </w:pPr>
          </w:p>
          <w:p w14:paraId="19BD9753" w14:textId="77777777" w:rsidR="00116AC5" w:rsidRDefault="00116AC5" w:rsidP="00601D1B">
            <w:pPr>
              <w:snapToGrid w:val="0"/>
              <w:ind w:firstLine="0"/>
              <w:jc w:val="left"/>
              <w:rPr>
                <w:szCs w:val="28"/>
              </w:rPr>
            </w:pPr>
          </w:p>
          <w:p w14:paraId="19630DB1" w14:textId="77777777" w:rsidR="00116AC5" w:rsidRDefault="00116AC5" w:rsidP="00601D1B">
            <w:pPr>
              <w:snapToGrid w:val="0"/>
              <w:ind w:firstLine="0"/>
              <w:jc w:val="left"/>
              <w:rPr>
                <w:szCs w:val="28"/>
              </w:rPr>
            </w:pPr>
          </w:p>
          <w:p w14:paraId="0810FE2B" w14:textId="77777777" w:rsidR="00116AC5" w:rsidRDefault="00116AC5" w:rsidP="00601D1B">
            <w:pPr>
              <w:snapToGrid w:val="0"/>
              <w:ind w:firstLine="0"/>
              <w:jc w:val="left"/>
              <w:rPr>
                <w:szCs w:val="28"/>
              </w:rPr>
            </w:pPr>
          </w:p>
          <w:p w14:paraId="0EF37A50" w14:textId="77777777" w:rsidR="00116AC5" w:rsidRDefault="00116AC5" w:rsidP="00601D1B">
            <w:pPr>
              <w:snapToGrid w:val="0"/>
              <w:ind w:firstLine="0"/>
              <w:jc w:val="left"/>
              <w:rPr>
                <w:szCs w:val="28"/>
              </w:rPr>
            </w:pPr>
          </w:p>
          <w:p w14:paraId="2DA7F581" w14:textId="77777777" w:rsidR="00D62AF6" w:rsidRDefault="00D62AF6" w:rsidP="00601D1B">
            <w:pPr>
              <w:snapToGrid w:val="0"/>
              <w:ind w:firstLine="0"/>
              <w:jc w:val="left"/>
              <w:rPr>
                <w:szCs w:val="28"/>
              </w:rPr>
            </w:pPr>
          </w:p>
          <w:p w14:paraId="1F82104F" w14:textId="77777777" w:rsidR="00D62AF6" w:rsidRDefault="00D62AF6" w:rsidP="00601D1B">
            <w:pPr>
              <w:snapToGrid w:val="0"/>
              <w:ind w:firstLine="0"/>
              <w:jc w:val="left"/>
              <w:rPr>
                <w:szCs w:val="28"/>
              </w:rPr>
            </w:pPr>
            <w:r>
              <w:rPr>
                <w:szCs w:val="28"/>
              </w:rPr>
              <w:t>Харисов Радик Тагирович</w:t>
            </w:r>
          </w:p>
          <w:p w14:paraId="5BB87440" w14:textId="77777777" w:rsidR="00D62AF6" w:rsidRDefault="00D62AF6" w:rsidP="00601D1B">
            <w:pPr>
              <w:snapToGrid w:val="0"/>
              <w:ind w:firstLine="0"/>
              <w:jc w:val="left"/>
              <w:rPr>
                <w:szCs w:val="28"/>
              </w:rPr>
            </w:pPr>
          </w:p>
          <w:p w14:paraId="4E509503" w14:textId="77777777" w:rsidR="00116AC5" w:rsidRDefault="00116AC5" w:rsidP="00601D1B">
            <w:pPr>
              <w:snapToGrid w:val="0"/>
              <w:ind w:firstLine="0"/>
              <w:jc w:val="left"/>
              <w:rPr>
                <w:szCs w:val="28"/>
              </w:rPr>
            </w:pPr>
          </w:p>
          <w:p w14:paraId="04718529" w14:textId="77777777" w:rsidR="00D62AF6" w:rsidRDefault="00D62AF6" w:rsidP="00601D1B">
            <w:pPr>
              <w:snapToGrid w:val="0"/>
              <w:ind w:firstLine="0"/>
              <w:jc w:val="left"/>
              <w:rPr>
                <w:szCs w:val="28"/>
              </w:rPr>
            </w:pPr>
          </w:p>
          <w:p w14:paraId="120E2D0B" w14:textId="77777777" w:rsidR="00601D1B" w:rsidRDefault="00601D1B" w:rsidP="00601D1B">
            <w:pPr>
              <w:snapToGrid w:val="0"/>
              <w:ind w:firstLine="0"/>
              <w:jc w:val="left"/>
              <w:rPr>
                <w:szCs w:val="28"/>
              </w:rPr>
            </w:pPr>
            <w:r>
              <w:rPr>
                <w:szCs w:val="28"/>
              </w:rPr>
              <w:t xml:space="preserve">Шевченко </w:t>
            </w:r>
          </w:p>
          <w:p w14:paraId="44E2CCD9" w14:textId="77777777" w:rsidR="00601D1B" w:rsidRDefault="00601D1B" w:rsidP="00601D1B">
            <w:pPr>
              <w:snapToGrid w:val="0"/>
              <w:ind w:firstLine="0"/>
              <w:jc w:val="left"/>
              <w:rPr>
                <w:szCs w:val="28"/>
              </w:rPr>
            </w:pPr>
            <w:r>
              <w:rPr>
                <w:szCs w:val="28"/>
              </w:rPr>
              <w:t>Евдокия Петровна</w:t>
            </w:r>
          </w:p>
        </w:tc>
        <w:tc>
          <w:tcPr>
            <w:tcW w:w="6189" w:type="dxa"/>
          </w:tcPr>
          <w:p w14:paraId="4BD9701B" w14:textId="77777777" w:rsidR="00C416F8" w:rsidRDefault="00C416F8" w:rsidP="00180C83">
            <w:pPr>
              <w:ind w:firstLine="0"/>
              <w:rPr>
                <w:szCs w:val="28"/>
              </w:rPr>
            </w:pPr>
            <w:r>
              <w:t xml:space="preserve">директор муниципального </w:t>
            </w:r>
            <w:r>
              <w:rPr>
                <w:szCs w:val="28"/>
              </w:rPr>
              <w:t>каз</w:t>
            </w:r>
            <w:r w:rsidR="00180C83">
              <w:rPr>
                <w:szCs w:val="28"/>
              </w:rPr>
              <w:t>е</w:t>
            </w:r>
            <w:r>
              <w:rPr>
                <w:szCs w:val="28"/>
              </w:rPr>
              <w:t>нного учреждения</w:t>
            </w:r>
            <w:r w:rsidR="00135D42">
              <w:t xml:space="preserve"> Собинского муниципального округа</w:t>
            </w:r>
            <w:r>
              <w:t xml:space="preserve"> «Управление </w:t>
            </w:r>
            <w:r w:rsidR="00E80956">
              <w:t xml:space="preserve">по </w:t>
            </w:r>
            <w:r>
              <w:t>культур</w:t>
            </w:r>
            <w:r w:rsidR="00E80956">
              <w:t>е, физической культуре и спорту, туризму</w:t>
            </w:r>
            <w:r>
              <w:t xml:space="preserve"> и</w:t>
            </w:r>
            <w:r w:rsidR="00E80956">
              <w:t xml:space="preserve"> молодежной</w:t>
            </w:r>
            <w:r>
              <w:t xml:space="preserve"> политик</w:t>
            </w:r>
            <w:r w:rsidR="00E80956">
              <w:t>е</w:t>
            </w:r>
            <w:r>
              <w:t>»</w:t>
            </w:r>
            <w:r>
              <w:rPr>
                <w:szCs w:val="28"/>
              </w:rPr>
              <w:t xml:space="preserve"> (по согласованию)</w:t>
            </w:r>
            <w:r w:rsidR="00601D1B">
              <w:rPr>
                <w:szCs w:val="28"/>
              </w:rPr>
              <w:t>;</w:t>
            </w:r>
          </w:p>
          <w:p w14:paraId="6FAE9C63" w14:textId="77777777" w:rsidR="00116AC5" w:rsidRDefault="00116AC5" w:rsidP="00180C83">
            <w:pPr>
              <w:ind w:firstLine="0"/>
              <w:rPr>
                <w:szCs w:val="28"/>
              </w:rPr>
            </w:pPr>
          </w:p>
          <w:p w14:paraId="18B28757" w14:textId="77777777" w:rsidR="00116AC5" w:rsidRDefault="00116AC5" w:rsidP="00116AC5">
            <w:pPr>
              <w:snapToGrid w:val="0"/>
              <w:ind w:firstLine="0"/>
              <w:rPr>
                <w:szCs w:val="28"/>
              </w:rPr>
            </w:pPr>
            <w:r>
              <w:rPr>
                <w:szCs w:val="28"/>
              </w:rPr>
              <w:t>начальник филиала по Собинскому району Федерального казенного учреждения «Уголовно-исполнительная инспекция Управления Федеральной службы исполнения наказаний России по Владимирской области» (по согласованию);</w:t>
            </w:r>
          </w:p>
          <w:p w14:paraId="13FED45F" w14:textId="77777777" w:rsidR="00D62AF6" w:rsidRDefault="00D62AF6" w:rsidP="00116AC5">
            <w:pPr>
              <w:snapToGrid w:val="0"/>
              <w:ind w:firstLine="0"/>
              <w:rPr>
                <w:szCs w:val="28"/>
              </w:rPr>
            </w:pPr>
          </w:p>
          <w:p w14:paraId="32260A18" w14:textId="77777777" w:rsidR="00D62AF6" w:rsidRDefault="00D62AF6" w:rsidP="00D62AF6">
            <w:pPr>
              <w:ind w:firstLine="21"/>
              <w:rPr>
                <w:szCs w:val="28"/>
              </w:rPr>
            </w:pPr>
            <w:r>
              <w:rPr>
                <w:szCs w:val="28"/>
              </w:rPr>
              <w:t>начальник ОУУП и ДН отдела министерства внутренних дел России «Собинский» (по согласованию);</w:t>
            </w:r>
          </w:p>
          <w:p w14:paraId="785DFC6E" w14:textId="77777777" w:rsidR="00116AC5" w:rsidRDefault="00116AC5" w:rsidP="00180C83">
            <w:pPr>
              <w:ind w:firstLine="0"/>
              <w:rPr>
                <w:szCs w:val="28"/>
              </w:rPr>
            </w:pPr>
          </w:p>
          <w:p w14:paraId="48A9ED44" w14:textId="77777777" w:rsidR="00601D1B" w:rsidRDefault="00601D1B" w:rsidP="00601D1B">
            <w:pPr>
              <w:snapToGrid w:val="0"/>
              <w:ind w:firstLine="0"/>
              <w:rPr>
                <w:szCs w:val="28"/>
              </w:rPr>
            </w:pPr>
            <w:r>
              <w:rPr>
                <w:szCs w:val="28"/>
              </w:rPr>
              <w:t>консультант комиссии по делам несовершеннолетних и защите их прав.</w:t>
            </w:r>
          </w:p>
          <w:p w14:paraId="3A00135C" w14:textId="77777777" w:rsidR="00601D1B" w:rsidRDefault="00601D1B" w:rsidP="00180C83">
            <w:pPr>
              <w:ind w:firstLine="0"/>
              <w:rPr>
                <w:szCs w:val="28"/>
              </w:rPr>
            </w:pPr>
          </w:p>
        </w:tc>
      </w:tr>
      <w:tr w:rsidR="00C416F8" w14:paraId="2FE8887A" w14:textId="77777777">
        <w:trPr>
          <w:trHeight w:val="609"/>
        </w:trPr>
        <w:tc>
          <w:tcPr>
            <w:tcW w:w="3948" w:type="dxa"/>
          </w:tcPr>
          <w:p w14:paraId="2A79BBA1" w14:textId="77777777" w:rsidR="00C416F8" w:rsidRDefault="00C416F8" w:rsidP="00B75F04">
            <w:pPr>
              <w:snapToGrid w:val="0"/>
              <w:ind w:firstLine="0"/>
              <w:jc w:val="left"/>
              <w:rPr>
                <w:szCs w:val="28"/>
              </w:rPr>
            </w:pPr>
            <w:r>
              <w:rPr>
                <w:szCs w:val="28"/>
              </w:rPr>
              <w:t xml:space="preserve"> </w:t>
            </w:r>
          </w:p>
        </w:tc>
        <w:tc>
          <w:tcPr>
            <w:tcW w:w="6189" w:type="dxa"/>
          </w:tcPr>
          <w:p w14:paraId="1B1FD985" w14:textId="77777777" w:rsidR="00C416F8" w:rsidRDefault="00C416F8" w:rsidP="00B75F04">
            <w:pPr>
              <w:snapToGrid w:val="0"/>
              <w:ind w:firstLine="0"/>
              <w:rPr>
                <w:szCs w:val="28"/>
              </w:rPr>
            </w:pPr>
            <w:r>
              <w:rPr>
                <w:szCs w:val="28"/>
              </w:rPr>
              <w:t xml:space="preserve"> </w:t>
            </w:r>
          </w:p>
        </w:tc>
      </w:tr>
      <w:tr w:rsidR="00C416F8" w14:paraId="5A31156B" w14:textId="77777777">
        <w:trPr>
          <w:trHeight w:val="174"/>
        </w:trPr>
        <w:tc>
          <w:tcPr>
            <w:tcW w:w="3948" w:type="dxa"/>
          </w:tcPr>
          <w:p w14:paraId="06C87CE7" w14:textId="77777777" w:rsidR="00C416F8" w:rsidRDefault="00C416F8" w:rsidP="00B75F04">
            <w:pPr>
              <w:snapToGrid w:val="0"/>
              <w:ind w:firstLine="0"/>
              <w:jc w:val="left"/>
              <w:rPr>
                <w:szCs w:val="28"/>
              </w:rPr>
            </w:pPr>
          </w:p>
        </w:tc>
        <w:tc>
          <w:tcPr>
            <w:tcW w:w="6189" w:type="dxa"/>
          </w:tcPr>
          <w:p w14:paraId="546C4F75" w14:textId="77777777" w:rsidR="00C416F8" w:rsidRDefault="00C416F8" w:rsidP="00B75F04">
            <w:pPr>
              <w:snapToGrid w:val="0"/>
              <w:ind w:firstLine="0"/>
              <w:rPr>
                <w:szCs w:val="28"/>
              </w:rPr>
            </w:pPr>
            <w:r>
              <w:rPr>
                <w:szCs w:val="28"/>
              </w:rPr>
              <w:t xml:space="preserve"> </w:t>
            </w:r>
          </w:p>
        </w:tc>
      </w:tr>
    </w:tbl>
    <w:p w14:paraId="280F8283" w14:textId="77777777" w:rsidR="00E80956" w:rsidRDefault="00C416F8" w:rsidP="00C416F8">
      <w:pPr>
        <w:tabs>
          <w:tab w:val="left" w:pos="532"/>
        </w:tabs>
        <w:rPr>
          <w:szCs w:val="28"/>
        </w:rPr>
      </w:pPr>
      <w:r>
        <w:rPr>
          <w:szCs w:val="28"/>
        </w:rPr>
        <w:t xml:space="preserve">                                                                                </w:t>
      </w:r>
    </w:p>
    <w:p w14:paraId="760EB0DB" w14:textId="77777777" w:rsidR="00E80956" w:rsidRDefault="00E80956" w:rsidP="00C416F8">
      <w:pPr>
        <w:tabs>
          <w:tab w:val="left" w:pos="532"/>
        </w:tabs>
        <w:rPr>
          <w:szCs w:val="28"/>
        </w:rPr>
      </w:pPr>
    </w:p>
    <w:p w14:paraId="2CA3B686" w14:textId="77777777" w:rsidR="00E80956" w:rsidRDefault="00E80956" w:rsidP="00C416F8">
      <w:pPr>
        <w:tabs>
          <w:tab w:val="left" w:pos="532"/>
        </w:tabs>
        <w:rPr>
          <w:szCs w:val="28"/>
        </w:rPr>
      </w:pPr>
    </w:p>
    <w:p w14:paraId="1F9DFAFD" w14:textId="77777777" w:rsidR="00E80956" w:rsidRDefault="00E80956" w:rsidP="00C416F8">
      <w:pPr>
        <w:tabs>
          <w:tab w:val="left" w:pos="532"/>
        </w:tabs>
        <w:rPr>
          <w:szCs w:val="28"/>
        </w:rPr>
      </w:pPr>
    </w:p>
    <w:p w14:paraId="0AB27A41" w14:textId="77777777" w:rsidR="00E80956" w:rsidRDefault="00E80956" w:rsidP="00C416F8">
      <w:pPr>
        <w:tabs>
          <w:tab w:val="left" w:pos="532"/>
        </w:tabs>
        <w:rPr>
          <w:szCs w:val="28"/>
        </w:rPr>
      </w:pPr>
    </w:p>
    <w:p w14:paraId="7C08C7E2" w14:textId="77777777" w:rsidR="00E80956" w:rsidRDefault="00E80956" w:rsidP="00C416F8">
      <w:pPr>
        <w:tabs>
          <w:tab w:val="left" w:pos="532"/>
        </w:tabs>
        <w:rPr>
          <w:szCs w:val="28"/>
        </w:rPr>
      </w:pPr>
    </w:p>
    <w:p w14:paraId="77E912BF" w14:textId="77777777" w:rsidR="00574B20" w:rsidRDefault="00574B20" w:rsidP="00C416F8">
      <w:pPr>
        <w:tabs>
          <w:tab w:val="left" w:pos="532"/>
        </w:tabs>
        <w:rPr>
          <w:szCs w:val="28"/>
        </w:rPr>
      </w:pPr>
    </w:p>
    <w:p w14:paraId="43812E16" w14:textId="77777777" w:rsidR="00574B20" w:rsidRDefault="00574B20" w:rsidP="00C416F8">
      <w:pPr>
        <w:tabs>
          <w:tab w:val="left" w:pos="532"/>
        </w:tabs>
        <w:rPr>
          <w:szCs w:val="28"/>
        </w:rPr>
      </w:pPr>
    </w:p>
    <w:p w14:paraId="4DD1CFD8" w14:textId="77777777" w:rsidR="00DF608B" w:rsidRDefault="00DF608B" w:rsidP="00C416F8">
      <w:pPr>
        <w:tabs>
          <w:tab w:val="left" w:pos="532"/>
        </w:tabs>
        <w:rPr>
          <w:szCs w:val="28"/>
        </w:rPr>
      </w:pPr>
    </w:p>
    <w:p w14:paraId="051F60BF" w14:textId="77777777" w:rsidR="00EC73B7" w:rsidRPr="000C6F80" w:rsidRDefault="00EC73B7" w:rsidP="00EC73B7">
      <w:pPr>
        <w:pStyle w:val="ConsPlusNormal"/>
        <w:widowControl/>
        <w:tabs>
          <w:tab w:val="left" w:pos="5805"/>
          <w:tab w:val="center" w:pos="7438"/>
        </w:tabs>
        <w:ind w:left="4248" w:firstLine="708"/>
        <w:jc w:val="right"/>
        <w:rPr>
          <w:rFonts w:ascii="Times New Roman" w:eastAsia="Times New Roman" w:hAnsi="Times New Roman" w:cs="Times New Roman"/>
          <w:sz w:val="24"/>
          <w:szCs w:val="24"/>
        </w:rPr>
      </w:pPr>
      <w:r>
        <w:rPr>
          <w:szCs w:val="28"/>
        </w:rPr>
        <w:t xml:space="preserve"> </w:t>
      </w:r>
      <w:r w:rsidRPr="000C6F80">
        <w:rPr>
          <w:rFonts w:ascii="Times New Roman" w:hAnsi="Times New Roman" w:cs="Times New Roman"/>
          <w:sz w:val="24"/>
          <w:szCs w:val="24"/>
        </w:rPr>
        <w:t xml:space="preserve">Приложение № </w:t>
      </w:r>
      <w:r w:rsidR="00E53E6B" w:rsidRPr="000C6F80">
        <w:rPr>
          <w:rFonts w:ascii="Times New Roman" w:hAnsi="Times New Roman" w:cs="Times New Roman"/>
          <w:sz w:val="24"/>
          <w:szCs w:val="24"/>
        </w:rPr>
        <w:t>3</w:t>
      </w:r>
    </w:p>
    <w:p w14:paraId="1FCF399C" w14:textId="77777777" w:rsidR="00EC73B7" w:rsidRPr="000C6F80" w:rsidRDefault="00EC73B7" w:rsidP="00EC73B7">
      <w:pPr>
        <w:pStyle w:val="ConsPlusNormal"/>
        <w:widowControl/>
        <w:ind w:firstLine="0"/>
        <w:jc w:val="right"/>
        <w:rPr>
          <w:rFonts w:ascii="Times New Roman" w:hAnsi="Times New Roman" w:cs="Times New Roman"/>
          <w:sz w:val="24"/>
          <w:szCs w:val="24"/>
        </w:rPr>
      </w:pPr>
      <w:r w:rsidRPr="000C6F80">
        <w:rPr>
          <w:rFonts w:ascii="Times New Roman" w:hAnsi="Times New Roman" w:cs="Times New Roman"/>
          <w:sz w:val="24"/>
          <w:szCs w:val="24"/>
        </w:rPr>
        <w:t xml:space="preserve">                                                                                    к постановлению администрации</w:t>
      </w:r>
    </w:p>
    <w:p w14:paraId="6BE1CE51" w14:textId="77777777" w:rsidR="00EC73B7" w:rsidRPr="000C6F80" w:rsidRDefault="00EC73B7" w:rsidP="00EC73B7">
      <w:pPr>
        <w:pStyle w:val="ConsPlusNormal"/>
        <w:widowControl/>
        <w:ind w:firstLine="0"/>
        <w:jc w:val="right"/>
        <w:rPr>
          <w:rFonts w:ascii="Times New Roman" w:eastAsia="Times New Roman" w:hAnsi="Times New Roman" w:cs="Times New Roman"/>
          <w:sz w:val="24"/>
          <w:szCs w:val="24"/>
        </w:rPr>
      </w:pPr>
      <w:r w:rsidRPr="000C6F80">
        <w:rPr>
          <w:rFonts w:ascii="Times New Roman" w:hAnsi="Times New Roman" w:cs="Times New Roman"/>
          <w:sz w:val="24"/>
          <w:szCs w:val="24"/>
        </w:rPr>
        <w:t xml:space="preserve">                                                                   Собинского муниципального округа</w:t>
      </w:r>
    </w:p>
    <w:p w14:paraId="50B4DF8D" w14:textId="77777777" w:rsidR="00D62AF6" w:rsidRPr="005979EA" w:rsidRDefault="005979EA" w:rsidP="00D62AF6">
      <w:pPr>
        <w:pStyle w:val="ConsPlusNormal"/>
        <w:widowControl/>
        <w:ind w:firstLine="0"/>
        <w:jc w:val="right"/>
        <w:rPr>
          <w:i/>
          <w:sz w:val="24"/>
          <w:szCs w:val="24"/>
        </w:rPr>
      </w:pPr>
      <w:r>
        <w:rPr>
          <w:rFonts w:ascii="Times New Roman" w:eastAsia="Times New Roman" w:hAnsi="Times New Roman" w:cs="Times New Roman"/>
          <w:sz w:val="24"/>
          <w:szCs w:val="24"/>
        </w:rPr>
        <w:t xml:space="preserve"> </w:t>
      </w:r>
      <w:r w:rsidRPr="00EC73B7">
        <w:rPr>
          <w:rFonts w:ascii="Times New Roman" w:eastAsia="Times New Roman" w:hAnsi="Times New Roman" w:cs="Times New Roman"/>
          <w:sz w:val="28"/>
          <w:szCs w:val="28"/>
        </w:rPr>
        <w:t xml:space="preserve">от </w:t>
      </w:r>
      <w:r w:rsidR="00DF608B">
        <w:rPr>
          <w:rFonts w:ascii="Times New Roman" w:eastAsia="Times New Roman" w:hAnsi="Times New Roman" w:cs="Times New Roman"/>
          <w:sz w:val="28"/>
          <w:szCs w:val="28"/>
        </w:rPr>
        <w:t>29.04.2026</w:t>
      </w:r>
      <w:r>
        <w:rPr>
          <w:rFonts w:ascii="Times New Roman" w:eastAsia="Times New Roman" w:hAnsi="Times New Roman" w:cs="Times New Roman"/>
          <w:sz w:val="28"/>
          <w:szCs w:val="28"/>
        </w:rPr>
        <w:t xml:space="preserve"> </w:t>
      </w:r>
      <w:r w:rsidRPr="00EC73B7">
        <w:rPr>
          <w:rFonts w:ascii="Times New Roman" w:hAnsi="Times New Roman" w:cs="Times New Roman"/>
          <w:sz w:val="28"/>
          <w:szCs w:val="28"/>
        </w:rPr>
        <w:t xml:space="preserve">№ </w:t>
      </w:r>
      <w:r w:rsidR="00DF608B">
        <w:rPr>
          <w:rFonts w:ascii="Times New Roman" w:hAnsi="Times New Roman" w:cs="Times New Roman"/>
          <w:sz w:val="28"/>
          <w:szCs w:val="28"/>
        </w:rPr>
        <w:t>768</w:t>
      </w:r>
    </w:p>
    <w:p w14:paraId="45F1143E" w14:textId="77777777" w:rsidR="00616E68" w:rsidRPr="008A1519" w:rsidRDefault="00EC73B7" w:rsidP="00D62AF6">
      <w:pPr>
        <w:pStyle w:val="ConsPlusNormal"/>
        <w:widowControl/>
        <w:ind w:firstLine="0"/>
        <w:jc w:val="right"/>
        <w:rPr>
          <w:color w:val="FF0000"/>
        </w:rPr>
      </w:pPr>
      <w:r w:rsidRPr="00EC73B7">
        <w:rPr>
          <w:rFonts w:ascii="Times New Roman" w:eastAsia="Times New Roman" w:hAnsi="Times New Roman" w:cs="Times New Roman"/>
          <w:sz w:val="28"/>
          <w:szCs w:val="28"/>
        </w:rPr>
        <w:t xml:space="preserve">                                                                                                      </w:t>
      </w:r>
      <w:r w:rsidR="00E06272">
        <w:rPr>
          <w:rFonts w:ascii="Times New Roman" w:eastAsia="Times New Roman" w:hAnsi="Times New Roman" w:cs="Times New Roman"/>
          <w:sz w:val="28"/>
          <w:szCs w:val="28"/>
        </w:rPr>
        <w:t xml:space="preserve"> </w:t>
      </w:r>
      <w:r w:rsidR="00D62AF6">
        <w:rPr>
          <w:rFonts w:ascii="Times New Roman" w:eastAsia="Times New Roman" w:hAnsi="Times New Roman" w:cs="Times New Roman"/>
          <w:sz w:val="28"/>
          <w:szCs w:val="28"/>
        </w:rPr>
        <w:t xml:space="preserve"> </w:t>
      </w:r>
    </w:p>
    <w:p w14:paraId="4CA25734" w14:textId="77777777" w:rsidR="00143E74" w:rsidRDefault="00143E74" w:rsidP="006843CE">
      <w:pPr>
        <w:jc w:val="center"/>
        <w:rPr>
          <w:szCs w:val="28"/>
        </w:rPr>
      </w:pPr>
    </w:p>
    <w:p w14:paraId="0AF84714" w14:textId="77777777" w:rsidR="00D62AF6" w:rsidRDefault="00D62AF6" w:rsidP="006843CE">
      <w:pPr>
        <w:jc w:val="center"/>
        <w:rPr>
          <w:szCs w:val="28"/>
        </w:rPr>
      </w:pPr>
    </w:p>
    <w:p w14:paraId="71CB6DEE" w14:textId="77777777" w:rsidR="006843CE" w:rsidRPr="005979EA" w:rsidRDefault="006843CE" w:rsidP="006843CE">
      <w:pPr>
        <w:jc w:val="center"/>
        <w:rPr>
          <w:b/>
          <w:szCs w:val="28"/>
        </w:rPr>
      </w:pPr>
      <w:r w:rsidRPr="005979EA">
        <w:rPr>
          <w:b/>
          <w:szCs w:val="28"/>
        </w:rPr>
        <w:t xml:space="preserve">План </w:t>
      </w:r>
    </w:p>
    <w:p w14:paraId="24452EFC" w14:textId="77777777" w:rsidR="006843CE" w:rsidRPr="005979EA" w:rsidRDefault="006843CE" w:rsidP="003946BE">
      <w:pPr>
        <w:ind w:left="-284"/>
        <w:jc w:val="center"/>
        <w:rPr>
          <w:b/>
          <w:szCs w:val="28"/>
        </w:rPr>
      </w:pPr>
      <w:r w:rsidRPr="005979EA">
        <w:rPr>
          <w:b/>
          <w:szCs w:val="28"/>
        </w:rPr>
        <w:t xml:space="preserve">проведения </w:t>
      </w:r>
      <w:r w:rsidRPr="005979EA">
        <w:rPr>
          <w:b/>
          <w:bCs/>
          <w:szCs w:val="28"/>
        </w:rPr>
        <w:t xml:space="preserve">массовых </w:t>
      </w:r>
      <w:r w:rsidRPr="005979EA">
        <w:rPr>
          <w:b/>
          <w:szCs w:val="28"/>
        </w:rPr>
        <w:t xml:space="preserve">профилактических мероприятий органами и учреждениями системы профилактики Собинского </w:t>
      </w:r>
      <w:r w:rsidR="003946BE" w:rsidRPr="005979EA">
        <w:rPr>
          <w:b/>
          <w:szCs w:val="28"/>
        </w:rPr>
        <w:t>муниципального округа</w:t>
      </w:r>
      <w:r w:rsidRPr="005979EA">
        <w:rPr>
          <w:b/>
          <w:szCs w:val="28"/>
        </w:rPr>
        <w:t xml:space="preserve"> в период проведения операции «Подросток» с 15 мая по </w:t>
      </w:r>
      <w:r w:rsidR="002B1129" w:rsidRPr="005979EA">
        <w:rPr>
          <w:b/>
          <w:szCs w:val="28"/>
        </w:rPr>
        <w:t>3</w:t>
      </w:r>
      <w:r w:rsidRPr="005979EA">
        <w:rPr>
          <w:b/>
          <w:szCs w:val="28"/>
        </w:rPr>
        <w:t>0 сентября 20</w:t>
      </w:r>
      <w:r w:rsidR="00B02AED" w:rsidRPr="005979EA">
        <w:rPr>
          <w:b/>
          <w:szCs w:val="28"/>
        </w:rPr>
        <w:t>2</w:t>
      </w:r>
      <w:r w:rsidR="00D62AF6" w:rsidRPr="005979EA">
        <w:rPr>
          <w:b/>
          <w:szCs w:val="28"/>
        </w:rPr>
        <w:t>6</w:t>
      </w:r>
      <w:r w:rsidRPr="005979EA">
        <w:rPr>
          <w:b/>
          <w:szCs w:val="28"/>
        </w:rPr>
        <w:t xml:space="preserve"> года</w:t>
      </w:r>
    </w:p>
    <w:p w14:paraId="0D284634" w14:textId="77777777" w:rsidR="00DF0FEE" w:rsidRPr="005979EA" w:rsidRDefault="00DF0FEE" w:rsidP="00DF0FEE">
      <w:pPr>
        <w:jc w:val="center"/>
        <w:rPr>
          <w:b/>
          <w:szCs w:val="28"/>
        </w:rPr>
      </w:pPr>
    </w:p>
    <w:tbl>
      <w:tblPr>
        <w:tblW w:w="10412" w:type="dxa"/>
        <w:tblInd w:w="-34" w:type="dxa"/>
        <w:tblLayout w:type="fixed"/>
        <w:tblLook w:val="0000" w:firstRow="0" w:lastRow="0" w:firstColumn="0" w:lastColumn="0" w:noHBand="0" w:noVBand="0"/>
      </w:tblPr>
      <w:tblGrid>
        <w:gridCol w:w="851"/>
        <w:gridCol w:w="94"/>
        <w:gridCol w:w="4658"/>
        <w:gridCol w:w="69"/>
        <w:gridCol w:w="1529"/>
        <w:gridCol w:w="61"/>
        <w:gridCol w:w="3089"/>
        <w:gridCol w:w="61"/>
      </w:tblGrid>
      <w:tr w:rsidR="00737E6A" w14:paraId="51B96ECD" w14:textId="77777777" w:rsidTr="00276E1C">
        <w:tc>
          <w:tcPr>
            <w:tcW w:w="945" w:type="dxa"/>
            <w:gridSpan w:val="2"/>
            <w:tcBorders>
              <w:top w:val="single" w:sz="4" w:space="0" w:color="000000"/>
              <w:left w:val="single" w:sz="4" w:space="0" w:color="000000"/>
              <w:bottom w:val="single" w:sz="4" w:space="0" w:color="000000"/>
            </w:tcBorders>
          </w:tcPr>
          <w:p w14:paraId="5D19E566" w14:textId="77777777" w:rsidR="00737E6A" w:rsidRDefault="00737E6A" w:rsidP="00327BEF">
            <w:pPr>
              <w:snapToGrid w:val="0"/>
              <w:ind w:left="-8" w:right="-8" w:hanging="17"/>
              <w:jc w:val="center"/>
              <w:rPr>
                <w:sz w:val="24"/>
              </w:rPr>
            </w:pPr>
            <w:r>
              <w:rPr>
                <w:sz w:val="24"/>
              </w:rPr>
              <w:t>№№</w:t>
            </w:r>
          </w:p>
          <w:p w14:paraId="45824FD9" w14:textId="77777777" w:rsidR="00737E6A" w:rsidRDefault="00737E6A" w:rsidP="00327BEF">
            <w:pPr>
              <w:ind w:left="-8" w:right="-8" w:hanging="17"/>
              <w:jc w:val="center"/>
              <w:rPr>
                <w:sz w:val="24"/>
              </w:rPr>
            </w:pPr>
            <w:r>
              <w:rPr>
                <w:sz w:val="24"/>
              </w:rPr>
              <w:t>п/п</w:t>
            </w:r>
          </w:p>
        </w:tc>
        <w:tc>
          <w:tcPr>
            <w:tcW w:w="4727" w:type="dxa"/>
            <w:gridSpan w:val="2"/>
            <w:tcBorders>
              <w:top w:val="single" w:sz="4" w:space="0" w:color="000000"/>
              <w:left w:val="single" w:sz="4" w:space="0" w:color="000000"/>
              <w:bottom w:val="single" w:sz="4" w:space="0" w:color="000000"/>
            </w:tcBorders>
          </w:tcPr>
          <w:p w14:paraId="333E10D9" w14:textId="77777777" w:rsidR="00737E6A" w:rsidRDefault="00737E6A" w:rsidP="00327BEF">
            <w:pPr>
              <w:tabs>
                <w:tab w:val="left" w:pos="532"/>
              </w:tabs>
              <w:snapToGrid w:val="0"/>
              <w:jc w:val="center"/>
              <w:rPr>
                <w:sz w:val="24"/>
              </w:rPr>
            </w:pPr>
            <w:r>
              <w:rPr>
                <w:sz w:val="24"/>
              </w:rPr>
              <w:t>М е р о п р и я т и я</w:t>
            </w:r>
          </w:p>
        </w:tc>
        <w:tc>
          <w:tcPr>
            <w:tcW w:w="1590" w:type="dxa"/>
            <w:gridSpan w:val="2"/>
            <w:tcBorders>
              <w:top w:val="single" w:sz="4" w:space="0" w:color="000000"/>
              <w:left w:val="single" w:sz="4" w:space="0" w:color="000000"/>
              <w:bottom w:val="single" w:sz="4" w:space="0" w:color="000000"/>
            </w:tcBorders>
          </w:tcPr>
          <w:p w14:paraId="6F192694" w14:textId="77777777" w:rsidR="00737E6A" w:rsidRDefault="00737E6A" w:rsidP="00327BEF">
            <w:pPr>
              <w:tabs>
                <w:tab w:val="left" w:pos="4950"/>
              </w:tabs>
              <w:snapToGrid w:val="0"/>
              <w:ind w:firstLine="208"/>
              <w:rPr>
                <w:sz w:val="24"/>
              </w:rPr>
            </w:pPr>
            <w:r>
              <w:rPr>
                <w:sz w:val="24"/>
              </w:rPr>
              <w:t xml:space="preserve">   Срок</w:t>
            </w:r>
          </w:p>
          <w:p w14:paraId="32E9DC20" w14:textId="77777777" w:rsidR="00737E6A" w:rsidRDefault="00737E6A" w:rsidP="00327BEF">
            <w:pPr>
              <w:tabs>
                <w:tab w:val="left" w:pos="4950"/>
              </w:tabs>
              <w:snapToGrid w:val="0"/>
              <w:ind w:firstLine="67"/>
              <w:jc w:val="center"/>
              <w:rPr>
                <w:sz w:val="24"/>
              </w:rPr>
            </w:pPr>
            <w:r>
              <w:rPr>
                <w:sz w:val="24"/>
              </w:rPr>
              <w:t>исполнения</w:t>
            </w:r>
          </w:p>
        </w:tc>
        <w:tc>
          <w:tcPr>
            <w:tcW w:w="3150" w:type="dxa"/>
            <w:gridSpan w:val="2"/>
            <w:tcBorders>
              <w:top w:val="single" w:sz="4" w:space="0" w:color="000000"/>
              <w:left w:val="single" w:sz="4" w:space="0" w:color="000000"/>
              <w:bottom w:val="single" w:sz="4" w:space="0" w:color="000000"/>
              <w:right w:val="single" w:sz="4" w:space="0" w:color="000000"/>
            </w:tcBorders>
          </w:tcPr>
          <w:p w14:paraId="50AE81E1" w14:textId="77777777" w:rsidR="00737E6A" w:rsidRDefault="00737E6A" w:rsidP="00327BEF">
            <w:pPr>
              <w:tabs>
                <w:tab w:val="left" w:pos="532"/>
              </w:tabs>
              <w:snapToGrid w:val="0"/>
              <w:jc w:val="center"/>
              <w:rPr>
                <w:sz w:val="24"/>
              </w:rPr>
            </w:pPr>
            <w:r>
              <w:rPr>
                <w:sz w:val="24"/>
              </w:rPr>
              <w:t>Ответственные</w:t>
            </w:r>
          </w:p>
        </w:tc>
      </w:tr>
      <w:tr w:rsidR="00737E6A" w14:paraId="4906CCE4" w14:textId="77777777" w:rsidTr="00276E1C">
        <w:tc>
          <w:tcPr>
            <w:tcW w:w="945" w:type="dxa"/>
            <w:gridSpan w:val="2"/>
            <w:tcBorders>
              <w:top w:val="single" w:sz="4" w:space="0" w:color="000000"/>
              <w:left w:val="single" w:sz="4" w:space="0" w:color="000000"/>
              <w:bottom w:val="single" w:sz="4" w:space="0" w:color="000000"/>
            </w:tcBorders>
          </w:tcPr>
          <w:p w14:paraId="51DC950C" w14:textId="77777777" w:rsidR="00737E6A" w:rsidRDefault="00737E6A" w:rsidP="00327BEF">
            <w:pPr>
              <w:tabs>
                <w:tab w:val="left" w:pos="532"/>
              </w:tabs>
              <w:snapToGrid w:val="0"/>
              <w:ind w:firstLine="207"/>
              <w:rPr>
                <w:sz w:val="24"/>
              </w:rPr>
            </w:pPr>
            <w:r>
              <w:rPr>
                <w:sz w:val="24"/>
              </w:rPr>
              <w:t>1</w:t>
            </w:r>
          </w:p>
        </w:tc>
        <w:tc>
          <w:tcPr>
            <w:tcW w:w="4727" w:type="dxa"/>
            <w:gridSpan w:val="2"/>
            <w:tcBorders>
              <w:top w:val="single" w:sz="4" w:space="0" w:color="000000"/>
              <w:left w:val="single" w:sz="4" w:space="0" w:color="000000"/>
              <w:bottom w:val="single" w:sz="4" w:space="0" w:color="000000"/>
            </w:tcBorders>
          </w:tcPr>
          <w:p w14:paraId="164EE0C0" w14:textId="77777777" w:rsidR="00737E6A" w:rsidRDefault="00737E6A" w:rsidP="00327BEF">
            <w:pPr>
              <w:tabs>
                <w:tab w:val="left" w:pos="532"/>
              </w:tabs>
              <w:snapToGrid w:val="0"/>
              <w:jc w:val="center"/>
              <w:rPr>
                <w:sz w:val="24"/>
              </w:rPr>
            </w:pPr>
            <w:r>
              <w:rPr>
                <w:sz w:val="24"/>
              </w:rPr>
              <w:t>2</w:t>
            </w:r>
          </w:p>
        </w:tc>
        <w:tc>
          <w:tcPr>
            <w:tcW w:w="1590" w:type="dxa"/>
            <w:gridSpan w:val="2"/>
            <w:tcBorders>
              <w:top w:val="single" w:sz="4" w:space="0" w:color="000000"/>
              <w:left w:val="single" w:sz="4" w:space="0" w:color="000000"/>
              <w:bottom w:val="single" w:sz="4" w:space="0" w:color="000000"/>
            </w:tcBorders>
          </w:tcPr>
          <w:p w14:paraId="6B10F519" w14:textId="77777777" w:rsidR="00737E6A" w:rsidRDefault="00737E6A" w:rsidP="00327BEF">
            <w:pPr>
              <w:tabs>
                <w:tab w:val="left" w:pos="532"/>
              </w:tabs>
              <w:snapToGrid w:val="0"/>
              <w:jc w:val="center"/>
              <w:rPr>
                <w:sz w:val="24"/>
              </w:rPr>
            </w:pPr>
            <w:r>
              <w:rPr>
                <w:sz w:val="24"/>
              </w:rPr>
              <w:t>3</w:t>
            </w:r>
          </w:p>
        </w:tc>
        <w:tc>
          <w:tcPr>
            <w:tcW w:w="3150" w:type="dxa"/>
            <w:gridSpan w:val="2"/>
            <w:tcBorders>
              <w:top w:val="single" w:sz="4" w:space="0" w:color="000000"/>
              <w:left w:val="single" w:sz="4" w:space="0" w:color="000000"/>
              <w:bottom w:val="single" w:sz="4" w:space="0" w:color="000000"/>
              <w:right w:val="single" w:sz="4" w:space="0" w:color="000000"/>
            </w:tcBorders>
          </w:tcPr>
          <w:p w14:paraId="0497A7A3" w14:textId="77777777" w:rsidR="00737E6A" w:rsidRDefault="00737E6A" w:rsidP="00327BEF">
            <w:pPr>
              <w:tabs>
                <w:tab w:val="left" w:pos="532"/>
              </w:tabs>
              <w:snapToGrid w:val="0"/>
              <w:jc w:val="center"/>
              <w:rPr>
                <w:b/>
                <w:sz w:val="24"/>
              </w:rPr>
            </w:pPr>
            <w:r>
              <w:rPr>
                <w:sz w:val="24"/>
              </w:rPr>
              <w:t>4</w:t>
            </w:r>
          </w:p>
        </w:tc>
      </w:tr>
      <w:tr w:rsidR="00737E6A" w14:paraId="7619814C" w14:textId="77777777" w:rsidTr="00276E1C">
        <w:tc>
          <w:tcPr>
            <w:tcW w:w="10412" w:type="dxa"/>
            <w:gridSpan w:val="8"/>
            <w:tcBorders>
              <w:top w:val="single" w:sz="4" w:space="0" w:color="000000"/>
              <w:left w:val="single" w:sz="4" w:space="0" w:color="000000"/>
              <w:bottom w:val="single" w:sz="4" w:space="0" w:color="000000"/>
              <w:right w:val="single" w:sz="4" w:space="0" w:color="000000"/>
            </w:tcBorders>
          </w:tcPr>
          <w:p w14:paraId="24EF14E8" w14:textId="77777777" w:rsidR="00737E6A" w:rsidRDefault="00737E6A" w:rsidP="00327BEF">
            <w:pPr>
              <w:tabs>
                <w:tab w:val="left" w:pos="532"/>
              </w:tabs>
              <w:snapToGrid w:val="0"/>
              <w:jc w:val="center"/>
              <w:rPr>
                <w:b/>
                <w:sz w:val="24"/>
              </w:rPr>
            </w:pPr>
            <w:r>
              <w:rPr>
                <w:b/>
                <w:sz w:val="24"/>
              </w:rPr>
              <w:t>1. ПОДГОТОВИТЕЛЬНЫЙ ЭТАП</w:t>
            </w:r>
          </w:p>
          <w:p w14:paraId="0301C61A" w14:textId="77777777" w:rsidR="00737E6A" w:rsidRDefault="00737E6A" w:rsidP="00327BEF">
            <w:pPr>
              <w:tabs>
                <w:tab w:val="left" w:pos="532"/>
              </w:tabs>
              <w:jc w:val="center"/>
              <w:rPr>
                <w:sz w:val="24"/>
              </w:rPr>
            </w:pPr>
            <w:r>
              <w:rPr>
                <w:b/>
                <w:sz w:val="24"/>
              </w:rPr>
              <w:t>«НЕДЕЛЯ ПОДРОСТКА»</w:t>
            </w:r>
          </w:p>
        </w:tc>
      </w:tr>
      <w:tr w:rsidR="00737E6A" w14:paraId="30A6DB6E"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4B82471C" w14:textId="77777777" w:rsidR="00737E6A" w:rsidRDefault="00737E6A" w:rsidP="00276E1C">
            <w:pPr>
              <w:numPr>
                <w:ilvl w:val="0"/>
                <w:numId w:val="43"/>
              </w:numPr>
              <w:tabs>
                <w:tab w:val="left" w:pos="-1080"/>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5FEEC95F" w14:textId="77777777" w:rsidR="00737E6A" w:rsidRPr="00E11A86" w:rsidRDefault="00737E6A" w:rsidP="00327BEF">
            <w:pPr>
              <w:tabs>
                <w:tab w:val="left" w:pos="0"/>
              </w:tabs>
              <w:snapToGrid w:val="0"/>
              <w:ind w:firstLine="0"/>
              <w:rPr>
                <w:sz w:val="24"/>
              </w:rPr>
            </w:pPr>
            <w:r w:rsidRPr="00E11A86">
              <w:rPr>
                <w:sz w:val="24"/>
              </w:rPr>
              <w:t xml:space="preserve">Анализ оперативной обстановки на территории района,  уточнение </w:t>
            </w:r>
            <w:r w:rsidR="00DF0FEE" w:rsidRPr="00E11A86">
              <w:rPr>
                <w:sz w:val="24"/>
              </w:rPr>
              <w:t xml:space="preserve">списков </w:t>
            </w:r>
            <w:r w:rsidRPr="00E11A86">
              <w:rPr>
                <w:sz w:val="24"/>
              </w:rPr>
              <w:t>семей с детьми и несовершеннолетними, нуждающимися в помощи со стороны государства</w:t>
            </w:r>
            <w:r w:rsidR="00DF0FEE" w:rsidRPr="00E11A86">
              <w:rPr>
                <w:sz w:val="24"/>
              </w:rPr>
              <w:t>, состоящих на разного вида учетах</w:t>
            </w:r>
            <w:r w:rsidRPr="00E11A86">
              <w:rPr>
                <w:sz w:val="24"/>
              </w:rPr>
              <w:t>.</w:t>
            </w:r>
          </w:p>
        </w:tc>
        <w:tc>
          <w:tcPr>
            <w:tcW w:w="1598" w:type="dxa"/>
            <w:gridSpan w:val="2"/>
            <w:tcBorders>
              <w:top w:val="single" w:sz="4" w:space="0" w:color="000000"/>
              <w:left w:val="single" w:sz="4" w:space="0" w:color="000000"/>
              <w:bottom w:val="single" w:sz="4" w:space="0" w:color="000000"/>
            </w:tcBorders>
          </w:tcPr>
          <w:p w14:paraId="66B0374C" w14:textId="77777777" w:rsidR="00737E6A" w:rsidRPr="00E11A86" w:rsidRDefault="00737E6A" w:rsidP="00327BEF">
            <w:pPr>
              <w:tabs>
                <w:tab w:val="left" w:pos="532"/>
              </w:tabs>
              <w:snapToGrid w:val="0"/>
              <w:ind w:hanging="16"/>
              <w:jc w:val="center"/>
              <w:rPr>
                <w:sz w:val="24"/>
              </w:rPr>
            </w:pPr>
            <w:r w:rsidRPr="00E11A86">
              <w:rPr>
                <w:sz w:val="24"/>
              </w:rPr>
              <w:t>8-15 мая</w:t>
            </w:r>
          </w:p>
        </w:tc>
        <w:tc>
          <w:tcPr>
            <w:tcW w:w="3150" w:type="dxa"/>
            <w:gridSpan w:val="2"/>
            <w:tcBorders>
              <w:top w:val="single" w:sz="4" w:space="0" w:color="000000"/>
              <w:left w:val="single" w:sz="4" w:space="0" w:color="000000"/>
              <w:bottom w:val="single" w:sz="4" w:space="0" w:color="000000"/>
              <w:right w:val="single" w:sz="4" w:space="0" w:color="000000"/>
            </w:tcBorders>
          </w:tcPr>
          <w:p w14:paraId="11464D22" w14:textId="77777777" w:rsidR="003946BE" w:rsidRDefault="003946BE" w:rsidP="003946BE">
            <w:pPr>
              <w:tabs>
                <w:tab w:val="left" w:pos="2938"/>
              </w:tabs>
              <w:snapToGrid w:val="0"/>
              <w:ind w:firstLine="0"/>
              <w:rPr>
                <w:sz w:val="24"/>
              </w:rPr>
            </w:pPr>
            <w:r w:rsidRPr="00E11A86">
              <w:rPr>
                <w:sz w:val="24"/>
              </w:rPr>
              <w:t>КДН и ЗП</w:t>
            </w:r>
            <w:r>
              <w:rPr>
                <w:sz w:val="24"/>
              </w:rPr>
              <w:t>,</w:t>
            </w:r>
          </w:p>
          <w:p w14:paraId="5109C1C1" w14:textId="77777777" w:rsidR="00215A6F" w:rsidRDefault="00737E6A" w:rsidP="00180C83">
            <w:pPr>
              <w:tabs>
                <w:tab w:val="left" w:pos="2938"/>
              </w:tabs>
              <w:snapToGrid w:val="0"/>
              <w:ind w:firstLine="0"/>
              <w:rPr>
                <w:sz w:val="24"/>
              </w:rPr>
            </w:pPr>
            <w:r w:rsidRPr="00E11A86">
              <w:rPr>
                <w:sz w:val="24"/>
              </w:rPr>
              <w:t xml:space="preserve">ОМВД, ГКУ ВО </w:t>
            </w:r>
            <w:r w:rsidR="00616E68">
              <w:rPr>
                <w:sz w:val="24"/>
              </w:rPr>
              <w:t>«</w:t>
            </w:r>
            <w:r w:rsidRPr="00E11A86">
              <w:rPr>
                <w:sz w:val="24"/>
              </w:rPr>
              <w:t>ОСЗН</w:t>
            </w:r>
            <w:r w:rsidR="00616E68">
              <w:rPr>
                <w:sz w:val="24"/>
              </w:rPr>
              <w:t>»</w:t>
            </w:r>
            <w:r w:rsidRPr="00E11A86">
              <w:rPr>
                <w:sz w:val="24"/>
              </w:rPr>
              <w:t>, управление образования, Омофоровская школа-интернат,</w:t>
            </w:r>
            <w:r w:rsidR="003946BE">
              <w:rPr>
                <w:sz w:val="24"/>
              </w:rPr>
              <w:t xml:space="preserve"> </w:t>
            </w:r>
          </w:p>
          <w:p w14:paraId="7E5AEFFD" w14:textId="77777777" w:rsidR="00E16319" w:rsidRDefault="00E16319" w:rsidP="00180C83">
            <w:pPr>
              <w:tabs>
                <w:tab w:val="left" w:pos="2938"/>
              </w:tabs>
              <w:snapToGrid w:val="0"/>
              <w:ind w:firstLine="0"/>
              <w:rPr>
                <w:sz w:val="24"/>
              </w:rPr>
            </w:pPr>
            <w:r>
              <w:rPr>
                <w:sz w:val="24"/>
              </w:rPr>
              <w:t xml:space="preserve">ГКУ ВО </w:t>
            </w:r>
            <w:r w:rsidR="00616E68">
              <w:rPr>
                <w:sz w:val="24"/>
              </w:rPr>
              <w:t>«</w:t>
            </w:r>
            <w:r w:rsidR="00B104E6">
              <w:rPr>
                <w:sz w:val="24"/>
              </w:rPr>
              <w:t>ЦССВ и ПС</w:t>
            </w:r>
            <w:r w:rsidR="00616E68">
              <w:rPr>
                <w:sz w:val="24"/>
              </w:rPr>
              <w:t>»</w:t>
            </w:r>
            <w:r w:rsidR="00B104E6">
              <w:rPr>
                <w:sz w:val="24"/>
              </w:rPr>
              <w:t xml:space="preserve"> </w:t>
            </w:r>
          </w:p>
          <w:p w14:paraId="01B5A5D0" w14:textId="77777777" w:rsidR="003946BE" w:rsidRPr="00E11A86" w:rsidRDefault="00B104E6" w:rsidP="00215A6F">
            <w:pPr>
              <w:tabs>
                <w:tab w:val="left" w:pos="2938"/>
              </w:tabs>
              <w:snapToGrid w:val="0"/>
              <w:ind w:firstLine="0"/>
              <w:rPr>
                <w:sz w:val="24"/>
              </w:rPr>
            </w:pPr>
            <w:r>
              <w:rPr>
                <w:sz w:val="24"/>
              </w:rPr>
              <w:t>г. Собинки</w:t>
            </w:r>
            <w:r w:rsidR="003946BE">
              <w:rPr>
                <w:sz w:val="24"/>
              </w:rPr>
              <w:t xml:space="preserve"> </w:t>
            </w:r>
          </w:p>
        </w:tc>
      </w:tr>
      <w:tr w:rsidR="00737E6A" w14:paraId="431F80F9" w14:textId="77777777" w:rsidTr="00276E1C">
        <w:trPr>
          <w:gridAfter w:val="1"/>
          <w:wAfter w:w="61" w:type="dxa"/>
          <w:trHeight w:val="1108"/>
        </w:trPr>
        <w:tc>
          <w:tcPr>
            <w:tcW w:w="851" w:type="dxa"/>
            <w:tcBorders>
              <w:top w:val="single" w:sz="4" w:space="0" w:color="000000"/>
              <w:left w:val="single" w:sz="4" w:space="0" w:color="000000"/>
              <w:bottom w:val="single" w:sz="4" w:space="0" w:color="000000"/>
            </w:tcBorders>
          </w:tcPr>
          <w:p w14:paraId="0C3CCDA7" w14:textId="77777777" w:rsidR="00737E6A" w:rsidRDefault="00737E6A"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13AA3D1D" w14:textId="77777777" w:rsidR="00737E6A" w:rsidRPr="00D12591" w:rsidRDefault="00DF0FEE" w:rsidP="00DF0FEE">
            <w:pPr>
              <w:tabs>
                <w:tab w:val="left" w:pos="532"/>
              </w:tabs>
              <w:snapToGrid w:val="0"/>
              <w:ind w:firstLine="0"/>
              <w:rPr>
                <w:sz w:val="24"/>
              </w:rPr>
            </w:pPr>
            <w:r w:rsidRPr="00D12591">
              <w:rPr>
                <w:sz w:val="24"/>
              </w:rPr>
              <w:t xml:space="preserve">Сбор сведений </w:t>
            </w:r>
            <w:r w:rsidR="004B794A" w:rsidRPr="00D12591">
              <w:rPr>
                <w:sz w:val="24"/>
              </w:rPr>
              <w:t>и проведение организационных мероприятий п</w:t>
            </w:r>
            <w:r w:rsidRPr="00D12591">
              <w:rPr>
                <w:sz w:val="24"/>
              </w:rPr>
              <w:t>о</w:t>
            </w:r>
            <w:r w:rsidR="004B794A" w:rsidRPr="00D12591">
              <w:rPr>
                <w:sz w:val="24"/>
              </w:rPr>
              <w:t xml:space="preserve"> обеспечению</w:t>
            </w:r>
            <w:r w:rsidRPr="00D12591">
              <w:rPr>
                <w:sz w:val="24"/>
              </w:rPr>
              <w:t xml:space="preserve"> занятости</w:t>
            </w:r>
            <w:r w:rsidR="00737E6A" w:rsidRPr="00D12591">
              <w:rPr>
                <w:sz w:val="24"/>
              </w:rPr>
              <w:t xml:space="preserve"> подростков</w:t>
            </w:r>
            <w:r w:rsidRPr="00D12591">
              <w:rPr>
                <w:sz w:val="24"/>
              </w:rPr>
              <w:t xml:space="preserve"> в период летних каникул</w:t>
            </w:r>
            <w:r w:rsidR="00737E6A" w:rsidRPr="00D12591">
              <w:rPr>
                <w:sz w:val="24"/>
              </w:rPr>
              <w:t>, по мере необходимости принятие мер к вовлечению детей в организованные формы труда и отдыха</w:t>
            </w:r>
            <w:r w:rsidR="004B794A" w:rsidRPr="00D12591">
              <w:rPr>
                <w:sz w:val="24"/>
              </w:rPr>
              <w:t xml:space="preserve"> (индивидуальные беседы и консультации)</w:t>
            </w:r>
            <w:r w:rsidR="00737E6A" w:rsidRPr="00D12591">
              <w:rPr>
                <w:sz w:val="24"/>
              </w:rPr>
              <w:t>.</w:t>
            </w:r>
          </w:p>
        </w:tc>
        <w:tc>
          <w:tcPr>
            <w:tcW w:w="1598" w:type="dxa"/>
            <w:gridSpan w:val="2"/>
            <w:tcBorders>
              <w:top w:val="single" w:sz="4" w:space="0" w:color="000000"/>
              <w:left w:val="single" w:sz="4" w:space="0" w:color="000000"/>
              <w:bottom w:val="single" w:sz="4" w:space="0" w:color="000000"/>
            </w:tcBorders>
          </w:tcPr>
          <w:p w14:paraId="04F732EB" w14:textId="77777777" w:rsidR="00737E6A" w:rsidRPr="00D12591" w:rsidRDefault="00737E6A" w:rsidP="00327BEF">
            <w:pPr>
              <w:tabs>
                <w:tab w:val="left" w:pos="532"/>
              </w:tabs>
              <w:ind w:firstLine="0"/>
              <w:jc w:val="center"/>
              <w:rPr>
                <w:sz w:val="24"/>
              </w:rPr>
            </w:pPr>
            <w:r w:rsidRPr="00D12591">
              <w:rPr>
                <w:sz w:val="24"/>
              </w:rPr>
              <w:t>8-15 мая</w:t>
            </w:r>
          </w:p>
        </w:tc>
        <w:tc>
          <w:tcPr>
            <w:tcW w:w="3150" w:type="dxa"/>
            <w:gridSpan w:val="2"/>
            <w:tcBorders>
              <w:top w:val="single" w:sz="4" w:space="0" w:color="000000"/>
              <w:left w:val="single" w:sz="4" w:space="0" w:color="000000"/>
              <w:bottom w:val="single" w:sz="4" w:space="0" w:color="000000"/>
              <w:right w:val="single" w:sz="4" w:space="0" w:color="000000"/>
            </w:tcBorders>
          </w:tcPr>
          <w:p w14:paraId="1A690963" w14:textId="77777777" w:rsidR="00573B27" w:rsidRPr="006242E4" w:rsidRDefault="00737E6A" w:rsidP="003946BE">
            <w:pPr>
              <w:tabs>
                <w:tab w:val="left" w:pos="532"/>
              </w:tabs>
              <w:snapToGrid w:val="0"/>
              <w:ind w:firstLine="0"/>
              <w:rPr>
                <w:sz w:val="24"/>
              </w:rPr>
            </w:pPr>
            <w:r w:rsidRPr="006242E4">
              <w:rPr>
                <w:sz w:val="24"/>
              </w:rPr>
              <w:t xml:space="preserve">Образовательные организации, </w:t>
            </w:r>
          </w:p>
          <w:p w14:paraId="4A99CE4A" w14:textId="77777777" w:rsidR="003946BE" w:rsidRPr="006242E4" w:rsidRDefault="00737E6A" w:rsidP="003946BE">
            <w:pPr>
              <w:tabs>
                <w:tab w:val="left" w:pos="532"/>
              </w:tabs>
              <w:snapToGrid w:val="0"/>
              <w:ind w:firstLine="0"/>
              <w:rPr>
                <w:sz w:val="24"/>
              </w:rPr>
            </w:pPr>
            <w:r w:rsidRPr="006242E4">
              <w:rPr>
                <w:sz w:val="24"/>
              </w:rPr>
              <w:t xml:space="preserve">Омофоровская школа-интернат, </w:t>
            </w:r>
            <w:r w:rsidR="00616E68" w:rsidRPr="006242E4">
              <w:rPr>
                <w:sz w:val="24"/>
              </w:rPr>
              <w:t>филиал ГКУ ВО «ЦЗН» - «Собинский»</w:t>
            </w:r>
            <w:r w:rsidRPr="006242E4">
              <w:rPr>
                <w:sz w:val="24"/>
              </w:rPr>
              <w:t xml:space="preserve">, </w:t>
            </w:r>
          </w:p>
          <w:p w14:paraId="098BD6FC" w14:textId="77777777" w:rsidR="005979EA" w:rsidRDefault="00737E6A" w:rsidP="00327BEF">
            <w:pPr>
              <w:tabs>
                <w:tab w:val="left" w:pos="532"/>
              </w:tabs>
              <w:ind w:firstLine="0"/>
              <w:rPr>
                <w:color w:val="FF0000"/>
                <w:sz w:val="24"/>
              </w:rPr>
            </w:pPr>
            <w:r w:rsidRPr="005979EA">
              <w:rPr>
                <w:sz w:val="24"/>
              </w:rPr>
              <w:t>ОДН</w:t>
            </w:r>
            <w:r w:rsidR="005979EA" w:rsidRPr="005979EA">
              <w:rPr>
                <w:sz w:val="24"/>
              </w:rPr>
              <w:t xml:space="preserve"> ОМВД России «Собинский»</w:t>
            </w:r>
            <w:r w:rsidRPr="005979EA">
              <w:rPr>
                <w:sz w:val="24"/>
              </w:rPr>
              <w:t>,</w:t>
            </w:r>
            <w:r w:rsidRPr="00D62AF6">
              <w:rPr>
                <w:color w:val="FF0000"/>
                <w:sz w:val="24"/>
              </w:rPr>
              <w:t xml:space="preserve"> </w:t>
            </w:r>
          </w:p>
          <w:p w14:paraId="54C33CD0" w14:textId="77777777" w:rsidR="00322F7D" w:rsidRPr="006242E4" w:rsidRDefault="00737E6A" w:rsidP="00327BEF">
            <w:pPr>
              <w:tabs>
                <w:tab w:val="left" w:pos="532"/>
              </w:tabs>
              <w:ind w:firstLine="0"/>
              <w:rPr>
                <w:sz w:val="24"/>
              </w:rPr>
            </w:pPr>
            <w:r w:rsidRPr="006242E4">
              <w:rPr>
                <w:sz w:val="24"/>
              </w:rPr>
              <w:t xml:space="preserve">ГКУ ВО </w:t>
            </w:r>
            <w:r w:rsidR="00616E68" w:rsidRPr="006242E4">
              <w:rPr>
                <w:sz w:val="24"/>
              </w:rPr>
              <w:t>«</w:t>
            </w:r>
            <w:r w:rsidRPr="006242E4">
              <w:rPr>
                <w:sz w:val="24"/>
              </w:rPr>
              <w:t>ОСЗН</w:t>
            </w:r>
            <w:r w:rsidR="00616E68" w:rsidRPr="006242E4">
              <w:rPr>
                <w:sz w:val="24"/>
              </w:rPr>
              <w:t>»</w:t>
            </w:r>
            <w:r w:rsidRPr="006242E4">
              <w:rPr>
                <w:sz w:val="24"/>
              </w:rPr>
              <w:t xml:space="preserve">, </w:t>
            </w:r>
          </w:p>
          <w:p w14:paraId="6100EB66" w14:textId="77777777" w:rsidR="00737E6A" w:rsidRPr="006242E4" w:rsidRDefault="00737E6A" w:rsidP="00327BEF">
            <w:pPr>
              <w:tabs>
                <w:tab w:val="left" w:pos="532"/>
              </w:tabs>
              <w:ind w:firstLine="0"/>
              <w:rPr>
                <w:sz w:val="24"/>
              </w:rPr>
            </w:pPr>
            <w:r w:rsidRPr="006242E4">
              <w:rPr>
                <w:sz w:val="24"/>
              </w:rPr>
              <w:t>КДН и ЗП</w:t>
            </w:r>
            <w:r w:rsidR="00322F7D" w:rsidRPr="006242E4">
              <w:rPr>
                <w:sz w:val="24"/>
              </w:rPr>
              <w:t>,</w:t>
            </w:r>
          </w:p>
          <w:p w14:paraId="7B53A136" w14:textId="77777777" w:rsidR="00322F7D" w:rsidRPr="006242E4" w:rsidRDefault="00322F7D" w:rsidP="00322F7D">
            <w:pPr>
              <w:tabs>
                <w:tab w:val="left" w:pos="2938"/>
              </w:tabs>
              <w:snapToGrid w:val="0"/>
              <w:ind w:firstLine="0"/>
              <w:rPr>
                <w:sz w:val="24"/>
              </w:rPr>
            </w:pPr>
            <w:r w:rsidRPr="006242E4">
              <w:rPr>
                <w:sz w:val="24"/>
              </w:rPr>
              <w:t xml:space="preserve">ГКУ ВО </w:t>
            </w:r>
            <w:r w:rsidR="00616E68" w:rsidRPr="006242E4">
              <w:rPr>
                <w:sz w:val="24"/>
              </w:rPr>
              <w:t>«</w:t>
            </w:r>
            <w:r w:rsidRPr="006242E4">
              <w:rPr>
                <w:sz w:val="24"/>
              </w:rPr>
              <w:t>ЦССВ и ПС</w:t>
            </w:r>
            <w:r w:rsidR="00616E68" w:rsidRPr="006242E4">
              <w:rPr>
                <w:sz w:val="24"/>
              </w:rPr>
              <w:t>»</w:t>
            </w:r>
            <w:r w:rsidRPr="006242E4">
              <w:rPr>
                <w:sz w:val="24"/>
              </w:rPr>
              <w:t xml:space="preserve"> </w:t>
            </w:r>
          </w:p>
          <w:p w14:paraId="525C89CE" w14:textId="77777777" w:rsidR="00322F7D" w:rsidRPr="00D12591" w:rsidRDefault="00D12591" w:rsidP="00322F7D">
            <w:pPr>
              <w:tabs>
                <w:tab w:val="left" w:pos="2938"/>
              </w:tabs>
              <w:snapToGrid w:val="0"/>
              <w:ind w:firstLine="0"/>
              <w:rPr>
                <w:color w:val="FF0000"/>
                <w:sz w:val="24"/>
              </w:rPr>
            </w:pPr>
            <w:r w:rsidRPr="006242E4">
              <w:rPr>
                <w:sz w:val="24"/>
              </w:rPr>
              <w:t>г. Собинки, ГКУСО</w:t>
            </w:r>
            <w:r w:rsidRPr="00D12591">
              <w:rPr>
                <w:sz w:val="24"/>
              </w:rPr>
              <w:t xml:space="preserve"> ВО «ССРЦН»</w:t>
            </w:r>
          </w:p>
        </w:tc>
      </w:tr>
      <w:tr w:rsidR="00BF3252" w14:paraId="6BF7DA0C"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2AA3A1D5"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628425E5" w14:textId="77777777" w:rsidR="00BF3252" w:rsidRPr="00061D22" w:rsidRDefault="00BF3252" w:rsidP="00616E68">
            <w:pPr>
              <w:tabs>
                <w:tab w:val="left" w:pos="4"/>
              </w:tabs>
              <w:ind w:firstLine="0"/>
              <w:rPr>
                <w:sz w:val="24"/>
              </w:rPr>
            </w:pPr>
            <w:r w:rsidRPr="00061D22">
              <w:rPr>
                <w:sz w:val="24"/>
              </w:rPr>
              <w:t>Проведение индивидуально-профилактических бесед со студентами колледжа с участием педагога-психолога.</w:t>
            </w:r>
          </w:p>
        </w:tc>
        <w:tc>
          <w:tcPr>
            <w:tcW w:w="1598" w:type="dxa"/>
            <w:gridSpan w:val="2"/>
            <w:tcBorders>
              <w:top w:val="single" w:sz="4" w:space="0" w:color="000000"/>
              <w:left w:val="single" w:sz="4" w:space="0" w:color="000000"/>
              <w:bottom w:val="single" w:sz="4" w:space="0" w:color="000000"/>
            </w:tcBorders>
          </w:tcPr>
          <w:p w14:paraId="02AEA0E8" w14:textId="77777777" w:rsidR="00BF3252" w:rsidRPr="00061D22" w:rsidRDefault="00BF3252" w:rsidP="00215A6F">
            <w:pPr>
              <w:pStyle w:val="1"/>
              <w:tabs>
                <w:tab w:val="clear" w:pos="0"/>
                <w:tab w:val="left" w:pos="4"/>
                <w:tab w:val="left" w:pos="9921"/>
              </w:tabs>
              <w:spacing w:before="0" w:after="0"/>
              <w:ind w:left="73" w:firstLine="0"/>
              <w:jc w:val="center"/>
              <w:rPr>
                <w:rFonts w:ascii="Times New Roman" w:hAnsi="Times New Roman"/>
                <w:b w:val="0"/>
                <w:sz w:val="24"/>
                <w:szCs w:val="24"/>
              </w:rPr>
            </w:pPr>
            <w:r w:rsidRPr="00061D22">
              <w:rPr>
                <w:rFonts w:ascii="Times New Roman" w:hAnsi="Times New Roman"/>
                <w:b w:val="0"/>
                <w:sz w:val="24"/>
                <w:szCs w:val="24"/>
                <w:lang w:val="ru-RU"/>
              </w:rPr>
              <w:t>м</w:t>
            </w:r>
            <w:r w:rsidRPr="00061D22">
              <w:rPr>
                <w:rFonts w:ascii="Times New Roman" w:hAnsi="Times New Roman"/>
                <w:b w:val="0"/>
                <w:sz w:val="24"/>
                <w:szCs w:val="24"/>
              </w:rPr>
              <w:t>ай-</w:t>
            </w:r>
            <w:r w:rsidRPr="00061D22">
              <w:rPr>
                <w:rFonts w:ascii="Times New Roman" w:hAnsi="Times New Roman"/>
                <w:b w:val="0"/>
                <w:sz w:val="24"/>
                <w:szCs w:val="24"/>
                <w:lang w:val="ru-RU"/>
              </w:rPr>
              <w:t>с</w:t>
            </w:r>
            <w:r w:rsidRPr="00061D22">
              <w:rPr>
                <w:rFonts w:ascii="Times New Roman" w:hAnsi="Times New Roman"/>
                <w:b w:val="0"/>
                <w:sz w:val="24"/>
                <w:szCs w:val="24"/>
              </w:rPr>
              <w:t>ентябрь</w:t>
            </w:r>
          </w:p>
        </w:tc>
        <w:tc>
          <w:tcPr>
            <w:tcW w:w="3150" w:type="dxa"/>
            <w:gridSpan w:val="2"/>
            <w:tcBorders>
              <w:top w:val="single" w:sz="4" w:space="0" w:color="000000"/>
              <w:left w:val="single" w:sz="4" w:space="0" w:color="000000"/>
              <w:bottom w:val="single" w:sz="4" w:space="0" w:color="000000"/>
              <w:right w:val="single" w:sz="4" w:space="0" w:color="000000"/>
            </w:tcBorders>
          </w:tcPr>
          <w:p w14:paraId="005F882D" w14:textId="77777777" w:rsidR="00BF3252" w:rsidRPr="00061D22" w:rsidRDefault="00616E68" w:rsidP="00616E68">
            <w:pPr>
              <w:pStyle w:val="1"/>
              <w:tabs>
                <w:tab w:val="clear" w:pos="0"/>
                <w:tab w:val="left" w:pos="4"/>
                <w:tab w:val="left" w:pos="9921"/>
              </w:tabs>
              <w:spacing w:before="0" w:after="0"/>
              <w:ind w:left="0" w:firstLine="0"/>
              <w:jc w:val="both"/>
              <w:rPr>
                <w:rFonts w:ascii="Times New Roman" w:hAnsi="Times New Roman"/>
                <w:b w:val="0"/>
                <w:sz w:val="24"/>
                <w:szCs w:val="24"/>
                <w:lang w:val="ru-RU"/>
              </w:rPr>
            </w:pPr>
            <w:r w:rsidRPr="00061D22">
              <w:rPr>
                <w:rFonts w:ascii="Times New Roman" w:hAnsi="Times New Roman"/>
                <w:b w:val="0"/>
                <w:sz w:val="24"/>
                <w:szCs w:val="24"/>
                <w:lang w:val="ru-RU"/>
              </w:rPr>
              <w:t>ГАПОУ ВО «</w:t>
            </w:r>
            <w:r w:rsidR="00BF3252" w:rsidRPr="00061D22">
              <w:rPr>
                <w:rFonts w:ascii="Times New Roman" w:hAnsi="Times New Roman"/>
                <w:b w:val="0"/>
                <w:sz w:val="24"/>
                <w:szCs w:val="24"/>
                <w:lang w:val="ru-RU"/>
              </w:rPr>
              <w:t>ВПК</w:t>
            </w:r>
            <w:r w:rsidRPr="00061D22">
              <w:rPr>
                <w:rFonts w:ascii="Times New Roman" w:hAnsi="Times New Roman"/>
                <w:b w:val="0"/>
                <w:sz w:val="24"/>
                <w:szCs w:val="24"/>
                <w:lang w:val="ru-RU"/>
              </w:rPr>
              <w:t>»</w:t>
            </w:r>
          </w:p>
        </w:tc>
      </w:tr>
      <w:tr w:rsidR="00BF3252" w14:paraId="61428CBB"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1E74FBF0"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08F1D9F7" w14:textId="77777777" w:rsidR="00BF3252" w:rsidRPr="00061D22" w:rsidRDefault="00BF3252" w:rsidP="00BF3252">
            <w:pPr>
              <w:tabs>
                <w:tab w:val="left" w:pos="4"/>
              </w:tabs>
              <w:ind w:firstLine="0"/>
              <w:rPr>
                <w:b/>
                <w:sz w:val="24"/>
              </w:rPr>
            </w:pPr>
            <w:r w:rsidRPr="00061D22">
              <w:rPr>
                <w:sz w:val="24"/>
              </w:rPr>
              <w:t>Проведение тренингов на командообразование, профилактику деструктивного поведения подростков.</w:t>
            </w:r>
          </w:p>
        </w:tc>
        <w:tc>
          <w:tcPr>
            <w:tcW w:w="1598" w:type="dxa"/>
            <w:gridSpan w:val="2"/>
            <w:tcBorders>
              <w:top w:val="single" w:sz="4" w:space="0" w:color="000000"/>
              <w:left w:val="single" w:sz="4" w:space="0" w:color="000000"/>
              <w:bottom w:val="single" w:sz="4" w:space="0" w:color="000000"/>
            </w:tcBorders>
          </w:tcPr>
          <w:p w14:paraId="41439FEA" w14:textId="77777777" w:rsidR="00BF3252" w:rsidRPr="00061D22" w:rsidRDefault="00BF3252" w:rsidP="00BF3252">
            <w:pPr>
              <w:pStyle w:val="1"/>
              <w:tabs>
                <w:tab w:val="clear" w:pos="0"/>
                <w:tab w:val="left" w:pos="4"/>
                <w:tab w:val="left" w:pos="9921"/>
              </w:tabs>
              <w:spacing w:before="0" w:after="0"/>
              <w:ind w:hanging="359"/>
              <w:jc w:val="both"/>
              <w:rPr>
                <w:rFonts w:ascii="Times New Roman" w:hAnsi="Times New Roman"/>
                <w:b w:val="0"/>
                <w:sz w:val="24"/>
                <w:szCs w:val="24"/>
              </w:rPr>
            </w:pPr>
            <w:r w:rsidRPr="00061D22">
              <w:rPr>
                <w:rFonts w:ascii="Times New Roman" w:hAnsi="Times New Roman"/>
                <w:b w:val="0"/>
                <w:sz w:val="24"/>
                <w:szCs w:val="24"/>
                <w:lang w:val="ru-RU"/>
              </w:rPr>
              <w:t xml:space="preserve">   </w:t>
            </w:r>
            <w:r w:rsidRPr="00061D22">
              <w:rPr>
                <w:rFonts w:ascii="Times New Roman" w:hAnsi="Times New Roman"/>
                <w:b w:val="0"/>
                <w:sz w:val="24"/>
                <w:szCs w:val="24"/>
              </w:rPr>
              <w:t>сентябрь</w:t>
            </w:r>
          </w:p>
        </w:tc>
        <w:tc>
          <w:tcPr>
            <w:tcW w:w="3150" w:type="dxa"/>
            <w:gridSpan w:val="2"/>
            <w:tcBorders>
              <w:top w:val="single" w:sz="4" w:space="0" w:color="000000"/>
              <w:left w:val="single" w:sz="4" w:space="0" w:color="000000"/>
              <w:bottom w:val="single" w:sz="4" w:space="0" w:color="000000"/>
              <w:right w:val="single" w:sz="4" w:space="0" w:color="000000"/>
            </w:tcBorders>
          </w:tcPr>
          <w:p w14:paraId="5A5A9CE9" w14:textId="77777777" w:rsidR="00BF3252" w:rsidRPr="00061D22" w:rsidRDefault="00616E68" w:rsidP="00616E68">
            <w:pPr>
              <w:pStyle w:val="1"/>
              <w:tabs>
                <w:tab w:val="clear" w:pos="0"/>
                <w:tab w:val="left" w:pos="4"/>
                <w:tab w:val="left" w:pos="9921"/>
              </w:tabs>
              <w:spacing w:before="0" w:after="0"/>
              <w:jc w:val="both"/>
              <w:rPr>
                <w:rFonts w:ascii="Times New Roman" w:hAnsi="Times New Roman"/>
                <w:b w:val="0"/>
                <w:sz w:val="24"/>
                <w:szCs w:val="24"/>
                <w:lang w:val="ru-RU"/>
              </w:rPr>
            </w:pPr>
            <w:r w:rsidRPr="00061D22">
              <w:rPr>
                <w:rFonts w:ascii="Times New Roman" w:hAnsi="Times New Roman"/>
                <w:b w:val="0"/>
                <w:sz w:val="24"/>
                <w:szCs w:val="24"/>
                <w:lang w:val="ru-RU"/>
              </w:rPr>
              <w:t>ГАПОУ ВО «ВПК»</w:t>
            </w:r>
          </w:p>
        </w:tc>
      </w:tr>
      <w:tr w:rsidR="00BF3252" w14:paraId="415C8F67"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511DC5F6"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7E405B02" w14:textId="77777777" w:rsidR="00BF3252" w:rsidRPr="00061D22" w:rsidRDefault="00BF3252" w:rsidP="00BF3252">
            <w:pPr>
              <w:pStyle w:val="1"/>
              <w:tabs>
                <w:tab w:val="clear" w:pos="0"/>
                <w:tab w:val="left" w:pos="4"/>
                <w:tab w:val="left" w:pos="9921"/>
              </w:tabs>
              <w:spacing w:before="0" w:after="0"/>
              <w:ind w:left="4" w:firstLine="0"/>
              <w:jc w:val="both"/>
              <w:rPr>
                <w:rFonts w:ascii="Times New Roman" w:hAnsi="Times New Roman"/>
                <w:b w:val="0"/>
                <w:sz w:val="24"/>
                <w:szCs w:val="24"/>
                <w:lang w:val="ru-RU"/>
              </w:rPr>
            </w:pPr>
            <w:r w:rsidRPr="00061D22">
              <w:rPr>
                <w:rFonts w:ascii="Times New Roman" w:hAnsi="Times New Roman"/>
                <w:b w:val="0"/>
                <w:sz w:val="24"/>
                <w:szCs w:val="24"/>
              </w:rPr>
              <w:t>Контроль контингента несовершеннолетних студентов</w:t>
            </w:r>
            <w:r w:rsidRPr="00061D22">
              <w:rPr>
                <w:rFonts w:ascii="Times New Roman" w:hAnsi="Times New Roman"/>
                <w:b w:val="0"/>
                <w:sz w:val="24"/>
                <w:szCs w:val="24"/>
                <w:lang w:val="ru-RU"/>
              </w:rPr>
              <w:t>.</w:t>
            </w:r>
          </w:p>
        </w:tc>
        <w:tc>
          <w:tcPr>
            <w:tcW w:w="1598" w:type="dxa"/>
            <w:gridSpan w:val="2"/>
            <w:tcBorders>
              <w:top w:val="single" w:sz="4" w:space="0" w:color="000000"/>
              <w:left w:val="single" w:sz="4" w:space="0" w:color="000000"/>
              <w:bottom w:val="single" w:sz="4" w:space="0" w:color="000000"/>
            </w:tcBorders>
          </w:tcPr>
          <w:p w14:paraId="05F06A78" w14:textId="77777777" w:rsidR="00BF3252" w:rsidRPr="00061D22" w:rsidRDefault="00BF3252" w:rsidP="00BF3252">
            <w:pPr>
              <w:pStyle w:val="1"/>
              <w:tabs>
                <w:tab w:val="clear" w:pos="0"/>
                <w:tab w:val="left" w:pos="4"/>
                <w:tab w:val="left" w:pos="9921"/>
              </w:tabs>
              <w:spacing w:before="0" w:after="0"/>
              <w:ind w:left="-69" w:firstLine="142"/>
              <w:jc w:val="center"/>
              <w:rPr>
                <w:rFonts w:ascii="Times New Roman" w:hAnsi="Times New Roman"/>
                <w:b w:val="0"/>
                <w:sz w:val="24"/>
                <w:szCs w:val="24"/>
                <w:lang w:val="ru-RU"/>
              </w:rPr>
            </w:pPr>
            <w:r w:rsidRPr="00061D22">
              <w:rPr>
                <w:rFonts w:ascii="Times New Roman" w:hAnsi="Times New Roman"/>
                <w:b w:val="0"/>
                <w:sz w:val="24"/>
                <w:szCs w:val="24"/>
                <w:lang w:val="ru-RU"/>
              </w:rPr>
              <w:t>в</w:t>
            </w:r>
            <w:r w:rsidRPr="00061D22">
              <w:rPr>
                <w:rFonts w:ascii="Times New Roman" w:hAnsi="Times New Roman"/>
                <w:b w:val="0"/>
                <w:sz w:val="24"/>
                <w:szCs w:val="24"/>
              </w:rPr>
              <w:t xml:space="preserve"> течение </w:t>
            </w:r>
            <w:r w:rsidRPr="00061D22">
              <w:rPr>
                <w:rFonts w:ascii="Times New Roman" w:hAnsi="Times New Roman"/>
                <w:b w:val="0"/>
                <w:sz w:val="24"/>
                <w:szCs w:val="24"/>
                <w:lang w:val="ru-RU"/>
              </w:rPr>
              <w:t xml:space="preserve"> всего периода</w:t>
            </w:r>
          </w:p>
        </w:tc>
        <w:tc>
          <w:tcPr>
            <w:tcW w:w="3150" w:type="dxa"/>
            <w:gridSpan w:val="2"/>
            <w:tcBorders>
              <w:top w:val="single" w:sz="4" w:space="0" w:color="000000"/>
              <w:left w:val="single" w:sz="4" w:space="0" w:color="000000"/>
              <w:bottom w:val="single" w:sz="4" w:space="0" w:color="000000"/>
              <w:right w:val="single" w:sz="4" w:space="0" w:color="000000"/>
            </w:tcBorders>
          </w:tcPr>
          <w:p w14:paraId="7331321E" w14:textId="77777777" w:rsidR="00BF3252" w:rsidRPr="00061D22" w:rsidRDefault="00616E68" w:rsidP="00BF3252">
            <w:pPr>
              <w:pStyle w:val="1"/>
              <w:tabs>
                <w:tab w:val="clear" w:pos="0"/>
                <w:tab w:val="left" w:pos="4"/>
                <w:tab w:val="left" w:pos="9921"/>
              </w:tabs>
              <w:spacing w:before="0" w:after="0"/>
              <w:jc w:val="both"/>
              <w:rPr>
                <w:rFonts w:ascii="Times New Roman" w:hAnsi="Times New Roman"/>
                <w:b w:val="0"/>
                <w:sz w:val="24"/>
                <w:szCs w:val="24"/>
                <w:lang w:val="ru-RU"/>
              </w:rPr>
            </w:pPr>
            <w:r w:rsidRPr="00061D22">
              <w:rPr>
                <w:rFonts w:ascii="Times New Roman" w:hAnsi="Times New Roman"/>
                <w:b w:val="0"/>
                <w:sz w:val="24"/>
                <w:szCs w:val="24"/>
                <w:lang w:val="ru-RU"/>
              </w:rPr>
              <w:t>ГУПОУ ВО «ВПК»</w:t>
            </w:r>
          </w:p>
        </w:tc>
      </w:tr>
      <w:tr w:rsidR="00BF3252" w14:paraId="6F3FA0B2"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16F6287B"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7C7BA3C9" w14:textId="77777777" w:rsidR="00BF3252" w:rsidRPr="00061D22" w:rsidRDefault="00BF3252" w:rsidP="00BF3252">
            <w:pPr>
              <w:pStyle w:val="1"/>
              <w:tabs>
                <w:tab w:val="clear" w:pos="0"/>
                <w:tab w:val="left" w:pos="4"/>
                <w:tab w:val="left" w:pos="9921"/>
              </w:tabs>
              <w:spacing w:before="0" w:after="0"/>
              <w:ind w:left="0" w:firstLine="0"/>
              <w:jc w:val="both"/>
              <w:rPr>
                <w:rFonts w:ascii="Times New Roman" w:hAnsi="Times New Roman"/>
                <w:b w:val="0"/>
                <w:sz w:val="24"/>
                <w:szCs w:val="24"/>
                <w:lang w:val="ru-RU"/>
              </w:rPr>
            </w:pPr>
            <w:r w:rsidRPr="00061D22">
              <w:rPr>
                <w:rFonts w:ascii="Times New Roman" w:hAnsi="Times New Roman"/>
                <w:b w:val="0"/>
                <w:sz w:val="24"/>
                <w:szCs w:val="24"/>
              </w:rPr>
              <w:t xml:space="preserve">Регулярная сверка списков </w:t>
            </w:r>
            <w:r w:rsidRPr="00061D22">
              <w:rPr>
                <w:rFonts w:ascii="Times New Roman" w:hAnsi="Times New Roman"/>
                <w:b w:val="0"/>
                <w:sz w:val="24"/>
                <w:szCs w:val="24"/>
                <w:lang w:val="ru-RU"/>
              </w:rPr>
              <w:t xml:space="preserve"> подростков</w:t>
            </w:r>
            <w:r w:rsidRPr="00061D22">
              <w:rPr>
                <w:rFonts w:ascii="Times New Roman" w:hAnsi="Times New Roman"/>
                <w:b w:val="0"/>
                <w:sz w:val="24"/>
                <w:szCs w:val="24"/>
              </w:rPr>
              <w:t xml:space="preserve">, состоящих на учете в КДН и ЗП и </w:t>
            </w:r>
            <w:r w:rsidRPr="00061D22">
              <w:rPr>
                <w:rFonts w:ascii="Times New Roman" w:hAnsi="Times New Roman"/>
                <w:b w:val="0"/>
                <w:sz w:val="24"/>
                <w:szCs w:val="24"/>
                <w:lang w:val="ru-RU"/>
              </w:rPr>
              <w:t>О</w:t>
            </w:r>
            <w:r w:rsidRPr="00061D22">
              <w:rPr>
                <w:rFonts w:ascii="Times New Roman" w:hAnsi="Times New Roman"/>
                <w:b w:val="0"/>
                <w:sz w:val="24"/>
                <w:szCs w:val="24"/>
              </w:rPr>
              <w:t>ДН О</w:t>
            </w:r>
            <w:r w:rsidRPr="00061D22">
              <w:rPr>
                <w:rFonts w:ascii="Times New Roman" w:hAnsi="Times New Roman"/>
                <w:b w:val="0"/>
                <w:sz w:val="24"/>
                <w:szCs w:val="24"/>
                <w:lang w:val="ru-RU"/>
              </w:rPr>
              <w:t>М</w:t>
            </w:r>
            <w:r w:rsidRPr="00061D22">
              <w:rPr>
                <w:rFonts w:ascii="Times New Roman" w:hAnsi="Times New Roman"/>
                <w:b w:val="0"/>
                <w:sz w:val="24"/>
                <w:szCs w:val="24"/>
              </w:rPr>
              <w:t>ВД</w:t>
            </w:r>
            <w:r w:rsidRPr="00061D22">
              <w:rPr>
                <w:rFonts w:ascii="Times New Roman" w:hAnsi="Times New Roman"/>
                <w:b w:val="0"/>
                <w:sz w:val="24"/>
                <w:szCs w:val="24"/>
                <w:lang w:val="ru-RU"/>
              </w:rPr>
              <w:t>.</w:t>
            </w:r>
          </w:p>
        </w:tc>
        <w:tc>
          <w:tcPr>
            <w:tcW w:w="1598" w:type="dxa"/>
            <w:gridSpan w:val="2"/>
            <w:tcBorders>
              <w:top w:val="single" w:sz="4" w:space="0" w:color="000000"/>
              <w:left w:val="single" w:sz="4" w:space="0" w:color="000000"/>
              <w:bottom w:val="single" w:sz="4" w:space="0" w:color="000000"/>
            </w:tcBorders>
          </w:tcPr>
          <w:p w14:paraId="2E47638F" w14:textId="77777777" w:rsidR="00BF3252" w:rsidRPr="00061D22" w:rsidRDefault="00BF3252" w:rsidP="00BF3252">
            <w:pPr>
              <w:pStyle w:val="1"/>
              <w:tabs>
                <w:tab w:val="clear" w:pos="0"/>
                <w:tab w:val="left" w:pos="4"/>
                <w:tab w:val="left" w:pos="9921"/>
              </w:tabs>
              <w:spacing w:before="0" w:after="0"/>
              <w:ind w:left="-69" w:firstLine="142"/>
              <w:jc w:val="both"/>
              <w:rPr>
                <w:rFonts w:ascii="Times New Roman" w:hAnsi="Times New Roman"/>
                <w:b w:val="0"/>
                <w:sz w:val="24"/>
                <w:szCs w:val="24"/>
              </w:rPr>
            </w:pPr>
            <w:r w:rsidRPr="00061D22">
              <w:rPr>
                <w:rFonts w:ascii="Times New Roman" w:hAnsi="Times New Roman"/>
                <w:b w:val="0"/>
                <w:sz w:val="24"/>
                <w:szCs w:val="24"/>
                <w:lang w:val="ru-RU"/>
              </w:rPr>
              <w:t xml:space="preserve"> в</w:t>
            </w:r>
            <w:r w:rsidRPr="00061D22">
              <w:rPr>
                <w:rFonts w:ascii="Times New Roman" w:hAnsi="Times New Roman"/>
                <w:b w:val="0"/>
                <w:sz w:val="24"/>
                <w:szCs w:val="24"/>
              </w:rPr>
              <w:t xml:space="preserve"> течение </w:t>
            </w:r>
            <w:r w:rsidRPr="00061D22">
              <w:rPr>
                <w:rFonts w:ascii="Times New Roman" w:hAnsi="Times New Roman"/>
                <w:b w:val="0"/>
                <w:sz w:val="24"/>
                <w:szCs w:val="24"/>
                <w:lang w:val="ru-RU"/>
              </w:rPr>
              <w:t xml:space="preserve"> всего периода</w:t>
            </w:r>
          </w:p>
        </w:tc>
        <w:tc>
          <w:tcPr>
            <w:tcW w:w="3150" w:type="dxa"/>
            <w:gridSpan w:val="2"/>
            <w:tcBorders>
              <w:top w:val="single" w:sz="4" w:space="0" w:color="000000"/>
              <w:left w:val="single" w:sz="4" w:space="0" w:color="000000"/>
              <w:bottom w:val="single" w:sz="4" w:space="0" w:color="000000"/>
              <w:right w:val="single" w:sz="4" w:space="0" w:color="000000"/>
            </w:tcBorders>
          </w:tcPr>
          <w:p w14:paraId="03C34370" w14:textId="77777777" w:rsidR="00BF3252" w:rsidRPr="00061D22" w:rsidRDefault="00573B27" w:rsidP="00BF3252">
            <w:pPr>
              <w:pStyle w:val="1"/>
              <w:tabs>
                <w:tab w:val="clear" w:pos="0"/>
                <w:tab w:val="left" w:pos="4"/>
                <w:tab w:val="left" w:pos="9921"/>
              </w:tabs>
              <w:spacing w:before="0" w:after="0"/>
              <w:ind w:left="36" w:hanging="36"/>
              <w:jc w:val="both"/>
              <w:rPr>
                <w:rFonts w:ascii="Times New Roman" w:hAnsi="Times New Roman"/>
                <w:b w:val="0"/>
                <w:sz w:val="24"/>
                <w:szCs w:val="24"/>
                <w:lang w:val="ru-RU"/>
              </w:rPr>
            </w:pPr>
            <w:r>
              <w:rPr>
                <w:rFonts w:ascii="Times New Roman" w:hAnsi="Times New Roman"/>
                <w:b w:val="0"/>
                <w:sz w:val="24"/>
                <w:szCs w:val="24"/>
                <w:lang w:val="ru-RU"/>
              </w:rPr>
              <w:t>Все о</w:t>
            </w:r>
            <w:r w:rsidR="00BF3252" w:rsidRPr="00061D22">
              <w:rPr>
                <w:rFonts w:ascii="Times New Roman" w:hAnsi="Times New Roman"/>
                <w:b w:val="0"/>
                <w:sz w:val="24"/>
                <w:szCs w:val="24"/>
                <w:lang w:val="ru-RU"/>
              </w:rPr>
              <w:t xml:space="preserve">рганы и учреждения системы профилактики </w:t>
            </w:r>
          </w:p>
          <w:p w14:paraId="74FED509" w14:textId="77777777" w:rsidR="00BF3252" w:rsidRPr="00061D22" w:rsidRDefault="00BF3252" w:rsidP="00BF3252">
            <w:pPr>
              <w:pStyle w:val="1"/>
              <w:tabs>
                <w:tab w:val="clear" w:pos="0"/>
                <w:tab w:val="left" w:pos="4"/>
                <w:tab w:val="left" w:pos="9921"/>
              </w:tabs>
              <w:spacing w:before="0" w:after="0"/>
              <w:jc w:val="both"/>
              <w:rPr>
                <w:rFonts w:ascii="Times New Roman" w:hAnsi="Times New Roman"/>
                <w:b w:val="0"/>
                <w:sz w:val="24"/>
                <w:szCs w:val="24"/>
              </w:rPr>
            </w:pPr>
          </w:p>
        </w:tc>
      </w:tr>
      <w:tr w:rsidR="00BF3252" w14:paraId="0BDCC369"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7704B230"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0A34E070" w14:textId="77777777" w:rsidR="00BF3252" w:rsidRPr="00061D22" w:rsidRDefault="00BF3252" w:rsidP="00BF3252">
            <w:pPr>
              <w:tabs>
                <w:tab w:val="left" w:pos="532"/>
              </w:tabs>
              <w:snapToGrid w:val="0"/>
              <w:ind w:firstLine="0"/>
              <w:rPr>
                <w:sz w:val="24"/>
              </w:rPr>
            </w:pPr>
            <w:r w:rsidRPr="00061D22">
              <w:rPr>
                <w:sz w:val="24"/>
              </w:rPr>
              <w:t>Проведение информационно-профилактической работы с несовершеннолетними и семьями «группы социального риска», организация межведомственных рейдов в семьи, находящиеся в социально опасном положении, в семьи обучающихся, склонных к самовольным уходам из дома.</w:t>
            </w:r>
          </w:p>
        </w:tc>
        <w:tc>
          <w:tcPr>
            <w:tcW w:w="1598" w:type="dxa"/>
            <w:gridSpan w:val="2"/>
            <w:tcBorders>
              <w:top w:val="single" w:sz="4" w:space="0" w:color="000000"/>
              <w:left w:val="single" w:sz="4" w:space="0" w:color="000000"/>
              <w:bottom w:val="single" w:sz="4" w:space="0" w:color="000000"/>
            </w:tcBorders>
          </w:tcPr>
          <w:p w14:paraId="2992EC0D" w14:textId="77777777" w:rsidR="00BF3252" w:rsidRPr="00061D22" w:rsidRDefault="00BF3252" w:rsidP="00BF3252">
            <w:pPr>
              <w:tabs>
                <w:tab w:val="left" w:pos="75"/>
              </w:tabs>
              <w:snapToGrid w:val="0"/>
              <w:ind w:right="32" w:firstLine="0"/>
              <w:jc w:val="center"/>
              <w:rPr>
                <w:sz w:val="24"/>
              </w:rPr>
            </w:pPr>
            <w:r w:rsidRPr="00061D22">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04766D84" w14:textId="77777777" w:rsidR="00616E68" w:rsidRPr="00D62AF6" w:rsidRDefault="00BF3252" w:rsidP="00616E68">
            <w:pPr>
              <w:tabs>
                <w:tab w:val="left" w:pos="532"/>
              </w:tabs>
              <w:snapToGrid w:val="0"/>
              <w:ind w:firstLine="0"/>
              <w:rPr>
                <w:color w:val="FF0000"/>
                <w:sz w:val="24"/>
              </w:rPr>
            </w:pPr>
            <w:r w:rsidRPr="006242E4">
              <w:rPr>
                <w:sz w:val="24"/>
              </w:rPr>
              <w:t>Образовательные организации, Омофоровская школа-интернат</w:t>
            </w:r>
            <w:r w:rsidRPr="00477F6B">
              <w:rPr>
                <w:sz w:val="24"/>
              </w:rPr>
              <w:t>,</w:t>
            </w:r>
            <w:r w:rsidRPr="00D62AF6">
              <w:rPr>
                <w:color w:val="FF0000"/>
                <w:sz w:val="24"/>
              </w:rPr>
              <w:t xml:space="preserve"> </w:t>
            </w:r>
            <w:r w:rsidRPr="005979EA">
              <w:rPr>
                <w:sz w:val="24"/>
              </w:rPr>
              <w:t xml:space="preserve">ГКУСО ВО </w:t>
            </w:r>
            <w:r w:rsidR="00616E68" w:rsidRPr="005979EA">
              <w:rPr>
                <w:sz w:val="24"/>
              </w:rPr>
              <w:t>«</w:t>
            </w:r>
            <w:r w:rsidRPr="005979EA">
              <w:rPr>
                <w:sz w:val="24"/>
              </w:rPr>
              <w:t>ССРЦН</w:t>
            </w:r>
            <w:r w:rsidR="00616E68" w:rsidRPr="005979EA">
              <w:rPr>
                <w:sz w:val="24"/>
              </w:rPr>
              <w:t>»</w:t>
            </w:r>
            <w:r w:rsidRPr="005979EA">
              <w:rPr>
                <w:sz w:val="24"/>
              </w:rPr>
              <w:t>,</w:t>
            </w:r>
            <w:r w:rsidRPr="00D62AF6">
              <w:rPr>
                <w:color w:val="FF0000"/>
                <w:sz w:val="24"/>
              </w:rPr>
              <w:t xml:space="preserve"> </w:t>
            </w:r>
            <w:r w:rsidR="005979EA" w:rsidRPr="005979EA">
              <w:rPr>
                <w:sz w:val="24"/>
              </w:rPr>
              <w:t>ОДН ОМВД России «Собинский»,</w:t>
            </w:r>
            <w:r w:rsidRPr="00D62AF6">
              <w:rPr>
                <w:color w:val="FF0000"/>
                <w:sz w:val="24"/>
              </w:rPr>
              <w:t xml:space="preserve"> </w:t>
            </w:r>
            <w:r w:rsidR="00616E68" w:rsidRPr="00061D22">
              <w:rPr>
                <w:sz w:val="24"/>
              </w:rPr>
              <w:t>ГАПОУ ВО «ВПК»,</w:t>
            </w:r>
            <w:r w:rsidRPr="00D62AF6">
              <w:rPr>
                <w:color w:val="FF0000"/>
                <w:sz w:val="24"/>
              </w:rPr>
              <w:t xml:space="preserve"> </w:t>
            </w:r>
          </w:p>
          <w:p w14:paraId="4E541CAC" w14:textId="77777777" w:rsidR="00BF3252" w:rsidRPr="006242E4" w:rsidRDefault="00BF3252" w:rsidP="00616E68">
            <w:pPr>
              <w:tabs>
                <w:tab w:val="left" w:pos="532"/>
              </w:tabs>
              <w:snapToGrid w:val="0"/>
              <w:ind w:firstLine="0"/>
              <w:rPr>
                <w:sz w:val="24"/>
              </w:rPr>
            </w:pPr>
            <w:r w:rsidRPr="006242E4">
              <w:rPr>
                <w:sz w:val="24"/>
              </w:rPr>
              <w:t>органы системы профилактики</w:t>
            </w:r>
          </w:p>
        </w:tc>
      </w:tr>
      <w:tr w:rsidR="00BF3252" w14:paraId="4AB5D7D9" w14:textId="77777777" w:rsidTr="00276E1C">
        <w:trPr>
          <w:gridAfter w:val="1"/>
          <w:wAfter w:w="61" w:type="dxa"/>
          <w:trHeight w:val="904"/>
        </w:trPr>
        <w:tc>
          <w:tcPr>
            <w:tcW w:w="851" w:type="dxa"/>
            <w:tcBorders>
              <w:top w:val="single" w:sz="4" w:space="0" w:color="000000"/>
              <w:left w:val="single" w:sz="4" w:space="0" w:color="000000"/>
              <w:bottom w:val="single" w:sz="4" w:space="0" w:color="000000"/>
            </w:tcBorders>
          </w:tcPr>
          <w:p w14:paraId="2F414D37"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tcPr>
          <w:p w14:paraId="773C080D" w14:textId="77777777" w:rsidR="00BF3252" w:rsidRPr="00477F6B" w:rsidRDefault="00BF3252" w:rsidP="00BF3252">
            <w:pPr>
              <w:tabs>
                <w:tab w:val="left" w:pos="532"/>
              </w:tabs>
              <w:snapToGrid w:val="0"/>
              <w:ind w:firstLine="0"/>
              <w:rPr>
                <w:sz w:val="24"/>
              </w:rPr>
            </w:pPr>
            <w:r w:rsidRPr="00477F6B">
              <w:rPr>
                <w:sz w:val="24"/>
              </w:rPr>
              <w:t>Организация учета несовершеннолетних, подлежащих обучению в образовательных учреждениях.</w:t>
            </w:r>
          </w:p>
        </w:tc>
        <w:tc>
          <w:tcPr>
            <w:tcW w:w="1598" w:type="dxa"/>
            <w:gridSpan w:val="2"/>
            <w:tcBorders>
              <w:top w:val="single" w:sz="4" w:space="0" w:color="000000"/>
              <w:left w:val="single" w:sz="4" w:space="0" w:color="000000"/>
              <w:bottom w:val="single" w:sz="4" w:space="0" w:color="000000"/>
            </w:tcBorders>
          </w:tcPr>
          <w:p w14:paraId="550DC917" w14:textId="77777777" w:rsidR="00BF3252" w:rsidRPr="006242E4" w:rsidRDefault="00BF3252" w:rsidP="00BF3252">
            <w:pPr>
              <w:tabs>
                <w:tab w:val="left" w:pos="75"/>
              </w:tabs>
              <w:snapToGrid w:val="0"/>
              <w:ind w:right="32" w:firstLine="0"/>
              <w:jc w:val="center"/>
              <w:rPr>
                <w:sz w:val="24"/>
              </w:rPr>
            </w:pPr>
            <w:r w:rsidRPr="006242E4">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0CE866A1" w14:textId="77777777" w:rsidR="00BF3252" w:rsidRPr="006242E4" w:rsidRDefault="00BF3252" w:rsidP="00BF3252">
            <w:pPr>
              <w:tabs>
                <w:tab w:val="left" w:pos="532"/>
              </w:tabs>
              <w:snapToGrid w:val="0"/>
              <w:ind w:firstLine="0"/>
              <w:rPr>
                <w:sz w:val="24"/>
              </w:rPr>
            </w:pPr>
            <w:r w:rsidRPr="006242E4">
              <w:rPr>
                <w:sz w:val="24"/>
              </w:rPr>
              <w:t>Образовательные  организации, Омофоровская школа-интернат</w:t>
            </w:r>
          </w:p>
        </w:tc>
      </w:tr>
      <w:tr w:rsidR="00BF3252" w:rsidRPr="0062370F" w14:paraId="4CFA9558"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3D2683DD" w14:textId="77777777" w:rsidR="00BF3252" w:rsidRPr="00E11A86" w:rsidRDefault="00BF3252" w:rsidP="00276E1C">
            <w:pPr>
              <w:numPr>
                <w:ilvl w:val="0"/>
                <w:numId w:val="43"/>
              </w:numPr>
              <w:ind w:left="320"/>
              <w:rPr>
                <w:sz w:val="24"/>
              </w:rPr>
            </w:pPr>
          </w:p>
        </w:tc>
        <w:tc>
          <w:tcPr>
            <w:tcW w:w="4752" w:type="dxa"/>
            <w:gridSpan w:val="2"/>
            <w:tcBorders>
              <w:top w:val="single" w:sz="4" w:space="0" w:color="000000"/>
              <w:left w:val="single" w:sz="4" w:space="0" w:color="000000"/>
              <w:bottom w:val="single" w:sz="4" w:space="0" w:color="000000"/>
            </w:tcBorders>
          </w:tcPr>
          <w:p w14:paraId="099D7B92" w14:textId="77777777" w:rsidR="00BF3252" w:rsidRPr="00D12591" w:rsidRDefault="00BF3252" w:rsidP="00BF3252">
            <w:pPr>
              <w:snapToGrid w:val="0"/>
              <w:ind w:firstLine="0"/>
              <w:rPr>
                <w:sz w:val="24"/>
              </w:rPr>
            </w:pPr>
            <w:r w:rsidRPr="00D12591">
              <w:rPr>
                <w:sz w:val="24"/>
              </w:rPr>
              <w:t>Проведение мероприятий, приуроченных к празднованию Международного дня детского телефона доверия.</w:t>
            </w:r>
          </w:p>
          <w:p w14:paraId="799A520C" w14:textId="77777777" w:rsidR="00BF3252" w:rsidRPr="00D62AF6" w:rsidRDefault="00BF3252" w:rsidP="00BF3252">
            <w:pPr>
              <w:snapToGrid w:val="0"/>
              <w:ind w:firstLine="0"/>
              <w:rPr>
                <w:color w:val="FF0000"/>
                <w:sz w:val="24"/>
              </w:rPr>
            </w:pPr>
          </w:p>
          <w:p w14:paraId="304A9789" w14:textId="77777777" w:rsidR="00BF3252" w:rsidRPr="00477F6B" w:rsidRDefault="00BF3252" w:rsidP="00BF3252">
            <w:pPr>
              <w:snapToGrid w:val="0"/>
              <w:ind w:firstLine="0"/>
              <w:rPr>
                <w:sz w:val="24"/>
              </w:rPr>
            </w:pPr>
            <w:r w:rsidRPr="00477F6B">
              <w:rPr>
                <w:sz w:val="24"/>
              </w:rPr>
              <w:t>- обновление стенда «Телефон доверия»,</w:t>
            </w:r>
          </w:p>
          <w:p w14:paraId="38A4424E" w14:textId="77777777" w:rsidR="00BF3252" w:rsidRPr="00D62AF6" w:rsidRDefault="00BF3252" w:rsidP="00BF3252">
            <w:pPr>
              <w:snapToGrid w:val="0"/>
              <w:ind w:firstLine="0"/>
              <w:rPr>
                <w:color w:val="FF0000"/>
                <w:sz w:val="24"/>
              </w:rPr>
            </w:pPr>
            <w:r w:rsidRPr="00477F6B">
              <w:rPr>
                <w:sz w:val="24"/>
              </w:rPr>
              <w:t>- акция «Телефон доверия - шаг к безопасности» с распространением памяток среди учащихся 5-9 классов.</w:t>
            </w:r>
          </w:p>
        </w:tc>
        <w:tc>
          <w:tcPr>
            <w:tcW w:w="1598" w:type="dxa"/>
            <w:gridSpan w:val="2"/>
            <w:tcBorders>
              <w:top w:val="single" w:sz="4" w:space="0" w:color="000000"/>
              <w:left w:val="single" w:sz="4" w:space="0" w:color="000000"/>
              <w:bottom w:val="single" w:sz="4" w:space="0" w:color="000000"/>
            </w:tcBorders>
          </w:tcPr>
          <w:p w14:paraId="10907485" w14:textId="77777777" w:rsidR="00BF3252" w:rsidRDefault="00BF3252" w:rsidP="00D12591">
            <w:pPr>
              <w:snapToGrid w:val="0"/>
              <w:ind w:hanging="67"/>
              <w:jc w:val="center"/>
              <w:rPr>
                <w:sz w:val="24"/>
              </w:rPr>
            </w:pPr>
            <w:r w:rsidRPr="00D12591">
              <w:rPr>
                <w:sz w:val="24"/>
              </w:rPr>
              <w:t>1</w:t>
            </w:r>
            <w:r w:rsidR="00D12591" w:rsidRPr="00D12591">
              <w:rPr>
                <w:sz w:val="24"/>
              </w:rPr>
              <w:t>6</w:t>
            </w:r>
            <w:r w:rsidRPr="00D12591">
              <w:rPr>
                <w:sz w:val="24"/>
              </w:rPr>
              <w:t xml:space="preserve"> мая</w:t>
            </w:r>
          </w:p>
          <w:p w14:paraId="10D2BF0D" w14:textId="77777777" w:rsidR="00477F6B" w:rsidRDefault="00477F6B" w:rsidP="00D12591">
            <w:pPr>
              <w:snapToGrid w:val="0"/>
              <w:ind w:hanging="67"/>
              <w:jc w:val="center"/>
              <w:rPr>
                <w:sz w:val="24"/>
              </w:rPr>
            </w:pPr>
          </w:p>
          <w:p w14:paraId="7FF81A0E" w14:textId="77777777" w:rsidR="00477F6B" w:rsidRDefault="00477F6B" w:rsidP="00D12591">
            <w:pPr>
              <w:snapToGrid w:val="0"/>
              <w:ind w:hanging="67"/>
              <w:jc w:val="center"/>
              <w:rPr>
                <w:sz w:val="24"/>
              </w:rPr>
            </w:pPr>
          </w:p>
          <w:p w14:paraId="6C0C7E19" w14:textId="77777777" w:rsidR="00477F6B" w:rsidRDefault="00477F6B" w:rsidP="00D12591">
            <w:pPr>
              <w:snapToGrid w:val="0"/>
              <w:ind w:hanging="67"/>
              <w:jc w:val="center"/>
              <w:rPr>
                <w:sz w:val="24"/>
              </w:rPr>
            </w:pPr>
          </w:p>
          <w:p w14:paraId="364E7E64" w14:textId="77777777" w:rsidR="00477F6B" w:rsidRPr="00D12591" w:rsidRDefault="00477F6B" w:rsidP="00D12591">
            <w:pPr>
              <w:snapToGrid w:val="0"/>
              <w:ind w:hanging="67"/>
              <w:jc w:val="center"/>
              <w:rPr>
                <w:sz w:val="24"/>
              </w:rPr>
            </w:pPr>
            <w:r>
              <w:rPr>
                <w:sz w:val="24"/>
              </w:rPr>
              <w:t>июнь</w:t>
            </w:r>
          </w:p>
        </w:tc>
        <w:tc>
          <w:tcPr>
            <w:tcW w:w="3150" w:type="dxa"/>
            <w:gridSpan w:val="2"/>
            <w:tcBorders>
              <w:top w:val="single" w:sz="4" w:space="0" w:color="000000"/>
              <w:left w:val="single" w:sz="4" w:space="0" w:color="000000"/>
              <w:bottom w:val="single" w:sz="4" w:space="0" w:color="000000"/>
              <w:right w:val="single" w:sz="4" w:space="0" w:color="000000"/>
            </w:tcBorders>
          </w:tcPr>
          <w:p w14:paraId="7C539F29" w14:textId="77777777" w:rsidR="00BF3252" w:rsidRPr="006242E4" w:rsidRDefault="00BF3252" w:rsidP="00BF3252">
            <w:pPr>
              <w:ind w:firstLine="0"/>
              <w:rPr>
                <w:sz w:val="24"/>
              </w:rPr>
            </w:pPr>
            <w:r w:rsidRPr="006242E4">
              <w:rPr>
                <w:sz w:val="24"/>
              </w:rPr>
              <w:t>Образовательные организации,</w:t>
            </w:r>
          </w:p>
          <w:p w14:paraId="2F0DEA1F" w14:textId="77777777" w:rsidR="00BF3252" w:rsidRPr="00D12591" w:rsidRDefault="00BF3252" w:rsidP="00BF3252">
            <w:pPr>
              <w:ind w:firstLine="0"/>
              <w:rPr>
                <w:sz w:val="24"/>
              </w:rPr>
            </w:pPr>
            <w:r w:rsidRPr="00D12591">
              <w:rPr>
                <w:sz w:val="24"/>
              </w:rPr>
              <w:t xml:space="preserve">ГКУСО ВО </w:t>
            </w:r>
            <w:r w:rsidR="00E53D1D" w:rsidRPr="00D12591">
              <w:rPr>
                <w:sz w:val="24"/>
              </w:rPr>
              <w:t>«</w:t>
            </w:r>
            <w:r w:rsidRPr="00D12591">
              <w:rPr>
                <w:sz w:val="24"/>
              </w:rPr>
              <w:t>ССРЦН</w:t>
            </w:r>
            <w:r w:rsidR="00E53D1D" w:rsidRPr="00D12591">
              <w:rPr>
                <w:sz w:val="24"/>
              </w:rPr>
              <w:t>»</w:t>
            </w:r>
          </w:p>
          <w:p w14:paraId="43DB7569" w14:textId="77777777" w:rsidR="00BF3252" w:rsidRPr="00D62AF6" w:rsidRDefault="00BF3252" w:rsidP="00BF3252">
            <w:pPr>
              <w:ind w:firstLine="0"/>
              <w:rPr>
                <w:color w:val="FF0000"/>
                <w:sz w:val="24"/>
              </w:rPr>
            </w:pPr>
          </w:p>
          <w:p w14:paraId="5534284B" w14:textId="77777777" w:rsidR="00BF3252" w:rsidRPr="00477F6B" w:rsidRDefault="00BF3252" w:rsidP="00BF3252">
            <w:pPr>
              <w:ind w:firstLine="0"/>
              <w:rPr>
                <w:sz w:val="24"/>
              </w:rPr>
            </w:pPr>
            <w:r w:rsidRPr="00477F6B">
              <w:rPr>
                <w:sz w:val="24"/>
              </w:rPr>
              <w:t>Омофоровская школа-интернат</w:t>
            </w:r>
          </w:p>
        </w:tc>
      </w:tr>
      <w:tr w:rsidR="00BF3252" w:rsidRPr="0062370F" w14:paraId="21412A47"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4440317A" w14:textId="77777777" w:rsidR="00BF3252" w:rsidRPr="00E11A86" w:rsidRDefault="00BF3252" w:rsidP="00276E1C">
            <w:pPr>
              <w:numPr>
                <w:ilvl w:val="0"/>
                <w:numId w:val="43"/>
              </w:numPr>
              <w:ind w:left="320"/>
              <w:rPr>
                <w:sz w:val="24"/>
              </w:rPr>
            </w:pPr>
          </w:p>
        </w:tc>
        <w:tc>
          <w:tcPr>
            <w:tcW w:w="4752" w:type="dxa"/>
            <w:gridSpan w:val="2"/>
            <w:tcBorders>
              <w:top w:val="single" w:sz="4" w:space="0" w:color="000000"/>
              <w:left w:val="single" w:sz="4" w:space="0" w:color="000000"/>
              <w:bottom w:val="single" w:sz="4" w:space="0" w:color="000000"/>
            </w:tcBorders>
          </w:tcPr>
          <w:p w14:paraId="6DB6ED5C" w14:textId="77777777" w:rsidR="00BF3252" w:rsidRPr="00477F6B" w:rsidRDefault="00BF3252" w:rsidP="00BF3252">
            <w:pPr>
              <w:snapToGrid w:val="0"/>
              <w:ind w:firstLine="0"/>
              <w:rPr>
                <w:sz w:val="24"/>
              </w:rPr>
            </w:pPr>
            <w:r w:rsidRPr="00477F6B">
              <w:rPr>
                <w:sz w:val="24"/>
              </w:rPr>
              <w:t>Индивидуальная работа с родителями по профилактике самовольных уходов детей, правонарушений и безнадзорности во время летних каникул, (классные род. собрания).</w:t>
            </w:r>
          </w:p>
        </w:tc>
        <w:tc>
          <w:tcPr>
            <w:tcW w:w="1598" w:type="dxa"/>
            <w:gridSpan w:val="2"/>
            <w:tcBorders>
              <w:top w:val="single" w:sz="4" w:space="0" w:color="000000"/>
              <w:left w:val="single" w:sz="4" w:space="0" w:color="000000"/>
              <w:bottom w:val="single" w:sz="4" w:space="0" w:color="000000"/>
            </w:tcBorders>
          </w:tcPr>
          <w:p w14:paraId="1DBCCCAC" w14:textId="77777777" w:rsidR="00BF3252" w:rsidRPr="00477F6B" w:rsidRDefault="00BF3252" w:rsidP="00BF3252">
            <w:pPr>
              <w:snapToGrid w:val="0"/>
              <w:ind w:hanging="67"/>
              <w:jc w:val="center"/>
              <w:rPr>
                <w:sz w:val="24"/>
              </w:rPr>
            </w:pPr>
            <w:r w:rsidRPr="00477F6B">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6F04ABD6" w14:textId="77777777" w:rsidR="00BF3252" w:rsidRPr="00477F6B" w:rsidRDefault="00BF3252" w:rsidP="00BF3252">
            <w:pPr>
              <w:ind w:firstLine="0"/>
              <w:rPr>
                <w:sz w:val="24"/>
              </w:rPr>
            </w:pPr>
            <w:r w:rsidRPr="00477F6B">
              <w:rPr>
                <w:sz w:val="24"/>
              </w:rPr>
              <w:t>Омофоровская школа-интернат</w:t>
            </w:r>
          </w:p>
        </w:tc>
      </w:tr>
      <w:tr w:rsidR="00BF3252" w:rsidRPr="0062370F" w14:paraId="1EDB48FB"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5BFFB13F" w14:textId="77777777" w:rsidR="00BF3252" w:rsidRPr="00E11A86" w:rsidRDefault="00BF3252" w:rsidP="00276E1C">
            <w:pPr>
              <w:numPr>
                <w:ilvl w:val="0"/>
                <w:numId w:val="43"/>
              </w:numPr>
              <w:ind w:left="320"/>
              <w:rPr>
                <w:sz w:val="24"/>
              </w:rPr>
            </w:pPr>
          </w:p>
        </w:tc>
        <w:tc>
          <w:tcPr>
            <w:tcW w:w="4752" w:type="dxa"/>
            <w:gridSpan w:val="2"/>
            <w:tcBorders>
              <w:top w:val="single" w:sz="4" w:space="0" w:color="000000"/>
              <w:left w:val="single" w:sz="4" w:space="0" w:color="000000"/>
              <w:bottom w:val="single" w:sz="4" w:space="0" w:color="000000"/>
            </w:tcBorders>
          </w:tcPr>
          <w:p w14:paraId="7B3F945A" w14:textId="77777777" w:rsidR="00BF3252" w:rsidRPr="006242E4" w:rsidRDefault="00BF3252" w:rsidP="00BF3252">
            <w:pPr>
              <w:ind w:firstLine="0"/>
              <w:rPr>
                <w:sz w:val="24"/>
              </w:rPr>
            </w:pPr>
            <w:r w:rsidRPr="006242E4">
              <w:rPr>
                <w:sz w:val="24"/>
              </w:rPr>
              <w:t>Проведение муниципального родительского собрания</w:t>
            </w:r>
            <w:r w:rsidRPr="006242E4">
              <w:rPr>
                <w:sz w:val="24"/>
              </w:rPr>
              <w:tab/>
              <w:t xml:space="preserve"> </w:t>
            </w:r>
          </w:p>
        </w:tc>
        <w:tc>
          <w:tcPr>
            <w:tcW w:w="1598" w:type="dxa"/>
            <w:gridSpan w:val="2"/>
            <w:tcBorders>
              <w:top w:val="single" w:sz="4" w:space="0" w:color="000000"/>
              <w:left w:val="single" w:sz="4" w:space="0" w:color="000000"/>
              <w:bottom w:val="single" w:sz="4" w:space="0" w:color="000000"/>
            </w:tcBorders>
          </w:tcPr>
          <w:p w14:paraId="512B3210" w14:textId="77777777" w:rsidR="00BF3252" w:rsidRPr="006242E4" w:rsidRDefault="00BF3252" w:rsidP="00BF3252">
            <w:pPr>
              <w:snapToGrid w:val="0"/>
              <w:ind w:hanging="67"/>
              <w:jc w:val="center"/>
              <w:rPr>
                <w:sz w:val="24"/>
              </w:rPr>
            </w:pPr>
            <w:r w:rsidRPr="006242E4">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012C62EA" w14:textId="77777777" w:rsidR="00BF3252" w:rsidRPr="006242E4" w:rsidRDefault="00BF3252" w:rsidP="00BF3252">
            <w:pPr>
              <w:ind w:firstLine="0"/>
              <w:rPr>
                <w:sz w:val="24"/>
              </w:rPr>
            </w:pPr>
            <w:r w:rsidRPr="006242E4">
              <w:rPr>
                <w:sz w:val="24"/>
              </w:rPr>
              <w:t>Управление  образования</w:t>
            </w:r>
          </w:p>
        </w:tc>
      </w:tr>
      <w:tr w:rsidR="00D9157E" w:rsidRPr="00476F77" w14:paraId="0DF79138"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5D8B91D6" w14:textId="77777777" w:rsidR="00BF3252" w:rsidRPr="00E11A86"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vAlign w:val="center"/>
          </w:tcPr>
          <w:p w14:paraId="4E669D1D" w14:textId="77777777" w:rsidR="00BF3252" w:rsidRPr="00476F77" w:rsidRDefault="00BF3252" w:rsidP="00BF3252">
            <w:pPr>
              <w:snapToGrid w:val="0"/>
              <w:ind w:firstLine="7"/>
              <w:rPr>
                <w:sz w:val="24"/>
              </w:rPr>
            </w:pPr>
            <w:r w:rsidRPr="00476F77">
              <w:rPr>
                <w:sz w:val="24"/>
              </w:rPr>
              <w:t>Мониторинг детей и подростков, состоящих на различных видах учёта, посещающих клубные формирования МБУ «ЦКД».</w:t>
            </w:r>
          </w:p>
        </w:tc>
        <w:tc>
          <w:tcPr>
            <w:tcW w:w="1598" w:type="dxa"/>
            <w:gridSpan w:val="2"/>
            <w:tcBorders>
              <w:top w:val="single" w:sz="4" w:space="0" w:color="000000"/>
              <w:left w:val="single" w:sz="4" w:space="0" w:color="000000"/>
              <w:bottom w:val="single" w:sz="4" w:space="0" w:color="000000"/>
            </w:tcBorders>
          </w:tcPr>
          <w:p w14:paraId="51A645F0" w14:textId="77777777" w:rsidR="00BF3252" w:rsidRPr="00476F77" w:rsidRDefault="00BF3252" w:rsidP="00BF3252">
            <w:pPr>
              <w:tabs>
                <w:tab w:val="left" w:pos="532"/>
              </w:tabs>
              <w:snapToGrid w:val="0"/>
              <w:ind w:firstLine="25"/>
              <w:jc w:val="center"/>
              <w:rPr>
                <w:sz w:val="24"/>
              </w:rPr>
            </w:pPr>
            <w:r w:rsidRPr="00476F77">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72D5F14F" w14:textId="77777777" w:rsidR="00476F77" w:rsidRDefault="00476F77" w:rsidP="00BF3252">
            <w:pPr>
              <w:tabs>
                <w:tab w:val="left" w:pos="532"/>
              </w:tabs>
              <w:snapToGrid w:val="0"/>
              <w:ind w:firstLine="0"/>
              <w:rPr>
                <w:sz w:val="24"/>
              </w:rPr>
            </w:pPr>
            <w:r w:rsidRPr="00476F77">
              <w:rPr>
                <w:sz w:val="24"/>
              </w:rPr>
              <w:t xml:space="preserve">Дома культуры, </w:t>
            </w:r>
          </w:p>
          <w:p w14:paraId="14975DD6" w14:textId="77777777" w:rsidR="00BF3252" w:rsidRPr="00476F77" w:rsidRDefault="00476F77" w:rsidP="00BF3252">
            <w:pPr>
              <w:tabs>
                <w:tab w:val="left" w:pos="532"/>
              </w:tabs>
              <w:snapToGrid w:val="0"/>
              <w:ind w:firstLine="0"/>
              <w:rPr>
                <w:sz w:val="24"/>
              </w:rPr>
            </w:pPr>
            <w:r w:rsidRPr="00476F77">
              <w:rPr>
                <w:sz w:val="24"/>
              </w:rPr>
              <w:t>библиотеки</w:t>
            </w:r>
          </w:p>
        </w:tc>
      </w:tr>
      <w:tr w:rsidR="00D9157E" w:rsidRPr="00476F77" w14:paraId="5C762BFC"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6D8AC6D7" w14:textId="77777777" w:rsidR="00BF3252" w:rsidRPr="00E11A86"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vAlign w:val="center"/>
          </w:tcPr>
          <w:p w14:paraId="7FFB1A77" w14:textId="77777777" w:rsidR="00BF3252" w:rsidRPr="00476F77" w:rsidRDefault="00BF3252" w:rsidP="00BF3252">
            <w:pPr>
              <w:snapToGrid w:val="0"/>
              <w:ind w:firstLine="7"/>
              <w:rPr>
                <w:sz w:val="24"/>
              </w:rPr>
            </w:pPr>
            <w:r w:rsidRPr="00476F77">
              <w:rPr>
                <w:sz w:val="24"/>
              </w:rPr>
              <w:t>Посещение семей детей и подростков, состоящих на различных видах учёта, с целью вовлечения в мероприятия, клубные формирования МБУ «ЦКД».</w:t>
            </w:r>
          </w:p>
        </w:tc>
        <w:tc>
          <w:tcPr>
            <w:tcW w:w="1598" w:type="dxa"/>
            <w:gridSpan w:val="2"/>
            <w:tcBorders>
              <w:top w:val="single" w:sz="4" w:space="0" w:color="000000"/>
              <w:left w:val="single" w:sz="4" w:space="0" w:color="000000"/>
              <w:bottom w:val="single" w:sz="4" w:space="0" w:color="000000"/>
            </w:tcBorders>
          </w:tcPr>
          <w:p w14:paraId="5F334AE1" w14:textId="77777777" w:rsidR="00BF3252" w:rsidRPr="00476F77" w:rsidRDefault="00BF3252" w:rsidP="00BF3252">
            <w:pPr>
              <w:tabs>
                <w:tab w:val="left" w:pos="532"/>
              </w:tabs>
              <w:snapToGrid w:val="0"/>
              <w:ind w:firstLine="25"/>
              <w:jc w:val="center"/>
              <w:rPr>
                <w:sz w:val="24"/>
              </w:rPr>
            </w:pPr>
            <w:r w:rsidRPr="00476F77">
              <w:rPr>
                <w:sz w:val="24"/>
              </w:rPr>
              <w:t>май</w:t>
            </w:r>
          </w:p>
        </w:tc>
        <w:tc>
          <w:tcPr>
            <w:tcW w:w="3150" w:type="dxa"/>
            <w:gridSpan w:val="2"/>
            <w:tcBorders>
              <w:top w:val="single" w:sz="4" w:space="0" w:color="000000"/>
              <w:left w:val="single" w:sz="4" w:space="0" w:color="000000"/>
              <w:bottom w:val="single" w:sz="4" w:space="0" w:color="000000"/>
              <w:right w:val="single" w:sz="4" w:space="0" w:color="000000"/>
            </w:tcBorders>
          </w:tcPr>
          <w:p w14:paraId="4DCC791F" w14:textId="77777777" w:rsidR="00476F77" w:rsidRDefault="00476F77" w:rsidP="00476F77">
            <w:pPr>
              <w:tabs>
                <w:tab w:val="left" w:pos="532"/>
              </w:tabs>
              <w:snapToGrid w:val="0"/>
              <w:ind w:firstLine="0"/>
              <w:rPr>
                <w:sz w:val="24"/>
              </w:rPr>
            </w:pPr>
            <w:r w:rsidRPr="00476F77">
              <w:rPr>
                <w:sz w:val="24"/>
              </w:rPr>
              <w:t xml:space="preserve">Дома культуры, </w:t>
            </w:r>
          </w:p>
          <w:p w14:paraId="384F7CDE" w14:textId="77777777" w:rsidR="00BF3252" w:rsidRPr="00476F77" w:rsidRDefault="00476F77" w:rsidP="00476F77">
            <w:pPr>
              <w:tabs>
                <w:tab w:val="left" w:pos="532"/>
              </w:tabs>
              <w:snapToGrid w:val="0"/>
              <w:ind w:firstLine="0"/>
              <w:rPr>
                <w:sz w:val="24"/>
              </w:rPr>
            </w:pPr>
            <w:r w:rsidRPr="00476F77">
              <w:rPr>
                <w:sz w:val="24"/>
              </w:rPr>
              <w:t>библиотеки</w:t>
            </w:r>
          </w:p>
        </w:tc>
      </w:tr>
      <w:tr w:rsidR="00BF3252" w:rsidRPr="0062370F" w14:paraId="7478BCC6"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3C824C7F"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vAlign w:val="center"/>
          </w:tcPr>
          <w:p w14:paraId="6DBD77D4" w14:textId="77777777" w:rsidR="00BF3252" w:rsidRPr="00CD3C8B" w:rsidRDefault="00BF3252" w:rsidP="00BF3252">
            <w:pPr>
              <w:shd w:val="clear" w:color="auto" w:fill="FFFFFF"/>
              <w:ind w:firstLine="0"/>
              <w:rPr>
                <w:sz w:val="24"/>
              </w:rPr>
            </w:pPr>
            <w:r w:rsidRPr="00CD3C8B">
              <w:rPr>
                <w:sz w:val="24"/>
              </w:rPr>
              <w:t xml:space="preserve">Заключение договоров с учреждениями профессионального образования, управлением образования администрации Собинского МО о передаче учащихся из числа выпускников детских домов на проживание в центры постинтернатного сопровождения. </w:t>
            </w:r>
          </w:p>
        </w:tc>
        <w:tc>
          <w:tcPr>
            <w:tcW w:w="1598" w:type="dxa"/>
            <w:gridSpan w:val="2"/>
            <w:tcBorders>
              <w:top w:val="single" w:sz="4" w:space="0" w:color="000000"/>
              <w:left w:val="single" w:sz="4" w:space="0" w:color="000000"/>
              <w:bottom w:val="single" w:sz="4" w:space="0" w:color="000000"/>
            </w:tcBorders>
          </w:tcPr>
          <w:p w14:paraId="18AAFC19" w14:textId="77777777" w:rsidR="00BF3252" w:rsidRPr="00CD3C8B" w:rsidRDefault="00BF3252" w:rsidP="00BF3252">
            <w:pPr>
              <w:tabs>
                <w:tab w:val="left" w:pos="532"/>
              </w:tabs>
              <w:snapToGrid w:val="0"/>
              <w:ind w:firstLine="25"/>
              <w:jc w:val="center"/>
              <w:rPr>
                <w:sz w:val="24"/>
              </w:rPr>
            </w:pPr>
            <w:r w:rsidRPr="00CD3C8B">
              <w:rPr>
                <w:sz w:val="24"/>
              </w:rPr>
              <w:t>май-</w:t>
            </w:r>
          </w:p>
          <w:p w14:paraId="72961D20" w14:textId="77777777" w:rsidR="00BF3252" w:rsidRPr="00CD3C8B" w:rsidRDefault="00BF3252" w:rsidP="00BF3252">
            <w:pPr>
              <w:tabs>
                <w:tab w:val="left" w:pos="532"/>
              </w:tabs>
              <w:snapToGrid w:val="0"/>
              <w:ind w:firstLine="25"/>
              <w:jc w:val="center"/>
              <w:rPr>
                <w:sz w:val="24"/>
              </w:rPr>
            </w:pPr>
            <w:r w:rsidRPr="00CD3C8B">
              <w:rPr>
                <w:sz w:val="24"/>
              </w:rPr>
              <w:t>сентябрь</w:t>
            </w:r>
          </w:p>
        </w:tc>
        <w:tc>
          <w:tcPr>
            <w:tcW w:w="3150" w:type="dxa"/>
            <w:gridSpan w:val="2"/>
            <w:tcBorders>
              <w:top w:val="single" w:sz="4" w:space="0" w:color="000000"/>
              <w:left w:val="single" w:sz="4" w:space="0" w:color="000000"/>
              <w:bottom w:val="single" w:sz="4" w:space="0" w:color="000000"/>
              <w:right w:val="single" w:sz="4" w:space="0" w:color="000000"/>
            </w:tcBorders>
          </w:tcPr>
          <w:p w14:paraId="03E850DC" w14:textId="77777777" w:rsidR="00BF3252" w:rsidRPr="00CD3C8B" w:rsidRDefault="00BF3252" w:rsidP="00BF3252">
            <w:pPr>
              <w:tabs>
                <w:tab w:val="left" w:pos="532"/>
              </w:tabs>
              <w:snapToGrid w:val="0"/>
              <w:ind w:firstLine="0"/>
              <w:rPr>
                <w:sz w:val="24"/>
              </w:rPr>
            </w:pPr>
            <w:r w:rsidRPr="00CD3C8B">
              <w:rPr>
                <w:sz w:val="24"/>
              </w:rPr>
              <w:t xml:space="preserve">ГКУ ВО </w:t>
            </w:r>
            <w:r w:rsidR="00E53D1D" w:rsidRPr="00CD3C8B">
              <w:rPr>
                <w:sz w:val="24"/>
              </w:rPr>
              <w:t>«</w:t>
            </w:r>
            <w:r w:rsidRPr="00CD3C8B">
              <w:rPr>
                <w:sz w:val="24"/>
              </w:rPr>
              <w:t>ЦССВ и ПС</w:t>
            </w:r>
            <w:r w:rsidR="00E53D1D" w:rsidRPr="00CD3C8B">
              <w:rPr>
                <w:sz w:val="24"/>
              </w:rPr>
              <w:t>»</w:t>
            </w:r>
          </w:p>
          <w:p w14:paraId="0272C1B2" w14:textId="77777777" w:rsidR="00BF3252" w:rsidRPr="00CD3C8B" w:rsidRDefault="00BF3252" w:rsidP="00BF3252">
            <w:pPr>
              <w:tabs>
                <w:tab w:val="left" w:pos="532"/>
              </w:tabs>
              <w:snapToGrid w:val="0"/>
              <w:ind w:firstLine="0"/>
              <w:rPr>
                <w:sz w:val="24"/>
              </w:rPr>
            </w:pPr>
            <w:r w:rsidRPr="00CD3C8B">
              <w:rPr>
                <w:sz w:val="24"/>
              </w:rPr>
              <w:t>г. Собинки</w:t>
            </w:r>
          </w:p>
          <w:p w14:paraId="077D7EDE" w14:textId="77777777" w:rsidR="00BF3252" w:rsidRPr="00CD3C8B" w:rsidRDefault="00CD3C8B" w:rsidP="00BF3252">
            <w:pPr>
              <w:tabs>
                <w:tab w:val="left" w:pos="532"/>
              </w:tabs>
              <w:snapToGrid w:val="0"/>
              <w:ind w:firstLine="0"/>
              <w:rPr>
                <w:sz w:val="24"/>
              </w:rPr>
            </w:pPr>
            <w:r w:rsidRPr="00CD3C8B">
              <w:rPr>
                <w:sz w:val="24"/>
              </w:rPr>
              <w:t xml:space="preserve"> </w:t>
            </w:r>
          </w:p>
        </w:tc>
      </w:tr>
      <w:tr w:rsidR="00BF3252" w:rsidRPr="0062370F" w14:paraId="2B293EA2"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56EEFC9E" w14:textId="77777777" w:rsidR="00BF3252" w:rsidRDefault="00BF3252" w:rsidP="00276E1C">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vAlign w:val="center"/>
          </w:tcPr>
          <w:p w14:paraId="295E1E54" w14:textId="77777777" w:rsidR="00BF3252" w:rsidRPr="00CD3C8B" w:rsidRDefault="00BF3252" w:rsidP="00BF3252">
            <w:pPr>
              <w:snapToGrid w:val="0"/>
              <w:ind w:firstLine="7"/>
              <w:rPr>
                <w:sz w:val="24"/>
              </w:rPr>
            </w:pPr>
            <w:r w:rsidRPr="00CD3C8B">
              <w:rPr>
                <w:sz w:val="24"/>
              </w:rPr>
              <w:t>Проведение психологического тренинга, направленного на развитие эмоционального интеллекта и позитивное мышление совместно с психологами  благотворительного фонда  «Академия жизни».</w:t>
            </w:r>
          </w:p>
        </w:tc>
        <w:tc>
          <w:tcPr>
            <w:tcW w:w="1598" w:type="dxa"/>
            <w:gridSpan w:val="2"/>
            <w:tcBorders>
              <w:top w:val="single" w:sz="4" w:space="0" w:color="000000"/>
              <w:left w:val="single" w:sz="4" w:space="0" w:color="000000"/>
              <w:bottom w:val="single" w:sz="4" w:space="0" w:color="000000"/>
            </w:tcBorders>
          </w:tcPr>
          <w:p w14:paraId="1ABE49B2" w14:textId="77777777" w:rsidR="00BF3252" w:rsidRPr="00CD3C8B" w:rsidRDefault="00BF3252" w:rsidP="00BF3252">
            <w:pPr>
              <w:tabs>
                <w:tab w:val="left" w:pos="532"/>
              </w:tabs>
              <w:snapToGrid w:val="0"/>
              <w:ind w:firstLine="25"/>
              <w:jc w:val="center"/>
              <w:rPr>
                <w:sz w:val="24"/>
              </w:rPr>
            </w:pPr>
            <w:r w:rsidRPr="00CD3C8B">
              <w:rPr>
                <w:sz w:val="24"/>
              </w:rPr>
              <w:t>май-</w:t>
            </w:r>
          </w:p>
          <w:p w14:paraId="111DE897" w14:textId="77777777" w:rsidR="00BF3252" w:rsidRPr="00CD3C8B" w:rsidRDefault="00BF3252" w:rsidP="00BF3252">
            <w:pPr>
              <w:tabs>
                <w:tab w:val="left" w:pos="532"/>
              </w:tabs>
              <w:snapToGrid w:val="0"/>
              <w:ind w:firstLine="25"/>
              <w:jc w:val="center"/>
              <w:rPr>
                <w:sz w:val="24"/>
              </w:rPr>
            </w:pPr>
            <w:r w:rsidRPr="00CD3C8B">
              <w:rPr>
                <w:sz w:val="24"/>
              </w:rPr>
              <w:t>сентябрь</w:t>
            </w:r>
          </w:p>
        </w:tc>
        <w:tc>
          <w:tcPr>
            <w:tcW w:w="3150" w:type="dxa"/>
            <w:gridSpan w:val="2"/>
            <w:tcBorders>
              <w:top w:val="single" w:sz="4" w:space="0" w:color="000000"/>
              <w:left w:val="single" w:sz="4" w:space="0" w:color="000000"/>
              <w:bottom w:val="single" w:sz="4" w:space="0" w:color="000000"/>
              <w:right w:val="single" w:sz="4" w:space="0" w:color="000000"/>
            </w:tcBorders>
          </w:tcPr>
          <w:p w14:paraId="4370A1CD" w14:textId="77777777" w:rsidR="00BF3252" w:rsidRPr="00CD3C8B" w:rsidRDefault="00BF3252" w:rsidP="00BF3252">
            <w:pPr>
              <w:tabs>
                <w:tab w:val="left" w:pos="532"/>
              </w:tabs>
              <w:snapToGrid w:val="0"/>
              <w:ind w:firstLine="0"/>
              <w:rPr>
                <w:sz w:val="24"/>
              </w:rPr>
            </w:pPr>
            <w:r w:rsidRPr="00CD3C8B">
              <w:rPr>
                <w:sz w:val="24"/>
              </w:rPr>
              <w:t xml:space="preserve">ГКУ ВО </w:t>
            </w:r>
            <w:r w:rsidR="00E53D1D" w:rsidRPr="00CD3C8B">
              <w:rPr>
                <w:sz w:val="24"/>
              </w:rPr>
              <w:t>«</w:t>
            </w:r>
            <w:r w:rsidRPr="00CD3C8B">
              <w:rPr>
                <w:sz w:val="24"/>
              </w:rPr>
              <w:t>ЦССВ и ПС</w:t>
            </w:r>
            <w:r w:rsidR="00E53D1D" w:rsidRPr="00CD3C8B">
              <w:rPr>
                <w:sz w:val="24"/>
              </w:rPr>
              <w:t>»</w:t>
            </w:r>
          </w:p>
          <w:p w14:paraId="52FC111C" w14:textId="77777777" w:rsidR="00BF3252" w:rsidRPr="00CD3C8B" w:rsidRDefault="00BF3252" w:rsidP="00BF3252">
            <w:pPr>
              <w:tabs>
                <w:tab w:val="left" w:pos="532"/>
              </w:tabs>
              <w:snapToGrid w:val="0"/>
              <w:ind w:firstLine="0"/>
              <w:rPr>
                <w:sz w:val="24"/>
              </w:rPr>
            </w:pPr>
            <w:r w:rsidRPr="00CD3C8B">
              <w:rPr>
                <w:sz w:val="24"/>
              </w:rPr>
              <w:t>г. Собинки</w:t>
            </w:r>
          </w:p>
        </w:tc>
      </w:tr>
      <w:tr w:rsidR="006242E4" w:rsidRPr="0062370F" w14:paraId="72D514DD" w14:textId="77777777" w:rsidTr="00276E1C">
        <w:trPr>
          <w:gridAfter w:val="1"/>
          <w:wAfter w:w="61" w:type="dxa"/>
        </w:trPr>
        <w:tc>
          <w:tcPr>
            <w:tcW w:w="851" w:type="dxa"/>
            <w:tcBorders>
              <w:top w:val="single" w:sz="4" w:space="0" w:color="000000"/>
              <w:left w:val="single" w:sz="4" w:space="0" w:color="000000"/>
              <w:bottom w:val="single" w:sz="4" w:space="0" w:color="000000"/>
            </w:tcBorders>
          </w:tcPr>
          <w:p w14:paraId="6854900F" w14:textId="77777777" w:rsidR="006242E4" w:rsidRDefault="006242E4" w:rsidP="006242E4">
            <w:pPr>
              <w:numPr>
                <w:ilvl w:val="0"/>
                <w:numId w:val="43"/>
              </w:numPr>
              <w:tabs>
                <w:tab w:val="left" w:pos="532"/>
              </w:tabs>
              <w:snapToGrid w:val="0"/>
              <w:ind w:left="320"/>
              <w:jc w:val="center"/>
              <w:rPr>
                <w:sz w:val="24"/>
              </w:rPr>
            </w:pPr>
          </w:p>
        </w:tc>
        <w:tc>
          <w:tcPr>
            <w:tcW w:w="4752" w:type="dxa"/>
            <w:gridSpan w:val="2"/>
            <w:tcBorders>
              <w:top w:val="single" w:sz="4" w:space="0" w:color="000000"/>
              <w:left w:val="single" w:sz="4" w:space="0" w:color="000000"/>
              <w:bottom w:val="single" w:sz="4" w:space="0" w:color="000000"/>
            </w:tcBorders>
            <w:vAlign w:val="center"/>
          </w:tcPr>
          <w:p w14:paraId="0F278D08" w14:textId="77777777" w:rsidR="006242E4" w:rsidRPr="00CD3C8B" w:rsidRDefault="006242E4" w:rsidP="006242E4">
            <w:pPr>
              <w:snapToGrid w:val="0"/>
              <w:ind w:firstLine="7"/>
              <w:rPr>
                <w:sz w:val="24"/>
              </w:rPr>
            </w:pPr>
            <w:r w:rsidRPr="006242E4">
              <w:rPr>
                <w:sz w:val="24"/>
              </w:rPr>
              <w:t>Проведение межведомственных рейдов в неблагополучные, опекаемые семьи, семьи, состоящие на профилактическом учете</w:t>
            </w:r>
            <w:r>
              <w:rPr>
                <w:sz w:val="24"/>
              </w:rPr>
              <w:t>.</w:t>
            </w:r>
          </w:p>
        </w:tc>
        <w:tc>
          <w:tcPr>
            <w:tcW w:w="1598" w:type="dxa"/>
            <w:gridSpan w:val="2"/>
            <w:tcBorders>
              <w:top w:val="single" w:sz="4" w:space="0" w:color="000000"/>
              <w:left w:val="single" w:sz="4" w:space="0" w:color="000000"/>
              <w:bottom w:val="single" w:sz="4" w:space="0" w:color="000000"/>
            </w:tcBorders>
          </w:tcPr>
          <w:p w14:paraId="7B5A2FDD" w14:textId="77777777" w:rsidR="006242E4" w:rsidRPr="00CD3C8B" w:rsidRDefault="006242E4" w:rsidP="006242E4">
            <w:pPr>
              <w:tabs>
                <w:tab w:val="left" w:pos="532"/>
              </w:tabs>
              <w:snapToGrid w:val="0"/>
              <w:ind w:firstLine="25"/>
              <w:jc w:val="center"/>
              <w:rPr>
                <w:sz w:val="24"/>
              </w:rPr>
            </w:pPr>
            <w:r>
              <w:rPr>
                <w:sz w:val="24"/>
              </w:rPr>
              <w:t>весь период</w:t>
            </w:r>
          </w:p>
        </w:tc>
        <w:tc>
          <w:tcPr>
            <w:tcW w:w="3150" w:type="dxa"/>
            <w:gridSpan w:val="2"/>
            <w:tcBorders>
              <w:top w:val="single" w:sz="4" w:space="0" w:color="000000"/>
              <w:left w:val="single" w:sz="4" w:space="0" w:color="000000"/>
              <w:bottom w:val="single" w:sz="4" w:space="0" w:color="000000"/>
              <w:right w:val="single" w:sz="4" w:space="0" w:color="000000"/>
            </w:tcBorders>
          </w:tcPr>
          <w:p w14:paraId="4DEB27D2" w14:textId="77777777" w:rsidR="006242E4" w:rsidRPr="00061D22" w:rsidRDefault="006242E4" w:rsidP="006242E4">
            <w:pPr>
              <w:pStyle w:val="1"/>
              <w:tabs>
                <w:tab w:val="clear" w:pos="0"/>
                <w:tab w:val="left" w:pos="4"/>
                <w:tab w:val="left" w:pos="9921"/>
              </w:tabs>
              <w:spacing w:before="0" w:after="0"/>
              <w:ind w:left="36" w:hanging="36"/>
              <w:jc w:val="both"/>
              <w:rPr>
                <w:rFonts w:ascii="Times New Roman" w:hAnsi="Times New Roman"/>
                <w:b w:val="0"/>
                <w:sz w:val="24"/>
                <w:szCs w:val="24"/>
                <w:lang w:val="ru-RU"/>
              </w:rPr>
            </w:pPr>
            <w:r>
              <w:rPr>
                <w:rFonts w:ascii="Times New Roman" w:hAnsi="Times New Roman"/>
                <w:b w:val="0"/>
                <w:sz w:val="24"/>
                <w:szCs w:val="24"/>
                <w:lang w:val="ru-RU"/>
              </w:rPr>
              <w:t>О</w:t>
            </w:r>
            <w:r w:rsidRPr="00061D22">
              <w:rPr>
                <w:rFonts w:ascii="Times New Roman" w:hAnsi="Times New Roman"/>
                <w:b w:val="0"/>
                <w:sz w:val="24"/>
                <w:szCs w:val="24"/>
                <w:lang w:val="ru-RU"/>
              </w:rPr>
              <w:t xml:space="preserve">рганы и учреждения системы профилактики </w:t>
            </w:r>
          </w:p>
          <w:p w14:paraId="51638AEA" w14:textId="77777777" w:rsidR="006242E4" w:rsidRPr="00061D22" w:rsidRDefault="006242E4" w:rsidP="006242E4">
            <w:pPr>
              <w:pStyle w:val="1"/>
              <w:tabs>
                <w:tab w:val="clear" w:pos="0"/>
                <w:tab w:val="left" w:pos="4"/>
                <w:tab w:val="left" w:pos="9921"/>
              </w:tabs>
              <w:spacing w:before="0" w:after="0"/>
              <w:jc w:val="both"/>
              <w:rPr>
                <w:rFonts w:ascii="Times New Roman" w:hAnsi="Times New Roman"/>
                <w:b w:val="0"/>
                <w:sz w:val="24"/>
                <w:szCs w:val="24"/>
              </w:rPr>
            </w:pPr>
          </w:p>
        </w:tc>
      </w:tr>
    </w:tbl>
    <w:p w14:paraId="738E44AA" w14:textId="77777777" w:rsidR="00737E6A" w:rsidRPr="0062370F" w:rsidRDefault="00737E6A" w:rsidP="00737E6A">
      <w:pPr>
        <w:tabs>
          <w:tab w:val="left" w:pos="532"/>
        </w:tabs>
        <w:jc w:val="center"/>
      </w:pPr>
    </w:p>
    <w:p w14:paraId="33ED1AA1" w14:textId="77777777" w:rsidR="00737E6A" w:rsidRPr="0062370F" w:rsidRDefault="00737E6A" w:rsidP="00737E6A">
      <w:pPr>
        <w:tabs>
          <w:tab w:val="left" w:pos="532"/>
        </w:tabs>
        <w:jc w:val="center"/>
        <w:rPr>
          <w:szCs w:val="28"/>
        </w:rPr>
      </w:pPr>
      <w:r w:rsidRPr="0062370F">
        <w:rPr>
          <w:b/>
          <w:szCs w:val="28"/>
        </w:rPr>
        <w:t>П. ОСНОВНОЙ ЭТАП</w:t>
      </w:r>
    </w:p>
    <w:p w14:paraId="2A23697B" w14:textId="77777777" w:rsidR="00737E6A" w:rsidRPr="0062370F" w:rsidRDefault="00737E6A" w:rsidP="00737E6A">
      <w:pPr>
        <w:tabs>
          <w:tab w:val="left" w:pos="532"/>
        </w:tabs>
        <w:jc w:val="center"/>
        <w:rPr>
          <w:b/>
          <w:sz w:val="24"/>
        </w:rPr>
      </w:pPr>
    </w:p>
    <w:p w14:paraId="2B92691A" w14:textId="77777777" w:rsidR="00737E6A" w:rsidRPr="0062370F" w:rsidRDefault="00737E6A" w:rsidP="00737E6A">
      <w:pPr>
        <w:tabs>
          <w:tab w:val="left" w:pos="532"/>
        </w:tabs>
        <w:jc w:val="center"/>
        <w:rPr>
          <w:b/>
          <w:sz w:val="24"/>
        </w:rPr>
      </w:pPr>
      <w:r w:rsidRPr="0062370F">
        <w:rPr>
          <w:b/>
          <w:sz w:val="24"/>
        </w:rPr>
        <w:t xml:space="preserve">«ПРАВА РЕБЕНКА» </w:t>
      </w:r>
    </w:p>
    <w:p w14:paraId="2AD6E6FC" w14:textId="77777777" w:rsidR="00737E6A" w:rsidRPr="0062370F" w:rsidRDefault="00737E6A" w:rsidP="00737E6A">
      <w:pPr>
        <w:tabs>
          <w:tab w:val="left" w:pos="532"/>
        </w:tabs>
        <w:jc w:val="center"/>
        <w:rPr>
          <w:b/>
          <w:sz w:val="24"/>
        </w:rPr>
      </w:pPr>
    </w:p>
    <w:tbl>
      <w:tblPr>
        <w:tblW w:w="15655" w:type="dxa"/>
        <w:tblInd w:w="-65" w:type="dxa"/>
        <w:tblLayout w:type="fixed"/>
        <w:tblLook w:val="0000" w:firstRow="0" w:lastRow="0" w:firstColumn="0" w:lastColumn="0" w:noHBand="0" w:noVBand="0"/>
      </w:tblPr>
      <w:tblGrid>
        <w:gridCol w:w="881"/>
        <w:gridCol w:w="18"/>
        <w:gridCol w:w="4377"/>
        <w:gridCol w:w="2071"/>
        <w:gridCol w:w="2745"/>
        <w:gridCol w:w="1307"/>
        <w:gridCol w:w="546"/>
        <w:gridCol w:w="33"/>
        <w:gridCol w:w="604"/>
        <w:gridCol w:w="124"/>
        <w:gridCol w:w="1092"/>
        <w:gridCol w:w="1857"/>
      </w:tblGrid>
      <w:tr w:rsidR="0062370F" w:rsidRPr="008105A3" w14:paraId="32488235" w14:textId="77777777" w:rsidTr="00A81918">
        <w:trPr>
          <w:gridAfter w:val="7"/>
          <w:wAfter w:w="5563" w:type="dxa"/>
          <w:trHeight w:val="130"/>
        </w:trPr>
        <w:tc>
          <w:tcPr>
            <w:tcW w:w="899" w:type="dxa"/>
            <w:gridSpan w:val="2"/>
            <w:tcBorders>
              <w:top w:val="single" w:sz="4" w:space="0" w:color="000000"/>
              <w:left w:val="single" w:sz="4" w:space="0" w:color="000000"/>
              <w:bottom w:val="single" w:sz="4" w:space="0" w:color="000000"/>
            </w:tcBorders>
          </w:tcPr>
          <w:p w14:paraId="1168118A" w14:textId="77777777" w:rsidR="00737E6A" w:rsidRPr="009744AF" w:rsidRDefault="00737E6A"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60759341" w14:textId="77777777" w:rsidR="00737E6A" w:rsidRPr="00D12591" w:rsidRDefault="00737E6A" w:rsidP="00D12591">
            <w:pPr>
              <w:tabs>
                <w:tab w:val="left" w:pos="532"/>
              </w:tabs>
              <w:snapToGrid w:val="0"/>
              <w:ind w:firstLine="0"/>
              <w:rPr>
                <w:sz w:val="24"/>
              </w:rPr>
            </w:pPr>
            <w:r w:rsidRPr="00D12591">
              <w:rPr>
                <w:sz w:val="24"/>
              </w:rPr>
              <w:t>Правовые игры, лекции, беседы, тренинги, часы права, тематические вечера в О</w:t>
            </w:r>
            <w:r w:rsidR="00C81925" w:rsidRPr="00D12591">
              <w:rPr>
                <w:sz w:val="24"/>
              </w:rPr>
              <w:t>О</w:t>
            </w:r>
            <w:r w:rsidRPr="00D12591">
              <w:rPr>
                <w:sz w:val="24"/>
              </w:rPr>
              <w:t>, клубах, Домах культур</w:t>
            </w:r>
            <w:r w:rsidR="002149B0" w:rsidRPr="00D12591">
              <w:rPr>
                <w:sz w:val="24"/>
              </w:rPr>
              <w:t>ы и Центрах правовой информации «Права и обязанности несовершеннолетних»</w:t>
            </w:r>
            <w:r w:rsidR="006378AF" w:rsidRPr="00D12591">
              <w:rPr>
                <w:sz w:val="24"/>
              </w:rPr>
              <w:t>.</w:t>
            </w:r>
          </w:p>
        </w:tc>
        <w:tc>
          <w:tcPr>
            <w:tcW w:w="2071" w:type="dxa"/>
            <w:tcBorders>
              <w:top w:val="single" w:sz="4" w:space="0" w:color="000000"/>
              <w:left w:val="single" w:sz="4" w:space="0" w:color="000000"/>
              <w:bottom w:val="single" w:sz="4" w:space="0" w:color="000000"/>
            </w:tcBorders>
          </w:tcPr>
          <w:p w14:paraId="199F0054" w14:textId="77777777" w:rsidR="00737E6A" w:rsidRPr="00D12591" w:rsidRDefault="00737E6A" w:rsidP="00215A6F">
            <w:pPr>
              <w:tabs>
                <w:tab w:val="left" w:pos="532"/>
              </w:tabs>
              <w:snapToGrid w:val="0"/>
              <w:ind w:firstLine="0"/>
              <w:jc w:val="center"/>
              <w:rPr>
                <w:sz w:val="24"/>
              </w:rPr>
            </w:pPr>
            <w:r w:rsidRPr="00D12591">
              <w:rPr>
                <w:sz w:val="24"/>
              </w:rPr>
              <w:t>весь</w:t>
            </w:r>
          </w:p>
          <w:p w14:paraId="03DC5695" w14:textId="77777777" w:rsidR="00737E6A" w:rsidRPr="00D12591" w:rsidRDefault="00737E6A" w:rsidP="00215A6F">
            <w:pPr>
              <w:tabs>
                <w:tab w:val="left" w:pos="532"/>
              </w:tabs>
              <w:ind w:firstLine="0"/>
              <w:jc w:val="center"/>
              <w:rPr>
                <w:sz w:val="24"/>
              </w:rPr>
            </w:pPr>
            <w:r w:rsidRPr="00D12591">
              <w:rPr>
                <w:sz w:val="24"/>
              </w:rPr>
              <w:t>период</w:t>
            </w:r>
          </w:p>
          <w:p w14:paraId="36F25138" w14:textId="77777777" w:rsidR="00737E6A" w:rsidRPr="00D12591" w:rsidRDefault="00737E6A" w:rsidP="00215A6F">
            <w:pPr>
              <w:tabs>
                <w:tab w:val="left" w:pos="532"/>
              </w:tabs>
              <w:ind w:firstLine="0"/>
              <w:jc w:val="center"/>
              <w:rPr>
                <w:sz w:val="24"/>
              </w:rPr>
            </w:pPr>
          </w:p>
          <w:p w14:paraId="0922A8F0" w14:textId="77777777" w:rsidR="00737E6A" w:rsidRPr="00D62AF6" w:rsidRDefault="00737E6A" w:rsidP="00327BEF">
            <w:pPr>
              <w:tabs>
                <w:tab w:val="left" w:pos="532"/>
              </w:tabs>
              <w:ind w:firstLine="0"/>
              <w:jc w:val="center"/>
              <w:rPr>
                <w:color w:val="FF0000"/>
                <w:sz w:val="24"/>
              </w:rPr>
            </w:pPr>
          </w:p>
          <w:p w14:paraId="11B7BFA1" w14:textId="77777777" w:rsidR="00737E6A" w:rsidRPr="00D62AF6" w:rsidRDefault="00737E6A" w:rsidP="00327BEF">
            <w:pPr>
              <w:tabs>
                <w:tab w:val="left" w:pos="532"/>
              </w:tabs>
              <w:ind w:firstLine="0"/>
              <w:jc w:val="center"/>
              <w:rPr>
                <w:color w:val="FF0000"/>
                <w:sz w:val="24"/>
              </w:rPr>
            </w:pPr>
          </w:p>
        </w:tc>
        <w:tc>
          <w:tcPr>
            <w:tcW w:w="2745" w:type="dxa"/>
            <w:tcBorders>
              <w:top w:val="single" w:sz="4" w:space="0" w:color="000000"/>
              <w:left w:val="single" w:sz="4" w:space="0" w:color="000000"/>
              <w:bottom w:val="single" w:sz="4" w:space="0" w:color="000000"/>
              <w:right w:val="single" w:sz="4" w:space="0" w:color="000000"/>
            </w:tcBorders>
          </w:tcPr>
          <w:p w14:paraId="513F3F0E" w14:textId="77777777" w:rsidR="005979EA" w:rsidRDefault="005979EA" w:rsidP="00327BEF">
            <w:pPr>
              <w:tabs>
                <w:tab w:val="left" w:pos="532"/>
              </w:tabs>
              <w:ind w:right="-49" w:firstLine="0"/>
              <w:rPr>
                <w:color w:val="FF0000"/>
                <w:sz w:val="24"/>
              </w:rPr>
            </w:pPr>
            <w:r w:rsidRPr="005979EA">
              <w:rPr>
                <w:sz w:val="24"/>
              </w:rPr>
              <w:t>ОДН ОМВД России «Собинский»,</w:t>
            </w:r>
            <w:r w:rsidR="00737E6A" w:rsidRPr="00D62AF6">
              <w:rPr>
                <w:color w:val="FF0000"/>
                <w:sz w:val="24"/>
              </w:rPr>
              <w:t xml:space="preserve"> </w:t>
            </w:r>
          </w:p>
          <w:p w14:paraId="0262E570" w14:textId="77777777" w:rsidR="00737E6A" w:rsidRPr="00700105" w:rsidRDefault="00737E6A" w:rsidP="00327BEF">
            <w:pPr>
              <w:tabs>
                <w:tab w:val="left" w:pos="532"/>
              </w:tabs>
              <w:ind w:right="-49" w:firstLine="0"/>
              <w:rPr>
                <w:sz w:val="24"/>
              </w:rPr>
            </w:pPr>
            <w:r w:rsidRPr="005979EA">
              <w:rPr>
                <w:sz w:val="24"/>
              </w:rPr>
              <w:t>КДН и ЗП,</w:t>
            </w:r>
            <w:r w:rsidRPr="00D62AF6">
              <w:rPr>
                <w:color w:val="FF0000"/>
                <w:sz w:val="24"/>
              </w:rPr>
              <w:t xml:space="preserve"> </w:t>
            </w:r>
            <w:r w:rsidRPr="00700105">
              <w:rPr>
                <w:sz w:val="24"/>
              </w:rPr>
              <w:t>ПЦПИ, библиотеки</w:t>
            </w:r>
            <w:r w:rsidR="00C81925" w:rsidRPr="00700105">
              <w:rPr>
                <w:sz w:val="24"/>
              </w:rPr>
              <w:t xml:space="preserve"> округа</w:t>
            </w:r>
            <w:r w:rsidRPr="00700105">
              <w:rPr>
                <w:sz w:val="24"/>
              </w:rPr>
              <w:t>,</w:t>
            </w:r>
          </w:p>
          <w:p w14:paraId="2708BC00" w14:textId="77777777" w:rsidR="00BA774A" w:rsidRPr="00450386" w:rsidRDefault="00737E6A" w:rsidP="00BA774A">
            <w:pPr>
              <w:tabs>
                <w:tab w:val="left" w:pos="532"/>
              </w:tabs>
              <w:ind w:right="-49" w:firstLine="0"/>
              <w:rPr>
                <w:sz w:val="24"/>
              </w:rPr>
            </w:pPr>
            <w:r w:rsidRPr="00450386">
              <w:rPr>
                <w:sz w:val="24"/>
              </w:rPr>
              <w:t xml:space="preserve">образовательные организации, </w:t>
            </w:r>
          </w:p>
          <w:p w14:paraId="15211C54" w14:textId="77777777" w:rsidR="00737E6A" w:rsidRPr="00D12591" w:rsidRDefault="00737E6A" w:rsidP="00C81925">
            <w:pPr>
              <w:tabs>
                <w:tab w:val="left" w:pos="532"/>
              </w:tabs>
              <w:ind w:right="-49" w:firstLine="0"/>
              <w:rPr>
                <w:sz w:val="24"/>
              </w:rPr>
            </w:pPr>
            <w:r w:rsidRPr="00450386">
              <w:rPr>
                <w:sz w:val="24"/>
              </w:rPr>
              <w:t xml:space="preserve">ГКУСО ВО </w:t>
            </w:r>
            <w:r w:rsidR="00BA774A" w:rsidRPr="00450386">
              <w:rPr>
                <w:sz w:val="24"/>
              </w:rPr>
              <w:t xml:space="preserve"> </w:t>
            </w:r>
            <w:r w:rsidR="007C7EB3" w:rsidRPr="00450386">
              <w:rPr>
                <w:sz w:val="24"/>
              </w:rPr>
              <w:t xml:space="preserve"> </w:t>
            </w:r>
            <w:r w:rsidR="00E53D1D" w:rsidRPr="00450386">
              <w:rPr>
                <w:sz w:val="24"/>
              </w:rPr>
              <w:t>«</w:t>
            </w:r>
            <w:r w:rsidR="00BA774A" w:rsidRPr="00D12591">
              <w:rPr>
                <w:sz w:val="24"/>
              </w:rPr>
              <w:t>ССРЦН</w:t>
            </w:r>
            <w:r w:rsidR="00E53D1D" w:rsidRPr="00D12591">
              <w:rPr>
                <w:sz w:val="24"/>
              </w:rPr>
              <w:t>»</w:t>
            </w:r>
          </w:p>
        </w:tc>
      </w:tr>
      <w:tr w:rsidR="0062370F" w:rsidRPr="008105A3" w14:paraId="7B9F9A36" w14:textId="77777777" w:rsidTr="00A81918">
        <w:trPr>
          <w:gridAfter w:val="7"/>
          <w:wAfter w:w="5563" w:type="dxa"/>
          <w:trHeight w:val="1124"/>
        </w:trPr>
        <w:tc>
          <w:tcPr>
            <w:tcW w:w="899" w:type="dxa"/>
            <w:gridSpan w:val="2"/>
            <w:tcBorders>
              <w:top w:val="single" w:sz="4" w:space="0" w:color="000000"/>
              <w:left w:val="single" w:sz="4" w:space="0" w:color="000000"/>
              <w:bottom w:val="single" w:sz="4" w:space="0" w:color="000000"/>
            </w:tcBorders>
          </w:tcPr>
          <w:p w14:paraId="22B7EDDE" w14:textId="77777777" w:rsidR="00737E6A" w:rsidRPr="009744AF" w:rsidRDefault="00737E6A"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052D237C" w14:textId="77777777" w:rsidR="00737E6A" w:rsidRPr="00D12591" w:rsidRDefault="00737E6A" w:rsidP="00327BEF">
            <w:pPr>
              <w:tabs>
                <w:tab w:val="left" w:pos="532"/>
              </w:tabs>
              <w:snapToGrid w:val="0"/>
              <w:ind w:firstLine="0"/>
              <w:rPr>
                <w:sz w:val="24"/>
              </w:rPr>
            </w:pPr>
            <w:r w:rsidRPr="00D12591">
              <w:rPr>
                <w:sz w:val="24"/>
              </w:rPr>
              <w:t>Оказание правовой и социальной помощи несовершеннолетним, оказавшимся в трудной жизненной ситуации.</w:t>
            </w:r>
          </w:p>
        </w:tc>
        <w:tc>
          <w:tcPr>
            <w:tcW w:w="2071" w:type="dxa"/>
            <w:tcBorders>
              <w:top w:val="single" w:sz="4" w:space="0" w:color="000000"/>
              <w:left w:val="single" w:sz="4" w:space="0" w:color="000000"/>
              <w:bottom w:val="single" w:sz="4" w:space="0" w:color="000000"/>
            </w:tcBorders>
          </w:tcPr>
          <w:p w14:paraId="2FB70A9D" w14:textId="77777777" w:rsidR="00737E6A" w:rsidRPr="00D12591" w:rsidRDefault="00737E6A" w:rsidP="00327BEF">
            <w:pPr>
              <w:tabs>
                <w:tab w:val="left" w:pos="532"/>
              </w:tabs>
              <w:snapToGrid w:val="0"/>
              <w:ind w:firstLine="0"/>
              <w:jc w:val="center"/>
              <w:rPr>
                <w:sz w:val="24"/>
              </w:rPr>
            </w:pPr>
            <w:r w:rsidRPr="00D12591">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1C1EF637" w14:textId="77777777" w:rsidR="005979EA" w:rsidRDefault="005979EA" w:rsidP="00327BEF">
            <w:pPr>
              <w:tabs>
                <w:tab w:val="left" w:pos="532"/>
              </w:tabs>
              <w:ind w:right="-49" w:firstLine="0"/>
              <w:rPr>
                <w:sz w:val="24"/>
              </w:rPr>
            </w:pPr>
            <w:r w:rsidRPr="005979EA">
              <w:rPr>
                <w:sz w:val="24"/>
              </w:rPr>
              <w:t>ОДН ОМВД России «Собинский»,</w:t>
            </w:r>
          </w:p>
          <w:p w14:paraId="6AD852E7" w14:textId="77777777" w:rsidR="00737E6A" w:rsidRPr="00D12591" w:rsidRDefault="00737E6A" w:rsidP="00327BEF">
            <w:pPr>
              <w:tabs>
                <w:tab w:val="left" w:pos="532"/>
              </w:tabs>
              <w:ind w:right="-49" w:firstLine="0"/>
              <w:rPr>
                <w:sz w:val="24"/>
              </w:rPr>
            </w:pPr>
            <w:r w:rsidRPr="00D12591">
              <w:rPr>
                <w:sz w:val="24"/>
              </w:rPr>
              <w:t xml:space="preserve">КДН и ЗП,  </w:t>
            </w:r>
          </w:p>
          <w:p w14:paraId="07F1473B" w14:textId="77777777" w:rsidR="00E964D9" w:rsidRPr="00D12591" w:rsidRDefault="00737E6A" w:rsidP="00E964D9">
            <w:pPr>
              <w:tabs>
                <w:tab w:val="left" w:pos="532"/>
              </w:tabs>
              <w:ind w:right="-49" w:firstLine="0"/>
              <w:rPr>
                <w:sz w:val="24"/>
              </w:rPr>
            </w:pPr>
            <w:r w:rsidRPr="00D12591">
              <w:rPr>
                <w:sz w:val="24"/>
              </w:rPr>
              <w:t>образовательные организации,</w:t>
            </w:r>
          </w:p>
          <w:p w14:paraId="4E4657B5" w14:textId="77777777" w:rsidR="00737E6A" w:rsidRPr="00D12591" w:rsidRDefault="00737E6A" w:rsidP="00215A6F">
            <w:pPr>
              <w:tabs>
                <w:tab w:val="left" w:pos="532"/>
              </w:tabs>
              <w:ind w:right="-49" w:firstLine="0"/>
              <w:rPr>
                <w:sz w:val="24"/>
              </w:rPr>
            </w:pPr>
            <w:r w:rsidRPr="00D12591">
              <w:rPr>
                <w:sz w:val="24"/>
              </w:rPr>
              <w:t xml:space="preserve">ГКУСО ВО </w:t>
            </w:r>
            <w:r w:rsidR="00E53D1D" w:rsidRPr="00D12591">
              <w:rPr>
                <w:sz w:val="24"/>
              </w:rPr>
              <w:t>«</w:t>
            </w:r>
            <w:r w:rsidR="00347DFA" w:rsidRPr="00D12591">
              <w:rPr>
                <w:sz w:val="24"/>
              </w:rPr>
              <w:t>ССРЦН</w:t>
            </w:r>
            <w:r w:rsidR="00E53D1D" w:rsidRPr="00D12591">
              <w:rPr>
                <w:sz w:val="24"/>
              </w:rPr>
              <w:t>»</w:t>
            </w:r>
          </w:p>
        </w:tc>
      </w:tr>
      <w:tr w:rsidR="0062370F" w:rsidRPr="008105A3" w14:paraId="4FD40DEA" w14:textId="77777777" w:rsidTr="00A81918">
        <w:trPr>
          <w:gridAfter w:val="7"/>
          <w:wAfter w:w="5563" w:type="dxa"/>
          <w:trHeight w:val="695"/>
        </w:trPr>
        <w:tc>
          <w:tcPr>
            <w:tcW w:w="899" w:type="dxa"/>
            <w:gridSpan w:val="2"/>
            <w:tcBorders>
              <w:top w:val="single" w:sz="4" w:space="0" w:color="000000"/>
              <w:left w:val="single" w:sz="4" w:space="0" w:color="000000"/>
              <w:bottom w:val="single" w:sz="4" w:space="0" w:color="000000"/>
            </w:tcBorders>
          </w:tcPr>
          <w:p w14:paraId="34EBF331" w14:textId="77777777" w:rsidR="00537224" w:rsidRPr="00BD0A4E" w:rsidRDefault="00537224"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5ADD7617" w14:textId="77777777" w:rsidR="00537224" w:rsidRPr="00450386" w:rsidRDefault="00537224" w:rsidP="00537224">
            <w:pPr>
              <w:ind w:firstLine="16"/>
              <w:rPr>
                <w:sz w:val="24"/>
              </w:rPr>
            </w:pPr>
            <w:r w:rsidRPr="00450386">
              <w:rPr>
                <w:sz w:val="24"/>
              </w:rPr>
              <w:t>Проведение мероприятий в рамках Дня защиты детей</w:t>
            </w:r>
            <w:r w:rsidR="004B794A" w:rsidRPr="00450386">
              <w:rPr>
                <w:sz w:val="24"/>
              </w:rPr>
              <w:t>.</w:t>
            </w:r>
          </w:p>
        </w:tc>
        <w:tc>
          <w:tcPr>
            <w:tcW w:w="2071" w:type="dxa"/>
            <w:tcBorders>
              <w:top w:val="single" w:sz="4" w:space="0" w:color="000000"/>
              <w:left w:val="single" w:sz="4" w:space="0" w:color="000000"/>
              <w:bottom w:val="single" w:sz="4" w:space="0" w:color="000000"/>
            </w:tcBorders>
          </w:tcPr>
          <w:p w14:paraId="7D0841A5" w14:textId="77777777" w:rsidR="00537224" w:rsidRPr="00450386" w:rsidRDefault="00537224" w:rsidP="00537224">
            <w:pPr>
              <w:ind w:firstLine="317"/>
              <w:rPr>
                <w:sz w:val="24"/>
              </w:rPr>
            </w:pPr>
            <w:r w:rsidRPr="00450386">
              <w:rPr>
                <w:sz w:val="24"/>
              </w:rPr>
              <w:t xml:space="preserve">1 июня </w:t>
            </w:r>
          </w:p>
        </w:tc>
        <w:tc>
          <w:tcPr>
            <w:tcW w:w="2745" w:type="dxa"/>
            <w:tcBorders>
              <w:top w:val="single" w:sz="4" w:space="0" w:color="000000"/>
              <w:left w:val="single" w:sz="4" w:space="0" w:color="000000"/>
              <w:bottom w:val="single" w:sz="4" w:space="0" w:color="000000"/>
              <w:right w:val="single" w:sz="4" w:space="0" w:color="000000"/>
            </w:tcBorders>
          </w:tcPr>
          <w:p w14:paraId="40CB495B" w14:textId="77777777" w:rsidR="00215A6F" w:rsidRPr="00450386" w:rsidRDefault="00215A6F" w:rsidP="00215A6F">
            <w:pPr>
              <w:pStyle w:val="ac"/>
              <w:snapToGrid w:val="0"/>
              <w:jc w:val="both"/>
              <w:rPr>
                <w:color w:val="auto"/>
                <w:lang w:val="ru-RU"/>
              </w:rPr>
            </w:pPr>
            <w:r w:rsidRPr="00450386">
              <w:rPr>
                <w:color w:val="auto"/>
                <w:lang w:val="ru-RU"/>
              </w:rPr>
              <w:t>Об</w:t>
            </w:r>
            <w:r w:rsidR="00537224" w:rsidRPr="00450386">
              <w:rPr>
                <w:color w:val="auto"/>
              </w:rPr>
              <w:t>разовательные</w:t>
            </w:r>
          </w:p>
          <w:p w14:paraId="51CA0FFC" w14:textId="77777777" w:rsidR="00A04888" w:rsidRPr="00450386" w:rsidRDefault="00537224" w:rsidP="00215A6F">
            <w:pPr>
              <w:pStyle w:val="ac"/>
              <w:snapToGrid w:val="0"/>
              <w:jc w:val="both"/>
              <w:rPr>
                <w:color w:val="auto"/>
                <w:lang w:val="ru-RU"/>
              </w:rPr>
            </w:pPr>
            <w:r w:rsidRPr="00450386">
              <w:rPr>
                <w:color w:val="auto"/>
              </w:rPr>
              <w:t>организации</w:t>
            </w:r>
          </w:p>
        </w:tc>
      </w:tr>
      <w:tr w:rsidR="00E11A86" w:rsidRPr="00BD0A4E" w14:paraId="4E9B4CD1"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15269BE8" w14:textId="77777777" w:rsidR="00E11A86" w:rsidRPr="00BD0A4E" w:rsidRDefault="00E11A86"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0537DB37" w14:textId="77777777" w:rsidR="00E11A86" w:rsidRPr="00450386" w:rsidRDefault="00E11A86" w:rsidP="00537224">
            <w:pPr>
              <w:ind w:firstLine="16"/>
              <w:rPr>
                <w:sz w:val="24"/>
              </w:rPr>
            </w:pPr>
            <w:r w:rsidRPr="00450386">
              <w:rPr>
                <w:sz w:val="24"/>
              </w:rPr>
              <w:t>Уточнение списков детей и семей, нуждающихся в помощи со стороны государства</w:t>
            </w:r>
            <w:r w:rsidR="00BD0A4E" w:rsidRPr="00450386">
              <w:rPr>
                <w:sz w:val="24"/>
              </w:rPr>
              <w:t>.</w:t>
            </w:r>
          </w:p>
        </w:tc>
        <w:tc>
          <w:tcPr>
            <w:tcW w:w="2071" w:type="dxa"/>
            <w:tcBorders>
              <w:top w:val="single" w:sz="4" w:space="0" w:color="000000"/>
              <w:left w:val="single" w:sz="4" w:space="0" w:color="000000"/>
              <w:bottom w:val="single" w:sz="4" w:space="0" w:color="000000"/>
            </w:tcBorders>
          </w:tcPr>
          <w:p w14:paraId="4AE18ED8" w14:textId="77777777" w:rsidR="00E11A86" w:rsidRPr="00450386" w:rsidRDefault="00E11A86" w:rsidP="00537224">
            <w:pPr>
              <w:ind w:firstLine="317"/>
              <w:rPr>
                <w:sz w:val="24"/>
              </w:rPr>
            </w:pPr>
            <w:r w:rsidRPr="00450386">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A31C158" w14:textId="77777777" w:rsidR="00E11A86" w:rsidRPr="00450386" w:rsidRDefault="00E11A86" w:rsidP="00327BEF">
            <w:pPr>
              <w:pStyle w:val="ac"/>
              <w:snapToGrid w:val="0"/>
              <w:jc w:val="both"/>
              <w:rPr>
                <w:color w:val="auto"/>
                <w:lang w:val="ru-RU"/>
              </w:rPr>
            </w:pPr>
            <w:r w:rsidRPr="00450386">
              <w:rPr>
                <w:color w:val="auto"/>
                <w:lang w:val="ru-RU"/>
              </w:rPr>
              <w:t>Управление образования,</w:t>
            </w:r>
          </w:p>
          <w:p w14:paraId="71D334BE" w14:textId="77777777" w:rsidR="00E11A86" w:rsidRPr="00450386" w:rsidRDefault="00E11A86" w:rsidP="00327BEF">
            <w:pPr>
              <w:pStyle w:val="ac"/>
              <w:snapToGrid w:val="0"/>
              <w:jc w:val="both"/>
              <w:rPr>
                <w:color w:val="auto"/>
                <w:lang w:val="ru-RU"/>
              </w:rPr>
            </w:pPr>
            <w:r w:rsidRPr="00450386">
              <w:rPr>
                <w:color w:val="auto"/>
                <w:lang w:val="ru-RU"/>
              </w:rPr>
              <w:t>руководители ОО</w:t>
            </w:r>
          </w:p>
        </w:tc>
      </w:tr>
      <w:tr w:rsidR="0062370F" w:rsidRPr="008105A3" w14:paraId="63989F30" w14:textId="77777777" w:rsidTr="00A81918">
        <w:trPr>
          <w:gridAfter w:val="7"/>
          <w:wAfter w:w="5563" w:type="dxa"/>
          <w:trHeight w:val="571"/>
        </w:trPr>
        <w:tc>
          <w:tcPr>
            <w:tcW w:w="899" w:type="dxa"/>
            <w:gridSpan w:val="2"/>
            <w:tcBorders>
              <w:top w:val="single" w:sz="4" w:space="0" w:color="000000"/>
              <w:left w:val="single" w:sz="4" w:space="0" w:color="000000"/>
              <w:bottom w:val="single" w:sz="4" w:space="0" w:color="000000"/>
            </w:tcBorders>
          </w:tcPr>
          <w:p w14:paraId="36DEC811" w14:textId="77777777" w:rsidR="00DC683F" w:rsidRPr="00BD0A4E" w:rsidRDefault="00DC683F"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1BADFB5C" w14:textId="77777777" w:rsidR="00DC683F" w:rsidRPr="00450386" w:rsidRDefault="00DC683F" w:rsidP="00BD0A4E">
            <w:pPr>
              <w:ind w:firstLine="16"/>
              <w:rPr>
                <w:sz w:val="24"/>
              </w:rPr>
            </w:pPr>
            <w:r w:rsidRPr="00450386">
              <w:rPr>
                <w:sz w:val="24"/>
              </w:rPr>
              <w:t>Беседы с представителями правоохранительных органов «</w:t>
            </w:r>
            <w:r w:rsidR="00BD0A4E" w:rsidRPr="00450386">
              <w:rPr>
                <w:sz w:val="24"/>
              </w:rPr>
              <w:t>Ответственность подростков»</w:t>
            </w:r>
            <w:r w:rsidR="004B794A" w:rsidRPr="00450386">
              <w:rPr>
                <w:sz w:val="24"/>
              </w:rPr>
              <w:t>.</w:t>
            </w:r>
          </w:p>
        </w:tc>
        <w:tc>
          <w:tcPr>
            <w:tcW w:w="2071" w:type="dxa"/>
            <w:tcBorders>
              <w:top w:val="single" w:sz="4" w:space="0" w:color="000000"/>
              <w:left w:val="single" w:sz="4" w:space="0" w:color="000000"/>
              <w:bottom w:val="single" w:sz="4" w:space="0" w:color="000000"/>
            </w:tcBorders>
          </w:tcPr>
          <w:p w14:paraId="7C90C153" w14:textId="77777777" w:rsidR="00DC683F" w:rsidRPr="00450386" w:rsidRDefault="00DC683F" w:rsidP="00DC683F">
            <w:pPr>
              <w:ind w:firstLine="16"/>
              <w:jc w:val="center"/>
              <w:rPr>
                <w:sz w:val="24"/>
              </w:rPr>
            </w:pPr>
            <w:r w:rsidRPr="0045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855833D" w14:textId="77777777" w:rsidR="00DC683F" w:rsidRPr="00450386" w:rsidRDefault="00215A6F" w:rsidP="00DC683F">
            <w:pPr>
              <w:ind w:firstLine="16"/>
              <w:rPr>
                <w:sz w:val="24"/>
              </w:rPr>
            </w:pPr>
            <w:r w:rsidRPr="00450386">
              <w:rPr>
                <w:sz w:val="24"/>
              </w:rPr>
              <w:t>О</w:t>
            </w:r>
            <w:r w:rsidR="00DC683F" w:rsidRPr="00450386">
              <w:rPr>
                <w:sz w:val="24"/>
              </w:rPr>
              <w:t>бразовательные организации</w:t>
            </w:r>
          </w:p>
        </w:tc>
      </w:tr>
      <w:tr w:rsidR="002172F5" w:rsidRPr="008105A3" w14:paraId="49A6BB0B" w14:textId="77777777" w:rsidTr="00A81918">
        <w:trPr>
          <w:gridAfter w:val="7"/>
          <w:wAfter w:w="5563" w:type="dxa"/>
          <w:trHeight w:val="571"/>
        </w:trPr>
        <w:tc>
          <w:tcPr>
            <w:tcW w:w="899" w:type="dxa"/>
            <w:gridSpan w:val="2"/>
            <w:tcBorders>
              <w:top w:val="single" w:sz="4" w:space="0" w:color="000000"/>
              <w:left w:val="single" w:sz="4" w:space="0" w:color="000000"/>
              <w:bottom w:val="single" w:sz="4" w:space="0" w:color="000000"/>
            </w:tcBorders>
          </w:tcPr>
          <w:p w14:paraId="711FE115" w14:textId="77777777" w:rsidR="002172F5" w:rsidRPr="00BD0A4E" w:rsidRDefault="002172F5"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6F0ACB00" w14:textId="77777777" w:rsidR="002172F5" w:rsidRPr="00450386" w:rsidRDefault="002172F5" w:rsidP="00BD0A4E">
            <w:pPr>
              <w:ind w:firstLine="16"/>
              <w:rPr>
                <w:sz w:val="24"/>
              </w:rPr>
            </w:pPr>
            <w:r w:rsidRPr="00450386">
              <w:rPr>
                <w:sz w:val="24"/>
              </w:rPr>
              <w:t>Буклет-акция «Закон и порядок».</w:t>
            </w:r>
          </w:p>
        </w:tc>
        <w:tc>
          <w:tcPr>
            <w:tcW w:w="2071" w:type="dxa"/>
            <w:tcBorders>
              <w:top w:val="single" w:sz="4" w:space="0" w:color="000000"/>
              <w:left w:val="single" w:sz="4" w:space="0" w:color="000000"/>
              <w:bottom w:val="single" w:sz="4" w:space="0" w:color="000000"/>
            </w:tcBorders>
          </w:tcPr>
          <w:p w14:paraId="0C1AC041" w14:textId="77777777" w:rsidR="002172F5" w:rsidRPr="00450386" w:rsidRDefault="002172F5" w:rsidP="00DC683F">
            <w:pPr>
              <w:ind w:firstLine="16"/>
              <w:jc w:val="center"/>
              <w:rPr>
                <w:sz w:val="24"/>
              </w:rPr>
            </w:pPr>
            <w:r w:rsidRPr="0045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94E3DD3" w14:textId="77777777" w:rsidR="002172F5" w:rsidRPr="00450386" w:rsidRDefault="00215A6F" w:rsidP="00DC683F">
            <w:pPr>
              <w:ind w:firstLine="16"/>
              <w:rPr>
                <w:sz w:val="24"/>
              </w:rPr>
            </w:pPr>
            <w:r w:rsidRPr="00450386">
              <w:rPr>
                <w:sz w:val="24"/>
              </w:rPr>
              <w:t>О</w:t>
            </w:r>
            <w:r w:rsidR="002172F5" w:rsidRPr="00450386">
              <w:rPr>
                <w:sz w:val="24"/>
              </w:rPr>
              <w:t>бразовательные организации</w:t>
            </w:r>
          </w:p>
        </w:tc>
      </w:tr>
      <w:tr w:rsidR="0062370F" w:rsidRPr="008105A3" w14:paraId="750F68C6" w14:textId="77777777" w:rsidTr="00A81918">
        <w:trPr>
          <w:gridAfter w:val="7"/>
          <w:wAfter w:w="5563" w:type="dxa"/>
          <w:trHeight w:val="565"/>
        </w:trPr>
        <w:tc>
          <w:tcPr>
            <w:tcW w:w="899" w:type="dxa"/>
            <w:gridSpan w:val="2"/>
            <w:tcBorders>
              <w:top w:val="single" w:sz="4" w:space="0" w:color="000000"/>
              <w:left w:val="single" w:sz="4" w:space="0" w:color="000000"/>
              <w:bottom w:val="single" w:sz="4" w:space="0" w:color="000000"/>
            </w:tcBorders>
          </w:tcPr>
          <w:p w14:paraId="1C626459" w14:textId="77777777" w:rsidR="00DC683F" w:rsidRPr="00BD0A4E" w:rsidRDefault="00DC683F" w:rsidP="00276E1C">
            <w:pPr>
              <w:numPr>
                <w:ilvl w:val="0"/>
                <w:numId w:val="44"/>
              </w:numPr>
              <w:tabs>
                <w:tab w:val="left" w:pos="532"/>
              </w:tabs>
              <w:snapToGrid w:val="0"/>
              <w:jc w:val="left"/>
              <w:rPr>
                <w:sz w:val="24"/>
              </w:rPr>
            </w:pPr>
          </w:p>
        </w:tc>
        <w:tc>
          <w:tcPr>
            <w:tcW w:w="4377" w:type="dxa"/>
            <w:tcBorders>
              <w:top w:val="single" w:sz="4" w:space="0" w:color="000000"/>
              <w:left w:val="single" w:sz="4" w:space="0" w:color="000000"/>
              <w:bottom w:val="single" w:sz="4" w:space="0" w:color="000000"/>
            </w:tcBorders>
          </w:tcPr>
          <w:p w14:paraId="05B06B86" w14:textId="77777777" w:rsidR="00DC683F" w:rsidRPr="0039679E" w:rsidRDefault="000C7400" w:rsidP="000C7400">
            <w:pPr>
              <w:ind w:firstLine="16"/>
              <w:rPr>
                <w:sz w:val="24"/>
              </w:rPr>
            </w:pPr>
            <w:r w:rsidRPr="0039679E">
              <w:rPr>
                <w:sz w:val="24"/>
              </w:rPr>
              <w:t xml:space="preserve">Пропаганда </w:t>
            </w:r>
            <w:r w:rsidR="00DC683F" w:rsidRPr="0039679E">
              <w:rPr>
                <w:sz w:val="24"/>
              </w:rPr>
              <w:t>правовых знаний</w:t>
            </w:r>
            <w:r w:rsidRPr="0039679E">
              <w:rPr>
                <w:sz w:val="24"/>
              </w:rPr>
              <w:t>. Проведение</w:t>
            </w:r>
            <w:r w:rsidR="00DC683F" w:rsidRPr="0039679E">
              <w:rPr>
                <w:sz w:val="24"/>
              </w:rPr>
              <w:t xml:space="preserve"> в летних оздоровительных лагерях</w:t>
            </w:r>
            <w:r w:rsidRPr="0039679E">
              <w:rPr>
                <w:sz w:val="24"/>
              </w:rPr>
              <w:t>:</w:t>
            </w:r>
          </w:p>
          <w:p w14:paraId="5C19A834" w14:textId="77777777" w:rsidR="000C7400" w:rsidRPr="0039679E" w:rsidRDefault="000C7400" w:rsidP="000C7400">
            <w:pPr>
              <w:ind w:firstLine="16"/>
              <w:rPr>
                <w:sz w:val="24"/>
              </w:rPr>
            </w:pPr>
            <w:r w:rsidRPr="0039679E">
              <w:rPr>
                <w:sz w:val="24"/>
              </w:rPr>
              <w:t>- Дней правовых знаний,</w:t>
            </w:r>
          </w:p>
          <w:p w14:paraId="5F56B964" w14:textId="77777777" w:rsidR="000C7400" w:rsidRPr="0039679E" w:rsidRDefault="000C7400" w:rsidP="000C7400">
            <w:pPr>
              <w:ind w:firstLine="16"/>
              <w:rPr>
                <w:sz w:val="24"/>
              </w:rPr>
            </w:pPr>
            <w:r w:rsidRPr="0039679E">
              <w:rPr>
                <w:sz w:val="24"/>
              </w:rPr>
              <w:t>- Дня защиты детей,</w:t>
            </w:r>
          </w:p>
          <w:p w14:paraId="1D131DC0" w14:textId="77777777" w:rsidR="000C7400" w:rsidRPr="0039679E" w:rsidRDefault="000C7400" w:rsidP="00820B05">
            <w:pPr>
              <w:ind w:firstLine="16"/>
              <w:rPr>
                <w:sz w:val="24"/>
              </w:rPr>
            </w:pPr>
            <w:r w:rsidRPr="0039679E">
              <w:rPr>
                <w:sz w:val="24"/>
              </w:rPr>
              <w:t>- бесед с участием работников прокуратуры, правоохранительных орган</w:t>
            </w:r>
            <w:r w:rsidR="00820B05" w:rsidRPr="0039679E">
              <w:rPr>
                <w:sz w:val="24"/>
              </w:rPr>
              <w:t>ов</w:t>
            </w:r>
            <w:r w:rsidRPr="0039679E">
              <w:rPr>
                <w:sz w:val="24"/>
              </w:rPr>
              <w:t>.</w:t>
            </w:r>
          </w:p>
        </w:tc>
        <w:tc>
          <w:tcPr>
            <w:tcW w:w="2071" w:type="dxa"/>
            <w:tcBorders>
              <w:top w:val="single" w:sz="4" w:space="0" w:color="000000"/>
              <w:left w:val="single" w:sz="4" w:space="0" w:color="000000"/>
              <w:bottom w:val="single" w:sz="4" w:space="0" w:color="000000"/>
            </w:tcBorders>
          </w:tcPr>
          <w:p w14:paraId="01692239" w14:textId="77777777" w:rsidR="00DC683F" w:rsidRPr="0039679E" w:rsidRDefault="00DC683F" w:rsidP="00DC683F">
            <w:pPr>
              <w:ind w:firstLine="16"/>
              <w:jc w:val="center"/>
              <w:rPr>
                <w:sz w:val="24"/>
              </w:rPr>
            </w:pPr>
            <w:r w:rsidRPr="0039679E">
              <w:rPr>
                <w:sz w:val="24"/>
              </w:rPr>
              <w:t>июнь</w:t>
            </w:r>
            <w:r w:rsidR="000C7400" w:rsidRPr="0039679E">
              <w:rPr>
                <w:sz w:val="24"/>
              </w:rPr>
              <w:t>-август</w:t>
            </w:r>
          </w:p>
          <w:p w14:paraId="3952A585" w14:textId="77777777" w:rsidR="00DC683F" w:rsidRPr="0039679E" w:rsidRDefault="00DC683F" w:rsidP="00DC683F">
            <w:pPr>
              <w:ind w:firstLine="16"/>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32A4BDBA" w14:textId="77777777" w:rsidR="00DC683F" w:rsidRPr="0039679E" w:rsidRDefault="00215A6F" w:rsidP="00DC683F">
            <w:pPr>
              <w:ind w:firstLine="16"/>
              <w:rPr>
                <w:sz w:val="24"/>
              </w:rPr>
            </w:pPr>
            <w:r w:rsidRPr="0039679E">
              <w:rPr>
                <w:sz w:val="24"/>
              </w:rPr>
              <w:t>О</w:t>
            </w:r>
            <w:r w:rsidR="00DC683F" w:rsidRPr="0039679E">
              <w:rPr>
                <w:sz w:val="24"/>
              </w:rPr>
              <w:t>бразовательные организации</w:t>
            </w:r>
          </w:p>
        </w:tc>
      </w:tr>
      <w:tr w:rsidR="0062370F" w:rsidRPr="008105A3" w14:paraId="744D2BC1" w14:textId="77777777" w:rsidTr="00A81918">
        <w:trPr>
          <w:gridAfter w:val="7"/>
          <w:wAfter w:w="5563" w:type="dxa"/>
          <w:trHeight w:val="2033"/>
        </w:trPr>
        <w:tc>
          <w:tcPr>
            <w:tcW w:w="899" w:type="dxa"/>
            <w:gridSpan w:val="2"/>
            <w:tcBorders>
              <w:top w:val="single" w:sz="4" w:space="0" w:color="000000"/>
              <w:left w:val="single" w:sz="4" w:space="0" w:color="000000"/>
              <w:bottom w:val="single" w:sz="4" w:space="0" w:color="000000"/>
            </w:tcBorders>
          </w:tcPr>
          <w:p w14:paraId="6B337CD2" w14:textId="77777777" w:rsidR="00DC683F" w:rsidRPr="009744AF" w:rsidRDefault="00DC683F" w:rsidP="00276E1C">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31487F19" w14:textId="77777777" w:rsidR="00DC683F" w:rsidRPr="0039679E" w:rsidRDefault="00DC683F" w:rsidP="00143E74">
            <w:pPr>
              <w:ind w:hanging="126"/>
              <w:rPr>
                <w:sz w:val="24"/>
              </w:rPr>
            </w:pPr>
            <w:r w:rsidRPr="0039679E">
              <w:rPr>
                <w:sz w:val="24"/>
              </w:rPr>
              <w:t xml:space="preserve"> Направление  материалов в КДН и ЗП, правоохранительные органы для привлечения родителей, нарушающих законные права и интересы детей, жестоко обращающихся с ними, к административной  и уголовной ответственности</w:t>
            </w:r>
            <w:r w:rsidR="004B794A" w:rsidRPr="0039679E">
              <w:rPr>
                <w:sz w:val="24"/>
              </w:rPr>
              <w:t>.</w:t>
            </w:r>
          </w:p>
        </w:tc>
        <w:tc>
          <w:tcPr>
            <w:tcW w:w="2071" w:type="dxa"/>
            <w:tcBorders>
              <w:top w:val="single" w:sz="4" w:space="0" w:color="000000"/>
              <w:left w:val="single" w:sz="4" w:space="0" w:color="000000"/>
              <w:bottom w:val="single" w:sz="4" w:space="0" w:color="000000"/>
            </w:tcBorders>
          </w:tcPr>
          <w:p w14:paraId="4540B0D5" w14:textId="77777777" w:rsidR="00DC683F" w:rsidRPr="0039679E" w:rsidRDefault="00DC683F" w:rsidP="004B794A">
            <w:pPr>
              <w:ind w:left="175" w:hanging="301"/>
              <w:jc w:val="center"/>
              <w:rPr>
                <w:sz w:val="24"/>
              </w:rPr>
            </w:pPr>
            <w:r w:rsidRPr="0039679E">
              <w:rPr>
                <w:sz w:val="24"/>
              </w:rPr>
              <w:t xml:space="preserve">  май</w:t>
            </w:r>
            <w:r w:rsidR="004B794A" w:rsidRPr="0039679E">
              <w:rPr>
                <w:sz w:val="24"/>
              </w:rPr>
              <w:t>-</w:t>
            </w:r>
            <w:r w:rsidRPr="0039679E">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5DCCB18C" w14:textId="77777777" w:rsidR="00215A6F" w:rsidRPr="0039679E" w:rsidRDefault="00DC683F" w:rsidP="00327BEF">
            <w:pPr>
              <w:ind w:hanging="126"/>
              <w:rPr>
                <w:sz w:val="24"/>
              </w:rPr>
            </w:pPr>
            <w:r w:rsidRPr="0039679E">
              <w:rPr>
                <w:sz w:val="24"/>
              </w:rPr>
              <w:t xml:space="preserve"> Образовательные организации,</w:t>
            </w:r>
          </w:p>
          <w:p w14:paraId="10C41D5B" w14:textId="77777777" w:rsidR="00215A6F" w:rsidRPr="0039679E" w:rsidRDefault="00DC683F" w:rsidP="00327BEF">
            <w:pPr>
              <w:ind w:hanging="126"/>
              <w:rPr>
                <w:sz w:val="24"/>
              </w:rPr>
            </w:pPr>
            <w:r w:rsidRPr="0039679E">
              <w:rPr>
                <w:sz w:val="24"/>
              </w:rPr>
              <w:t xml:space="preserve"> </w:t>
            </w:r>
            <w:r w:rsidR="00215A6F" w:rsidRPr="0039679E">
              <w:rPr>
                <w:sz w:val="24"/>
              </w:rPr>
              <w:t xml:space="preserve"> </w:t>
            </w:r>
            <w:r w:rsidRPr="0039679E">
              <w:rPr>
                <w:sz w:val="24"/>
              </w:rPr>
              <w:t>отдел опеки и попечительства,</w:t>
            </w:r>
          </w:p>
          <w:p w14:paraId="4EA6E933" w14:textId="77777777" w:rsidR="00DC683F" w:rsidRPr="0039679E" w:rsidRDefault="005979EA" w:rsidP="00327BEF">
            <w:pPr>
              <w:ind w:hanging="126"/>
              <w:rPr>
                <w:sz w:val="24"/>
              </w:rPr>
            </w:pPr>
            <w:r w:rsidRPr="0039679E">
              <w:rPr>
                <w:sz w:val="24"/>
              </w:rPr>
              <w:t xml:space="preserve">  ОДН ОМВД России «Собинский»,</w:t>
            </w:r>
          </w:p>
        </w:tc>
      </w:tr>
      <w:tr w:rsidR="004B794A" w:rsidRPr="0039679E" w14:paraId="56D64351" w14:textId="77777777" w:rsidTr="00A81918">
        <w:trPr>
          <w:gridAfter w:val="7"/>
          <w:wAfter w:w="5563" w:type="dxa"/>
          <w:trHeight w:val="2033"/>
        </w:trPr>
        <w:tc>
          <w:tcPr>
            <w:tcW w:w="899" w:type="dxa"/>
            <w:gridSpan w:val="2"/>
            <w:tcBorders>
              <w:top w:val="single" w:sz="4" w:space="0" w:color="000000"/>
              <w:left w:val="single" w:sz="4" w:space="0" w:color="000000"/>
              <w:bottom w:val="single" w:sz="4" w:space="0" w:color="000000"/>
            </w:tcBorders>
          </w:tcPr>
          <w:p w14:paraId="4F949056" w14:textId="77777777" w:rsidR="004B794A" w:rsidRPr="00BD0A4E" w:rsidRDefault="004B794A" w:rsidP="00276E1C">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11720B96" w14:textId="77777777" w:rsidR="004B794A" w:rsidRPr="00061D22" w:rsidRDefault="004B794A" w:rsidP="004B794A">
            <w:pPr>
              <w:ind w:firstLine="17"/>
              <w:rPr>
                <w:sz w:val="24"/>
              </w:rPr>
            </w:pPr>
            <w:r w:rsidRPr="00061D22">
              <w:rPr>
                <w:sz w:val="24"/>
              </w:rPr>
              <w:t>Проведение информационной кампании по противодействию жестокому обращению с детьми, в т.ч. размещение  информации о работе детского телефона доверия с единым общероссийским номером «8-800-2000-122».</w:t>
            </w:r>
          </w:p>
        </w:tc>
        <w:tc>
          <w:tcPr>
            <w:tcW w:w="2071" w:type="dxa"/>
            <w:tcBorders>
              <w:top w:val="single" w:sz="4" w:space="0" w:color="000000"/>
              <w:left w:val="single" w:sz="4" w:space="0" w:color="000000"/>
              <w:bottom w:val="single" w:sz="4" w:space="0" w:color="000000"/>
            </w:tcBorders>
          </w:tcPr>
          <w:p w14:paraId="5F3332E3" w14:textId="77777777" w:rsidR="004B794A" w:rsidRPr="00061D22" w:rsidRDefault="004B794A" w:rsidP="004B794A">
            <w:pPr>
              <w:ind w:firstLine="0"/>
              <w:jc w:val="center"/>
              <w:rPr>
                <w:sz w:val="24"/>
              </w:rPr>
            </w:pPr>
            <w:r w:rsidRPr="00061D22">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4A340D8C" w14:textId="77777777" w:rsidR="006E03BD" w:rsidRPr="0039679E" w:rsidRDefault="002E2629" w:rsidP="004B794A">
            <w:pPr>
              <w:ind w:firstLine="0"/>
              <w:rPr>
                <w:sz w:val="24"/>
              </w:rPr>
            </w:pPr>
            <w:r w:rsidRPr="0039679E">
              <w:rPr>
                <w:sz w:val="24"/>
              </w:rPr>
              <w:t>О</w:t>
            </w:r>
            <w:r w:rsidR="004B794A" w:rsidRPr="0039679E">
              <w:rPr>
                <w:sz w:val="24"/>
              </w:rPr>
              <w:t>бразовательные организации</w:t>
            </w:r>
            <w:r w:rsidRPr="0039679E">
              <w:rPr>
                <w:sz w:val="24"/>
              </w:rPr>
              <w:t>,</w:t>
            </w:r>
          </w:p>
          <w:p w14:paraId="49F8A0F4" w14:textId="77777777" w:rsidR="002E2629" w:rsidRPr="0039679E" w:rsidRDefault="002E2629" w:rsidP="004B794A">
            <w:pPr>
              <w:ind w:firstLine="0"/>
              <w:rPr>
                <w:sz w:val="24"/>
              </w:rPr>
            </w:pPr>
            <w:r w:rsidRPr="0039679E">
              <w:rPr>
                <w:sz w:val="24"/>
              </w:rPr>
              <w:t>ГАПОУ ВО «ВПК»,</w:t>
            </w:r>
          </w:p>
          <w:p w14:paraId="62439C76" w14:textId="77777777" w:rsidR="004B794A" w:rsidRPr="0039679E" w:rsidRDefault="006E03BD" w:rsidP="004B794A">
            <w:pPr>
              <w:ind w:firstLine="0"/>
              <w:rPr>
                <w:sz w:val="24"/>
              </w:rPr>
            </w:pPr>
            <w:r w:rsidRPr="0039679E">
              <w:rPr>
                <w:sz w:val="24"/>
              </w:rPr>
              <w:t xml:space="preserve">ГКУСО ВО </w:t>
            </w:r>
            <w:r w:rsidR="00E53D1D" w:rsidRPr="0039679E">
              <w:rPr>
                <w:sz w:val="24"/>
              </w:rPr>
              <w:t>«</w:t>
            </w:r>
            <w:r w:rsidRPr="0039679E">
              <w:rPr>
                <w:sz w:val="24"/>
              </w:rPr>
              <w:t>ССРЦН</w:t>
            </w:r>
            <w:r w:rsidR="00E53D1D" w:rsidRPr="0039679E">
              <w:rPr>
                <w:sz w:val="24"/>
              </w:rPr>
              <w:t>»</w:t>
            </w:r>
            <w:r w:rsidR="004B794A" w:rsidRPr="0039679E">
              <w:rPr>
                <w:sz w:val="24"/>
              </w:rPr>
              <w:t xml:space="preserve"> </w:t>
            </w:r>
          </w:p>
        </w:tc>
      </w:tr>
      <w:tr w:rsidR="004B794A" w:rsidRPr="008105A3" w14:paraId="18371343"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74E15C34" w14:textId="77777777" w:rsidR="004B794A" w:rsidRPr="00BD0A4E" w:rsidRDefault="004B794A" w:rsidP="00276E1C">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049B38AC" w14:textId="77777777" w:rsidR="004B794A" w:rsidRPr="00CD3C8B" w:rsidRDefault="004B794A" w:rsidP="004B794A">
            <w:pPr>
              <w:ind w:firstLine="17"/>
              <w:rPr>
                <w:sz w:val="24"/>
              </w:rPr>
            </w:pPr>
            <w:r w:rsidRPr="00CD3C8B">
              <w:rPr>
                <w:sz w:val="24"/>
              </w:rPr>
              <w:t>Проведение внеклассных мероприятий по формированию законопослушного гражданина, нетерпимого отношения обучающихся к проявлениям коррупции с юношеского возраста, в т.ч. с привлечением сотрудников правоохранительных органов, работников прокуратуры:</w:t>
            </w:r>
          </w:p>
          <w:p w14:paraId="51D9C2AD" w14:textId="77777777" w:rsidR="004B794A" w:rsidRPr="00CD3C8B" w:rsidRDefault="004B794A" w:rsidP="004B794A">
            <w:pPr>
              <w:ind w:firstLine="17"/>
              <w:rPr>
                <w:sz w:val="24"/>
              </w:rPr>
            </w:pPr>
            <w:r w:rsidRPr="00CD3C8B">
              <w:rPr>
                <w:sz w:val="24"/>
              </w:rPr>
              <w:t>единый классный час «Права и обязанности», викторины, интеллектуальные игры и др.</w:t>
            </w:r>
          </w:p>
        </w:tc>
        <w:tc>
          <w:tcPr>
            <w:tcW w:w="2071" w:type="dxa"/>
            <w:tcBorders>
              <w:top w:val="single" w:sz="4" w:space="0" w:color="000000"/>
              <w:left w:val="single" w:sz="4" w:space="0" w:color="000000"/>
              <w:bottom w:val="single" w:sz="4" w:space="0" w:color="000000"/>
            </w:tcBorders>
          </w:tcPr>
          <w:p w14:paraId="2A0E366C" w14:textId="77777777" w:rsidR="004B794A" w:rsidRPr="00CD3C8B" w:rsidRDefault="004B794A" w:rsidP="004B794A">
            <w:pPr>
              <w:ind w:firstLine="0"/>
              <w:jc w:val="center"/>
              <w:rPr>
                <w:sz w:val="24"/>
              </w:rPr>
            </w:pPr>
            <w:r w:rsidRPr="00CD3C8B">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E4AA353" w14:textId="77777777" w:rsidR="004B794A" w:rsidRPr="00CD3C8B" w:rsidRDefault="00215A6F" w:rsidP="004B794A">
            <w:pPr>
              <w:ind w:firstLine="0"/>
              <w:rPr>
                <w:sz w:val="24"/>
              </w:rPr>
            </w:pPr>
            <w:r w:rsidRPr="00CD3C8B">
              <w:rPr>
                <w:sz w:val="24"/>
              </w:rPr>
              <w:t>О</w:t>
            </w:r>
            <w:r w:rsidR="004B794A" w:rsidRPr="00CD3C8B">
              <w:rPr>
                <w:sz w:val="24"/>
              </w:rPr>
              <w:t>бразовательные организации</w:t>
            </w:r>
            <w:r w:rsidRPr="00CD3C8B">
              <w:rPr>
                <w:sz w:val="24"/>
              </w:rPr>
              <w:t>,</w:t>
            </w:r>
          </w:p>
          <w:p w14:paraId="10689C0B" w14:textId="77777777" w:rsidR="006E03BD" w:rsidRPr="00CD3C8B" w:rsidRDefault="006E03BD" w:rsidP="00E53D1D">
            <w:pPr>
              <w:ind w:firstLine="0"/>
              <w:rPr>
                <w:sz w:val="24"/>
              </w:rPr>
            </w:pPr>
            <w:r w:rsidRPr="00CD3C8B">
              <w:rPr>
                <w:sz w:val="24"/>
              </w:rPr>
              <w:t>ГКУСО ВО</w:t>
            </w:r>
            <w:r w:rsidR="00E53D1D" w:rsidRPr="00CD3C8B">
              <w:rPr>
                <w:sz w:val="24"/>
              </w:rPr>
              <w:t xml:space="preserve"> «</w:t>
            </w:r>
            <w:r w:rsidRPr="00CD3C8B">
              <w:rPr>
                <w:sz w:val="24"/>
              </w:rPr>
              <w:t>ССРЦН</w:t>
            </w:r>
            <w:r w:rsidR="00E53D1D" w:rsidRPr="00CD3C8B">
              <w:rPr>
                <w:sz w:val="24"/>
              </w:rPr>
              <w:t>»</w:t>
            </w:r>
          </w:p>
        </w:tc>
      </w:tr>
      <w:tr w:rsidR="000C7400" w:rsidRPr="008105A3" w14:paraId="786BFD7B"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13EAACD6" w14:textId="77777777" w:rsidR="000C7400" w:rsidRPr="00BD0A4E" w:rsidRDefault="000C7400" w:rsidP="00276E1C">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CF549C3" w14:textId="77777777" w:rsidR="000C7400" w:rsidRPr="0039679E" w:rsidRDefault="0039679E" w:rsidP="0039679E">
            <w:pPr>
              <w:ind w:firstLine="17"/>
              <w:rPr>
                <w:sz w:val="24"/>
              </w:rPr>
            </w:pPr>
            <w:r w:rsidRPr="0039679E">
              <w:rPr>
                <w:sz w:val="24"/>
              </w:rPr>
              <w:t xml:space="preserve">Всероссийская программа «Мы – граждане России». </w:t>
            </w:r>
          </w:p>
        </w:tc>
        <w:tc>
          <w:tcPr>
            <w:tcW w:w="2071" w:type="dxa"/>
            <w:tcBorders>
              <w:top w:val="single" w:sz="4" w:space="0" w:color="000000"/>
              <w:left w:val="single" w:sz="4" w:space="0" w:color="000000"/>
              <w:bottom w:val="single" w:sz="4" w:space="0" w:color="000000"/>
            </w:tcBorders>
          </w:tcPr>
          <w:p w14:paraId="591B8445" w14:textId="77777777" w:rsidR="000C7400" w:rsidRPr="0039679E" w:rsidRDefault="0039679E" w:rsidP="004B794A">
            <w:pPr>
              <w:ind w:firstLine="0"/>
              <w:jc w:val="center"/>
              <w:rPr>
                <w:sz w:val="24"/>
              </w:rPr>
            </w:pPr>
            <w:r w:rsidRPr="0039679E">
              <w:rPr>
                <w:sz w:val="24"/>
              </w:rPr>
              <w:t>май-</w:t>
            </w:r>
            <w:r w:rsidR="000C7400" w:rsidRPr="0039679E">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0FAE4162" w14:textId="77777777" w:rsidR="0039679E" w:rsidRPr="0039679E" w:rsidRDefault="0039679E" w:rsidP="0039679E">
            <w:pPr>
              <w:ind w:firstLine="0"/>
              <w:rPr>
                <w:sz w:val="24"/>
              </w:rPr>
            </w:pPr>
            <w:r w:rsidRPr="0039679E">
              <w:rPr>
                <w:sz w:val="24"/>
              </w:rPr>
              <w:t>Руководители ОО,</w:t>
            </w:r>
          </w:p>
          <w:p w14:paraId="2B0EF8D0" w14:textId="77777777" w:rsidR="000C7400" w:rsidRPr="0039679E" w:rsidRDefault="0039679E" w:rsidP="0039679E">
            <w:pPr>
              <w:ind w:firstLine="0"/>
              <w:rPr>
                <w:sz w:val="24"/>
              </w:rPr>
            </w:pPr>
            <w:r w:rsidRPr="0039679E">
              <w:rPr>
                <w:sz w:val="24"/>
              </w:rPr>
              <w:t>Движение Первых</w:t>
            </w:r>
          </w:p>
        </w:tc>
      </w:tr>
      <w:tr w:rsidR="000C7400" w:rsidRPr="008105A3" w14:paraId="67E17B37"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61E8412E" w14:textId="77777777" w:rsidR="000C7400" w:rsidRPr="00BD0A4E" w:rsidRDefault="000C7400" w:rsidP="00276E1C">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6197853" w14:textId="77777777" w:rsidR="000C7400" w:rsidRPr="00700105" w:rsidRDefault="0039679E" w:rsidP="00700105">
            <w:pPr>
              <w:ind w:firstLine="17"/>
              <w:rPr>
                <w:sz w:val="24"/>
              </w:rPr>
            </w:pPr>
            <w:r w:rsidRPr="00700105">
              <w:rPr>
                <w:sz w:val="24"/>
              </w:rPr>
              <w:t>Актуальный разговор «Ин</w:t>
            </w:r>
            <w:r w:rsidR="009E59F2" w:rsidRPr="00700105">
              <w:rPr>
                <w:sz w:val="24"/>
              </w:rPr>
              <w:t>тернет</w:t>
            </w:r>
            <w:r w:rsidR="00700105" w:rsidRPr="00700105">
              <w:rPr>
                <w:sz w:val="24"/>
              </w:rPr>
              <w:t>: свобода и ответственность</w:t>
            </w:r>
            <w:r w:rsidR="000C7400" w:rsidRPr="00700105">
              <w:rPr>
                <w:sz w:val="24"/>
              </w:rPr>
              <w:t>».</w:t>
            </w:r>
          </w:p>
        </w:tc>
        <w:tc>
          <w:tcPr>
            <w:tcW w:w="2071" w:type="dxa"/>
            <w:tcBorders>
              <w:top w:val="single" w:sz="4" w:space="0" w:color="000000"/>
              <w:left w:val="single" w:sz="4" w:space="0" w:color="000000"/>
              <w:bottom w:val="single" w:sz="4" w:space="0" w:color="000000"/>
            </w:tcBorders>
          </w:tcPr>
          <w:p w14:paraId="3A29D03C" w14:textId="77777777" w:rsidR="000C7400" w:rsidRPr="00700105" w:rsidRDefault="000C7400" w:rsidP="004B794A">
            <w:pPr>
              <w:ind w:firstLine="0"/>
              <w:jc w:val="center"/>
              <w:rPr>
                <w:sz w:val="24"/>
              </w:rPr>
            </w:pPr>
            <w:r w:rsidRPr="00700105">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71265D98" w14:textId="77777777" w:rsidR="000C7400" w:rsidRPr="00700105" w:rsidRDefault="00700105" w:rsidP="004B794A">
            <w:pPr>
              <w:ind w:firstLine="0"/>
              <w:rPr>
                <w:sz w:val="24"/>
              </w:rPr>
            </w:pPr>
            <w:r w:rsidRPr="00700105">
              <w:rPr>
                <w:sz w:val="24"/>
              </w:rPr>
              <w:t>МБОУ Ставровская СОШ</w:t>
            </w:r>
          </w:p>
        </w:tc>
      </w:tr>
      <w:tr w:rsidR="004B794A" w:rsidRPr="008105A3" w14:paraId="3B9A0278"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5040D581" w14:textId="77777777" w:rsidR="004B794A" w:rsidRPr="00BD0A4E" w:rsidRDefault="004B794A" w:rsidP="00276E1C">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24B9E9C" w14:textId="77777777" w:rsidR="004B794A" w:rsidRPr="00700105" w:rsidRDefault="004B794A" w:rsidP="00143E74">
            <w:pPr>
              <w:ind w:hanging="126"/>
              <w:rPr>
                <w:sz w:val="24"/>
              </w:rPr>
            </w:pPr>
            <w:r w:rsidRPr="00700105">
              <w:rPr>
                <w:sz w:val="24"/>
              </w:rPr>
              <w:t xml:space="preserve"> Участие в судебных заседаниях по защите личных и жилищных прав несовершеннолетних.</w:t>
            </w:r>
          </w:p>
        </w:tc>
        <w:tc>
          <w:tcPr>
            <w:tcW w:w="2071" w:type="dxa"/>
            <w:tcBorders>
              <w:left w:val="single" w:sz="4" w:space="0" w:color="000000"/>
              <w:bottom w:val="single" w:sz="4" w:space="0" w:color="000000"/>
            </w:tcBorders>
          </w:tcPr>
          <w:p w14:paraId="0A10C455" w14:textId="77777777" w:rsidR="004B794A" w:rsidRPr="00700105" w:rsidRDefault="004B794A" w:rsidP="005C10D8">
            <w:pPr>
              <w:ind w:left="175" w:hanging="301"/>
              <w:jc w:val="center"/>
              <w:rPr>
                <w:sz w:val="24"/>
              </w:rPr>
            </w:pPr>
            <w:r w:rsidRPr="00700105">
              <w:rPr>
                <w:sz w:val="24"/>
              </w:rPr>
              <w:t>май-сентябрь</w:t>
            </w:r>
          </w:p>
        </w:tc>
        <w:tc>
          <w:tcPr>
            <w:tcW w:w="2745" w:type="dxa"/>
            <w:tcBorders>
              <w:left w:val="single" w:sz="4" w:space="0" w:color="000000"/>
              <w:bottom w:val="single" w:sz="4" w:space="0" w:color="000000"/>
              <w:right w:val="single" w:sz="4" w:space="0" w:color="000000"/>
            </w:tcBorders>
          </w:tcPr>
          <w:p w14:paraId="40489572" w14:textId="77777777" w:rsidR="004B794A" w:rsidRPr="00700105" w:rsidRDefault="004B794A" w:rsidP="00327BEF">
            <w:pPr>
              <w:ind w:hanging="126"/>
              <w:rPr>
                <w:sz w:val="24"/>
              </w:rPr>
            </w:pPr>
            <w:r w:rsidRPr="00700105">
              <w:rPr>
                <w:sz w:val="24"/>
              </w:rPr>
              <w:t xml:space="preserve"> Отдел опеки и попечительства</w:t>
            </w:r>
            <w:r w:rsidR="00215A6F" w:rsidRPr="00700105">
              <w:rPr>
                <w:sz w:val="24"/>
              </w:rPr>
              <w:t xml:space="preserve"> управления образования</w:t>
            </w:r>
          </w:p>
        </w:tc>
      </w:tr>
      <w:tr w:rsidR="000C7400" w:rsidRPr="008105A3" w14:paraId="329ABD66"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1E5D7715" w14:textId="77777777" w:rsidR="000C7400" w:rsidRPr="00BD0A4E" w:rsidRDefault="000C7400" w:rsidP="00276E1C">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02AE3108" w14:textId="77777777" w:rsidR="000C7400" w:rsidRPr="00700105" w:rsidRDefault="000C7400" w:rsidP="00143E74">
            <w:pPr>
              <w:ind w:hanging="126"/>
              <w:rPr>
                <w:sz w:val="24"/>
              </w:rPr>
            </w:pPr>
            <w:r w:rsidRPr="00700105">
              <w:rPr>
                <w:kern w:val="3"/>
                <w:sz w:val="24"/>
                <w:lang w:eastAsia="zh-CN" w:bidi="hi-IN"/>
              </w:rPr>
              <w:t xml:space="preserve">  Осуществление контроля за соблюдением законодательства РФ о труде и охране труда в отношении обучающихся в возрасте до 18 лет.</w:t>
            </w:r>
          </w:p>
        </w:tc>
        <w:tc>
          <w:tcPr>
            <w:tcW w:w="2071" w:type="dxa"/>
            <w:tcBorders>
              <w:left w:val="single" w:sz="4" w:space="0" w:color="000000"/>
              <w:bottom w:val="single" w:sz="4" w:space="0" w:color="000000"/>
            </w:tcBorders>
          </w:tcPr>
          <w:p w14:paraId="6F9BAF8F" w14:textId="77777777" w:rsidR="000C7400" w:rsidRPr="00700105" w:rsidRDefault="000C7400" w:rsidP="00327BEF">
            <w:pPr>
              <w:ind w:left="175" w:hanging="301"/>
              <w:jc w:val="center"/>
              <w:rPr>
                <w:sz w:val="24"/>
              </w:rPr>
            </w:pPr>
            <w:r w:rsidRPr="00700105">
              <w:rPr>
                <w:sz w:val="24"/>
              </w:rPr>
              <w:t>июнь-август</w:t>
            </w:r>
          </w:p>
        </w:tc>
        <w:tc>
          <w:tcPr>
            <w:tcW w:w="2745" w:type="dxa"/>
            <w:tcBorders>
              <w:left w:val="single" w:sz="4" w:space="0" w:color="000000"/>
              <w:bottom w:val="single" w:sz="4" w:space="0" w:color="000000"/>
              <w:right w:val="single" w:sz="4" w:space="0" w:color="000000"/>
            </w:tcBorders>
          </w:tcPr>
          <w:p w14:paraId="42AAEEDF" w14:textId="77777777" w:rsidR="000C7400" w:rsidRPr="00700105" w:rsidRDefault="000C7400" w:rsidP="00327BEF">
            <w:pPr>
              <w:ind w:hanging="126"/>
              <w:rPr>
                <w:sz w:val="24"/>
              </w:rPr>
            </w:pPr>
            <w:r w:rsidRPr="00700105">
              <w:rPr>
                <w:sz w:val="24"/>
              </w:rPr>
              <w:t xml:space="preserve">  Руководители ОО</w:t>
            </w:r>
          </w:p>
        </w:tc>
      </w:tr>
      <w:tr w:rsidR="000C7400" w:rsidRPr="008105A3" w14:paraId="1600960C"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7560CA78" w14:textId="77777777" w:rsidR="000C7400" w:rsidRPr="00BD0A4E" w:rsidRDefault="000C7400" w:rsidP="00276E1C">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1D444453" w14:textId="77777777" w:rsidR="000C7400" w:rsidRPr="00700105" w:rsidRDefault="000C7400" w:rsidP="00143E74">
            <w:pPr>
              <w:ind w:hanging="126"/>
              <w:rPr>
                <w:kern w:val="3"/>
                <w:sz w:val="24"/>
                <w:lang w:eastAsia="zh-CN" w:bidi="hi-IN"/>
              </w:rPr>
            </w:pPr>
            <w:r w:rsidRPr="00700105">
              <w:rPr>
                <w:kern w:val="3"/>
                <w:sz w:val="24"/>
                <w:lang w:eastAsia="zh-CN" w:bidi="hi-IN"/>
              </w:rPr>
              <w:t xml:space="preserve">  Обеспечение доступности отдыха и оздоровления детей-инвалидов и детей с ОВЗ.</w:t>
            </w:r>
          </w:p>
        </w:tc>
        <w:tc>
          <w:tcPr>
            <w:tcW w:w="2071" w:type="dxa"/>
            <w:tcBorders>
              <w:left w:val="single" w:sz="4" w:space="0" w:color="000000"/>
              <w:bottom w:val="single" w:sz="4" w:space="0" w:color="000000"/>
            </w:tcBorders>
          </w:tcPr>
          <w:p w14:paraId="5EFDD8D3" w14:textId="77777777" w:rsidR="000C7400" w:rsidRPr="00700105" w:rsidRDefault="000C7400" w:rsidP="00327BEF">
            <w:pPr>
              <w:ind w:left="175" w:hanging="301"/>
              <w:jc w:val="center"/>
              <w:rPr>
                <w:sz w:val="24"/>
              </w:rPr>
            </w:pPr>
            <w:r w:rsidRPr="00700105">
              <w:rPr>
                <w:sz w:val="24"/>
              </w:rPr>
              <w:t>июнь</w:t>
            </w:r>
          </w:p>
        </w:tc>
        <w:tc>
          <w:tcPr>
            <w:tcW w:w="2745" w:type="dxa"/>
            <w:tcBorders>
              <w:left w:val="single" w:sz="4" w:space="0" w:color="000000"/>
              <w:bottom w:val="single" w:sz="4" w:space="0" w:color="000000"/>
              <w:right w:val="single" w:sz="4" w:space="0" w:color="000000"/>
            </w:tcBorders>
          </w:tcPr>
          <w:p w14:paraId="4B740B17" w14:textId="77777777" w:rsidR="00215A6F" w:rsidRPr="00700105" w:rsidRDefault="00215A6F" w:rsidP="00327BEF">
            <w:pPr>
              <w:ind w:hanging="126"/>
              <w:rPr>
                <w:sz w:val="24"/>
              </w:rPr>
            </w:pPr>
            <w:r w:rsidRPr="00700105">
              <w:rPr>
                <w:sz w:val="24"/>
              </w:rPr>
              <w:t xml:space="preserve"> Управление</w:t>
            </w:r>
          </w:p>
          <w:p w14:paraId="3DDA5589" w14:textId="77777777" w:rsidR="000C7400" w:rsidRPr="00700105" w:rsidRDefault="00215A6F" w:rsidP="00327BEF">
            <w:pPr>
              <w:ind w:hanging="126"/>
              <w:rPr>
                <w:sz w:val="24"/>
              </w:rPr>
            </w:pPr>
            <w:r w:rsidRPr="00700105">
              <w:rPr>
                <w:sz w:val="24"/>
              </w:rPr>
              <w:t xml:space="preserve"> </w:t>
            </w:r>
            <w:r w:rsidR="000C7400" w:rsidRPr="00700105">
              <w:rPr>
                <w:sz w:val="24"/>
              </w:rPr>
              <w:t>образования</w:t>
            </w:r>
            <w:r w:rsidRPr="00700105">
              <w:rPr>
                <w:sz w:val="24"/>
              </w:rPr>
              <w:t>,</w:t>
            </w:r>
          </w:p>
          <w:p w14:paraId="7C103CFC" w14:textId="77777777" w:rsidR="000C7400" w:rsidRPr="00700105" w:rsidRDefault="000C7400" w:rsidP="00215A6F">
            <w:pPr>
              <w:ind w:hanging="126"/>
              <w:rPr>
                <w:sz w:val="24"/>
              </w:rPr>
            </w:pPr>
            <w:r w:rsidRPr="00700105">
              <w:rPr>
                <w:sz w:val="24"/>
              </w:rPr>
              <w:t xml:space="preserve"> </w:t>
            </w:r>
            <w:r w:rsidR="00215A6F" w:rsidRPr="00700105">
              <w:rPr>
                <w:sz w:val="24"/>
              </w:rPr>
              <w:t>р</w:t>
            </w:r>
            <w:r w:rsidRPr="00700105">
              <w:rPr>
                <w:sz w:val="24"/>
              </w:rPr>
              <w:t>уководители ОО</w:t>
            </w:r>
          </w:p>
        </w:tc>
      </w:tr>
      <w:tr w:rsidR="005C10D8" w:rsidRPr="008105A3" w14:paraId="20A261E1"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2F88FFA2" w14:textId="77777777" w:rsidR="005C10D8" w:rsidRPr="00BD0A4E" w:rsidRDefault="005C10D8" w:rsidP="00276E1C">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5C3C950" w14:textId="77777777" w:rsidR="005C10D8" w:rsidRPr="00700105" w:rsidRDefault="005C10D8" w:rsidP="005C10D8">
            <w:pPr>
              <w:ind w:firstLine="0"/>
              <w:rPr>
                <w:kern w:val="3"/>
                <w:sz w:val="24"/>
                <w:lang w:eastAsia="zh-CN" w:bidi="hi-IN"/>
              </w:rPr>
            </w:pPr>
            <w:r w:rsidRPr="005C10D8">
              <w:rPr>
                <w:kern w:val="3"/>
                <w:sz w:val="24"/>
                <w:lang w:eastAsia="zh-CN" w:bidi="hi-IN"/>
              </w:rPr>
              <w:t>Организация мероприятий в рамках деятельности Правовых школ на базе Собинской, Лакинской и Ставровской библиотек</w:t>
            </w:r>
            <w:r>
              <w:rPr>
                <w:kern w:val="3"/>
                <w:sz w:val="24"/>
                <w:lang w:eastAsia="zh-CN" w:bidi="hi-IN"/>
              </w:rPr>
              <w:t>.</w:t>
            </w:r>
            <w:r w:rsidRPr="005C10D8">
              <w:rPr>
                <w:kern w:val="3"/>
                <w:sz w:val="24"/>
                <w:lang w:eastAsia="zh-CN" w:bidi="hi-IN"/>
              </w:rPr>
              <w:t xml:space="preserve"> </w:t>
            </w:r>
            <w:r w:rsidRPr="005C10D8">
              <w:rPr>
                <w:kern w:val="3"/>
                <w:sz w:val="24"/>
                <w:lang w:eastAsia="zh-CN" w:bidi="hi-IN"/>
              </w:rPr>
              <w:tab/>
            </w:r>
          </w:p>
        </w:tc>
        <w:tc>
          <w:tcPr>
            <w:tcW w:w="2071" w:type="dxa"/>
            <w:tcBorders>
              <w:left w:val="single" w:sz="4" w:space="0" w:color="000000"/>
              <w:bottom w:val="single" w:sz="4" w:space="0" w:color="000000"/>
            </w:tcBorders>
          </w:tcPr>
          <w:p w14:paraId="330EC546" w14:textId="77777777" w:rsidR="005C10D8" w:rsidRPr="00700105" w:rsidRDefault="005C10D8" w:rsidP="005C10D8">
            <w:pPr>
              <w:ind w:left="175" w:hanging="301"/>
              <w:jc w:val="center"/>
              <w:rPr>
                <w:sz w:val="24"/>
              </w:rPr>
            </w:pPr>
            <w:r>
              <w:rPr>
                <w:kern w:val="3"/>
                <w:sz w:val="24"/>
                <w:lang w:eastAsia="zh-CN" w:bidi="hi-IN"/>
              </w:rPr>
              <w:t xml:space="preserve">  м</w:t>
            </w:r>
            <w:r w:rsidRPr="005C10D8">
              <w:rPr>
                <w:kern w:val="3"/>
                <w:sz w:val="24"/>
                <w:lang w:eastAsia="zh-CN" w:bidi="hi-IN"/>
              </w:rPr>
              <w:t>ай-сентябрь</w:t>
            </w:r>
            <w:r w:rsidRPr="005C10D8">
              <w:rPr>
                <w:kern w:val="3"/>
                <w:sz w:val="24"/>
                <w:lang w:eastAsia="zh-CN" w:bidi="hi-IN"/>
              </w:rPr>
              <w:tab/>
            </w:r>
          </w:p>
        </w:tc>
        <w:tc>
          <w:tcPr>
            <w:tcW w:w="2745" w:type="dxa"/>
            <w:tcBorders>
              <w:left w:val="single" w:sz="4" w:space="0" w:color="000000"/>
              <w:bottom w:val="single" w:sz="4" w:space="0" w:color="000000"/>
              <w:right w:val="single" w:sz="4" w:space="0" w:color="000000"/>
            </w:tcBorders>
          </w:tcPr>
          <w:p w14:paraId="58B2E5A5" w14:textId="77777777" w:rsidR="005C10D8" w:rsidRPr="005C10D8" w:rsidRDefault="005C10D8" w:rsidP="005C10D8">
            <w:pPr>
              <w:ind w:hanging="49"/>
              <w:rPr>
                <w:kern w:val="3"/>
                <w:sz w:val="24"/>
                <w:lang w:eastAsia="zh-CN" w:bidi="hi-IN"/>
              </w:rPr>
            </w:pPr>
            <w:r w:rsidRPr="005C10D8">
              <w:rPr>
                <w:kern w:val="3"/>
                <w:sz w:val="24"/>
                <w:lang w:eastAsia="zh-CN" w:bidi="hi-IN"/>
              </w:rPr>
              <w:t>Руководители ОО</w:t>
            </w:r>
          </w:p>
          <w:p w14:paraId="6220D543" w14:textId="77777777" w:rsidR="005C10D8" w:rsidRPr="00700105" w:rsidRDefault="005C10D8" w:rsidP="005C10D8">
            <w:pPr>
              <w:ind w:hanging="126"/>
              <w:jc w:val="left"/>
              <w:rPr>
                <w:sz w:val="24"/>
              </w:rPr>
            </w:pPr>
          </w:p>
        </w:tc>
      </w:tr>
      <w:tr w:rsidR="005C10D8" w:rsidRPr="008105A3" w14:paraId="70D2A4E4"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1091B5DB" w14:textId="77777777" w:rsidR="005C10D8" w:rsidRPr="00BD0A4E" w:rsidRDefault="005C10D8" w:rsidP="005C10D8">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40FA401E" w14:textId="77777777" w:rsidR="005C10D8" w:rsidRPr="005C10D8" w:rsidRDefault="005C10D8" w:rsidP="001C727D">
            <w:pPr>
              <w:ind w:firstLine="0"/>
              <w:rPr>
                <w:sz w:val="24"/>
              </w:rPr>
            </w:pPr>
            <w:r w:rsidRPr="005C10D8">
              <w:rPr>
                <w:sz w:val="24"/>
              </w:rPr>
              <w:t>Круглый стол</w:t>
            </w:r>
            <w:r w:rsidR="001C727D">
              <w:rPr>
                <w:sz w:val="24"/>
              </w:rPr>
              <w:t xml:space="preserve"> </w:t>
            </w:r>
            <w:r w:rsidRPr="005C10D8">
              <w:rPr>
                <w:sz w:val="24"/>
              </w:rPr>
              <w:t>«Ответственность подростков»</w:t>
            </w:r>
          </w:p>
        </w:tc>
        <w:tc>
          <w:tcPr>
            <w:tcW w:w="2071" w:type="dxa"/>
            <w:tcBorders>
              <w:left w:val="single" w:sz="4" w:space="0" w:color="000000"/>
              <w:bottom w:val="single" w:sz="4" w:space="0" w:color="000000"/>
            </w:tcBorders>
          </w:tcPr>
          <w:p w14:paraId="5B7A8328" w14:textId="77777777" w:rsidR="005C10D8" w:rsidRPr="005C10D8" w:rsidRDefault="005C10D8" w:rsidP="005C10D8">
            <w:pPr>
              <w:shd w:val="clear" w:color="auto" w:fill="FFFFFF"/>
              <w:ind w:firstLine="0"/>
              <w:jc w:val="center"/>
              <w:rPr>
                <w:sz w:val="24"/>
              </w:rPr>
            </w:pPr>
            <w:r>
              <w:rPr>
                <w:sz w:val="24"/>
              </w:rPr>
              <w:t>с</w:t>
            </w:r>
            <w:r w:rsidRPr="005C10D8">
              <w:rPr>
                <w:sz w:val="24"/>
              </w:rPr>
              <w:t>ентябрь</w:t>
            </w:r>
          </w:p>
        </w:tc>
        <w:tc>
          <w:tcPr>
            <w:tcW w:w="2745" w:type="dxa"/>
            <w:tcBorders>
              <w:left w:val="single" w:sz="4" w:space="0" w:color="000000"/>
              <w:bottom w:val="single" w:sz="4" w:space="0" w:color="000000"/>
              <w:right w:val="single" w:sz="4" w:space="0" w:color="000000"/>
            </w:tcBorders>
          </w:tcPr>
          <w:p w14:paraId="06068195" w14:textId="77777777" w:rsidR="00182805" w:rsidRDefault="005C10D8" w:rsidP="001C727D">
            <w:pPr>
              <w:ind w:firstLine="0"/>
              <w:rPr>
                <w:sz w:val="24"/>
              </w:rPr>
            </w:pPr>
            <w:r w:rsidRPr="005C10D8">
              <w:rPr>
                <w:sz w:val="24"/>
              </w:rPr>
              <w:t>МБОУ СОШ №</w:t>
            </w:r>
            <w:r w:rsidR="001C727D">
              <w:rPr>
                <w:sz w:val="24"/>
              </w:rPr>
              <w:t xml:space="preserve"> </w:t>
            </w:r>
            <w:r w:rsidRPr="005C10D8">
              <w:rPr>
                <w:sz w:val="24"/>
              </w:rPr>
              <w:t xml:space="preserve">1 </w:t>
            </w:r>
          </w:p>
          <w:p w14:paraId="42A5E1C2" w14:textId="77777777" w:rsidR="005C10D8" w:rsidRPr="005C10D8" w:rsidRDefault="005C10D8" w:rsidP="001C727D">
            <w:pPr>
              <w:ind w:firstLine="0"/>
              <w:rPr>
                <w:sz w:val="24"/>
              </w:rPr>
            </w:pPr>
            <w:r w:rsidRPr="005C10D8">
              <w:rPr>
                <w:sz w:val="24"/>
              </w:rPr>
              <w:t>г. Собинка</w:t>
            </w:r>
          </w:p>
        </w:tc>
      </w:tr>
      <w:tr w:rsidR="005C10D8" w:rsidRPr="008105A3" w14:paraId="6271C331"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5C0CC1BA" w14:textId="77777777" w:rsidR="005C10D8" w:rsidRPr="00BD0A4E" w:rsidRDefault="005C10D8" w:rsidP="005C10D8">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7070E2FF" w14:textId="77777777" w:rsidR="005C10D8" w:rsidRPr="005C10D8" w:rsidRDefault="005C10D8" w:rsidP="005C10D8">
            <w:pPr>
              <w:ind w:firstLine="0"/>
              <w:rPr>
                <w:sz w:val="24"/>
              </w:rPr>
            </w:pPr>
            <w:r w:rsidRPr="005C10D8">
              <w:rPr>
                <w:sz w:val="24"/>
              </w:rPr>
              <w:t>День правовых знаний «ПРАВО и ПРАВА» с участием работников правоохранительных органов</w:t>
            </w:r>
          </w:p>
        </w:tc>
        <w:tc>
          <w:tcPr>
            <w:tcW w:w="2071" w:type="dxa"/>
            <w:tcBorders>
              <w:left w:val="single" w:sz="4" w:space="0" w:color="000000"/>
              <w:bottom w:val="single" w:sz="4" w:space="0" w:color="000000"/>
            </w:tcBorders>
          </w:tcPr>
          <w:p w14:paraId="35C13617" w14:textId="77777777" w:rsidR="005C10D8" w:rsidRPr="005C10D8" w:rsidRDefault="005C10D8" w:rsidP="005C10D8">
            <w:pPr>
              <w:shd w:val="clear" w:color="auto" w:fill="FFFFFF"/>
              <w:ind w:firstLine="0"/>
              <w:jc w:val="center"/>
              <w:rPr>
                <w:sz w:val="24"/>
              </w:rPr>
            </w:pPr>
            <w:r>
              <w:rPr>
                <w:sz w:val="24"/>
              </w:rPr>
              <w:t>и</w:t>
            </w:r>
            <w:r w:rsidRPr="005C10D8">
              <w:rPr>
                <w:sz w:val="24"/>
              </w:rPr>
              <w:t>юнь</w:t>
            </w:r>
          </w:p>
        </w:tc>
        <w:tc>
          <w:tcPr>
            <w:tcW w:w="2745" w:type="dxa"/>
            <w:tcBorders>
              <w:left w:val="single" w:sz="4" w:space="0" w:color="000000"/>
              <w:bottom w:val="single" w:sz="4" w:space="0" w:color="000000"/>
              <w:right w:val="single" w:sz="4" w:space="0" w:color="000000"/>
            </w:tcBorders>
          </w:tcPr>
          <w:p w14:paraId="5044E819" w14:textId="77777777" w:rsidR="00182805" w:rsidRDefault="005C10D8" w:rsidP="005C10D8">
            <w:pPr>
              <w:ind w:firstLine="0"/>
              <w:rPr>
                <w:sz w:val="24"/>
              </w:rPr>
            </w:pPr>
            <w:r w:rsidRPr="005C10D8">
              <w:rPr>
                <w:sz w:val="24"/>
              </w:rPr>
              <w:t>МБОУ СОШ №</w:t>
            </w:r>
            <w:r w:rsidR="00182805">
              <w:rPr>
                <w:sz w:val="24"/>
              </w:rPr>
              <w:t xml:space="preserve"> </w:t>
            </w:r>
            <w:r w:rsidRPr="005C10D8">
              <w:rPr>
                <w:sz w:val="24"/>
              </w:rPr>
              <w:t xml:space="preserve">4 </w:t>
            </w:r>
          </w:p>
          <w:p w14:paraId="7E88D574" w14:textId="77777777" w:rsidR="005C10D8" w:rsidRPr="005C10D8" w:rsidRDefault="005C10D8" w:rsidP="005C10D8">
            <w:pPr>
              <w:ind w:firstLine="0"/>
              <w:rPr>
                <w:sz w:val="24"/>
              </w:rPr>
            </w:pPr>
            <w:r w:rsidRPr="005C10D8">
              <w:rPr>
                <w:sz w:val="24"/>
              </w:rPr>
              <w:t>г. Собинки</w:t>
            </w:r>
          </w:p>
        </w:tc>
      </w:tr>
      <w:tr w:rsidR="005C10D8" w:rsidRPr="008105A3" w14:paraId="1FC6BF08"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415A18F9" w14:textId="77777777" w:rsidR="005C10D8" w:rsidRPr="00BD0A4E" w:rsidRDefault="005C10D8" w:rsidP="005C10D8">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87CF10F" w14:textId="77777777" w:rsidR="005C10D8" w:rsidRPr="005C10D8" w:rsidRDefault="005C10D8" w:rsidP="005C10D8">
            <w:pPr>
              <w:ind w:firstLine="0"/>
              <w:rPr>
                <w:sz w:val="24"/>
              </w:rPr>
            </w:pPr>
            <w:r w:rsidRPr="005C10D8">
              <w:rPr>
                <w:sz w:val="24"/>
              </w:rPr>
              <w:t>Комплекс занятий по программе: «Право на каждый день».</w:t>
            </w:r>
          </w:p>
        </w:tc>
        <w:tc>
          <w:tcPr>
            <w:tcW w:w="2071" w:type="dxa"/>
            <w:tcBorders>
              <w:left w:val="single" w:sz="4" w:space="0" w:color="000000"/>
              <w:bottom w:val="single" w:sz="4" w:space="0" w:color="000000"/>
            </w:tcBorders>
          </w:tcPr>
          <w:p w14:paraId="2C3895CE" w14:textId="77777777" w:rsidR="005C10D8" w:rsidRPr="005C10D8" w:rsidRDefault="00182805" w:rsidP="00182805">
            <w:pPr>
              <w:shd w:val="clear" w:color="auto" w:fill="FFFFFF"/>
              <w:ind w:firstLine="0"/>
              <w:jc w:val="center"/>
              <w:rPr>
                <w:sz w:val="24"/>
              </w:rPr>
            </w:pPr>
            <w:r>
              <w:rPr>
                <w:sz w:val="24"/>
              </w:rPr>
              <w:t xml:space="preserve"> м</w:t>
            </w:r>
            <w:r w:rsidR="005C10D8" w:rsidRPr="005C10D8">
              <w:rPr>
                <w:sz w:val="24"/>
              </w:rPr>
              <w:t xml:space="preserve">ай </w:t>
            </w:r>
          </w:p>
        </w:tc>
        <w:tc>
          <w:tcPr>
            <w:tcW w:w="2745" w:type="dxa"/>
            <w:tcBorders>
              <w:left w:val="single" w:sz="4" w:space="0" w:color="000000"/>
              <w:bottom w:val="single" w:sz="4" w:space="0" w:color="000000"/>
              <w:right w:val="single" w:sz="4" w:space="0" w:color="000000"/>
            </w:tcBorders>
          </w:tcPr>
          <w:p w14:paraId="11D7D302" w14:textId="77777777" w:rsidR="005C10D8" w:rsidRPr="005C10D8" w:rsidRDefault="005C10D8" w:rsidP="005C10D8">
            <w:pPr>
              <w:ind w:firstLine="0"/>
              <w:rPr>
                <w:sz w:val="24"/>
              </w:rPr>
            </w:pPr>
            <w:r w:rsidRPr="005C10D8">
              <w:rPr>
                <w:sz w:val="24"/>
              </w:rPr>
              <w:t>ГКУ ВО «ЦССВиПС»</w:t>
            </w:r>
          </w:p>
        </w:tc>
      </w:tr>
      <w:tr w:rsidR="005C10D8" w:rsidRPr="008105A3" w14:paraId="5FDE5BD3"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269B5E70" w14:textId="77777777" w:rsidR="005C10D8" w:rsidRPr="00BD0A4E" w:rsidRDefault="005C10D8" w:rsidP="005C10D8">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182C1EF" w14:textId="77777777" w:rsidR="005C10D8" w:rsidRPr="00700105" w:rsidRDefault="005C10D8" w:rsidP="005C10D8">
            <w:pPr>
              <w:ind w:firstLine="16"/>
              <w:rPr>
                <w:sz w:val="24"/>
              </w:rPr>
            </w:pPr>
            <w:r w:rsidRPr="00700105">
              <w:rPr>
                <w:sz w:val="24"/>
              </w:rPr>
              <w:t>День солидарности в борьбе с терроризмом «Не отнимайте детство!».</w:t>
            </w:r>
          </w:p>
        </w:tc>
        <w:tc>
          <w:tcPr>
            <w:tcW w:w="2071" w:type="dxa"/>
            <w:tcBorders>
              <w:left w:val="single" w:sz="4" w:space="0" w:color="000000"/>
              <w:bottom w:val="single" w:sz="4" w:space="0" w:color="000000"/>
            </w:tcBorders>
          </w:tcPr>
          <w:p w14:paraId="0056C01A" w14:textId="77777777" w:rsidR="005C10D8" w:rsidRPr="00700105" w:rsidRDefault="005C10D8" w:rsidP="005C10D8">
            <w:pPr>
              <w:ind w:firstLine="317"/>
              <w:rPr>
                <w:sz w:val="24"/>
              </w:rPr>
            </w:pPr>
            <w:r w:rsidRPr="00700105">
              <w:rPr>
                <w:sz w:val="24"/>
              </w:rPr>
              <w:t xml:space="preserve">4 сентября </w:t>
            </w:r>
          </w:p>
        </w:tc>
        <w:tc>
          <w:tcPr>
            <w:tcW w:w="2745" w:type="dxa"/>
            <w:tcBorders>
              <w:left w:val="single" w:sz="4" w:space="0" w:color="000000"/>
              <w:bottom w:val="single" w:sz="4" w:space="0" w:color="000000"/>
              <w:right w:val="single" w:sz="4" w:space="0" w:color="000000"/>
            </w:tcBorders>
          </w:tcPr>
          <w:p w14:paraId="1B14437F" w14:textId="77777777" w:rsidR="005C10D8" w:rsidRPr="00700105" w:rsidRDefault="005C10D8" w:rsidP="005C10D8">
            <w:pPr>
              <w:pStyle w:val="ac"/>
              <w:snapToGrid w:val="0"/>
              <w:jc w:val="both"/>
              <w:rPr>
                <w:color w:val="auto"/>
                <w:lang w:val="ru-RU"/>
              </w:rPr>
            </w:pPr>
            <w:r w:rsidRPr="00700105">
              <w:rPr>
                <w:color w:val="auto"/>
                <w:lang w:val="ru-RU"/>
              </w:rPr>
              <w:t>Образовательные организации,</w:t>
            </w:r>
          </w:p>
          <w:p w14:paraId="736E0C64" w14:textId="77777777" w:rsidR="005C10D8" w:rsidRPr="00700105" w:rsidRDefault="005C10D8" w:rsidP="005C10D8">
            <w:pPr>
              <w:pStyle w:val="ac"/>
              <w:snapToGrid w:val="0"/>
              <w:jc w:val="both"/>
              <w:rPr>
                <w:color w:val="auto"/>
                <w:lang w:val="ru-RU"/>
              </w:rPr>
            </w:pPr>
            <w:r w:rsidRPr="00700105">
              <w:rPr>
                <w:color w:val="auto"/>
                <w:lang w:val="ru-RU"/>
              </w:rPr>
              <w:t>ГКУСО ВО «ССРЦН»</w:t>
            </w:r>
          </w:p>
        </w:tc>
      </w:tr>
      <w:tr w:rsidR="005C10D8" w:rsidRPr="00466FCF" w14:paraId="52D3E059"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7075A576"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6C598AB6" w14:textId="77777777" w:rsidR="005C10D8" w:rsidRPr="00D12591" w:rsidRDefault="005C10D8" w:rsidP="005C10D8">
            <w:pPr>
              <w:tabs>
                <w:tab w:val="left" w:pos="3480"/>
              </w:tabs>
              <w:ind w:firstLine="16"/>
              <w:rPr>
                <w:sz w:val="24"/>
              </w:rPr>
            </w:pPr>
            <w:r w:rsidRPr="00D12591">
              <w:rPr>
                <w:sz w:val="24"/>
              </w:rPr>
              <w:t>Проведение Дней правовых знаний в летней реабилитационной группе.</w:t>
            </w:r>
          </w:p>
        </w:tc>
        <w:tc>
          <w:tcPr>
            <w:tcW w:w="2071" w:type="dxa"/>
            <w:tcBorders>
              <w:left w:val="single" w:sz="4" w:space="0" w:color="000000"/>
              <w:bottom w:val="single" w:sz="4" w:space="0" w:color="000000"/>
            </w:tcBorders>
          </w:tcPr>
          <w:p w14:paraId="422B6938" w14:textId="77777777" w:rsidR="005C10D8" w:rsidRPr="00D12591" w:rsidRDefault="005C10D8" w:rsidP="005C10D8">
            <w:pPr>
              <w:ind w:firstLine="33"/>
              <w:jc w:val="center"/>
              <w:rPr>
                <w:sz w:val="24"/>
              </w:rPr>
            </w:pPr>
            <w:r w:rsidRPr="00D12591">
              <w:rPr>
                <w:sz w:val="24"/>
              </w:rPr>
              <w:t>июнь,</w:t>
            </w:r>
          </w:p>
          <w:p w14:paraId="167061FD" w14:textId="77777777" w:rsidR="005C10D8" w:rsidRPr="00D12591" w:rsidRDefault="005C10D8" w:rsidP="005C10D8">
            <w:pPr>
              <w:ind w:firstLine="33"/>
              <w:jc w:val="center"/>
              <w:rPr>
                <w:sz w:val="24"/>
              </w:rPr>
            </w:pPr>
            <w:r w:rsidRPr="00D12591">
              <w:rPr>
                <w:sz w:val="24"/>
              </w:rPr>
              <w:t>июль,</w:t>
            </w:r>
          </w:p>
          <w:p w14:paraId="706BD5D0" w14:textId="77777777" w:rsidR="005C10D8" w:rsidRPr="00D12591" w:rsidRDefault="005C10D8" w:rsidP="005C10D8">
            <w:pPr>
              <w:ind w:firstLine="33"/>
              <w:jc w:val="center"/>
              <w:rPr>
                <w:sz w:val="24"/>
              </w:rPr>
            </w:pPr>
            <w:r w:rsidRPr="00D12591">
              <w:rPr>
                <w:sz w:val="24"/>
              </w:rPr>
              <w:t>август</w:t>
            </w:r>
          </w:p>
        </w:tc>
        <w:tc>
          <w:tcPr>
            <w:tcW w:w="2745" w:type="dxa"/>
            <w:tcBorders>
              <w:left w:val="single" w:sz="4" w:space="0" w:color="000000"/>
              <w:bottom w:val="single" w:sz="4" w:space="0" w:color="000000"/>
              <w:right w:val="single" w:sz="4" w:space="0" w:color="000000"/>
            </w:tcBorders>
          </w:tcPr>
          <w:p w14:paraId="73F68186" w14:textId="77777777" w:rsidR="005C10D8" w:rsidRPr="00D12591" w:rsidRDefault="005C10D8" w:rsidP="005C10D8">
            <w:pPr>
              <w:ind w:firstLine="0"/>
              <w:rPr>
                <w:sz w:val="24"/>
              </w:rPr>
            </w:pPr>
            <w:r w:rsidRPr="00D12591">
              <w:rPr>
                <w:sz w:val="24"/>
              </w:rPr>
              <w:t>ГКУСО ВО «ССРЦН»</w:t>
            </w:r>
          </w:p>
        </w:tc>
      </w:tr>
      <w:tr w:rsidR="005C10D8" w:rsidRPr="00466FCF" w14:paraId="53FB6A5D"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25529B1D" w14:textId="77777777" w:rsidR="005C10D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6D1566C6" w14:textId="77777777" w:rsidR="005C10D8" w:rsidRPr="00D12591" w:rsidRDefault="005C10D8" w:rsidP="005C10D8">
            <w:pPr>
              <w:tabs>
                <w:tab w:val="left" w:pos="3480"/>
              </w:tabs>
              <w:ind w:firstLine="16"/>
              <w:rPr>
                <w:sz w:val="24"/>
              </w:rPr>
            </w:pPr>
            <w:r w:rsidRPr="00D12591">
              <w:rPr>
                <w:sz w:val="24"/>
              </w:rPr>
              <w:t>Проведение мероприятий, приуроченных к празднованию Международного дня детского телефона доверия.</w:t>
            </w:r>
          </w:p>
        </w:tc>
        <w:tc>
          <w:tcPr>
            <w:tcW w:w="2071" w:type="dxa"/>
            <w:tcBorders>
              <w:left w:val="single" w:sz="4" w:space="0" w:color="000000"/>
              <w:bottom w:val="single" w:sz="4" w:space="0" w:color="000000"/>
            </w:tcBorders>
          </w:tcPr>
          <w:p w14:paraId="69149F75" w14:textId="77777777" w:rsidR="005C10D8" w:rsidRPr="00D12591" w:rsidRDefault="005C10D8" w:rsidP="005C10D8">
            <w:pPr>
              <w:ind w:firstLine="33"/>
              <w:jc w:val="center"/>
              <w:rPr>
                <w:sz w:val="24"/>
              </w:rPr>
            </w:pPr>
            <w:r w:rsidRPr="00D12591">
              <w:rPr>
                <w:sz w:val="24"/>
              </w:rPr>
              <w:t>1</w:t>
            </w:r>
            <w:r>
              <w:rPr>
                <w:sz w:val="24"/>
              </w:rPr>
              <w:t>6</w:t>
            </w:r>
            <w:r w:rsidRPr="00D12591">
              <w:rPr>
                <w:sz w:val="24"/>
              </w:rPr>
              <w:t xml:space="preserve"> мая</w:t>
            </w:r>
          </w:p>
        </w:tc>
        <w:tc>
          <w:tcPr>
            <w:tcW w:w="2745" w:type="dxa"/>
            <w:tcBorders>
              <w:left w:val="single" w:sz="4" w:space="0" w:color="000000"/>
              <w:bottom w:val="single" w:sz="4" w:space="0" w:color="000000"/>
              <w:right w:val="single" w:sz="4" w:space="0" w:color="000000"/>
            </w:tcBorders>
          </w:tcPr>
          <w:p w14:paraId="57362A23" w14:textId="77777777" w:rsidR="005C10D8" w:rsidRPr="00D12591" w:rsidRDefault="005C10D8" w:rsidP="005C10D8">
            <w:pPr>
              <w:ind w:firstLine="0"/>
              <w:rPr>
                <w:sz w:val="24"/>
              </w:rPr>
            </w:pPr>
            <w:r w:rsidRPr="00D12591">
              <w:rPr>
                <w:sz w:val="24"/>
              </w:rPr>
              <w:t>ГКУСО ВО «ССРЦН»</w:t>
            </w:r>
          </w:p>
        </w:tc>
      </w:tr>
      <w:tr w:rsidR="005C10D8" w:rsidRPr="00466FCF" w14:paraId="3ED2A0B4"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F2C4FF8" w14:textId="77777777" w:rsidR="005C10D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204C34D" w14:textId="77777777" w:rsidR="005C10D8" w:rsidRPr="00DF7C6B" w:rsidRDefault="005C10D8" w:rsidP="005C10D8">
            <w:pPr>
              <w:tabs>
                <w:tab w:val="left" w:pos="3480"/>
              </w:tabs>
              <w:ind w:firstLine="16"/>
              <w:rPr>
                <w:sz w:val="24"/>
              </w:rPr>
            </w:pPr>
            <w:r w:rsidRPr="00DF7C6B">
              <w:rPr>
                <w:sz w:val="24"/>
              </w:rPr>
              <w:t xml:space="preserve">Правовые игры, лекции, беседы «Мои права – мое будущее», «В стране прав и обязанностей».  </w:t>
            </w:r>
          </w:p>
        </w:tc>
        <w:tc>
          <w:tcPr>
            <w:tcW w:w="2071" w:type="dxa"/>
            <w:tcBorders>
              <w:left w:val="single" w:sz="4" w:space="0" w:color="000000"/>
              <w:bottom w:val="single" w:sz="4" w:space="0" w:color="000000"/>
            </w:tcBorders>
          </w:tcPr>
          <w:p w14:paraId="5BC50B28" w14:textId="77777777" w:rsidR="005C10D8" w:rsidRPr="00DF7C6B" w:rsidRDefault="005C10D8" w:rsidP="005C10D8">
            <w:pPr>
              <w:tabs>
                <w:tab w:val="left" w:pos="3480"/>
              </w:tabs>
              <w:ind w:firstLine="33"/>
              <w:jc w:val="center"/>
              <w:rPr>
                <w:sz w:val="24"/>
              </w:rPr>
            </w:pPr>
            <w:r w:rsidRPr="00DF7C6B">
              <w:rPr>
                <w:sz w:val="24"/>
              </w:rPr>
              <w:t xml:space="preserve"> весь период</w:t>
            </w:r>
          </w:p>
          <w:p w14:paraId="3149E17D" w14:textId="77777777" w:rsidR="005C10D8" w:rsidRPr="00DF7C6B" w:rsidRDefault="005C10D8" w:rsidP="005C10D8">
            <w:pPr>
              <w:ind w:firstLine="33"/>
              <w:jc w:val="center"/>
              <w:rPr>
                <w:sz w:val="24"/>
              </w:rPr>
            </w:pPr>
          </w:p>
        </w:tc>
        <w:tc>
          <w:tcPr>
            <w:tcW w:w="2745" w:type="dxa"/>
            <w:tcBorders>
              <w:left w:val="single" w:sz="4" w:space="0" w:color="000000"/>
              <w:bottom w:val="single" w:sz="4" w:space="0" w:color="000000"/>
              <w:right w:val="single" w:sz="4" w:space="0" w:color="000000"/>
            </w:tcBorders>
          </w:tcPr>
          <w:p w14:paraId="7A5C37B9" w14:textId="77777777" w:rsidR="005C10D8" w:rsidRPr="00DF7C6B" w:rsidRDefault="005C10D8" w:rsidP="005C10D8">
            <w:pPr>
              <w:ind w:firstLine="0"/>
              <w:rPr>
                <w:sz w:val="24"/>
              </w:rPr>
            </w:pPr>
            <w:r w:rsidRPr="00DF7C6B">
              <w:rPr>
                <w:sz w:val="24"/>
              </w:rPr>
              <w:t>ГКУСО ВО «ССРЦН»</w:t>
            </w:r>
          </w:p>
        </w:tc>
      </w:tr>
      <w:tr w:rsidR="005C10D8" w:rsidRPr="00466FCF" w14:paraId="75378DF3"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316BF3D5" w14:textId="77777777" w:rsidR="005C10D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575EF13" w14:textId="77777777" w:rsidR="005C10D8" w:rsidRPr="00DF7C6B" w:rsidRDefault="005C10D8" w:rsidP="005C10D8">
            <w:pPr>
              <w:tabs>
                <w:tab w:val="left" w:pos="3480"/>
              </w:tabs>
              <w:ind w:firstLine="16"/>
              <w:rPr>
                <w:sz w:val="24"/>
              </w:rPr>
            </w:pPr>
            <w:r w:rsidRPr="00DF7C6B">
              <w:rPr>
                <w:sz w:val="24"/>
              </w:rPr>
              <w:t>Конкурс рисунков «Я рисую мир», «Детям нужен мир».</w:t>
            </w:r>
          </w:p>
        </w:tc>
        <w:tc>
          <w:tcPr>
            <w:tcW w:w="2071" w:type="dxa"/>
            <w:tcBorders>
              <w:left w:val="single" w:sz="4" w:space="0" w:color="000000"/>
              <w:bottom w:val="single" w:sz="4" w:space="0" w:color="000000"/>
            </w:tcBorders>
          </w:tcPr>
          <w:p w14:paraId="68616452" w14:textId="77777777" w:rsidR="005C10D8" w:rsidRPr="00DF7C6B" w:rsidRDefault="005C10D8" w:rsidP="005C10D8">
            <w:pPr>
              <w:tabs>
                <w:tab w:val="left" w:pos="3480"/>
              </w:tabs>
              <w:ind w:firstLine="33"/>
              <w:jc w:val="center"/>
              <w:rPr>
                <w:sz w:val="24"/>
              </w:rPr>
            </w:pPr>
            <w:r w:rsidRPr="00DF7C6B">
              <w:rPr>
                <w:sz w:val="24"/>
              </w:rPr>
              <w:t xml:space="preserve"> весь период</w:t>
            </w:r>
          </w:p>
          <w:p w14:paraId="7B52955F" w14:textId="77777777" w:rsidR="005C10D8" w:rsidRPr="00DF7C6B" w:rsidRDefault="005C10D8" w:rsidP="005C10D8">
            <w:pPr>
              <w:ind w:firstLine="33"/>
              <w:jc w:val="center"/>
              <w:rPr>
                <w:sz w:val="24"/>
              </w:rPr>
            </w:pPr>
          </w:p>
        </w:tc>
        <w:tc>
          <w:tcPr>
            <w:tcW w:w="2745" w:type="dxa"/>
            <w:tcBorders>
              <w:left w:val="single" w:sz="4" w:space="0" w:color="000000"/>
              <w:bottom w:val="single" w:sz="4" w:space="0" w:color="000000"/>
              <w:right w:val="single" w:sz="4" w:space="0" w:color="000000"/>
            </w:tcBorders>
          </w:tcPr>
          <w:p w14:paraId="2A3959D2" w14:textId="77777777" w:rsidR="005C10D8" w:rsidRPr="00DF7C6B" w:rsidRDefault="005C10D8" w:rsidP="005C10D8">
            <w:pPr>
              <w:ind w:firstLine="0"/>
              <w:rPr>
                <w:sz w:val="24"/>
              </w:rPr>
            </w:pPr>
            <w:r w:rsidRPr="00DF7C6B">
              <w:rPr>
                <w:sz w:val="24"/>
              </w:rPr>
              <w:t>ГКУСО ВО «ССРЦН»</w:t>
            </w:r>
          </w:p>
        </w:tc>
      </w:tr>
      <w:tr w:rsidR="005C10D8" w:rsidRPr="00466FCF" w14:paraId="7B83F595"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F4D9A1C" w14:textId="77777777" w:rsidR="005C10D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0F1E27AD" w14:textId="77777777" w:rsidR="005C10D8" w:rsidRPr="006C09C6" w:rsidRDefault="005C10D8" w:rsidP="005C10D8">
            <w:pPr>
              <w:tabs>
                <w:tab w:val="left" w:pos="3480"/>
              </w:tabs>
              <w:ind w:firstLine="16"/>
              <w:rPr>
                <w:sz w:val="24"/>
              </w:rPr>
            </w:pPr>
            <w:r w:rsidRPr="006C09C6">
              <w:rPr>
                <w:sz w:val="24"/>
              </w:rPr>
              <w:t>Проведение  праздника в рамках Дня защиты детей «Детство – это смех и радость».</w:t>
            </w:r>
          </w:p>
        </w:tc>
        <w:tc>
          <w:tcPr>
            <w:tcW w:w="2071" w:type="dxa"/>
            <w:tcBorders>
              <w:left w:val="single" w:sz="4" w:space="0" w:color="000000"/>
              <w:bottom w:val="single" w:sz="4" w:space="0" w:color="000000"/>
            </w:tcBorders>
          </w:tcPr>
          <w:p w14:paraId="12E4C2EF" w14:textId="77777777" w:rsidR="005C10D8" w:rsidRPr="006C09C6" w:rsidRDefault="005C10D8" w:rsidP="005C10D8">
            <w:pPr>
              <w:tabs>
                <w:tab w:val="left" w:pos="3480"/>
              </w:tabs>
              <w:ind w:firstLine="33"/>
              <w:jc w:val="center"/>
              <w:rPr>
                <w:sz w:val="24"/>
              </w:rPr>
            </w:pPr>
            <w:r w:rsidRPr="006C09C6">
              <w:rPr>
                <w:sz w:val="24"/>
              </w:rPr>
              <w:t xml:space="preserve">  01 июня</w:t>
            </w:r>
          </w:p>
          <w:p w14:paraId="6D170F4E" w14:textId="77777777" w:rsidR="005C10D8" w:rsidRPr="006C09C6" w:rsidRDefault="005C10D8" w:rsidP="005C10D8">
            <w:pPr>
              <w:ind w:firstLine="33"/>
              <w:jc w:val="center"/>
              <w:rPr>
                <w:sz w:val="24"/>
              </w:rPr>
            </w:pPr>
          </w:p>
        </w:tc>
        <w:tc>
          <w:tcPr>
            <w:tcW w:w="2745" w:type="dxa"/>
            <w:tcBorders>
              <w:left w:val="single" w:sz="4" w:space="0" w:color="000000"/>
              <w:bottom w:val="single" w:sz="4" w:space="0" w:color="000000"/>
              <w:right w:val="single" w:sz="4" w:space="0" w:color="000000"/>
            </w:tcBorders>
          </w:tcPr>
          <w:p w14:paraId="28B3244A" w14:textId="77777777" w:rsidR="005C10D8" w:rsidRPr="006C09C6" w:rsidRDefault="005C10D8" w:rsidP="005C10D8">
            <w:pPr>
              <w:ind w:firstLine="0"/>
              <w:rPr>
                <w:sz w:val="24"/>
              </w:rPr>
            </w:pPr>
            <w:r w:rsidRPr="006C09C6">
              <w:rPr>
                <w:sz w:val="24"/>
              </w:rPr>
              <w:t>ГКУСО ВО «ССРЦН»</w:t>
            </w:r>
          </w:p>
        </w:tc>
      </w:tr>
      <w:tr w:rsidR="005C10D8" w:rsidRPr="00466FCF" w14:paraId="414B2F1D"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10715902"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67704936" w14:textId="77777777" w:rsidR="005C10D8" w:rsidRPr="00D12591" w:rsidRDefault="005C10D8" w:rsidP="005C10D8">
            <w:pPr>
              <w:tabs>
                <w:tab w:val="left" w:pos="3480"/>
              </w:tabs>
              <w:ind w:firstLine="0"/>
              <w:rPr>
                <w:sz w:val="24"/>
              </w:rPr>
            </w:pPr>
            <w:r w:rsidRPr="00D12591">
              <w:rPr>
                <w:sz w:val="24"/>
                <w:lang w:eastAsia="en-US" w:bidi="en-US"/>
              </w:rPr>
              <w:t xml:space="preserve">Беседа с несовершеннолетними  </w:t>
            </w:r>
            <w:r w:rsidRPr="00D12591">
              <w:rPr>
                <w:sz w:val="24"/>
              </w:rPr>
              <w:t xml:space="preserve"> «Закон и подросток».</w:t>
            </w:r>
          </w:p>
        </w:tc>
        <w:tc>
          <w:tcPr>
            <w:tcW w:w="2071" w:type="dxa"/>
            <w:tcBorders>
              <w:left w:val="single" w:sz="4" w:space="0" w:color="000000"/>
              <w:bottom w:val="single" w:sz="4" w:space="0" w:color="000000"/>
            </w:tcBorders>
          </w:tcPr>
          <w:p w14:paraId="59B59241" w14:textId="77777777" w:rsidR="005C10D8" w:rsidRPr="00D12591" w:rsidRDefault="005C10D8" w:rsidP="005C10D8">
            <w:pPr>
              <w:tabs>
                <w:tab w:val="left" w:pos="3480"/>
              </w:tabs>
              <w:ind w:firstLine="33"/>
              <w:jc w:val="center"/>
              <w:rPr>
                <w:sz w:val="24"/>
              </w:rPr>
            </w:pPr>
            <w:r w:rsidRPr="00D12591">
              <w:rPr>
                <w:sz w:val="24"/>
              </w:rPr>
              <w:t xml:space="preserve"> 22-26 мая</w:t>
            </w:r>
          </w:p>
          <w:p w14:paraId="25B8A833" w14:textId="77777777" w:rsidR="005C10D8" w:rsidRPr="00D12591" w:rsidRDefault="005C10D8" w:rsidP="005C10D8">
            <w:pPr>
              <w:ind w:firstLine="33"/>
              <w:jc w:val="center"/>
              <w:rPr>
                <w:sz w:val="24"/>
              </w:rPr>
            </w:pPr>
          </w:p>
        </w:tc>
        <w:tc>
          <w:tcPr>
            <w:tcW w:w="2745" w:type="dxa"/>
            <w:tcBorders>
              <w:left w:val="single" w:sz="4" w:space="0" w:color="000000"/>
              <w:bottom w:val="single" w:sz="4" w:space="0" w:color="000000"/>
              <w:right w:val="single" w:sz="4" w:space="0" w:color="000000"/>
            </w:tcBorders>
          </w:tcPr>
          <w:p w14:paraId="3819652D" w14:textId="77777777" w:rsidR="005C10D8" w:rsidRPr="00D12591" w:rsidRDefault="005C10D8" w:rsidP="005C10D8">
            <w:pPr>
              <w:ind w:firstLine="0"/>
              <w:rPr>
                <w:sz w:val="24"/>
              </w:rPr>
            </w:pPr>
            <w:r w:rsidRPr="00D12591">
              <w:rPr>
                <w:sz w:val="24"/>
              </w:rPr>
              <w:t>ГКУСО ВО «ССРЦН»</w:t>
            </w:r>
          </w:p>
        </w:tc>
      </w:tr>
      <w:tr w:rsidR="005C10D8" w:rsidRPr="00466FCF" w14:paraId="30AB4876"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7C5B351D"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211819C" w14:textId="77777777" w:rsidR="005C10D8" w:rsidRPr="00D12591" w:rsidRDefault="005C10D8" w:rsidP="005C10D8">
            <w:pPr>
              <w:tabs>
                <w:tab w:val="left" w:pos="3480"/>
              </w:tabs>
              <w:ind w:firstLine="0"/>
              <w:rPr>
                <w:sz w:val="24"/>
                <w:lang w:eastAsia="en-US" w:bidi="en-US"/>
              </w:rPr>
            </w:pPr>
            <w:r w:rsidRPr="00D12591">
              <w:rPr>
                <w:sz w:val="24"/>
                <w:lang w:eastAsia="en-US" w:bidi="en-US"/>
              </w:rPr>
              <w:t>Консультирование родителей по вопросам воспитания и содержания детей.</w:t>
            </w:r>
          </w:p>
        </w:tc>
        <w:tc>
          <w:tcPr>
            <w:tcW w:w="2071" w:type="dxa"/>
            <w:tcBorders>
              <w:left w:val="single" w:sz="4" w:space="0" w:color="000000"/>
              <w:bottom w:val="single" w:sz="4" w:space="0" w:color="000000"/>
            </w:tcBorders>
          </w:tcPr>
          <w:p w14:paraId="04A6230E" w14:textId="77777777" w:rsidR="005C10D8" w:rsidRPr="00D12591" w:rsidRDefault="005C10D8" w:rsidP="005C10D8">
            <w:pPr>
              <w:tabs>
                <w:tab w:val="left" w:pos="3480"/>
              </w:tabs>
              <w:ind w:firstLine="33"/>
              <w:jc w:val="center"/>
              <w:rPr>
                <w:sz w:val="24"/>
              </w:rPr>
            </w:pPr>
            <w:r w:rsidRPr="00D12591">
              <w:rPr>
                <w:sz w:val="24"/>
              </w:rPr>
              <w:t xml:space="preserve"> весь период</w:t>
            </w:r>
          </w:p>
          <w:p w14:paraId="749B7A58" w14:textId="77777777" w:rsidR="005C10D8" w:rsidRPr="00D12591" w:rsidRDefault="005C10D8" w:rsidP="005C10D8">
            <w:pPr>
              <w:ind w:firstLine="33"/>
              <w:jc w:val="center"/>
              <w:rPr>
                <w:sz w:val="24"/>
              </w:rPr>
            </w:pPr>
          </w:p>
        </w:tc>
        <w:tc>
          <w:tcPr>
            <w:tcW w:w="2745" w:type="dxa"/>
            <w:tcBorders>
              <w:left w:val="single" w:sz="4" w:space="0" w:color="000000"/>
              <w:bottom w:val="single" w:sz="4" w:space="0" w:color="000000"/>
              <w:right w:val="single" w:sz="4" w:space="0" w:color="000000"/>
            </w:tcBorders>
          </w:tcPr>
          <w:p w14:paraId="0BB16CE5" w14:textId="77777777" w:rsidR="005C10D8" w:rsidRPr="00D12591" w:rsidRDefault="005C10D8" w:rsidP="005C10D8">
            <w:pPr>
              <w:ind w:firstLine="0"/>
              <w:rPr>
                <w:sz w:val="24"/>
              </w:rPr>
            </w:pPr>
            <w:r w:rsidRPr="00D12591">
              <w:rPr>
                <w:sz w:val="24"/>
              </w:rPr>
              <w:t>ГКУСО ВО «ССРЦН»</w:t>
            </w:r>
          </w:p>
        </w:tc>
      </w:tr>
      <w:tr w:rsidR="005C10D8" w:rsidRPr="00466FCF" w14:paraId="78299594"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3607A458"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E3896C3" w14:textId="77777777" w:rsidR="005C10D8" w:rsidRPr="00D12591" w:rsidRDefault="005C10D8" w:rsidP="005C10D8">
            <w:pPr>
              <w:tabs>
                <w:tab w:val="left" w:pos="3480"/>
              </w:tabs>
              <w:ind w:firstLine="0"/>
              <w:rPr>
                <w:sz w:val="24"/>
                <w:lang w:eastAsia="en-US" w:bidi="en-US"/>
              </w:rPr>
            </w:pPr>
            <w:r w:rsidRPr="00D12591">
              <w:rPr>
                <w:sz w:val="24"/>
                <w:lang w:eastAsia="en-US" w:bidi="en-US"/>
              </w:rPr>
              <w:t>Проведение профилактических бесед по формированию законопослушного гражданина.</w:t>
            </w:r>
          </w:p>
        </w:tc>
        <w:tc>
          <w:tcPr>
            <w:tcW w:w="2071" w:type="dxa"/>
            <w:tcBorders>
              <w:left w:val="single" w:sz="4" w:space="0" w:color="000000"/>
              <w:bottom w:val="single" w:sz="4" w:space="0" w:color="000000"/>
            </w:tcBorders>
          </w:tcPr>
          <w:p w14:paraId="3BFCAC07" w14:textId="77777777" w:rsidR="005C10D8" w:rsidRPr="00D12591" w:rsidRDefault="005C10D8" w:rsidP="005C10D8">
            <w:pPr>
              <w:tabs>
                <w:tab w:val="left" w:pos="3480"/>
              </w:tabs>
              <w:ind w:firstLine="33"/>
              <w:jc w:val="center"/>
              <w:rPr>
                <w:sz w:val="24"/>
              </w:rPr>
            </w:pPr>
            <w:r w:rsidRPr="00D12591">
              <w:rPr>
                <w:sz w:val="24"/>
              </w:rPr>
              <w:t>весь период</w:t>
            </w:r>
          </w:p>
        </w:tc>
        <w:tc>
          <w:tcPr>
            <w:tcW w:w="2745" w:type="dxa"/>
            <w:tcBorders>
              <w:left w:val="single" w:sz="4" w:space="0" w:color="000000"/>
              <w:bottom w:val="single" w:sz="4" w:space="0" w:color="000000"/>
              <w:right w:val="single" w:sz="4" w:space="0" w:color="000000"/>
            </w:tcBorders>
          </w:tcPr>
          <w:p w14:paraId="676065AD" w14:textId="77777777" w:rsidR="005C10D8" w:rsidRPr="00D12591" w:rsidRDefault="005C10D8" w:rsidP="005C10D8">
            <w:pPr>
              <w:ind w:firstLine="0"/>
              <w:rPr>
                <w:sz w:val="24"/>
              </w:rPr>
            </w:pPr>
            <w:r w:rsidRPr="00D12591">
              <w:rPr>
                <w:sz w:val="24"/>
              </w:rPr>
              <w:t>ГКУСО ВО «ССРЦН»</w:t>
            </w:r>
          </w:p>
        </w:tc>
      </w:tr>
      <w:tr w:rsidR="005C10D8" w:rsidRPr="008105A3" w14:paraId="623A04B4"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E5C5901"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67CF8082" w14:textId="77777777" w:rsidR="005C10D8" w:rsidRPr="008D6A76" w:rsidRDefault="005C10D8" w:rsidP="005C10D8">
            <w:pPr>
              <w:tabs>
                <w:tab w:val="left" w:pos="3480"/>
              </w:tabs>
              <w:ind w:firstLine="0"/>
              <w:rPr>
                <w:sz w:val="24"/>
                <w:lang w:eastAsia="en-US" w:bidi="en-US"/>
              </w:rPr>
            </w:pPr>
            <w:r w:rsidRPr="008D6A76">
              <w:rPr>
                <w:sz w:val="24"/>
                <w:lang w:eastAsia="en-US" w:bidi="en-US"/>
              </w:rPr>
              <w:t>Участие в мероприятиях по линии фонда социальных, благотворительных и культурных программ,  посвящённых Международному Дню защиты детей.</w:t>
            </w:r>
          </w:p>
        </w:tc>
        <w:tc>
          <w:tcPr>
            <w:tcW w:w="2071" w:type="dxa"/>
            <w:tcBorders>
              <w:left w:val="single" w:sz="4" w:space="0" w:color="000000"/>
              <w:bottom w:val="single" w:sz="4" w:space="0" w:color="000000"/>
            </w:tcBorders>
          </w:tcPr>
          <w:p w14:paraId="1E81F2E4" w14:textId="77777777" w:rsidR="005C10D8" w:rsidRPr="008D6A76" w:rsidRDefault="005C10D8" w:rsidP="005C10D8">
            <w:pPr>
              <w:tabs>
                <w:tab w:val="left" w:pos="3480"/>
              </w:tabs>
              <w:ind w:firstLine="33"/>
              <w:jc w:val="center"/>
              <w:rPr>
                <w:sz w:val="24"/>
              </w:rPr>
            </w:pPr>
            <w:r w:rsidRPr="008D6A76">
              <w:rPr>
                <w:sz w:val="24"/>
              </w:rPr>
              <w:t>май-август</w:t>
            </w:r>
          </w:p>
        </w:tc>
        <w:tc>
          <w:tcPr>
            <w:tcW w:w="2745" w:type="dxa"/>
            <w:tcBorders>
              <w:left w:val="single" w:sz="4" w:space="0" w:color="000000"/>
              <w:bottom w:val="single" w:sz="4" w:space="0" w:color="000000"/>
              <w:right w:val="single" w:sz="4" w:space="0" w:color="000000"/>
            </w:tcBorders>
          </w:tcPr>
          <w:p w14:paraId="7A4FCB5F" w14:textId="77777777" w:rsidR="005C10D8" w:rsidRPr="008D6A76" w:rsidRDefault="005C10D8" w:rsidP="005C10D8">
            <w:pPr>
              <w:ind w:firstLine="0"/>
              <w:rPr>
                <w:sz w:val="24"/>
              </w:rPr>
            </w:pPr>
            <w:r w:rsidRPr="008D6A76">
              <w:rPr>
                <w:sz w:val="24"/>
              </w:rPr>
              <w:t>Омофоровская школа-интернат</w:t>
            </w:r>
          </w:p>
        </w:tc>
      </w:tr>
      <w:tr w:rsidR="005C10D8" w:rsidRPr="008105A3" w14:paraId="65D69590"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6D35DB5" w14:textId="77777777" w:rsidR="005C10D8" w:rsidRPr="00A04888"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5BECD4F" w14:textId="77777777" w:rsidR="005C10D8" w:rsidRPr="008D6A76" w:rsidRDefault="005C10D8" w:rsidP="005C10D8">
            <w:pPr>
              <w:tabs>
                <w:tab w:val="left" w:pos="3480"/>
              </w:tabs>
              <w:ind w:firstLine="0"/>
              <w:rPr>
                <w:sz w:val="24"/>
                <w:lang w:eastAsia="en-US" w:bidi="en-US"/>
              </w:rPr>
            </w:pPr>
            <w:r w:rsidRPr="008D6A76">
              <w:rPr>
                <w:sz w:val="24"/>
                <w:lang w:eastAsia="en-US" w:bidi="en-US"/>
              </w:rPr>
              <w:t>Знакомство с  информационно-консультационным ресурсом для детей и подростков  «Помощь рядом» (https://помощьрядом.рф).</w:t>
            </w:r>
          </w:p>
        </w:tc>
        <w:tc>
          <w:tcPr>
            <w:tcW w:w="2071" w:type="dxa"/>
            <w:tcBorders>
              <w:left w:val="single" w:sz="4" w:space="0" w:color="000000"/>
              <w:bottom w:val="single" w:sz="4" w:space="0" w:color="000000"/>
            </w:tcBorders>
          </w:tcPr>
          <w:p w14:paraId="13D72066" w14:textId="77777777" w:rsidR="005C10D8" w:rsidRPr="008D6A76" w:rsidRDefault="005C10D8" w:rsidP="005C10D8">
            <w:pPr>
              <w:tabs>
                <w:tab w:val="left" w:pos="3480"/>
              </w:tabs>
              <w:ind w:firstLine="33"/>
              <w:jc w:val="center"/>
              <w:rPr>
                <w:sz w:val="24"/>
              </w:rPr>
            </w:pPr>
            <w:r w:rsidRPr="008D6A76">
              <w:rPr>
                <w:sz w:val="24"/>
              </w:rPr>
              <w:t>май-сентябрь</w:t>
            </w:r>
          </w:p>
        </w:tc>
        <w:tc>
          <w:tcPr>
            <w:tcW w:w="2745" w:type="dxa"/>
            <w:tcBorders>
              <w:left w:val="single" w:sz="4" w:space="0" w:color="000000"/>
              <w:bottom w:val="single" w:sz="4" w:space="0" w:color="000000"/>
              <w:right w:val="single" w:sz="4" w:space="0" w:color="000000"/>
            </w:tcBorders>
          </w:tcPr>
          <w:p w14:paraId="3F02B495" w14:textId="77777777" w:rsidR="005C10D8" w:rsidRPr="008D6A76" w:rsidRDefault="005C10D8" w:rsidP="005C10D8">
            <w:pPr>
              <w:ind w:firstLine="0"/>
              <w:rPr>
                <w:sz w:val="24"/>
              </w:rPr>
            </w:pPr>
            <w:r w:rsidRPr="008D6A76">
              <w:rPr>
                <w:sz w:val="24"/>
              </w:rPr>
              <w:t>Омофоровская школа-интернат</w:t>
            </w:r>
          </w:p>
        </w:tc>
      </w:tr>
      <w:tr w:rsidR="005C10D8" w:rsidRPr="008D6A76" w14:paraId="6F062B74" w14:textId="77777777" w:rsidTr="00A81918">
        <w:trPr>
          <w:gridAfter w:val="7"/>
          <w:wAfter w:w="5563" w:type="dxa"/>
          <w:trHeight w:val="274"/>
        </w:trPr>
        <w:tc>
          <w:tcPr>
            <w:tcW w:w="899" w:type="dxa"/>
            <w:gridSpan w:val="2"/>
            <w:tcBorders>
              <w:left w:val="single" w:sz="4" w:space="0" w:color="000000"/>
              <w:bottom w:val="single" w:sz="4" w:space="0" w:color="000000"/>
            </w:tcBorders>
          </w:tcPr>
          <w:p w14:paraId="7434A28E"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224D1B59" w14:textId="77777777" w:rsidR="005C10D8" w:rsidRPr="008D6A76" w:rsidRDefault="005C10D8" w:rsidP="005C10D8">
            <w:pPr>
              <w:ind w:firstLine="0"/>
              <w:rPr>
                <w:sz w:val="24"/>
              </w:rPr>
            </w:pPr>
            <w:r w:rsidRPr="008D6A76">
              <w:rPr>
                <w:sz w:val="24"/>
              </w:rPr>
              <w:t>Классные часы, воспитательные занятия, приуроченные к празднованию Международного дня детского телефона доверия «Детский телефон доверия – самый популярный вид экстренной психологической помощи детям»:</w:t>
            </w:r>
          </w:p>
          <w:p w14:paraId="031EDF41" w14:textId="77777777" w:rsidR="005C10D8" w:rsidRPr="008D6A76" w:rsidRDefault="005C10D8" w:rsidP="005C10D8">
            <w:pPr>
              <w:ind w:firstLine="0"/>
              <w:rPr>
                <w:sz w:val="24"/>
              </w:rPr>
            </w:pPr>
            <w:r w:rsidRPr="008D6A76">
              <w:rPr>
                <w:sz w:val="24"/>
              </w:rPr>
              <w:t xml:space="preserve">- обновление стенда «Телефон доверия»; </w:t>
            </w:r>
          </w:p>
          <w:p w14:paraId="526783C0" w14:textId="77777777" w:rsidR="005C10D8" w:rsidRPr="008D6A76" w:rsidRDefault="005C10D8" w:rsidP="005C10D8">
            <w:pPr>
              <w:ind w:firstLine="0"/>
              <w:rPr>
                <w:sz w:val="24"/>
              </w:rPr>
            </w:pPr>
            <w:r w:rsidRPr="008D6A76">
              <w:rPr>
                <w:sz w:val="24"/>
              </w:rPr>
              <w:t xml:space="preserve">- акция </w:t>
            </w:r>
            <w:r>
              <w:rPr>
                <w:sz w:val="24"/>
              </w:rPr>
              <w:t xml:space="preserve"> «Помощь рядом – это просто» с распространением памяток среди учащихся 5-9 классов.</w:t>
            </w:r>
          </w:p>
        </w:tc>
        <w:tc>
          <w:tcPr>
            <w:tcW w:w="2071" w:type="dxa"/>
            <w:tcBorders>
              <w:left w:val="single" w:sz="4" w:space="0" w:color="000000"/>
              <w:bottom w:val="single" w:sz="4" w:space="0" w:color="000000"/>
            </w:tcBorders>
          </w:tcPr>
          <w:p w14:paraId="68362D00" w14:textId="77777777" w:rsidR="005C10D8" w:rsidRPr="008D6A76" w:rsidRDefault="005C10D8" w:rsidP="005C10D8">
            <w:pPr>
              <w:ind w:firstLine="0"/>
              <w:jc w:val="center"/>
              <w:rPr>
                <w:sz w:val="24"/>
              </w:rPr>
            </w:pPr>
            <w:r w:rsidRPr="008D6A76">
              <w:rPr>
                <w:sz w:val="24"/>
              </w:rPr>
              <w:t>май, июнь</w:t>
            </w:r>
          </w:p>
          <w:p w14:paraId="01693817" w14:textId="77777777" w:rsidR="005C10D8" w:rsidRPr="008D6A76" w:rsidRDefault="005C10D8" w:rsidP="005C10D8">
            <w:pPr>
              <w:ind w:firstLine="0"/>
              <w:jc w:val="center"/>
              <w:rPr>
                <w:sz w:val="24"/>
              </w:rPr>
            </w:pPr>
          </w:p>
          <w:p w14:paraId="3C996ABA" w14:textId="77777777" w:rsidR="005C10D8" w:rsidRPr="008D6A76" w:rsidRDefault="005C10D8" w:rsidP="005C10D8">
            <w:pPr>
              <w:tabs>
                <w:tab w:val="left" w:pos="3480"/>
              </w:tabs>
              <w:ind w:firstLine="0"/>
              <w:jc w:val="center"/>
              <w:rPr>
                <w:sz w:val="24"/>
              </w:rPr>
            </w:pPr>
          </w:p>
        </w:tc>
        <w:tc>
          <w:tcPr>
            <w:tcW w:w="2745" w:type="dxa"/>
            <w:tcBorders>
              <w:left w:val="single" w:sz="4" w:space="0" w:color="000000"/>
              <w:bottom w:val="single" w:sz="4" w:space="0" w:color="000000"/>
              <w:right w:val="single" w:sz="4" w:space="0" w:color="000000"/>
            </w:tcBorders>
          </w:tcPr>
          <w:p w14:paraId="64A02707" w14:textId="77777777" w:rsidR="005C10D8" w:rsidRPr="008D6A76" w:rsidRDefault="005C10D8" w:rsidP="005C10D8">
            <w:pPr>
              <w:ind w:firstLine="0"/>
              <w:rPr>
                <w:sz w:val="24"/>
              </w:rPr>
            </w:pPr>
            <w:r w:rsidRPr="008D6A76">
              <w:rPr>
                <w:sz w:val="24"/>
              </w:rPr>
              <w:t>Омофоровская школа-интернат</w:t>
            </w:r>
          </w:p>
        </w:tc>
      </w:tr>
      <w:tr w:rsidR="005C10D8" w:rsidRPr="005D7407" w14:paraId="54F2BC5F"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5ABE0144"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46437EEB" w14:textId="77777777" w:rsidR="005C10D8" w:rsidRPr="008D6A76" w:rsidRDefault="005C10D8" w:rsidP="005C10D8">
            <w:pPr>
              <w:ind w:firstLine="0"/>
              <w:rPr>
                <w:sz w:val="24"/>
              </w:rPr>
            </w:pPr>
            <w:r w:rsidRPr="008D6A76">
              <w:rPr>
                <w:sz w:val="24"/>
              </w:rPr>
              <w:t>Проведение информационной кампании по противодействию жестокому обращению с детьми.</w:t>
            </w:r>
          </w:p>
          <w:p w14:paraId="2668E8D2" w14:textId="77777777" w:rsidR="005C10D8" w:rsidRPr="008D6A76" w:rsidRDefault="005C10D8" w:rsidP="005C10D8">
            <w:pPr>
              <w:ind w:firstLine="0"/>
              <w:rPr>
                <w:sz w:val="24"/>
              </w:rPr>
            </w:pPr>
            <w:r w:rsidRPr="008D6A76">
              <w:rPr>
                <w:sz w:val="24"/>
              </w:rPr>
              <w:t>Работа стенда «Социально-правовая служба»:</w:t>
            </w:r>
          </w:p>
          <w:p w14:paraId="21B885E6" w14:textId="77777777" w:rsidR="005C10D8" w:rsidRPr="008D6A76" w:rsidRDefault="005C10D8" w:rsidP="005C10D8">
            <w:pPr>
              <w:ind w:firstLine="0"/>
              <w:rPr>
                <w:sz w:val="24"/>
              </w:rPr>
            </w:pPr>
            <w:r w:rsidRPr="008D6A76">
              <w:rPr>
                <w:sz w:val="24"/>
              </w:rPr>
              <w:t xml:space="preserve">- размещение информации о работе детского телефона Доверия с единым общероссийским номером </w:t>
            </w:r>
          </w:p>
          <w:p w14:paraId="3EF59894" w14:textId="77777777" w:rsidR="005C10D8" w:rsidRPr="008D6A76" w:rsidRDefault="005C10D8" w:rsidP="005C10D8">
            <w:pPr>
              <w:ind w:firstLine="0"/>
              <w:rPr>
                <w:sz w:val="24"/>
              </w:rPr>
            </w:pPr>
            <w:r w:rsidRPr="008D6A76">
              <w:rPr>
                <w:sz w:val="24"/>
              </w:rPr>
              <w:t>«8-800-2000-122»;</w:t>
            </w:r>
          </w:p>
          <w:p w14:paraId="6EEB3F4D" w14:textId="77777777" w:rsidR="005C10D8" w:rsidRPr="008D6A76" w:rsidRDefault="005C10D8" w:rsidP="005C10D8">
            <w:pPr>
              <w:ind w:firstLine="0"/>
              <w:rPr>
                <w:sz w:val="24"/>
              </w:rPr>
            </w:pPr>
            <w:r w:rsidRPr="008D6A76">
              <w:rPr>
                <w:sz w:val="24"/>
              </w:rPr>
              <w:t>-размещение информации для родителей в системе мессенджер «Принципы воспитания детей без наказания»;</w:t>
            </w:r>
          </w:p>
          <w:p w14:paraId="51E86F7F" w14:textId="77777777" w:rsidR="005C10D8" w:rsidRPr="008D6A76" w:rsidRDefault="005C10D8" w:rsidP="005C10D8">
            <w:pPr>
              <w:ind w:firstLine="0"/>
              <w:rPr>
                <w:sz w:val="24"/>
              </w:rPr>
            </w:pPr>
            <w:r w:rsidRPr="008D6A76">
              <w:rPr>
                <w:sz w:val="24"/>
              </w:rPr>
              <w:t>- распространение информационных листовок среди учащихся о работе детского телефона доверия с единым общероссийским номером</w:t>
            </w:r>
          </w:p>
          <w:p w14:paraId="5D0A4529" w14:textId="77777777" w:rsidR="005C10D8" w:rsidRPr="008D6A76" w:rsidRDefault="005C10D8" w:rsidP="005C10D8">
            <w:pPr>
              <w:ind w:firstLine="0"/>
              <w:rPr>
                <w:sz w:val="24"/>
              </w:rPr>
            </w:pPr>
            <w:r w:rsidRPr="008D6A76">
              <w:rPr>
                <w:sz w:val="24"/>
              </w:rPr>
              <w:t>«8-800-2000-122»;</w:t>
            </w:r>
          </w:p>
          <w:p w14:paraId="6E0C108E" w14:textId="77777777" w:rsidR="005C10D8" w:rsidRPr="008D6A76" w:rsidRDefault="005C10D8" w:rsidP="005C10D8">
            <w:pPr>
              <w:tabs>
                <w:tab w:val="left" w:pos="0"/>
              </w:tabs>
              <w:ind w:firstLine="0"/>
              <w:rPr>
                <w:sz w:val="24"/>
              </w:rPr>
            </w:pPr>
            <w:r w:rsidRPr="008D6A76">
              <w:rPr>
                <w:sz w:val="24"/>
              </w:rPr>
              <w:t>-проведение психологической диагностики.</w:t>
            </w:r>
          </w:p>
        </w:tc>
        <w:tc>
          <w:tcPr>
            <w:tcW w:w="2071" w:type="dxa"/>
            <w:tcBorders>
              <w:left w:val="single" w:sz="4" w:space="0" w:color="000000"/>
              <w:bottom w:val="single" w:sz="4" w:space="0" w:color="000000"/>
            </w:tcBorders>
          </w:tcPr>
          <w:p w14:paraId="5FE40F8B" w14:textId="77777777" w:rsidR="005C10D8" w:rsidRPr="008D6A76" w:rsidRDefault="005C10D8" w:rsidP="005C10D8">
            <w:pPr>
              <w:tabs>
                <w:tab w:val="left" w:pos="750"/>
                <w:tab w:val="center" w:pos="945"/>
              </w:tabs>
              <w:ind w:firstLine="0"/>
              <w:jc w:val="center"/>
              <w:rPr>
                <w:sz w:val="24"/>
              </w:rPr>
            </w:pPr>
            <w:r w:rsidRPr="008D6A76">
              <w:rPr>
                <w:sz w:val="24"/>
              </w:rPr>
              <w:t xml:space="preserve"> май, сентябрь</w:t>
            </w:r>
          </w:p>
        </w:tc>
        <w:tc>
          <w:tcPr>
            <w:tcW w:w="2745" w:type="dxa"/>
            <w:tcBorders>
              <w:left w:val="single" w:sz="4" w:space="0" w:color="000000"/>
              <w:bottom w:val="single" w:sz="4" w:space="0" w:color="000000"/>
              <w:right w:val="single" w:sz="4" w:space="0" w:color="000000"/>
            </w:tcBorders>
          </w:tcPr>
          <w:p w14:paraId="4B35405B" w14:textId="77777777" w:rsidR="005C10D8" w:rsidRPr="008D6A76" w:rsidRDefault="005C10D8" w:rsidP="005C10D8">
            <w:pPr>
              <w:ind w:firstLine="0"/>
              <w:rPr>
                <w:sz w:val="24"/>
              </w:rPr>
            </w:pPr>
            <w:r w:rsidRPr="008D6A76">
              <w:rPr>
                <w:sz w:val="24"/>
              </w:rPr>
              <w:t>Омофоровская школа-интернат</w:t>
            </w:r>
          </w:p>
        </w:tc>
      </w:tr>
      <w:tr w:rsidR="005C10D8" w:rsidRPr="00B24CAE" w14:paraId="445609F7" w14:textId="77777777" w:rsidTr="00A81918">
        <w:trPr>
          <w:gridAfter w:val="7"/>
          <w:wAfter w:w="5563" w:type="dxa"/>
          <w:trHeight w:val="507"/>
        </w:trPr>
        <w:tc>
          <w:tcPr>
            <w:tcW w:w="899" w:type="dxa"/>
            <w:gridSpan w:val="2"/>
            <w:tcBorders>
              <w:left w:val="single" w:sz="4" w:space="0" w:color="000000"/>
              <w:bottom w:val="single" w:sz="4" w:space="0" w:color="000000"/>
            </w:tcBorders>
          </w:tcPr>
          <w:p w14:paraId="7F317621"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278DC63A" w14:textId="77777777" w:rsidR="005C10D8" w:rsidRPr="00EE2ADF" w:rsidRDefault="005C10D8" w:rsidP="005C10D8">
            <w:pPr>
              <w:ind w:firstLine="0"/>
              <w:rPr>
                <w:sz w:val="24"/>
              </w:rPr>
            </w:pPr>
            <w:r w:rsidRPr="00EE2ADF">
              <w:rPr>
                <w:sz w:val="24"/>
              </w:rPr>
              <w:t>Цикл тематических мероприятий:</w:t>
            </w:r>
          </w:p>
          <w:p w14:paraId="04FA6AD4" w14:textId="77777777" w:rsidR="005C10D8" w:rsidRPr="00EE2ADF" w:rsidRDefault="005C10D8" w:rsidP="005C10D8">
            <w:pPr>
              <w:ind w:firstLine="0"/>
              <w:rPr>
                <w:sz w:val="24"/>
              </w:rPr>
            </w:pPr>
            <w:r w:rsidRPr="00EE2ADF">
              <w:rPr>
                <w:sz w:val="24"/>
              </w:rPr>
              <w:t>- «Час права»;</w:t>
            </w:r>
          </w:p>
          <w:p w14:paraId="15E0ECA2" w14:textId="77777777" w:rsidR="005C10D8" w:rsidRPr="00EE2ADF" w:rsidRDefault="005C10D8" w:rsidP="005C10D8">
            <w:pPr>
              <w:ind w:firstLine="0"/>
              <w:rPr>
                <w:sz w:val="24"/>
              </w:rPr>
            </w:pPr>
            <w:r w:rsidRPr="00EE2ADF">
              <w:rPr>
                <w:sz w:val="24"/>
              </w:rPr>
              <w:t>-классные часы «Я и мои права»;</w:t>
            </w:r>
          </w:p>
          <w:p w14:paraId="70E2BD5E" w14:textId="77777777" w:rsidR="005C10D8" w:rsidRPr="00EE2ADF" w:rsidRDefault="005C10D8" w:rsidP="005C10D8">
            <w:pPr>
              <w:ind w:firstLine="0"/>
              <w:rPr>
                <w:sz w:val="24"/>
              </w:rPr>
            </w:pPr>
            <w:r w:rsidRPr="00EE2ADF">
              <w:rPr>
                <w:sz w:val="24"/>
              </w:rPr>
              <w:t>-конкурс рисунков «Я имею право»;</w:t>
            </w:r>
          </w:p>
          <w:p w14:paraId="4587BA08" w14:textId="77777777" w:rsidR="005C10D8" w:rsidRPr="00EE2ADF" w:rsidRDefault="005C10D8" w:rsidP="005C10D8">
            <w:pPr>
              <w:ind w:firstLine="0"/>
              <w:rPr>
                <w:sz w:val="24"/>
              </w:rPr>
            </w:pPr>
            <w:r w:rsidRPr="00EE2ADF">
              <w:rPr>
                <w:sz w:val="24"/>
              </w:rPr>
              <w:t>- беседа «Права несовершеннолетних» с показом видео и презентации (9 класс).</w:t>
            </w:r>
          </w:p>
        </w:tc>
        <w:tc>
          <w:tcPr>
            <w:tcW w:w="2071" w:type="dxa"/>
            <w:tcBorders>
              <w:left w:val="single" w:sz="4" w:space="0" w:color="000000"/>
              <w:bottom w:val="single" w:sz="4" w:space="0" w:color="000000"/>
            </w:tcBorders>
          </w:tcPr>
          <w:p w14:paraId="02F89A8E" w14:textId="77777777" w:rsidR="005C10D8" w:rsidRPr="00EE2ADF" w:rsidRDefault="005C10D8" w:rsidP="005C10D8">
            <w:pPr>
              <w:ind w:firstLine="0"/>
              <w:jc w:val="center"/>
              <w:rPr>
                <w:sz w:val="24"/>
              </w:rPr>
            </w:pPr>
            <w:r w:rsidRPr="00EE2ADF">
              <w:rPr>
                <w:sz w:val="24"/>
              </w:rPr>
              <w:t>май, сентябрь</w:t>
            </w:r>
          </w:p>
        </w:tc>
        <w:tc>
          <w:tcPr>
            <w:tcW w:w="2745" w:type="dxa"/>
            <w:tcBorders>
              <w:left w:val="single" w:sz="4" w:space="0" w:color="000000"/>
              <w:bottom w:val="single" w:sz="4" w:space="0" w:color="000000"/>
              <w:right w:val="single" w:sz="4" w:space="0" w:color="000000"/>
            </w:tcBorders>
          </w:tcPr>
          <w:p w14:paraId="164DDE4E" w14:textId="77777777" w:rsidR="005C10D8" w:rsidRPr="00EE2ADF" w:rsidRDefault="005C10D8" w:rsidP="005C10D8">
            <w:pPr>
              <w:ind w:firstLine="0"/>
              <w:rPr>
                <w:sz w:val="24"/>
              </w:rPr>
            </w:pPr>
            <w:r w:rsidRPr="00EE2ADF">
              <w:rPr>
                <w:sz w:val="24"/>
              </w:rPr>
              <w:t>Омофоровская школа-интернат</w:t>
            </w:r>
          </w:p>
        </w:tc>
      </w:tr>
      <w:tr w:rsidR="005C10D8" w:rsidRPr="00B24CAE" w14:paraId="3903CC20" w14:textId="77777777" w:rsidTr="00A81918">
        <w:trPr>
          <w:gridAfter w:val="7"/>
          <w:wAfter w:w="5563" w:type="dxa"/>
          <w:trHeight w:val="507"/>
        </w:trPr>
        <w:tc>
          <w:tcPr>
            <w:tcW w:w="899" w:type="dxa"/>
            <w:gridSpan w:val="2"/>
            <w:tcBorders>
              <w:left w:val="single" w:sz="4" w:space="0" w:color="000000"/>
              <w:bottom w:val="single" w:sz="4" w:space="0" w:color="000000"/>
            </w:tcBorders>
          </w:tcPr>
          <w:p w14:paraId="33C918FB"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44D01D44" w14:textId="77777777" w:rsidR="005C10D8" w:rsidRPr="00EE2ADF" w:rsidRDefault="005C10D8" w:rsidP="005C10D8">
            <w:pPr>
              <w:ind w:firstLine="0"/>
              <w:rPr>
                <w:sz w:val="24"/>
              </w:rPr>
            </w:pPr>
            <w:r w:rsidRPr="00EE2ADF">
              <w:rPr>
                <w:sz w:val="24"/>
              </w:rPr>
              <w:t>Мероприятия, посвящённые Дню защиты детей:</w:t>
            </w:r>
          </w:p>
          <w:p w14:paraId="7EFF8980" w14:textId="77777777" w:rsidR="005C10D8" w:rsidRPr="00EE2ADF" w:rsidRDefault="005C10D8" w:rsidP="005C10D8">
            <w:pPr>
              <w:ind w:firstLine="0"/>
              <w:rPr>
                <w:sz w:val="24"/>
              </w:rPr>
            </w:pPr>
            <w:r w:rsidRPr="00EE2ADF">
              <w:rPr>
                <w:sz w:val="24"/>
              </w:rPr>
              <w:t>- игровая программа «Мир детства»;</w:t>
            </w:r>
          </w:p>
          <w:p w14:paraId="2C4ADE80" w14:textId="77777777" w:rsidR="005C10D8" w:rsidRPr="00EE2ADF" w:rsidRDefault="005C10D8" w:rsidP="005C10D8">
            <w:pPr>
              <w:ind w:firstLine="0"/>
              <w:rPr>
                <w:sz w:val="24"/>
              </w:rPr>
            </w:pPr>
            <w:r w:rsidRPr="00EE2ADF">
              <w:rPr>
                <w:sz w:val="24"/>
              </w:rPr>
              <w:t>-конкурс рисунков на асфальте «Нарисуем сказку вместе»;</w:t>
            </w:r>
          </w:p>
          <w:p w14:paraId="4F4696A9" w14:textId="77777777" w:rsidR="005C10D8" w:rsidRPr="00EE2ADF" w:rsidRDefault="005C10D8" w:rsidP="005C10D8">
            <w:pPr>
              <w:ind w:firstLine="0"/>
              <w:rPr>
                <w:sz w:val="24"/>
              </w:rPr>
            </w:pPr>
            <w:r w:rsidRPr="00EE2ADF">
              <w:rPr>
                <w:sz w:val="24"/>
              </w:rPr>
              <w:t>- конкурс рисунков «Юный художник»;</w:t>
            </w:r>
          </w:p>
          <w:p w14:paraId="620EBA24" w14:textId="77777777" w:rsidR="005C10D8" w:rsidRPr="00EE2ADF" w:rsidRDefault="005C10D8" w:rsidP="005C10D8">
            <w:pPr>
              <w:ind w:firstLine="0"/>
              <w:rPr>
                <w:sz w:val="24"/>
              </w:rPr>
            </w:pPr>
            <w:r w:rsidRPr="00EE2ADF">
              <w:rPr>
                <w:sz w:val="24"/>
              </w:rPr>
              <w:t>-Книжная выставка «Звонкое лето – детства планета».</w:t>
            </w:r>
          </w:p>
        </w:tc>
        <w:tc>
          <w:tcPr>
            <w:tcW w:w="2071" w:type="dxa"/>
            <w:tcBorders>
              <w:left w:val="single" w:sz="4" w:space="0" w:color="000000"/>
              <w:bottom w:val="single" w:sz="4" w:space="0" w:color="000000"/>
            </w:tcBorders>
          </w:tcPr>
          <w:p w14:paraId="6A07F4BB" w14:textId="77777777" w:rsidR="005C10D8" w:rsidRPr="00EE2ADF" w:rsidRDefault="005C10D8" w:rsidP="005C10D8">
            <w:pPr>
              <w:ind w:firstLine="0"/>
              <w:jc w:val="center"/>
              <w:rPr>
                <w:sz w:val="24"/>
              </w:rPr>
            </w:pPr>
            <w:r w:rsidRPr="00EE2ADF">
              <w:rPr>
                <w:sz w:val="24"/>
              </w:rPr>
              <w:t>май</w:t>
            </w:r>
          </w:p>
        </w:tc>
        <w:tc>
          <w:tcPr>
            <w:tcW w:w="2745" w:type="dxa"/>
            <w:tcBorders>
              <w:left w:val="single" w:sz="4" w:space="0" w:color="000000"/>
              <w:bottom w:val="single" w:sz="4" w:space="0" w:color="000000"/>
              <w:right w:val="single" w:sz="4" w:space="0" w:color="000000"/>
            </w:tcBorders>
          </w:tcPr>
          <w:p w14:paraId="4E449B3A" w14:textId="77777777" w:rsidR="005C10D8" w:rsidRPr="00EE2ADF" w:rsidRDefault="005C10D8" w:rsidP="005C10D8">
            <w:pPr>
              <w:ind w:firstLine="0"/>
              <w:rPr>
                <w:sz w:val="24"/>
              </w:rPr>
            </w:pPr>
            <w:r w:rsidRPr="00EE2ADF">
              <w:rPr>
                <w:sz w:val="24"/>
              </w:rPr>
              <w:t>Омофоровская школа-интернат</w:t>
            </w:r>
          </w:p>
        </w:tc>
      </w:tr>
      <w:tr w:rsidR="005C10D8" w:rsidRPr="008105A3" w14:paraId="38C18C03" w14:textId="77777777" w:rsidTr="00A81918">
        <w:trPr>
          <w:gridAfter w:val="7"/>
          <w:wAfter w:w="5563" w:type="dxa"/>
          <w:trHeight w:val="130"/>
        </w:trPr>
        <w:tc>
          <w:tcPr>
            <w:tcW w:w="899" w:type="dxa"/>
            <w:gridSpan w:val="2"/>
            <w:tcBorders>
              <w:left w:val="single" w:sz="4" w:space="0" w:color="000000"/>
              <w:bottom w:val="single" w:sz="4" w:space="0" w:color="000000"/>
            </w:tcBorders>
          </w:tcPr>
          <w:p w14:paraId="61BAA91C"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0F68DEF" w14:textId="77777777" w:rsidR="005C10D8" w:rsidRPr="00EE2ADF" w:rsidRDefault="005C10D8" w:rsidP="005C10D8">
            <w:pPr>
              <w:ind w:firstLine="0"/>
              <w:rPr>
                <w:sz w:val="24"/>
              </w:rPr>
            </w:pPr>
            <w:r w:rsidRPr="00EE2ADF">
              <w:rPr>
                <w:sz w:val="24"/>
              </w:rPr>
              <w:t>Пропаганда правовых знаний:</w:t>
            </w:r>
          </w:p>
          <w:p w14:paraId="1DAFDFD8" w14:textId="77777777" w:rsidR="005C10D8" w:rsidRPr="00EE2ADF" w:rsidRDefault="005C10D8" w:rsidP="005C10D8">
            <w:pPr>
              <w:ind w:firstLine="0"/>
              <w:rPr>
                <w:sz w:val="24"/>
              </w:rPr>
            </w:pPr>
            <w:r w:rsidRPr="00EE2ADF">
              <w:rPr>
                <w:sz w:val="24"/>
              </w:rPr>
              <w:t xml:space="preserve"> - классные часы по теме «Безопасные каникулы». </w:t>
            </w:r>
          </w:p>
          <w:p w14:paraId="7F2B2906" w14:textId="77777777" w:rsidR="005C10D8" w:rsidRPr="00EE2ADF" w:rsidRDefault="005C10D8" w:rsidP="005C10D8">
            <w:pPr>
              <w:ind w:firstLine="0"/>
              <w:rPr>
                <w:sz w:val="24"/>
              </w:rPr>
            </w:pPr>
            <w:r w:rsidRPr="00EE2ADF">
              <w:rPr>
                <w:sz w:val="24"/>
              </w:rPr>
              <w:t xml:space="preserve"> Ко</w:t>
            </w:r>
            <w:r w:rsidRPr="00EE2ADF">
              <w:rPr>
                <w:sz w:val="24"/>
              </w:rPr>
              <w:tab/>
              <w:t xml:space="preserve">Дню правовых знаний: </w:t>
            </w:r>
          </w:p>
          <w:p w14:paraId="35D1B6ED" w14:textId="77777777" w:rsidR="005C10D8" w:rsidRPr="00EE2ADF" w:rsidRDefault="005C10D8" w:rsidP="005C10D8">
            <w:pPr>
              <w:ind w:firstLine="0"/>
              <w:rPr>
                <w:sz w:val="24"/>
              </w:rPr>
            </w:pPr>
            <w:r w:rsidRPr="00EE2ADF">
              <w:rPr>
                <w:sz w:val="24"/>
              </w:rPr>
              <w:t>- «Мои права»;</w:t>
            </w:r>
          </w:p>
          <w:p w14:paraId="496383BB" w14:textId="77777777" w:rsidR="005C10D8" w:rsidRPr="00EE2ADF" w:rsidRDefault="005C10D8" w:rsidP="005C10D8">
            <w:pPr>
              <w:ind w:firstLine="0"/>
              <w:rPr>
                <w:sz w:val="24"/>
              </w:rPr>
            </w:pPr>
            <w:r w:rsidRPr="00EE2ADF">
              <w:rPr>
                <w:sz w:val="24"/>
              </w:rPr>
              <w:t xml:space="preserve">- проведение 5-минуток «Права и обязанности учащихся, закрепленные в Уставе школы», «Как у всех других людей, есть права и у детей»; </w:t>
            </w:r>
          </w:p>
          <w:p w14:paraId="09C16A6A" w14:textId="77777777" w:rsidR="005C10D8" w:rsidRPr="00EE2ADF" w:rsidRDefault="005C10D8" w:rsidP="005C10D8">
            <w:pPr>
              <w:ind w:firstLine="0"/>
              <w:rPr>
                <w:sz w:val="24"/>
              </w:rPr>
            </w:pPr>
            <w:r w:rsidRPr="00EE2ADF">
              <w:rPr>
                <w:sz w:val="24"/>
              </w:rPr>
              <w:t xml:space="preserve"> - круглый стол «Ответственность  подростков».</w:t>
            </w:r>
          </w:p>
        </w:tc>
        <w:tc>
          <w:tcPr>
            <w:tcW w:w="2071" w:type="dxa"/>
            <w:tcBorders>
              <w:left w:val="single" w:sz="4" w:space="0" w:color="000000"/>
              <w:bottom w:val="single" w:sz="4" w:space="0" w:color="000000"/>
            </w:tcBorders>
          </w:tcPr>
          <w:p w14:paraId="5C1C10F0" w14:textId="77777777" w:rsidR="005C10D8" w:rsidRPr="00EE2ADF" w:rsidRDefault="005C10D8" w:rsidP="005C10D8">
            <w:pPr>
              <w:ind w:firstLine="0"/>
              <w:jc w:val="center"/>
              <w:rPr>
                <w:sz w:val="24"/>
              </w:rPr>
            </w:pPr>
            <w:r w:rsidRPr="00EE2ADF">
              <w:rPr>
                <w:sz w:val="24"/>
              </w:rPr>
              <w:t>май-сентябрь</w:t>
            </w:r>
          </w:p>
        </w:tc>
        <w:tc>
          <w:tcPr>
            <w:tcW w:w="2745" w:type="dxa"/>
            <w:tcBorders>
              <w:left w:val="single" w:sz="4" w:space="0" w:color="000000"/>
              <w:bottom w:val="single" w:sz="4" w:space="0" w:color="000000"/>
              <w:right w:val="single" w:sz="4" w:space="0" w:color="000000"/>
            </w:tcBorders>
          </w:tcPr>
          <w:p w14:paraId="3BC2BC60" w14:textId="77777777" w:rsidR="005C10D8" w:rsidRPr="00EE2ADF" w:rsidRDefault="005C10D8" w:rsidP="005C10D8">
            <w:pPr>
              <w:ind w:firstLine="0"/>
              <w:rPr>
                <w:sz w:val="24"/>
              </w:rPr>
            </w:pPr>
            <w:r w:rsidRPr="00EE2ADF">
              <w:rPr>
                <w:sz w:val="24"/>
              </w:rPr>
              <w:t>Омофоровская школа-интернат</w:t>
            </w:r>
          </w:p>
        </w:tc>
      </w:tr>
      <w:tr w:rsidR="005C10D8" w:rsidRPr="008105A3" w14:paraId="4C29D432" w14:textId="77777777" w:rsidTr="00A81918">
        <w:trPr>
          <w:gridAfter w:val="7"/>
          <w:wAfter w:w="5563" w:type="dxa"/>
          <w:trHeight w:val="507"/>
        </w:trPr>
        <w:tc>
          <w:tcPr>
            <w:tcW w:w="899" w:type="dxa"/>
            <w:gridSpan w:val="2"/>
            <w:tcBorders>
              <w:left w:val="single" w:sz="4" w:space="0" w:color="000000"/>
              <w:bottom w:val="single" w:sz="4" w:space="0" w:color="000000"/>
            </w:tcBorders>
          </w:tcPr>
          <w:p w14:paraId="74252076"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4F5B32BF" w14:textId="77777777" w:rsidR="005C10D8" w:rsidRPr="00A47CA7" w:rsidRDefault="005C10D8" w:rsidP="005C10D8">
            <w:pPr>
              <w:ind w:firstLine="0"/>
              <w:rPr>
                <w:sz w:val="24"/>
              </w:rPr>
            </w:pPr>
            <w:r w:rsidRPr="00A47CA7">
              <w:rPr>
                <w:sz w:val="24"/>
              </w:rPr>
              <w:t>Совместные мероприятия с инспекторами ОДН «Закон на защите детства».</w:t>
            </w:r>
          </w:p>
        </w:tc>
        <w:tc>
          <w:tcPr>
            <w:tcW w:w="2071" w:type="dxa"/>
            <w:tcBorders>
              <w:left w:val="single" w:sz="4" w:space="0" w:color="000000"/>
              <w:bottom w:val="single" w:sz="4" w:space="0" w:color="000000"/>
            </w:tcBorders>
          </w:tcPr>
          <w:p w14:paraId="78B6A82B" w14:textId="77777777" w:rsidR="005C10D8" w:rsidRPr="00A47CA7" w:rsidRDefault="005C10D8" w:rsidP="005C10D8">
            <w:pPr>
              <w:ind w:firstLine="0"/>
              <w:jc w:val="center"/>
              <w:rPr>
                <w:sz w:val="24"/>
              </w:rPr>
            </w:pPr>
            <w:r w:rsidRPr="00A47CA7">
              <w:rPr>
                <w:sz w:val="24"/>
              </w:rPr>
              <w:t>май-сентябрь</w:t>
            </w:r>
          </w:p>
        </w:tc>
        <w:tc>
          <w:tcPr>
            <w:tcW w:w="2745" w:type="dxa"/>
            <w:tcBorders>
              <w:left w:val="single" w:sz="4" w:space="0" w:color="000000"/>
              <w:bottom w:val="single" w:sz="4" w:space="0" w:color="000000"/>
              <w:right w:val="single" w:sz="4" w:space="0" w:color="000000"/>
            </w:tcBorders>
          </w:tcPr>
          <w:p w14:paraId="125E7136"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2E8006BE" w14:textId="77777777" w:rsidTr="00A81918">
        <w:trPr>
          <w:gridAfter w:val="7"/>
          <w:wAfter w:w="5563" w:type="dxa"/>
          <w:trHeight w:val="507"/>
        </w:trPr>
        <w:tc>
          <w:tcPr>
            <w:tcW w:w="899" w:type="dxa"/>
            <w:gridSpan w:val="2"/>
            <w:tcBorders>
              <w:left w:val="single" w:sz="4" w:space="0" w:color="000000"/>
              <w:bottom w:val="single" w:sz="4" w:space="0" w:color="000000"/>
            </w:tcBorders>
          </w:tcPr>
          <w:p w14:paraId="7BBE691D" w14:textId="77777777" w:rsidR="005C10D8" w:rsidRPr="005D7407"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2D36D67" w14:textId="77777777" w:rsidR="005C10D8" w:rsidRPr="00A47CA7" w:rsidRDefault="005C10D8" w:rsidP="005C10D8">
            <w:pPr>
              <w:ind w:firstLine="0"/>
              <w:rPr>
                <w:sz w:val="24"/>
              </w:rPr>
            </w:pPr>
            <w:r w:rsidRPr="00A47CA7">
              <w:rPr>
                <w:sz w:val="24"/>
              </w:rPr>
              <w:t>День солидарности в борьбе с терроризмом.</w:t>
            </w:r>
          </w:p>
          <w:p w14:paraId="1418E99A" w14:textId="77777777" w:rsidR="005C10D8" w:rsidRPr="00A47CA7" w:rsidRDefault="005C10D8" w:rsidP="005C10D8">
            <w:pPr>
              <w:ind w:firstLine="0"/>
              <w:rPr>
                <w:sz w:val="24"/>
              </w:rPr>
            </w:pPr>
            <w:r w:rsidRPr="00A47CA7">
              <w:rPr>
                <w:sz w:val="24"/>
              </w:rPr>
              <w:t>- классные часы и воспитательные занятия, посвященные Дню солидарности в борьбе с терроризмом.</w:t>
            </w:r>
          </w:p>
          <w:p w14:paraId="1AC682FA" w14:textId="77777777" w:rsidR="005C10D8" w:rsidRPr="00A47CA7" w:rsidRDefault="005C10D8" w:rsidP="005C10D8">
            <w:pPr>
              <w:ind w:firstLine="0"/>
              <w:rPr>
                <w:sz w:val="24"/>
              </w:rPr>
            </w:pPr>
            <w:r w:rsidRPr="00A47CA7">
              <w:rPr>
                <w:sz w:val="24"/>
              </w:rPr>
              <w:t xml:space="preserve"> - просмотр фильма «Нет террору!».</w:t>
            </w:r>
          </w:p>
        </w:tc>
        <w:tc>
          <w:tcPr>
            <w:tcW w:w="2071" w:type="dxa"/>
            <w:tcBorders>
              <w:left w:val="single" w:sz="4" w:space="0" w:color="000000"/>
              <w:bottom w:val="single" w:sz="4" w:space="0" w:color="000000"/>
            </w:tcBorders>
          </w:tcPr>
          <w:p w14:paraId="4C9B75FB" w14:textId="77777777" w:rsidR="005C10D8" w:rsidRPr="00A47CA7" w:rsidRDefault="005C10D8" w:rsidP="005C10D8">
            <w:pPr>
              <w:ind w:firstLine="0"/>
              <w:jc w:val="center"/>
              <w:rPr>
                <w:sz w:val="24"/>
              </w:rPr>
            </w:pPr>
            <w:r w:rsidRPr="00A47CA7">
              <w:rPr>
                <w:sz w:val="24"/>
              </w:rPr>
              <w:t>сентябрь</w:t>
            </w:r>
          </w:p>
        </w:tc>
        <w:tc>
          <w:tcPr>
            <w:tcW w:w="2745" w:type="dxa"/>
            <w:tcBorders>
              <w:left w:val="single" w:sz="4" w:space="0" w:color="000000"/>
              <w:bottom w:val="single" w:sz="4" w:space="0" w:color="000000"/>
              <w:right w:val="single" w:sz="4" w:space="0" w:color="000000"/>
            </w:tcBorders>
          </w:tcPr>
          <w:p w14:paraId="0309EAC4"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1153AFE5"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008F80F2" w14:textId="77777777" w:rsidR="005C10D8" w:rsidRPr="005B06CE"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C5266D5" w14:textId="77777777" w:rsidR="005C10D8" w:rsidRPr="00A47CA7" w:rsidRDefault="005C10D8" w:rsidP="005C10D8">
            <w:pPr>
              <w:ind w:firstLine="0"/>
              <w:rPr>
                <w:sz w:val="24"/>
              </w:rPr>
            </w:pPr>
            <w:r w:rsidRPr="00A47CA7">
              <w:rPr>
                <w:sz w:val="24"/>
              </w:rPr>
              <w:t>Оказание консультативной помощи родителям, имеющим трудности в воспитании детей, а также детям и подросткам по вопросам защиты прав.</w:t>
            </w:r>
          </w:p>
        </w:tc>
        <w:tc>
          <w:tcPr>
            <w:tcW w:w="2071" w:type="dxa"/>
            <w:tcBorders>
              <w:left w:val="single" w:sz="4" w:space="0" w:color="000000"/>
              <w:bottom w:val="single" w:sz="4" w:space="0" w:color="000000"/>
            </w:tcBorders>
          </w:tcPr>
          <w:p w14:paraId="203FC596" w14:textId="77777777" w:rsidR="005C10D8" w:rsidRPr="00A47CA7" w:rsidRDefault="005C10D8" w:rsidP="005C10D8">
            <w:pPr>
              <w:ind w:firstLine="0"/>
              <w:jc w:val="center"/>
              <w:rPr>
                <w:sz w:val="24"/>
              </w:rPr>
            </w:pPr>
            <w:r w:rsidRPr="00A47CA7">
              <w:rPr>
                <w:sz w:val="24"/>
              </w:rPr>
              <w:t>весь период</w:t>
            </w:r>
          </w:p>
        </w:tc>
        <w:tc>
          <w:tcPr>
            <w:tcW w:w="2745" w:type="dxa"/>
            <w:tcBorders>
              <w:left w:val="single" w:sz="4" w:space="0" w:color="000000"/>
              <w:bottom w:val="single" w:sz="4" w:space="0" w:color="000000"/>
              <w:right w:val="single" w:sz="4" w:space="0" w:color="000000"/>
            </w:tcBorders>
          </w:tcPr>
          <w:p w14:paraId="498BC00E"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2314828A"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528F950B" w14:textId="77777777" w:rsidR="005C10D8" w:rsidRPr="005B06CE"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6955B151" w14:textId="77777777" w:rsidR="005C10D8" w:rsidRPr="00A47CA7" w:rsidRDefault="005C10D8" w:rsidP="005C10D8">
            <w:pPr>
              <w:ind w:firstLine="0"/>
              <w:rPr>
                <w:sz w:val="24"/>
              </w:rPr>
            </w:pPr>
            <w:r w:rsidRPr="00A47CA7">
              <w:rPr>
                <w:sz w:val="24"/>
              </w:rPr>
              <w:t>Проведение мероприятий по противодействию жестокому обращению с детьми:</w:t>
            </w:r>
          </w:p>
          <w:p w14:paraId="178066F7" w14:textId="77777777" w:rsidR="005C10D8" w:rsidRPr="00A47CA7" w:rsidRDefault="005C10D8" w:rsidP="005C10D8">
            <w:pPr>
              <w:ind w:firstLine="0"/>
              <w:rPr>
                <w:sz w:val="24"/>
              </w:rPr>
            </w:pPr>
            <w:r w:rsidRPr="00A47CA7">
              <w:rPr>
                <w:sz w:val="24"/>
              </w:rPr>
              <w:t xml:space="preserve">- размещение информации о работе детского телефона доверия с единым общероссийским номером «8- 800-2000-122»; </w:t>
            </w:r>
          </w:p>
          <w:p w14:paraId="33FAD2D8" w14:textId="77777777" w:rsidR="005C10D8" w:rsidRPr="00A47CA7" w:rsidRDefault="005C10D8" w:rsidP="005C10D8">
            <w:pPr>
              <w:ind w:firstLine="0"/>
              <w:rPr>
                <w:sz w:val="24"/>
              </w:rPr>
            </w:pPr>
            <w:r w:rsidRPr="00A47CA7">
              <w:rPr>
                <w:sz w:val="24"/>
              </w:rPr>
              <w:t>- размещение информации для родителей в системе мессенджер «Принципы воспитания детей без наказания».</w:t>
            </w:r>
          </w:p>
        </w:tc>
        <w:tc>
          <w:tcPr>
            <w:tcW w:w="2071" w:type="dxa"/>
            <w:tcBorders>
              <w:left w:val="single" w:sz="4" w:space="0" w:color="000000"/>
              <w:bottom w:val="single" w:sz="4" w:space="0" w:color="000000"/>
            </w:tcBorders>
          </w:tcPr>
          <w:p w14:paraId="38777C64" w14:textId="77777777" w:rsidR="005C10D8" w:rsidRPr="00A47CA7" w:rsidRDefault="005C10D8" w:rsidP="005C10D8">
            <w:pPr>
              <w:ind w:firstLine="0"/>
              <w:jc w:val="center"/>
              <w:rPr>
                <w:sz w:val="24"/>
              </w:rPr>
            </w:pPr>
            <w:r w:rsidRPr="00A47CA7">
              <w:rPr>
                <w:sz w:val="24"/>
              </w:rPr>
              <w:t>май, сентябрь</w:t>
            </w:r>
          </w:p>
        </w:tc>
        <w:tc>
          <w:tcPr>
            <w:tcW w:w="2745" w:type="dxa"/>
            <w:tcBorders>
              <w:left w:val="single" w:sz="4" w:space="0" w:color="000000"/>
              <w:bottom w:val="single" w:sz="4" w:space="0" w:color="000000"/>
              <w:right w:val="single" w:sz="4" w:space="0" w:color="000000"/>
            </w:tcBorders>
          </w:tcPr>
          <w:p w14:paraId="5AEBCC96"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019DE1F7"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4E0BF1F" w14:textId="77777777" w:rsidR="005C10D8" w:rsidRPr="005B06CE"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D11040C" w14:textId="77777777" w:rsidR="005C10D8" w:rsidRPr="00061D22" w:rsidRDefault="005C10D8" w:rsidP="005C10D8">
            <w:pPr>
              <w:ind w:firstLine="0"/>
              <w:rPr>
                <w:sz w:val="24"/>
              </w:rPr>
            </w:pPr>
            <w:r w:rsidRPr="00A47CA7">
              <w:rPr>
                <w:sz w:val="24"/>
              </w:rPr>
              <w:t xml:space="preserve">Выпуск и распространение </w:t>
            </w:r>
            <w:r>
              <w:rPr>
                <w:sz w:val="24"/>
              </w:rPr>
              <w:t>информационно-правовых буклетов.</w:t>
            </w:r>
          </w:p>
        </w:tc>
        <w:tc>
          <w:tcPr>
            <w:tcW w:w="2071" w:type="dxa"/>
            <w:tcBorders>
              <w:left w:val="single" w:sz="4" w:space="0" w:color="000000"/>
              <w:bottom w:val="single" w:sz="4" w:space="0" w:color="000000"/>
            </w:tcBorders>
          </w:tcPr>
          <w:p w14:paraId="30D4F689" w14:textId="77777777" w:rsidR="005C10D8" w:rsidRPr="00061D22" w:rsidRDefault="005C10D8" w:rsidP="005C10D8">
            <w:pPr>
              <w:ind w:firstLine="0"/>
              <w:jc w:val="center"/>
              <w:rPr>
                <w:sz w:val="24"/>
              </w:rPr>
            </w:pPr>
            <w:r>
              <w:rPr>
                <w:sz w:val="24"/>
              </w:rPr>
              <w:t>в</w:t>
            </w:r>
            <w:r w:rsidRPr="00A47CA7">
              <w:rPr>
                <w:sz w:val="24"/>
              </w:rPr>
              <w:t>есь период</w:t>
            </w:r>
          </w:p>
        </w:tc>
        <w:tc>
          <w:tcPr>
            <w:tcW w:w="2745" w:type="dxa"/>
            <w:tcBorders>
              <w:left w:val="single" w:sz="4" w:space="0" w:color="000000"/>
              <w:bottom w:val="single" w:sz="4" w:space="0" w:color="000000"/>
              <w:right w:val="single" w:sz="4" w:space="0" w:color="000000"/>
            </w:tcBorders>
          </w:tcPr>
          <w:p w14:paraId="7502A5C1"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77B4DEC6"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20F27628" w14:textId="77777777" w:rsidR="005C10D8" w:rsidRPr="005B06CE"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0ABA391" w14:textId="77777777" w:rsidR="005C10D8" w:rsidRPr="00A47CA7" w:rsidRDefault="005C10D8" w:rsidP="005C10D8">
            <w:pPr>
              <w:ind w:firstLine="0"/>
              <w:rPr>
                <w:sz w:val="24"/>
              </w:rPr>
            </w:pPr>
            <w:r w:rsidRPr="002919F0">
              <w:rPr>
                <w:sz w:val="24"/>
              </w:rPr>
              <w:t>Проведение Дня подростка с целью просвещения населения о правах детей и способах их защиты</w:t>
            </w:r>
            <w:r>
              <w:rPr>
                <w:sz w:val="24"/>
              </w:rPr>
              <w:t>.</w:t>
            </w:r>
            <w:r w:rsidRPr="002919F0">
              <w:rPr>
                <w:sz w:val="24"/>
              </w:rPr>
              <w:tab/>
            </w:r>
          </w:p>
        </w:tc>
        <w:tc>
          <w:tcPr>
            <w:tcW w:w="2071" w:type="dxa"/>
            <w:tcBorders>
              <w:left w:val="single" w:sz="4" w:space="0" w:color="000000"/>
              <w:bottom w:val="single" w:sz="4" w:space="0" w:color="000000"/>
            </w:tcBorders>
          </w:tcPr>
          <w:p w14:paraId="23AEB826" w14:textId="77777777" w:rsidR="005C10D8" w:rsidRDefault="005C10D8" w:rsidP="005C10D8">
            <w:pPr>
              <w:ind w:firstLine="0"/>
              <w:jc w:val="center"/>
              <w:rPr>
                <w:sz w:val="24"/>
              </w:rPr>
            </w:pPr>
            <w:r>
              <w:rPr>
                <w:sz w:val="24"/>
              </w:rPr>
              <w:t>май-сентябрь</w:t>
            </w:r>
          </w:p>
        </w:tc>
        <w:tc>
          <w:tcPr>
            <w:tcW w:w="2745" w:type="dxa"/>
            <w:tcBorders>
              <w:left w:val="single" w:sz="4" w:space="0" w:color="000000"/>
              <w:bottom w:val="single" w:sz="4" w:space="0" w:color="000000"/>
              <w:right w:val="single" w:sz="4" w:space="0" w:color="000000"/>
            </w:tcBorders>
          </w:tcPr>
          <w:p w14:paraId="00DB4A0F"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3E982FB4"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70D358C3" w14:textId="77777777" w:rsidR="005C10D8" w:rsidRPr="005B06CE"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77012427" w14:textId="77777777" w:rsidR="005C10D8" w:rsidRPr="00A47CA7" w:rsidRDefault="005C10D8" w:rsidP="005C10D8">
            <w:pPr>
              <w:ind w:firstLine="0"/>
              <w:rPr>
                <w:sz w:val="24"/>
              </w:rPr>
            </w:pPr>
            <w:r w:rsidRPr="002919F0">
              <w:rPr>
                <w:sz w:val="24"/>
              </w:rPr>
              <w:t>Проведение «Нравственно - правовой акции для родителей»</w:t>
            </w:r>
          </w:p>
        </w:tc>
        <w:tc>
          <w:tcPr>
            <w:tcW w:w="2071" w:type="dxa"/>
            <w:tcBorders>
              <w:left w:val="single" w:sz="4" w:space="0" w:color="000000"/>
              <w:bottom w:val="single" w:sz="4" w:space="0" w:color="000000"/>
            </w:tcBorders>
          </w:tcPr>
          <w:p w14:paraId="01D4DAFE" w14:textId="77777777" w:rsidR="005C10D8" w:rsidRDefault="005C10D8" w:rsidP="005C10D8">
            <w:pPr>
              <w:ind w:firstLine="0"/>
              <w:jc w:val="center"/>
              <w:rPr>
                <w:sz w:val="24"/>
              </w:rPr>
            </w:pPr>
            <w:r w:rsidRPr="002919F0">
              <w:rPr>
                <w:sz w:val="24"/>
              </w:rPr>
              <w:t>май</w:t>
            </w:r>
          </w:p>
        </w:tc>
        <w:tc>
          <w:tcPr>
            <w:tcW w:w="2745" w:type="dxa"/>
            <w:tcBorders>
              <w:left w:val="single" w:sz="4" w:space="0" w:color="000000"/>
              <w:bottom w:val="single" w:sz="4" w:space="0" w:color="000000"/>
              <w:right w:val="single" w:sz="4" w:space="0" w:color="000000"/>
            </w:tcBorders>
          </w:tcPr>
          <w:p w14:paraId="5DE1E843" w14:textId="77777777" w:rsidR="005C10D8" w:rsidRPr="00A47CA7" w:rsidRDefault="005C10D8" w:rsidP="005C10D8">
            <w:pPr>
              <w:ind w:firstLine="0"/>
              <w:rPr>
                <w:sz w:val="24"/>
              </w:rPr>
            </w:pPr>
            <w:r w:rsidRPr="00A47CA7">
              <w:rPr>
                <w:sz w:val="24"/>
              </w:rPr>
              <w:t>Омофоровская школа-интернат</w:t>
            </w:r>
          </w:p>
        </w:tc>
      </w:tr>
      <w:tr w:rsidR="005C10D8" w:rsidRPr="008105A3" w14:paraId="6AE7E763"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6F6AE34E" w14:textId="77777777" w:rsidR="005C10D8" w:rsidRPr="00F06362"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729F1C25" w14:textId="77777777" w:rsidR="005C10D8" w:rsidRPr="00061D22" w:rsidRDefault="005C10D8" w:rsidP="005C10D8">
            <w:pPr>
              <w:ind w:firstLine="16"/>
              <w:rPr>
                <w:sz w:val="24"/>
              </w:rPr>
            </w:pPr>
            <w:r w:rsidRPr="00061D22">
              <w:rPr>
                <w:sz w:val="24"/>
              </w:rPr>
              <w:t>Лекции на правовые темы от «Юрклиника Политех»:</w:t>
            </w:r>
          </w:p>
          <w:p w14:paraId="5D07BE89" w14:textId="77777777" w:rsidR="005C10D8" w:rsidRPr="00061D22" w:rsidRDefault="005C10D8" w:rsidP="005C10D8">
            <w:pPr>
              <w:ind w:firstLine="17"/>
              <w:rPr>
                <w:sz w:val="24"/>
              </w:rPr>
            </w:pPr>
            <w:r w:rsidRPr="00061D22">
              <w:rPr>
                <w:sz w:val="24"/>
              </w:rPr>
              <w:t>-«Административная ответственность несовершеннолетних»,</w:t>
            </w:r>
          </w:p>
          <w:p w14:paraId="0D257ACB" w14:textId="77777777" w:rsidR="005C10D8" w:rsidRPr="00061D22" w:rsidRDefault="005C10D8" w:rsidP="005C10D8">
            <w:pPr>
              <w:ind w:firstLine="17"/>
              <w:rPr>
                <w:sz w:val="24"/>
              </w:rPr>
            </w:pPr>
            <w:r w:rsidRPr="00061D22">
              <w:rPr>
                <w:sz w:val="24"/>
              </w:rPr>
              <w:t>-«Уголовная ответственность несовершеннолетних»,</w:t>
            </w:r>
          </w:p>
          <w:p w14:paraId="71E47C3C" w14:textId="77777777" w:rsidR="005C10D8" w:rsidRPr="00061D22" w:rsidRDefault="005C10D8" w:rsidP="005C10D8">
            <w:pPr>
              <w:ind w:firstLine="17"/>
              <w:rPr>
                <w:sz w:val="24"/>
              </w:rPr>
            </w:pPr>
            <w:r w:rsidRPr="00061D22">
              <w:rPr>
                <w:sz w:val="24"/>
              </w:rPr>
              <w:t>- «Осторожно, экстремизм» и др.</w:t>
            </w:r>
          </w:p>
        </w:tc>
        <w:tc>
          <w:tcPr>
            <w:tcW w:w="2071" w:type="dxa"/>
            <w:tcBorders>
              <w:left w:val="single" w:sz="4" w:space="0" w:color="000000"/>
              <w:bottom w:val="single" w:sz="4" w:space="0" w:color="000000"/>
            </w:tcBorders>
          </w:tcPr>
          <w:p w14:paraId="657EF65E" w14:textId="77777777" w:rsidR="005C10D8" w:rsidRPr="00061D22" w:rsidRDefault="005C10D8" w:rsidP="005C10D8">
            <w:pPr>
              <w:ind w:firstLine="0"/>
              <w:jc w:val="center"/>
              <w:rPr>
                <w:sz w:val="24"/>
              </w:rPr>
            </w:pPr>
            <w:r w:rsidRPr="00061D22">
              <w:rPr>
                <w:sz w:val="24"/>
              </w:rPr>
              <w:t>май-сентябрь</w:t>
            </w:r>
          </w:p>
        </w:tc>
        <w:tc>
          <w:tcPr>
            <w:tcW w:w="2745" w:type="dxa"/>
            <w:tcBorders>
              <w:left w:val="single" w:sz="4" w:space="0" w:color="000000"/>
              <w:bottom w:val="single" w:sz="4" w:space="0" w:color="000000"/>
              <w:right w:val="single" w:sz="4" w:space="0" w:color="000000"/>
            </w:tcBorders>
          </w:tcPr>
          <w:p w14:paraId="52BE55A1" w14:textId="77777777" w:rsidR="005C10D8" w:rsidRPr="00061D22" w:rsidRDefault="005C10D8" w:rsidP="005C10D8">
            <w:pPr>
              <w:ind w:firstLine="0"/>
              <w:rPr>
                <w:sz w:val="24"/>
              </w:rPr>
            </w:pPr>
            <w:r w:rsidRPr="00061D22">
              <w:rPr>
                <w:sz w:val="24"/>
              </w:rPr>
              <w:t>ГАПОУ ВО «ВПК»</w:t>
            </w:r>
          </w:p>
        </w:tc>
      </w:tr>
      <w:tr w:rsidR="005C10D8" w:rsidRPr="008105A3" w14:paraId="0DC815EA"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5DA4C25D" w14:textId="77777777" w:rsidR="005C10D8" w:rsidRPr="00F06362"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14C15E4D" w14:textId="77777777" w:rsidR="005C10D8" w:rsidRPr="00061D22" w:rsidRDefault="005C10D8" w:rsidP="005C10D8">
            <w:pPr>
              <w:ind w:firstLine="0"/>
              <w:rPr>
                <w:sz w:val="24"/>
              </w:rPr>
            </w:pPr>
            <w:r w:rsidRPr="00061D22">
              <w:rPr>
                <w:sz w:val="24"/>
              </w:rPr>
              <w:t>Проведение классных часов, индивидуальных бесед, встреч с представителями МБУ «Молодежный центр», сотрудниками УМВД России по г. Владимиру, УМВД России по Владимирской области, сотрудниками системы УФСИН в рамках программ «Жизнь без слез», программы воспитания «Код успеха».</w:t>
            </w:r>
          </w:p>
        </w:tc>
        <w:tc>
          <w:tcPr>
            <w:tcW w:w="2071" w:type="dxa"/>
            <w:tcBorders>
              <w:left w:val="single" w:sz="4" w:space="0" w:color="000000"/>
              <w:bottom w:val="single" w:sz="4" w:space="0" w:color="000000"/>
            </w:tcBorders>
          </w:tcPr>
          <w:p w14:paraId="594B74C1" w14:textId="77777777" w:rsidR="005C10D8" w:rsidRPr="00061D22" w:rsidRDefault="005C10D8" w:rsidP="005C10D8">
            <w:pPr>
              <w:ind w:firstLine="0"/>
              <w:jc w:val="center"/>
              <w:rPr>
                <w:sz w:val="24"/>
              </w:rPr>
            </w:pPr>
            <w:r w:rsidRPr="00061D22">
              <w:rPr>
                <w:sz w:val="24"/>
              </w:rPr>
              <w:t>в течение всего периода</w:t>
            </w:r>
          </w:p>
        </w:tc>
        <w:tc>
          <w:tcPr>
            <w:tcW w:w="2745" w:type="dxa"/>
            <w:tcBorders>
              <w:left w:val="single" w:sz="4" w:space="0" w:color="000000"/>
              <w:bottom w:val="single" w:sz="4" w:space="0" w:color="000000"/>
              <w:right w:val="single" w:sz="4" w:space="0" w:color="000000"/>
            </w:tcBorders>
          </w:tcPr>
          <w:p w14:paraId="3ECB0693" w14:textId="77777777" w:rsidR="005C10D8" w:rsidRPr="00061D22" w:rsidRDefault="005C10D8" w:rsidP="005C10D8">
            <w:pPr>
              <w:ind w:firstLine="0"/>
              <w:rPr>
                <w:sz w:val="24"/>
              </w:rPr>
            </w:pPr>
            <w:r w:rsidRPr="00061D22">
              <w:rPr>
                <w:sz w:val="24"/>
              </w:rPr>
              <w:t>ГАПОУ ВО «ВПК»</w:t>
            </w:r>
          </w:p>
        </w:tc>
      </w:tr>
      <w:tr w:rsidR="005C10D8" w:rsidRPr="008105A3" w14:paraId="5074DC13"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4FFD63AF" w14:textId="77777777" w:rsidR="005C10D8" w:rsidRPr="00F06362"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46E61AD3" w14:textId="77777777" w:rsidR="005C10D8" w:rsidRPr="009B12CE" w:rsidRDefault="005C10D8" w:rsidP="005C10D8">
            <w:pPr>
              <w:ind w:firstLine="16"/>
              <w:rPr>
                <w:sz w:val="24"/>
              </w:rPr>
            </w:pPr>
            <w:r w:rsidRPr="009B12CE">
              <w:rPr>
                <w:sz w:val="24"/>
              </w:rPr>
              <w:t>Участие во Всероссийском правовом (юридическом) диктанте.</w:t>
            </w:r>
          </w:p>
        </w:tc>
        <w:tc>
          <w:tcPr>
            <w:tcW w:w="2071" w:type="dxa"/>
            <w:tcBorders>
              <w:left w:val="single" w:sz="4" w:space="0" w:color="000000"/>
              <w:bottom w:val="single" w:sz="4" w:space="0" w:color="000000"/>
            </w:tcBorders>
          </w:tcPr>
          <w:p w14:paraId="049FD9DC" w14:textId="77777777" w:rsidR="005C10D8" w:rsidRPr="009B12CE" w:rsidRDefault="005C10D8" w:rsidP="005C10D8">
            <w:pPr>
              <w:ind w:firstLine="0"/>
              <w:jc w:val="center"/>
              <w:rPr>
                <w:sz w:val="24"/>
              </w:rPr>
            </w:pPr>
            <w:r w:rsidRPr="009B12CE">
              <w:rPr>
                <w:sz w:val="24"/>
              </w:rPr>
              <w:t>сентябрь</w:t>
            </w:r>
          </w:p>
        </w:tc>
        <w:tc>
          <w:tcPr>
            <w:tcW w:w="2745" w:type="dxa"/>
            <w:tcBorders>
              <w:left w:val="single" w:sz="4" w:space="0" w:color="000000"/>
              <w:bottom w:val="single" w:sz="4" w:space="0" w:color="000000"/>
              <w:right w:val="single" w:sz="4" w:space="0" w:color="000000"/>
            </w:tcBorders>
          </w:tcPr>
          <w:p w14:paraId="03759229" w14:textId="77777777" w:rsidR="005C10D8" w:rsidRPr="009B12CE" w:rsidRDefault="005C10D8" w:rsidP="005C10D8">
            <w:pPr>
              <w:ind w:firstLine="0"/>
              <w:rPr>
                <w:sz w:val="24"/>
              </w:rPr>
            </w:pPr>
            <w:r w:rsidRPr="009B12CE">
              <w:rPr>
                <w:sz w:val="24"/>
              </w:rPr>
              <w:t>ГАПОУ ВО «ВПК»</w:t>
            </w:r>
          </w:p>
        </w:tc>
      </w:tr>
      <w:tr w:rsidR="005C10D8" w:rsidRPr="008105A3" w14:paraId="4ABD52A8" w14:textId="77777777" w:rsidTr="00A81918">
        <w:trPr>
          <w:gridAfter w:val="7"/>
          <w:wAfter w:w="5563" w:type="dxa"/>
          <w:trHeight w:val="660"/>
        </w:trPr>
        <w:tc>
          <w:tcPr>
            <w:tcW w:w="899" w:type="dxa"/>
            <w:gridSpan w:val="2"/>
            <w:tcBorders>
              <w:left w:val="single" w:sz="4" w:space="0" w:color="000000"/>
              <w:bottom w:val="single" w:sz="4" w:space="0" w:color="000000"/>
            </w:tcBorders>
          </w:tcPr>
          <w:p w14:paraId="2E2BB30C" w14:textId="77777777" w:rsidR="005C10D8" w:rsidRPr="00F67925" w:rsidRDefault="005C10D8" w:rsidP="005C10D8">
            <w:pPr>
              <w:numPr>
                <w:ilvl w:val="0"/>
                <w:numId w:val="44"/>
              </w:numPr>
              <w:jc w:val="center"/>
              <w:rPr>
                <w:sz w:val="24"/>
              </w:rPr>
            </w:pPr>
          </w:p>
        </w:tc>
        <w:tc>
          <w:tcPr>
            <w:tcW w:w="4377" w:type="dxa"/>
            <w:tcBorders>
              <w:left w:val="single" w:sz="4" w:space="0" w:color="000000"/>
              <w:bottom w:val="single" w:sz="4" w:space="0" w:color="000000"/>
            </w:tcBorders>
          </w:tcPr>
          <w:p w14:paraId="5D80ADA6" w14:textId="77777777" w:rsidR="005C10D8" w:rsidRPr="00B06EF1" w:rsidRDefault="005C10D8" w:rsidP="005C10D8">
            <w:pPr>
              <w:ind w:firstLine="16"/>
              <w:rPr>
                <w:sz w:val="24"/>
              </w:rPr>
            </w:pPr>
            <w:r w:rsidRPr="00B06EF1">
              <w:rPr>
                <w:sz w:val="24"/>
              </w:rPr>
              <w:t>Работа муниципальной Правовой школы по профилактике экстремизма и терроризма в молодежной среде.</w:t>
            </w:r>
          </w:p>
        </w:tc>
        <w:tc>
          <w:tcPr>
            <w:tcW w:w="2071" w:type="dxa"/>
            <w:tcBorders>
              <w:left w:val="single" w:sz="4" w:space="0" w:color="000000"/>
              <w:bottom w:val="single" w:sz="4" w:space="0" w:color="000000"/>
            </w:tcBorders>
          </w:tcPr>
          <w:p w14:paraId="2C928E6D" w14:textId="77777777" w:rsidR="005C10D8" w:rsidRPr="00B06EF1" w:rsidRDefault="005C10D8" w:rsidP="005C10D8">
            <w:pPr>
              <w:ind w:firstLine="0"/>
              <w:jc w:val="center"/>
              <w:rPr>
                <w:sz w:val="24"/>
              </w:rPr>
            </w:pPr>
            <w:r w:rsidRPr="00B06EF1">
              <w:rPr>
                <w:sz w:val="24"/>
              </w:rPr>
              <w:t xml:space="preserve">согласно плану работы </w:t>
            </w:r>
          </w:p>
          <w:p w14:paraId="0D6EAC44" w14:textId="77777777" w:rsidR="005C10D8" w:rsidRPr="00B06EF1" w:rsidRDefault="005C10D8" w:rsidP="005C10D8">
            <w:pPr>
              <w:ind w:firstLine="0"/>
              <w:jc w:val="center"/>
              <w:rPr>
                <w:sz w:val="24"/>
              </w:rPr>
            </w:pPr>
            <w:r w:rsidRPr="00B06EF1">
              <w:rPr>
                <w:sz w:val="24"/>
              </w:rPr>
              <w:t>Правовой школы</w:t>
            </w:r>
          </w:p>
        </w:tc>
        <w:tc>
          <w:tcPr>
            <w:tcW w:w="2745" w:type="dxa"/>
            <w:tcBorders>
              <w:left w:val="single" w:sz="4" w:space="0" w:color="000000"/>
              <w:bottom w:val="single" w:sz="4" w:space="0" w:color="000000"/>
              <w:right w:val="single" w:sz="4" w:space="0" w:color="000000"/>
            </w:tcBorders>
          </w:tcPr>
          <w:p w14:paraId="69D356D0" w14:textId="77777777" w:rsidR="005C10D8" w:rsidRPr="00B06EF1" w:rsidRDefault="005C10D8" w:rsidP="005C10D8">
            <w:pPr>
              <w:ind w:firstLine="0"/>
              <w:rPr>
                <w:sz w:val="24"/>
              </w:rPr>
            </w:pPr>
            <w:r w:rsidRPr="00B06EF1">
              <w:rPr>
                <w:sz w:val="24"/>
              </w:rPr>
              <w:t>МКУ «УК, ФК и С, Т и МП»,</w:t>
            </w:r>
          </w:p>
          <w:p w14:paraId="6BB6468C" w14:textId="77777777" w:rsidR="005C10D8" w:rsidRPr="00B06EF1" w:rsidRDefault="005C10D8" w:rsidP="005C10D8">
            <w:pPr>
              <w:ind w:firstLine="0"/>
              <w:rPr>
                <w:sz w:val="24"/>
              </w:rPr>
            </w:pPr>
            <w:r w:rsidRPr="00B06EF1">
              <w:rPr>
                <w:sz w:val="24"/>
              </w:rPr>
              <w:t>образовательные организации, МЦБС,  ГКУСО ВО «ССРЦН»</w:t>
            </w:r>
          </w:p>
        </w:tc>
      </w:tr>
      <w:tr w:rsidR="00027EBB" w:rsidRPr="008105A3" w14:paraId="114DD3CB" w14:textId="77777777" w:rsidTr="001A2437">
        <w:trPr>
          <w:gridAfter w:val="7"/>
          <w:wAfter w:w="5563" w:type="dxa"/>
          <w:trHeight w:val="549"/>
        </w:trPr>
        <w:tc>
          <w:tcPr>
            <w:tcW w:w="899" w:type="dxa"/>
            <w:gridSpan w:val="2"/>
            <w:tcBorders>
              <w:left w:val="single" w:sz="4" w:space="0" w:color="000000"/>
              <w:bottom w:val="single" w:sz="4" w:space="0" w:color="000000"/>
            </w:tcBorders>
          </w:tcPr>
          <w:p w14:paraId="5C18E327" w14:textId="77777777" w:rsidR="00027EBB" w:rsidRPr="00763C5E" w:rsidRDefault="00027EBB" w:rsidP="00027EBB">
            <w:pPr>
              <w:numPr>
                <w:ilvl w:val="0"/>
                <w:numId w:val="44"/>
              </w:numPr>
              <w:jc w:val="center"/>
              <w:rPr>
                <w:sz w:val="24"/>
              </w:rPr>
            </w:pPr>
          </w:p>
        </w:tc>
        <w:tc>
          <w:tcPr>
            <w:tcW w:w="4377" w:type="dxa"/>
            <w:tcBorders>
              <w:left w:val="single" w:sz="4" w:space="0" w:color="000000"/>
              <w:bottom w:val="single" w:sz="4" w:space="0" w:color="000000"/>
            </w:tcBorders>
          </w:tcPr>
          <w:p w14:paraId="41CF2D21" w14:textId="77777777" w:rsidR="00027EBB" w:rsidRPr="0097024D" w:rsidRDefault="00027EBB" w:rsidP="001A2437">
            <w:pPr>
              <w:ind w:right="27" w:firstLine="0"/>
              <w:rPr>
                <w:rFonts w:eastAsia="Calibri"/>
                <w:sz w:val="24"/>
                <w:lang w:eastAsia="en-US"/>
              </w:rPr>
            </w:pPr>
            <w:r w:rsidRPr="0097024D">
              <w:rPr>
                <w:rFonts w:eastAsia="Calibri"/>
                <w:sz w:val="24"/>
                <w:lang w:eastAsia="en-US"/>
              </w:rPr>
              <w:t>«Я ребенок, я имею право!» - познавательная программа по праву.</w:t>
            </w:r>
          </w:p>
        </w:tc>
        <w:tc>
          <w:tcPr>
            <w:tcW w:w="2071" w:type="dxa"/>
            <w:tcBorders>
              <w:left w:val="single" w:sz="4" w:space="0" w:color="000000"/>
              <w:bottom w:val="single" w:sz="4" w:space="0" w:color="000000"/>
            </w:tcBorders>
          </w:tcPr>
          <w:p w14:paraId="44031C49" w14:textId="77777777" w:rsidR="00027EBB" w:rsidRPr="0097024D" w:rsidRDefault="00027EBB" w:rsidP="0097024D">
            <w:pPr>
              <w:snapToGrid w:val="0"/>
              <w:spacing w:line="100" w:lineRule="atLeast"/>
              <w:ind w:left="-108" w:right="-108" w:firstLine="0"/>
              <w:jc w:val="center"/>
              <w:rPr>
                <w:rFonts w:eastAsia="Calibri"/>
                <w:kern w:val="2"/>
                <w:sz w:val="24"/>
              </w:rPr>
            </w:pPr>
            <w:r w:rsidRPr="0097024D">
              <w:rPr>
                <w:rFonts w:eastAsia="Calibri"/>
                <w:kern w:val="2"/>
                <w:sz w:val="24"/>
              </w:rPr>
              <w:t>июль</w:t>
            </w:r>
          </w:p>
        </w:tc>
        <w:tc>
          <w:tcPr>
            <w:tcW w:w="2745" w:type="dxa"/>
            <w:tcBorders>
              <w:left w:val="single" w:sz="4" w:space="0" w:color="000000"/>
              <w:bottom w:val="single" w:sz="4" w:space="0" w:color="000000"/>
              <w:right w:val="single" w:sz="4" w:space="0" w:color="000000"/>
            </w:tcBorders>
          </w:tcPr>
          <w:p w14:paraId="4660F96E" w14:textId="77777777" w:rsidR="00027EBB" w:rsidRPr="0097024D" w:rsidRDefault="00027EBB" w:rsidP="0097024D">
            <w:pPr>
              <w:ind w:firstLine="0"/>
              <w:rPr>
                <w:rFonts w:eastAsia="Calibri"/>
                <w:sz w:val="24"/>
                <w:lang w:eastAsia="en-US"/>
              </w:rPr>
            </w:pPr>
            <w:r w:rsidRPr="0097024D">
              <w:rPr>
                <w:rFonts w:eastAsia="Calibri"/>
                <w:sz w:val="24"/>
                <w:lang w:eastAsia="en-US"/>
              </w:rPr>
              <w:t>МБУК «Березниковский СДК»</w:t>
            </w:r>
          </w:p>
        </w:tc>
      </w:tr>
      <w:tr w:rsidR="00027EBB" w:rsidRPr="008105A3" w14:paraId="45DB0774"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71C2DC9F" w14:textId="77777777" w:rsidR="00027EBB" w:rsidRPr="00763C5E" w:rsidRDefault="00027EBB" w:rsidP="00027EBB">
            <w:pPr>
              <w:numPr>
                <w:ilvl w:val="0"/>
                <w:numId w:val="44"/>
              </w:numPr>
              <w:jc w:val="center"/>
              <w:rPr>
                <w:sz w:val="24"/>
              </w:rPr>
            </w:pPr>
          </w:p>
        </w:tc>
        <w:tc>
          <w:tcPr>
            <w:tcW w:w="4377" w:type="dxa"/>
            <w:tcBorders>
              <w:left w:val="single" w:sz="4" w:space="0" w:color="000000"/>
              <w:bottom w:val="single" w:sz="4" w:space="0" w:color="000000"/>
            </w:tcBorders>
          </w:tcPr>
          <w:p w14:paraId="5B96C3B6" w14:textId="77777777" w:rsidR="00027EBB" w:rsidRPr="0097024D" w:rsidRDefault="00027EBB" w:rsidP="0097024D">
            <w:pPr>
              <w:pStyle w:val="aff2"/>
              <w:jc w:val="both"/>
              <w:rPr>
                <w:rFonts w:ascii="Times New Roman" w:hAnsi="Times New Roman"/>
                <w:sz w:val="24"/>
                <w:szCs w:val="24"/>
              </w:rPr>
            </w:pPr>
            <w:r w:rsidRPr="0097024D">
              <w:rPr>
                <w:rFonts w:ascii="Times New Roman" w:hAnsi="Times New Roman"/>
                <w:sz w:val="24"/>
                <w:szCs w:val="24"/>
              </w:rPr>
              <w:t>Уличная акция</w:t>
            </w:r>
            <w:r w:rsidR="0097024D">
              <w:rPr>
                <w:rFonts w:ascii="Times New Roman" w:hAnsi="Times New Roman"/>
                <w:sz w:val="24"/>
                <w:szCs w:val="24"/>
              </w:rPr>
              <w:t xml:space="preserve"> </w:t>
            </w:r>
            <w:r w:rsidRPr="0097024D">
              <w:rPr>
                <w:rFonts w:ascii="Times New Roman" w:hAnsi="Times New Roman"/>
                <w:sz w:val="24"/>
                <w:szCs w:val="24"/>
              </w:rPr>
              <w:t>«Закон и ответственность»</w:t>
            </w:r>
            <w:r w:rsidR="0097024D">
              <w:rPr>
                <w:rFonts w:ascii="Times New Roman" w:hAnsi="Times New Roman"/>
                <w:sz w:val="24"/>
                <w:szCs w:val="24"/>
              </w:rPr>
              <w:t>.</w:t>
            </w:r>
          </w:p>
        </w:tc>
        <w:tc>
          <w:tcPr>
            <w:tcW w:w="2071" w:type="dxa"/>
            <w:tcBorders>
              <w:left w:val="single" w:sz="4" w:space="0" w:color="000000"/>
              <w:bottom w:val="single" w:sz="4" w:space="0" w:color="000000"/>
            </w:tcBorders>
          </w:tcPr>
          <w:p w14:paraId="41DEF203" w14:textId="77777777" w:rsidR="00027EBB" w:rsidRPr="0097024D" w:rsidRDefault="0097024D" w:rsidP="0097024D">
            <w:pPr>
              <w:pStyle w:val="aff2"/>
              <w:jc w:val="center"/>
              <w:rPr>
                <w:rFonts w:ascii="Times New Roman" w:hAnsi="Times New Roman"/>
                <w:sz w:val="24"/>
                <w:szCs w:val="24"/>
              </w:rPr>
            </w:pPr>
            <w:r>
              <w:rPr>
                <w:rFonts w:ascii="Times New Roman" w:hAnsi="Times New Roman"/>
                <w:sz w:val="24"/>
                <w:szCs w:val="24"/>
              </w:rPr>
              <w:t xml:space="preserve"> июль</w:t>
            </w:r>
          </w:p>
        </w:tc>
        <w:tc>
          <w:tcPr>
            <w:tcW w:w="2745" w:type="dxa"/>
            <w:tcBorders>
              <w:left w:val="single" w:sz="4" w:space="0" w:color="000000"/>
              <w:bottom w:val="single" w:sz="4" w:space="0" w:color="000000"/>
              <w:right w:val="single" w:sz="4" w:space="0" w:color="000000"/>
            </w:tcBorders>
          </w:tcPr>
          <w:p w14:paraId="20F72F37" w14:textId="77777777" w:rsidR="00027EBB" w:rsidRPr="0097024D" w:rsidRDefault="00027EBB" w:rsidP="0097024D">
            <w:pPr>
              <w:pStyle w:val="aff2"/>
              <w:jc w:val="both"/>
              <w:rPr>
                <w:rFonts w:ascii="Times New Roman" w:hAnsi="Times New Roman"/>
                <w:sz w:val="24"/>
                <w:szCs w:val="24"/>
              </w:rPr>
            </w:pPr>
            <w:r w:rsidRPr="0097024D">
              <w:rPr>
                <w:rFonts w:ascii="Times New Roman" w:hAnsi="Times New Roman"/>
                <w:sz w:val="24"/>
                <w:szCs w:val="24"/>
              </w:rPr>
              <w:t>Асерховская сельская библиотека</w:t>
            </w:r>
          </w:p>
        </w:tc>
      </w:tr>
      <w:tr w:rsidR="0097024D" w:rsidRPr="008105A3" w14:paraId="5B2BDF78"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7EB9C900"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3860F95D" w14:textId="77777777" w:rsidR="0097024D" w:rsidRPr="0097024D" w:rsidRDefault="0097024D" w:rsidP="0097024D">
            <w:pPr>
              <w:ind w:firstLine="0"/>
              <w:rPr>
                <w:sz w:val="24"/>
              </w:rPr>
            </w:pPr>
            <w:r w:rsidRPr="00AC1406">
              <w:rPr>
                <w:color w:val="000000"/>
                <w:sz w:val="24"/>
              </w:rPr>
              <w:t>Обзор книжно-иллюстративной выставки «Правовой калейдоскоп».</w:t>
            </w:r>
          </w:p>
        </w:tc>
        <w:tc>
          <w:tcPr>
            <w:tcW w:w="2071" w:type="dxa"/>
            <w:tcBorders>
              <w:left w:val="single" w:sz="4" w:space="0" w:color="000000"/>
              <w:bottom w:val="single" w:sz="4" w:space="0" w:color="000000"/>
            </w:tcBorders>
          </w:tcPr>
          <w:p w14:paraId="7B4B4211" w14:textId="77777777" w:rsidR="0097024D" w:rsidRPr="0097024D" w:rsidRDefault="0097024D" w:rsidP="0097024D">
            <w:pPr>
              <w:ind w:firstLine="0"/>
              <w:jc w:val="center"/>
              <w:rPr>
                <w:sz w:val="24"/>
              </w:rPr>
            </w:pPr>
            <w:r>
              <w:rPr>
                <w:sz w:val="24"/>
              </w:rPr>
              <w:t>июль</w:t>
            </w:r>
          </w:p>
        </w:tc>
        <w:tc>
          <w:tcPr>
            <w:tcW w:w="2745" w:type="dxa"/>
            <w:tcBorders>
              <w:left w:val="single" w:sz="4" w:space="0" w:color="000000"/>
              <w:bottom w:val="single" w:sz="4" w:space="0" w:color="000000"/>
              <w:right w:val="single" w:sz="4" w:space="0" w:color="000000"/>
            </w:tcBorders>
          </w:tcPr>
          <w:p w14:paraId="11328BDA" w14:textId="77777777" w:rsidR="0097024D" w:rsidRPr="0097024D" w:rsidRDefault="0097024D" w:rsidP="001A2437">
            <w:pPr>
              <w:ind w:firstLine="0"/>
              <w:rPr>
                <w:sz w:val="24"/>
              </w:rPr>
            </w:pPr>
            <w:r w:rsidRPr="0097024D">
              <w:rPr>
                <w:sz w:val="24"/>
              </w:rPr>
              <w:t>Колокшанская сельская библиотека-филиал№13</w:t>
            </w:r>
          </w:p>
        </w:tc>
      </w:tr>
      <w:tr w:rsidR="0097024D" w:rsidRPr="008105A3" w14:paraId="1C40C312"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3D28DE0E"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63DB824B" w14:textId="77777777" w:rsidR="0097024D" w:rsidRPr="0097024D" w:rsidRDefault="0097024D" w:rsidP="0097024D">
            <w:pPr>
              <w:pStyle w:val="aff2"/>
              <w:jc w:val="both"/>
              <w:rPr>
                <w:rFonts w:ascii="Times New Roman" w:hAnsi="Times New Roman"/>
                <w:sz w:val="24"/>
                <w:szCs w:val="24"/>
              </w:rPr>
            </w:pPr>
            <w:r w:rsidRPr="0097024D">
              <w:rPr>
                <w:rFonts w:ascii="Times New Roman" w:eastAsia="SimSun" w:hAnsi="Times New Roman"/>
                <w:sz w:val="24"/>
                <w:szCs w:val="24"/>
              </w:rPr>
              <w:t>Беседа «Когда шалость становиться правонарушением»</w:t>
            </w:r>
            <w:r>
              <w:rPr>
                <w:rFonts w:ascii="Times New Roman" w:eastAsia="SimSun" w:hAnsi="Times New Roman"/>
                <w:sz w:val="24"/>
                <w:szCs w:val="24"/>
              </w:rPr>
              <w:t>.</w:t>
            </w:r>
          </w:p>
        </w:tc>
        <w:tc>
          <w:tcPr>
            <w:tcW w:w="2071" w:type="dxa"/>
            <w:tcBorders>
              <w:left w:val="single" w:sz="4" w:space="0" w:color="000000"/>
              <w:bottom w:val="single" w:sz="4" w:space="0" w:color="000000"/>
            </w:tcBorders>
          </w:tcPr>
          <w:p w14:paraId="772274D3" w14:textId="77777777" w:rsidR="0097024D" w:rsidRPr="0097024D" w:rsidRDefault="0097024D" w:rsidP="0097024D">
            <w:pPr>
              <w:ind w:firstLine="0"/>
              <w:jc w:val="center"/>
              <w:rPr>
                <w:sz w:val="24"/>
              </w:rPr>
            </w:pPr>
            <w:r>
              <w:rPr>
                <w:sz w:val="24"/>
              </w:rPr>
              <w:t>июль</w:t>
            </w:r>
          </w:p>
        </w:tc>
        <w:tc>
          <w:tcPr>
            <w:tcW w:w="2745" w:type="dxa"/>
            <w:tcBorders>
              <w:left w:val="single" w:sz="4" w:space="0" w:color="000000"/>
              <w:bottom w:val="single" w:sz="4" w:space="0" w:color="000000"/>
              <w:right w:val="single" w:sz="4" w:space="0" w:color="000000"/>
            </w:tcBorders>
          </w:tcPr>
          <w:p w14:paraId="7FE8ACF9" w14:textId="77777777" w:rsidR="0097024D" w:rsidRPr="0097024D" w:rsidRDefault="0097024D" w:rsidP="0097024D">
            <w:pPr>
              <w:pStyle w:val="aff2"/>
              <w:jc w:val="both"/>
              <w:rPr>
                <w:rFonts w:ascii="Times New Roman" w:hAnsi="Times New Roman"/>
                <w:sz w:val="24"/>
                <w:szCs w:val="24"/>
              </w:rPr>
            </w:pPr>
            <w:r w:rsidRPr="0097024D">
              <w:rPr>
                <w:rFonts w:ascii="Times New Roman" w:hAnsi="Times New Roman"/>
                <w:sz w:val="24"/>
                <w:szCs w:val="24"/>
              </w:rPr>
              <w:t>Лакинская городская библиотека</w:t>
            </w:r>
          </w:p>
        </w:tc>
      </w:tr>
      <w:tr w:rsidR="0097024D" w:rsidRPr="008105A3" w14:paraId="58DC244A"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7B8851B1"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37B2F06F" w14:textId="77777777" w:rsidR="0097024D" w:rsidRPr="0097024D" w:rsidRDefault="0097024D" w:rsidP="00B75C1A">
            <w:pPr>
              <w:ind w:left="-91" w:right="-108" w:firstLine="0"/>
              <w:rPr>
                <w:color w:val="000000"/>
                <w:sz w:val="24"/>
              </w:rPr>
            </w:pPr>
            <w:r w:rsidRPr="0097024D">
              <w:rPr>
                <w:color w:val="000000"/>
                <w:sz w:val="24"/>
              </w:rPr>
              <w:t>Правовой урок среди подростков</w:t>
            </w:r>
          </w:p>
          <w:p w14:paraId="66BE92FC" w14:textId="77777777" w:rsidR="0097024D" w:rsidRPr="0097024D" w:rsidRDefault="0097024D" w:rsidP="00B75C1A">
            <w:pPr>
              <w:ind w:left="-91" w:right="-108" w:firstLine="0"/>
              <w:rPr>
                <w:color w:val="000000"/>
                <w:sz w:val="24"/>
              </w:rPr>
            </w:pPr>
            <w:r w:rsidRPr="0097024D">
              <w:rPr>
                <w:color w:val="000000"/>
                <w:sz w:val="24"/>
              </w:rPr>
              <w:t>«Нет прав без обязанностей»</w:t>
            </w:r>
            <w:r>
              <w:rPr>
                <w:color w:val="000000"/>
                <w:sz w:val="24"/>
              </w:rPr>
              <w:t>.</w:t>
            </w:r>
          </w:p>
        </w:tc>
        <w:tc>
          <w:tcPr>
            <w:tcW w:w="2071" w:type="dxa"/>
            <w:tcBorders>
              <w:left w:val="single" w:sz="4" w:space="0" w:color="000000"/>
              <w:bottom w:val="single" w:sz="4" w:space="0" w:color="000000"/>
            </w:tcBorders>
          </w:tcPr>
          <w:p w14:paraId="3819C462" w14:textId="77777777" w:rsidR="0097024D" w:rsidRPr="0097024D" w:rsidRDefault="0097024D" w:rsidP="0097024D">
            <w:pPr>
              <w:snapToGrid w:val="0"/>
              <w:spacing w:line="100" w:lineRule="atLeast"/>
              <w:ind w:left="-108" w:right="-108" w:firstLine="0"/>
              <w:jc w:val="center"/>
              <w:rPr>
                <w:rFonts w:eastAsia="Calibri"/>
                <w:color w:val="000000"/>
                <w:kern w:val="2"/>
                <w:sz w:val="24"/>
              </w:rPr>
            </w:pPr>
            <w:r>
              <w:rPr>
                <w:rFonts w:eastAsia="Calibri"/>
                <w:color w:val="000000"/>
                <w:kern w:val="2"/>
                <w:sz w:val="24"/>
              </w:rPr>
              <w:t xml:space="preserve"> сентябрь</w:t>
            </w:r>
          </w:p>
        </w:tc>
        <w:tc>
          <w:tcPr>
            <w:tcW w:w="2745" w:type="dxa"/>
            <w:tcBorders>
              <w:left w:val="single" w:sz="4" w:space="0" w:color="000000"/>
              <w:bottom w:val="single" w:sz="4" w:space="0" w:color="000000"/>
              <w:right w:val="single" w:sz="4" w:space="0" w:color="000000"/>
            </w:tcBorders>
          </w:tcPr>
          <w:p w14:paraId="4F8FC096" w14:textId="77777777" w:rsidR="0097024D" w:rsidRPr="0097024D" w:rsidRDefault="0097024D" w:rsidP="0097024D">
            <w:pPr>
              <w:ind w:left="-108" w:right="-108" w:firstLine="108"/>
              <w:rPr>
                <w:color w:val="000000"/>
                <w:sz w:val="24"/>
              </w:rPr>
            </w:pPr>
            <w:r w:rsidRPr="0097024D">
              <w:rPr>
                <w:color w:val="000000"/>
                <w:sz w:val="24"/>
              </w:rPr>
              <w:t>Зареченская ООШ</w:t>
            </w:r>
          </w:p>
        </w:tc>
      </w:tr>
      <w:tr w:rsidR="0097024D" w:rsidRPr="008105A3" w14:paraId="237378D2" w14:textId="77777777" w:rsidTr="00A81918">
        <w:trPr>
          <w:gridAfter w:val="7"/>
          <w:wAfter w:w="5563" w:type="dxa"/>
          <w:trHeight w:val="699"/>
        </w:trPr>
        <w:tc>
          <w:tcPr>
            <w:tcW w:w="899" w:type="dxa"/>
            <w:gridSpan w:val="2"/>
            <w:tcBorders>
              <w:left w:val="single" w:sz="4" w:space="0" w:color="000000"/>
              <w:bottom w:val="single" w:sz="4" w:space="0" w:color="000000"/>
            </w:tcBorders>
          </w:tcPr>
          <w:p w14:paraId="10691702"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2AA45F53" w14:textId="77777777" w:rsidR="0097024D" w:rsidRPr="0097024D" w:rsidRDefault="0097024D" w:rsidP="0097024D">
            <w:pPr>
              <w:shd w:val="clear" w:color="auto" w:fill="FFFFFF"/>
              <w:autoSpaceDN w:val="0"/>
              <w:ind w:firstLine="0"/>
              <w:rPr>
                <w:color w:val="000000"/>
                <w:sz w:val="24"/>
              </w:rPr>
            </w:pPr>
            <w:r w:rsidRPr="0097024D">
              <w:rPr>
                <w:color w:val="000000"/>
                <w:sz w:val="24"/>
              </w:rPr>
              <w:t>Цикл информационных программ</w:t>
            </w:r>
          </w:p>
          <w:p w14:paraId="7EE9C472" w14:textId="77777777" w:rsidR="0097024D" w:rsidRPr="0097024D" w:rsidRDefault="0097024D" w:rsidP="0097024D">
            <w:pPr>
              <w:shd w:val="clear" w:color="auto" w:fill="FFFFFF"/>
              <w:autoSpaceDN w:val="0"/>
              <w:ind w:firstLine="0"/>
              <w:rPr>
                <w:sz w:val="24"/>
                <w:lang w:eastAsia="zh-CN"/>
              </w:rPr>
            </w:pPr>
            <w:r w:rsidRPr="0097024D">
              <w:rPr>
                <w:color w:val="000000"/>
                <w:sz w:val="24"/>
              </w:rPr>
              <w:t>«Молодежь и право»</w:t>
            </w:r>
            <w:r>
              <w:rPr>
                <w:color w:val="000000"/>
                <w:sz w:val="24"/>
              </w:rPr>
              <w:t>.</w:t>
            </w:r>
          </w:p>
        </w:tc>
        <w:tc>
          <w:tcPr>
            <w:tcW w:w="2071" w:type="dxa"/>
            <w:tcBorders>
              <w:left w:val="single" w:sz="4" w:space="0" w:color="000000"/>
              <w:bottom w:val="single" w:sz="4" w:space="0" w:color="000000"/>
            </w:tcBorders>
          </w:tcPr>
          <w:p w14:paraId="69224CB0" w14:textId="77777777" w:rsidR="0097024D" w:rsidRPr="0097024D" w:rsidRDefault="0097024D" w:rsidP="0097024D">
            <w:pPr>
              <w:ind w:firstLine="0"/>
              <w:jc w:val="center"/>
              <w:rPr>
                <w:sz w:val="24"/>
              </w:rPr>
            </w:pPr>
            <w:r w:rsidRPr="0097024D">
              <w:rPr>
                <w:sz w:val="24"/>
              </w:rPr>
              <w:t>май-сентябрь</w:t>
            </w:r>
          </w:p>
          <w:p w14:paraId="63E4DEC4" w14:textId="77777777" w:rsidR="0097024D" w:rsidRPr="0097024D" w:rsidRDefault="0097024D" w:rsidP="0097024D">
            <w:pPr>
              <w:ind w:firstLine="0"/>
              <w:jc w:val="center"/>
              <w:rPr>
                <w:sz w:val="24"/>
                <w:lang w:eastAsia="zh-CN"/>
              </w:rPr>
            </w:pPr>
            <w:r w:rsidRPr="0097024D">
              <w:rPr>
                <w:sz w:val="24"/>
              </w:rPr>
              <w:t>(два раза в месяц)</w:t>
            </w:r>
          </w:p>
        </w:tc>
        <w:tc>
          <w:tcPr>
            <w:tcW w:w="2745" w:type="dxa"/>
            <w:tcBorders>
              <w:left w:val="single" w:sz="4" w:space="0" w:color="000000"/>
              <w:bottom w:val="single" w:sz="4" w:space="0" w:color="000000"/>
              <w:right w:val="single" w:sz="4" w:space="0" w:color="000000"/>
            </w:tcBorders>
          </w:tcPr>
          <w:p w14:paraId="5E42F572" w14:textId="77777777" w:rsidR="0097024D" w:rsidRPr="0097024D" w:rsidRDefault="0097024D" w:rsidP="0097024D">
            <w:pPr>
              <w:ind w:firstLine="0"/>
              <w:rPr>
                <w:sz w:val="24"/>
              </w:rPr>
            </w:pPr>
            <w:r w:rsidRPr="0097024D">
              <w:rPr>
                <w:sz w:val="24"/>
              </w:rPr>
              <w:t>МБУК ЦКиС</w:t>
            </w:r>
          </w:p>
          <w:p w14:paraId="49CEF400" w14:textId="77777777" w:rsidR="0097024D" w:rsidRPr="0097024D" w:rsidRDefault="0097024D" w:rsidP="0097024D">
            <w:pPr>
              <w:ind w:left="-108" w:right="-108" w:firstLine="108"/>
              <w:rPr>
                <w:sz w:val="24"/>
                <w:lang w:eastAsia="zh-CN"/>
              </w:rPr>
            </w:pPr>
            <w:r w:rsidRPr="0097024D">
              <w:rPr>
                <w:sz w:val="24"/>
              </w:rPr>
              <w:t>п. Ставрово</w:t>
            </w:r>
          </w:p>
        </w:tc>
      </w:tr>
      <w:tr w:rsidR="0097024D" w:rsidRPr="008105A3" w14:paraId="1BA49732"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1FEEDB72"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29655F02" w14:textId="77777777" w:rsidR="0097024D" w:rsidRPr="0097024D" w:rsidRDefault="0097024D" w:rsidP="001A2437">
            <w:pPr>
              <w:shd w:val="clear" w:color="auto" w:fill="FFFFFF"/>
              <w:autoSpaceDN w:val="0"/>
              <w:ind w:firstLine="0"/>
              <w:rPr>
                <w:sz w:val="24"/>
                <w:lang w:eastAsia="zh-CN"/>
              </w:rPr>
            </w:pPr>
            <w:r w:rsidRPr="0097024D">
              <w:rPr>
                <w:color w:val="000000"/>
                <w:sz w:val="24"/>
              </w:rPr>
              <w:t>Тематические встречи из цикла мероприятий</w:t>
            </w:r>
            <w:r w:rsidR="001A2437">
              <w:rPr>
                <w:color w:val="000000"/>
                <w:sz w:val="24"/>
              </w:rPr>
              <w:t xml:space="preserve"> </w:t>
            </w:r>
            <w:r w:rsidRPr="0097024D">
              <w:rPr>
                <w:color w:val="000000"/>
                <w:sz w:val="24"/>
              </w:rPr>
              <w:t>«Правовой компас»</w:t>
            </w:r>
            <w:r>
              <w:rPr>
                <w:color w:val="000000"/>
                <w:sz w:val="24"/>
              </w:rPr>
              <w:t>.</w:t>
            </w:r>
          </w:p>
        </w:tc>
        <w:tc>
          <w:tcPr>
            <w:tcW w:w="2071" w:type="dxa"/>
            <w:tcBorders>
              <w:left w:val="single" w:sz="4" w:space="0" w:color="000000"/>
              <w:bottom w:val="single" w:sz="4" w:space="0" w:color="000000"/>
            </w:tcBorders>
          </w:tcPr>
          <w:p w14:paraId="30FAAB37" w14:textId="77777777" w:rsidR="0097024D" w:rsidRPr="0097024D" w:rsidRDefault="0097024D" w:rsidP="0097024D">
            <w:pPr>
              <w:ind w:firstLine="0"/>
              <w:jc w:val="center"/>
              <w:rPr>
                <w:sz w:val="24"/>
              </w:rPr>
            </w:pPr>
            <w:r w:rsidRPr="0097024D">
              <w:rPr>
                <w:sz w:val="24"/>
              </w:rPr>
              <w:t>май-сентябрь</w:t>
            </w:r>
          </w:p>
          <w:p w14:paraId="1B872E81" w14:textId="77777777" w:rsidR="0097024D" w:rsidRPr="0097024D" w:rsidRDefault="0097024D" w:rsidP="0097024D">
            <w:pPr>
              <w:snapToGrid w:val="0"/>
              <w:spacing w:line="100" w:lineRule="atLeast"/>
              <w:ind w:firstLine="0"/>
              <w:jc w:val="center"/>
              <w:rPr>
                <w:rFonts w:eastAsia="Calibri"/>
                <w:kern w:val="2"/>
                <w:sz w:val="24"/>
              </w:rPr>
            </w:pPr>
            <w:r w:rsidRPr="0097024D">
              <w:rPr>
                <w:sz w:val="24"/>
              </w:rPr>
              <w:t>(два раза в месяц)</w:t>
            </w:r>
          </w:p>
        </w:tc>
        <w:tc>
          <w:tcPr>
            <w:tcW w:w="2745" w:type="dxa"/>
            <w:tcBorders>
              <w:left w:val="single" w:sz="4" w:space="0" w:color="000000"/>
              <w:bottom w:val="single" w:sz="4" w:space="0" w:color="000000"/>
              <w:right w:val="single" w:sz="4" w:space="0" w:color="000000"/>
            </w:tcBorders>
          </w:tcPr>
          <w:p w14:paraId="2C0FD651" w14:textId="77777777" w:rsidR="0097024D" w:rsidRPr="0097024D" w:rsidRDefault="0097024D" w:rsidP="0097024D">
            <w:pPr>
              <w:ind w:firstLine="0"/>
              <w:rPr>
                <w:sz w:val="24"/>
              </w:rPr>
            </w:pPr>
            <w:r w:rsidRPr="0097024D">
              <w:rPr>
                <w:sz w:val="24"/>
              </w:rPr>
              <w:t>МБУК ЦКиС</w:t>
            </w:r>
          </w:p>
          <w:p w14:paraId="769DB7E4" w14:textId="77777777" w:rsidR="0097024D" w:rsidRPr="0097024D" w:rsidRDefault="0097024D" w:rsidP="0097024D">
            <w:pPr>
              <w:ind w:left="-108" w:right="-108" w:firstLine="108"/>
              <w:rPr>
                <w:sz w:val="24"/>
                <w:lang w:eastAsia="zh-CN"/>
              </w:rPr>
            </w:pPr>
            <w:r w:rsidRPr="0097024D">
              <w:rPr>
                <w:sz w:val="24"/>
              </w:rPr>
              <w:t>п. Ставрово</w:t>
            </w:r>
          </w:p>
        </w:tc>
      </w:tr>
      <w:tr w:rsidR="0097024D" w:rsidRPr="008105A3" w14:paraId="47B0A24E"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14492C43"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5633CAAC" w14:textId="77777777" w:rsidR="0097024D" w:rsidRPr="0097024D" w:rsidRDefault="0097024D" w:rsidP="001A2437">
            <w:pPr>
              <w:ind w:firstLine="0"/>
              <w:rPr>
                <w:sz w:val="24"/>
                <w:lang w:eastAsia="zh-CN"/>
              </w:rPr>
            </w:pPr>
            <w:r w:rsidRPr="0097024D">
              <w:rPr>
                <w:sz w:val="24"/>
              </w:rPr>
              <w:t>Интерактивная игра «Дети имеют право на…»</w:t>
            </w:r>
            <w:r>
              <w:rPr>
                <w:sz w:val="24"/>
              </w:rPr>
              <w:t>.</w:t>
            </w:r>
          </w:p>
        </w:tc>
        <w:tc>
          <w:tcPr>
            <w:tcW w:w="2071" w:type="dxa"/>
            <w:tcBorders>
              <w:left w:val="single" w:sz="4" w:space="0" w:color="000000"/>
              <w:bottom w:val="single" w:sz="4" w:space="0" w:color="000000"/>
            </w:tcBorders>
          </w:tcPr>
          <w:p w14:paraId="1BF31B80" w14:textId="77777777" w:rsidR="0097024D" w:rsidRPr="0097024D" w:rsidRDefault="0097024D" w:rsidP="001A2437">
            <w:pPr>
              <w:ind w:hanging="105"/>
              <w:jc w:val="center"/>
              <w:rPr>
                <w:b/>
                <w:sz w:val="24"/>
              </w:rPr>
            </w:pPr>
            <w:r>
              <w:rPr>
                <w:rFonts w:eastAsia="Calibri"/>
                <w:kern w:val="2"/>
                <w:sz w:val="24"/>
              </w:rPr>
              <w:t>июль</w:t>
            </w:r>
          </w:p>
        </w:tc>
        <w:tc>
          <w:tcPr>
            <w:tcW w:w="2745" w:type="dxa"/>
            <w:tcBorders>
              <w:left w:val="single" w:sz="4" w:space="0" w:color="000000"/>
              <w:bottom w:val="single" w:sz="4" w:space="0" w:color="000000"/>
              <w:right w:val="single" w:sz="4" w:space="0" w:color="000000"/>
            </w:tcBorders>
          </w:tcPr>
          <w:p w14:paraId="5872D05F" w14:textId="77777777" w:rsidR="0097024D" w:rsidRPr="0097024D" w:rsidRDefault="0097024D" w:rsidP="0097024D">
            <w:pPr>
              <w:ind w:left="-108" w:right="-108" w:firstLine="0"/>
              <w:rPr>
                <w:sz w:val="24"/>
              </w:rPr>
            </w:pPr>
            <w:r w:rsidRPr="0097024D">
              <w:rPr>
                <w:sz w:val="24"/>
              </w:rPr>
              <w:t>МБУК «Толпуховский СДК»</w:t>
            </w:r>
          </w:p>
        </w:tc>
      </w:tr>
      <w:tr w:rsidR="0097024D" w:rsidRPr="008105A3" w14:paraId="619DDEB1" w14:textId="77777777" w:rsidTr="00A81918">
        <w:trPr>
          <w:gridAfter w:val="7"/>
          <w:wAfter w:w="5563" w:type="dxa"/>
          <w:trHeight w:val="549"/>
        </w:trPr>
        <w:tc>
          <w:tcPr>
            <w:tcW w:w="899" w:type="dxa"/>
            <w:gridSpan w:val="2"/>
            <w:tcBorders>
              <w:left w:val="single" w:sz="4" w:space="0" w:color="000000"/>
              <w:bottom w:val="single" w:sz="4" w:space="0" w:color="000000"/>
            </w:tcBorders>
          </w:tcPr>
          <w:p w14:paraId="5E4F6359" w14:textId="77777777" w:rsidR="0097024D" w:rsidRPr="00763C5E"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26A34572" w14:textId="77777777" w:rsidR="0097024D" w:rsidRPr="00CD3C8B" w:rsidRDefault="0097024D" w:rsidP="0097024D">
            <w:pPr>
              <w:ind w:firstLine="0"/>
              <w:rPr>
                <w:sz w:val="24"/>
              </w:rPr>
            </w:pPr>
            <w:r w:rsidRPr="00CD3C8B">
              <w:rPr>
                <w:sz w:val="24"/>
              </w:rPr>
              <w:t>Комплекс занятий по программе «Право на каждый день».</w:t>
            </w:r>
          </w:p>
        </w:tc>
        <w:tc>
          <w:tcPr>
            <w:tcW w:w="2071" w:type="dxa"/>
            <w:tcBorders>
              <w:left w:val="single" w:sz="4" w:space="0" w:color="000000"/>
              <w:bottom w:val="single" w:sz="4" w:space="0" w:color="000000"/>
            </w:tcBorders>
          </w:tcPr>
          <w:p w14:paraId="60ABE068" w14:textId="77777777" w:rsidR="0097024D" w:rsidRPr="00CD3C8B" w:rsidRDefault="0097024D" w:rsidP="0097024D">
            <w:pPr>
              <w:ind w:hanging="251"/>
              <w:jc w:val="center"/>
              <w:rPr>
                <w:sz w:val="24"/>
              </w:rPr>
            </w:pPr>
            <w:r w:rsidRPr="00CD3C8B">
              <w:rPr>
                <w:sz w:val="24"/>
              </w:rPr>
              <w:t>май</w:t>
            </w:r>
          </w:p>
        </w:tc>
        <w:tc>
          <w:tcPr>
            <w:tcW w:w="2745" w:type="dxa"/>
            <w:tcBorders>
              <w:left w:val="single" w:sz="4" w:space="0" w:color="000000"/>
              <w:bottom w:val="single" w:sz="4" w:space="0" w:color="000000"/>
              <w:right w:val="single" w:sz="4" w:space="0" w:color="000000"/>
            </w:tcBorders>
          </w:tcPr>
          <w:p w14:paraId="3CCCE640" w14:textId="77777777" w:rsidR="0097024D" w:rsidRPr="00CD3C8B" w:rsidRDefault="0097024D" w:rsidP="0097024D">
            <w:pPr>
              <w:ind w:firstLine="0"/>
              <w:rPr>
                <w:sz w:val="24"/>
              </w:rPr>
            </w:pPr>
            <w:r w:rsidRPr="00CD3C8B">
              <w:rPr>
                <w:sz w:val="24"/>
              </w:rPr>
              <w:t>ГКУ ВО «ЦССВ и ПС»</w:t>
            </w:r>
          </w:p>
          <w:p w14:paraId="1BA9F161" w14:textId="77777777" w:rsidR="0097024D" w:rsidRPr="00CD3C8B" w:rsidRDefault="0097024D" w:rsidP="0097024D">
            <w:pPr>
              <w:ind w:firstLine="17"/>
              <w:rPr>
                <w:sz w:val="24"/>
              </w:rPr>
            </w:pPr>
            <w:r w:rsidRPr="00CD3C8B">
              <w:rPr>
                <w:sz w:val="24"/>
              </w:rPr>
              <w:t>г. Собинки</w:t>
            </w:r>
          </w:p>
        </w:tc>
      </w:tr>
      <w:tr w:rsidR="0097024D" w:rsidRPr="00F6219B" w14:paraId="2216FB5A" w14:textId="77777777" w:rsidTr="00A81918">
        <w:trPr>
          <w:gridAfter w:val="7"/>
          <w:wAfter w:w="5563" w:type="dxa"/>
          <w:trHeight w:val="300"/>
        </w:trPr>
        <w:tc>
          <w:tcPr>
            <w:tcW w:w="899" w:type="dxa"/>
            <w:gridSpan w:val="2"/>
            <w:tcBorders>
              <w:left w:val="single" w:sz="4" w:space="0" w:color="000000"/>
              <w:bottom w:val="single" w:sz="4" w:space="0" w:color="000000"/>
            </w:tcBorders>
          </w:tcPr>
          <w:p w14:paraId="00751EF2" w14:textId="77777777" w:rsidR="0097024D"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2830D9F2" w14:textId="77777777" w:rsidR="0097024D" w:rsidRPr="00CD3C8B" w:rsidRDefault="0097024D" w:rsidP="0097024D">
            <w:pPr>
              <w:ind w:firstLine="20"/>
              <w:rPr>
                <w:sz w:val="24"/>
              </w:rPr>
            </w:pPr>
            <w:r w:rsidRPr="00CD3C8B">
              <w:rPr>
                <w:sz w:val="24"/>
              </w:rPr>
              <w:t>Регистрация по месту пребывания детей, вновь прибывших в Центр ССВ и ПС.</w:t>
            </w:r>
          </w:p>
        </w:tc>
        <w:tc>
          <w:tcPr>
            <w:tcW w:w="2071" w:type="dxa"/>
            <w:tcBorders>
              <w:left w:val="single" w:sz="4" w:space="0" w:color="000000"/>
              <w:bottom w:val="single" w:sz="4" w:space="0" w:color="000000"/>
            </w:tcBorders>
          </w:tcPr>
          <w:p w14:paraId="7525DCF2" w14:textId="77777777" w:rsidR="0097024D" w:rsidRPr="00CD3C8B" w:rsidRDefault="0097024D" w:rsidP="0097024D">
            <w:pPr>
              <w:tabs>
                <w:tab w:val="left" w:pos="0"/>
              </w:tabs>
              <w:ind w:right="-365" w:firstLine="0"/>
              <w:jc w:val="center"/>
              <w:rPr>
                <w:sz w:val="24"/>
              </w:rPr>
            </w:pPr>
            <w:r w:rsidRPr="00CD3C8B">
              <w:rPr>
                <w:sz w:val="24"/>
              </w:rPr>
              <w:t>май-сентябрь</w:t>
            </w:r>
          </w:p>
          <w:p w14:paraId="489A38EC" w14:textId="77777777" w:rsidR="0097024D" w:rsidRPr="00CD3C8B" w:rsidRDefault="0097024D" w:rsidP="0097024D">
            <w:pPr>
              <w:ind w:firstLine="0"/>
              <w:jc w:val="center"/>
              <w:rPr>
                <w:sz w:val="24"/>
              </w:rPr>
            </w:pPr>
          </w:p>
          <w:p w14:paraId="5F86817C" w14:textId="77777777" w:rsidR="0097024D" w:rsidRPr="00CD3C8B" w:rsidRDefault="0097024D" w:rsidP="0097024D">
            <w:pPr>
              <w:ind w:firstLine="0"/>
              <w:jc w:val="center"/>
              <w:rPr>
                <w:sz w:val="24"/>
              </w:rPr>
            </w:pPr>
          </w:p>
        </w:tc>
        <w:tc>
          <w:tcPr>
            <w:tcW w:w="2745" w:type="dxa"/>
            <w:tcBorders>
              <w:left w:val="single" w:sz="4" w:space="0" w:color="000000"/>
              <w:bottom w:val="single" w:sz="4" w:space="0" w:color="000000"/>
              <w:right w:val="single" w:sz="4" w:space="0" w:color="000000"/>
            </w:tcBorders>
          </w:tcPr>
          <w:p w14:paraId="46226463" w14:textId="77777777" w:rsidR="0097024D" w:rsidRPr="00CD3C8B" w:rsidRDefault="0097024D" w:rsidP="0097024D">
            <w:pPr>
              <w:ind w:firstLine="0"/>
              <w:rPr>
                <w:sz w:val="24"/>
              </w:rPr>
            </w:pPr>
            <w:r w:rsidRPr="00CD3C8B">
              <w:rPr>
                <w:sz w:val="24"/>
              </w:rPr>
              <w:t>ГКУ ВО «ЦССВ и ПС»</w:t>
            </w:r>
          </w:p>
          <w:p w14:paraId="30720AD9" w14:textId="77777777" w:rsidR="0097024D" w:rsidRPr="00CD3C8B" w:rsidRDefault="0097024D" w:rsidP="0097024D">
            <w:pPr>
              <w:ind w:firstLine="0"/>
              <w:rPr>
                <w:sz w:val="24"/>
              </w:rPr>
            </w:pPr>
            <w:r w:rsidRPr="00CD3C8B">
              <w:rPr>
                <w:sz w:val="24"/>
              </w:rPr>
              <w:t>г. Собинки</w:t>
            </w:r>
          </w:p>
        </w:tc>
      </w:tr>
      <w:tr w:rsidR="0097024D" w:rsidRPr="00F6219B" w14:paraId="77388E26" w14:textId="77777777" w:rsidTr="00A81918">
        <w:trPr>
          <w:gridAfter w:val="7"/>
          <w:wAfter w:w="5563" w:type="dxa"/>
          <w:trHeight w:val="300"/>
        </w:trPr>
        <w:tc>
          <w:tcPr>
            <w:tcW w:w="899" w:type="dxa"/>
            <w:gridSpan w:val="2"/>
            <w:tcBorders>
              <w:left w:val="single" w:sz="4" w:space="0" w:color="000000"/>
              <w:bottom w:val="single" w:sz="4" w:space="0" w:color="000000"/>
            </w:tcBorders>
          </w:tcPr>
          <w:p w14:paraId="66B58156" w14:textId="77777777" w:rsidR="0097024D"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5C2FB1AF" w14:textId="77777777" w:rsidR="0097024D" w:rsidRPr="00CD3C8B" w:rsidRDefault="0097024D" w:rsidP="0097024D">
            <w:pPr>
              <w:ind w:firstLine="20"/>
              <w:rPr>
                <w:sz w:val="24"/>
              </w:rPr>
            </w:pPr>
            <w:r w:rsidRPr="00CD3C8B">
              <w:rPr>
                <w:sz w:val="24"/>
              </w:rPr>
              <w:t>Получение паспортов детей, вновь прибывших в Центр ССВ и ПС.</w:t>
            </w:r>
          </w:p>
        </w:tc>
        <w:tc>
          <w:tcPr>
            <w:tcW w:w="2071" w:type="dxa"/>
            <w:tcBorders>
              <w:left w:val="single" w:sz="4" w:space="0" w:color="000000"/>
              <w:bottom w:val="single" w:sz="4" w:space="0" w:color="000000"/>
            </w:tcBorders>
          </w:tcPr>
          <w:p w14:paraId="2CC06091" w14:textId="77777777" w:rsidR="0097024D" w:rsidRPr="00CD3C8B" w:rsidRDefault="0097024D" w:rsidP="0097024D">
            <w:pPr>
              <w:ind w:firstLine="177"/>
              <w:jc w:val="center"/>
              <w:rPr>
                <w:sz w:val="24"/>
              </w:rPr>
            </w:pPr>
            <w:r w:rsidRPr="00CD3C8B">
              <w:rPr>
                <w:sz w:val="24"/>
              </w:rPr>
              <w:t>май-сентябрь</w:t>
            </w:r>
          </w:p>
        </w:tc>
        <w:tc>
          <w:tcPr>
            <w:tcW w:w="2745" w:type="dxa"/>
            <w:tcBorders>
              <w:left w:val="single" w:sz="4" w:space="0" w:color="000000"/>
              <w:bottom w:val="single" w:sz="4" w:space="0" w:color="000000"/>
              <w:right w:val="single" w:sz="4" w:space="0" w:color="000000"/>
            </w:tcBorders>
          </w:tcPr>
          <w:p w14:paraId="6B4553EB" w14:textId="77777777" w:rsidR="0097024D" w:rsidRPr="00CD3C8B" w:rsidRDefault="0097024D" w:rsidP="0097024D">
            <w:pPr>
              <w:ind w:firstLine="0"/>
              <w:rPr>
                <w:sz w:val="24"/>
              </w:rPr>
            </w:pPr>
            <w:r w:rsidRPr="00CD3C8B">
              <w:rPr>
                <w:sz w:val="24"/>
              </w:rPr>
              <w:t>ГКУ ВО «ЦССВ и ПС»</w:t>
            </w:r>
          </w:p>
          <w:p w14:paraId="5DB155E1" w14:textId="77777777" w:rsidR="0097024D" w:rsidRPr="00CD3C8B" w:rsidRDefault="0097024D" w:rsidP="0097024D">
            <w:pPr>
              <w:ind w:firstLine="0"/>
              <w:rPr>
                <w:sz w:val="24"/>
              </w:rPr>
            </w:pPr>
            <w:r w:rsidRPr="00CD3C8B">
              <w:rPr>
                <w:sz w:val="24"/>
              </w:rPr>
              <w:t>г. Собинки</w:t>
            </w:r>
          </w:p>
        </w:tc>
      </w:tr>
      <w:tr w:rsidR="0097024D" w:rsidRPr="00F6219B" w14:paraId="5A276FBD" w14:textId="77777777" w:rsidTr="00A81918">
        <w:trPr>
          <w:gridAfter w:val="7"/>
          <w:wAfter w:w="5563" w:type="dxa"/>
          <w:trHeight w:val="300"/>
        </w:trPr>
        <w:tc>
          <w:tcPr>
            <w:tcW w:w="899" w:type="dxa"/>
            <w:gridSpan w:val="2"/>
            <w:tcBorders>
              <w:left w:val="single" w:sz="4" w:space="0" w:color="000000"/>
              <w:bottom w:val="single" w:sz="4" w:space="0" w:color="000000"/>
            </w:tcBorders>
          </w:tcPr>
          <w:p w14:paraId="4FB239D8" w14:textId="77777777" w:rsidR="0097024D" w:rsidRDefault="0097024D" w:rsidP="0097024D">
            <w:pPr>
              <w:numPr>
                <w:ilvl w:val="0"/>
                <w:numId w:val="44"/>
              </w:numPr>
              <w:jc w:val="center"/>
              <w:rPr>
                <w:sz w:val="24"/>
              </w:rPr>
            </w:pPr>
          </w:p>
        </w:tc>
        <w:tc>
          <w:tcPr>
            <w:tcW w:w="4377" w:type="dxa"/>
            <w:tcBorders>
              <w:left w:val="single" w:sz="4" w:space="0" w:color="000000"/>
              <w:bottom w:val="single" w:sz="4" w:space="0" w:color="000000"/>
            </w:tcBorders>
          </w:tcPr>
          <w:p w14:paraId="0361FEFF" w14:textId="77777777" w:rsidR="0097024D" w:rsidRPr="00CD3C8B" w:rsidRDefault="0097024D" w:rsidP="0097024D">
            <w:pPr>
              <w:ind w:firstLine="20"/>
              <w:rPr>
                <w:sz w:val="24"/>
              </w:rPr>
            </w:pPr>
            <w:r w:rsidRPr="00CD3C8B">
              <w:rPr>
                <w:sz w:val="24"/>
              </w:rPr>
              <w:t>Передача Центр ССВ и ПС детей в:</w:t>
            </w:r>
          </w:p>
          <w:p w14:paraId="618022D9" w14:textId="77777777" w:rsidR="0097024D" w:rsidRPr="00CD3C8B" w:rsidRDefault="0097024D" w:rsidP="0097024D">
            <w:pPr>
              <w:ind w:firstLine="20"/>
              <w:rPr>
                <w:sz w:val="24"/>
              </w:rPr>
            </w:pPr>
            <w:r w:rsidRPr="00CD3C8B">
              <w:rPr>
                <w:sz w:val="24"/>
              </w:rPr>
              <w:t>- в кровные семьи;</w:t>
            </w:r>
          </w:p>
          <w:p w14:paraId="0BC5D11A" w14:textId="77777777" w:rsidR="0097024D" w:rsidRPr="00CD3C8B" w:rsidRDefault="0097024D" w:rsidP="0097024D">
            <w:pPr>
              <w:ind w:firstLine="20"/>
              <w:rPr>
                <w:sz w:val="24"/>
              </w:rPr>
            </w:pPr>
            <w:r w:rsidRPr="00CD3C8B">
              <w:rPr>
                <w:sz w:val="24"/>
              </w:rPr>
              <w:t>-в замещающие семьи;</w:t>
            </w:r>
          </w:p>
          <w:p w14:paraId="3EF385FF" w14:textId="77777777" w:rsidR="0097024D" w:rsidRPr="00CD3C8B" w:rsidRDefault="0097024D" w:rsidP="0097024D">
            <w:pPr>
              <w:ind w:firstLine="17"/>
              <w:rPr>
                <w:sz w:val="24"/>
              </w:rPr>
            </w:pPr>
            <w:r w:rsidRPr="00CD3C8B">
              <w:rPr>
                <w:sz w:val="24"/>
              </w:rPr>
              <w:t>-на учебу в колледж.</w:t>
            </w:r>
          </w:p>
        </w:tc>
        <w:tc>
          <w:tcPr>
            <w:tcW w:w="2071" w:type="dxa"/>
            <w:tcBorders>
              <w:left w:val="single" w:sz="4" w:space="0" w:color="000000"/>
              <w:bottom w:val="single" w:sz="4" w:space="0" w:color="000000"/>
            </w:tcBorders>
          </w:tcPr>
          <w:p w14:paraId="1F686047" w14:textId="77777777" w:rsidR="0097024D" w:rsidRPr="00CD3C8B" w:rsidRDefault="0097024D" w:rsidP="0097024D">
            <w:pPr>
              <w:ind w:hanging="110"/>
              <w:jc w:val="center"/>
              <w:rPr>
                <w:sz w:val="24"/>
              </w:rPr>
            </w:pPr>
            <w:r w:rsidRPr="00CD3C8B">
              <w:rPr>
                <w:sz w:val="24"/>
              </w:rPr>
              <w:t xml:space="preserve">  май-сентябрь</w:t>
            </w:r>
          </w:p>
        </w:tc>
        <w:tc>
          <w:tcPr>
            <w:tcW w:w="2745" w:type="dxa"/>
            <w:tcBorders>
              <w:left w:val="single" w:sz="4" w:space="0" w:color="000000"/>
              <w:bottom w:val="single" w:sz="4" w:space="0" w:color="000000"/>
              <w:right w:val="single" w:sz="4" w:space="0" w:color="000000"/>
            </w:tcBorders>
          </w:tcPr>
          <w:p w14:paraId="02425911" w14:textId="77777777" w:rsidR="0097024D" w:rsidRPr="00CD3C8B" w:rsidRDefault="0097024D" w:rsidP="0097024D">
            <w:pPr>
              <w:ind w:firstLine="0"/>
              <w:rPr>
                <w:sz w:val="24"/>
              </w:rPr>
            </w:pPr>
            <w:r w:rsidRPr="00CD3C8B">
              <w:rPr>
                <w:sz w:val="24"/>
              </w:rPr>
              <w:t>ГКУ ВО «ЦССВ и ПС»</w:t>
            </w:r>
          </w:p>
          <w:p w14:paraId="465F896A" w14:textId="77777777" w:rsidR="0097024D" w:rsidRPr="00CD3C8B" w:rsidRDefault="0097024D" w:rsidP="0097024D">
            <w:pPr>
              <w:ind w:firstLine="0"/>
              <w:rPr>
                <w:sz w:val="24"/>
              </w:rPr>
            </w:pPr>
            <w:r w:rsidRPr="00CD3C8B">
              <w:rPr>
                <w:sz w:val="24"/>
              </w:rPr>
              <w:t>г. Собинки</w:t>
            </w:r>
          </w:p>
        </w:tc>
      </w:tr>
      <w:tr w:rsidR="0097024D" w:rsidRPr="008105A3" w14:paraId="508E14BE"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35F69A66" w14:textId="77777777" w:rsidR="0097024D" w:rsidRPr="00763C5E" w:rsidRDefault="0097024D" w:rsidP="0097024D">
            <w:pPr>
              <w:tabs>
                <w:tab w:val="left" w:pos="532"/>
              </w:tabs>
              <w:snapToGrid w:val="0"/>
              <w:ind w:right="-49" w:firstLine="0"/>
              <w:jc w:val="center"/>
              <w:rPr>
                <w:sz w:val="24"/>
              </w:rPr>
            </w:pPr>
            <w:r w:rsidRPr="00763C5E">
              <w:rPr>
                <w:b/>
                <w:sz w:val="24"/>
              </w:rPr>
              <w:t>«ВНИМАНИЕ! ДЕТИ!»</w:t>
            </w:r>
          </w:p>
        </w:tc>
      </w:tr>
      <w:tr w:rsidR="0097024D" w:rsidRPr="008105A3" w14:paraId="5E0C0CB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5BEA71E" w14:textId="77777777" w:rsidR="0097024D" w:rsidRPr="00763C5E"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E1E31E5" w14:textId="77777777" w:rsidR="0097024D" w:rsidRPr="002B7AE3" w:rsidRDefault="0097024D" w:rsidP="0097024D">
            <w:pPr>
              <w:ind w:firstLine="0"/>
              <w:rPr>
                <w:sz w:val="24"/>
              </w:rPr>
            </w:pPr>
            <w:r w:rsidRPr="002B7AE3">
              <w:rPr>
                <w:sz w:val="24"/>
              </w:rPr>
              <w:t xml:space="preserve">Проведение районного смотра-конкурса на лучшую общеобразовательную школу года по организации профилактики детского дорожно-транспортного травматизма среди учащихся.  </w:t>
            </w:r>
          </w:p>
        </w:tc>
        <w:tc>
          <w:tcPr>
            <w:tcW w:w="2071" w:type="dxa"/>
            <w:tcBorders>
              <w:top w:val="single" w:sz="4" w:space="0" w:color="000000"/>
              <w:left w:val="single" w:sz="4" w:space="0" w:color="000000"/>
              <w:bottom w:val="single" w:sz="4" w:space="0" w:color="000000"/>
            </w:tcBorders>
          </w:tcPr>
          <w:p w14:paraId="576CEBBE" w14:textId="77777777" w:rsidR="0097024D" w:rsidRPr="002B7AE3" w:rsidRDefault="0097024D" w:rsidP="0097024D">
            <w:pPr>
              <w:ind w:firstLine="0"/>
              <w:jc w:val="center"/>
              <w:rPr>
                <w:sz w:val="24"/>
              </w:rPr>
            </w:pPr>
            <w:r w:rsidRPr="002B7AE3">
              <w:rPr>
                <w:sz w:val="24"/>
              </w:rPr>
              <w:t xml:space="preserve">май-сентябрь </w:t>
            </w:r>
          </w:p>
        </w:tc>
        <w:tc>
          <w:tcPr>
            <w:tcW w:w="2745" w:type="dxa"/>
            <w:tcBorders>
              <w:top w:val="single" w:sz="4" w:space="0" w:color="000000"/>
              <w:left w:val="single" w:sz="4" w:space="0" w:color="000000"/>
              <w:bottom w:val="single" w:sz="4" w:space="0" w:color="000000"/>
              <w:right w:val="single" w:sz="4" w:space="0" w:color="000000"/>
            </w:tcBorders>
          </w:tcPr>
          <w:p w14:paraId="089CB1CB" w14:textId="77777777" w:rsidR="0097024D" w:rsidRPr="002B7AE3" w:rsidRDefault="0097024D" w:rsidP="0097024D">
            <w:pPr>
              <w:ind w:firstLine="0"/>
              <w:rPr>
                <w:sz w:val="24"/>
              </w:rPr>
            </w:pPr>
            <w:r w:rsidRPr="002B7AE3">
              <w:rPr>
                <w:sz w:val="24"/>
              </w:rPr>
              <w:t>Управление образования,</w:t>
            </w:r>
          </w:p>
          <w:p w14:paraId="7E5D5D15" w14:textId="77777777" w:rsidR="0097024D" w:rsidRPr="002B7AE3" w:rsidRDefault="0097024D" w:rsidP="0097024D">
            <w:pPr>
              <w:ind w:firstLine="0"/>
              <w:rPr>
                <w:sz w:val="24"/>
              </w:rPr>
            </w:pPr>
            <w:r w:rsidRPr="002B7AE3">
              <w:rPr>
                <w:sz w:val="24"/>
              </w:rPr>
              <w:t>руководители образовательных организаций,</w:t>
            </w:r>
          </w:p>
          <w:p w14:paraId="5EC8F280" w14:textId="77777777" w:rsidR="0097024D" w:rsidRPr="002B7AE3" w:rsidRDefault="0097024D" w:rsidP="0097024D">
            <w:pPr>
              <w:ind w:firstLine="0"/>
              <w:rPr>
                <w:sz w:val="24"/>
              </w:rPr>
            </w:pPr>
            <w:r w:rsidRPr="002B7AE3">
              <w:rPr>
                <w:sz w:val="24"/>
              </w:rPr>
              <w:t>Отделение Государственной Инспекции безопасности дорожного движения ОМВД России «Собинский»</w:t>
            </w:r>
          </w:p>
        </w:tc>
      </w:tr>
      <w:tr w:rsidR="0097024D" w:rsidRPr="008105A3" w14:paraId="079F994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F5097C2" w14:textId="77777777" w:rsidR="0097024D" w:rsidRPr="00763C5E"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1DAA7B3" w14:textId="77777777" w:rsidR="0097024D" w:rsidRPr="002B7AE3" w:rsidRDefault="0097024D" w:rsidP="0097024D">
            <w:pPr>
              <w:tabs>
                <w:tab w:val="left" w:pos="0"/>
              </w:tabs>
              <w:ind w:firstLine="0"/>
              <w:rPr>
                <w:sz w:val="24"/>
              </w:rPr>
            </w:pPr>
            <w:r w:rsidRPr="002B7AE3">
              <w:rPr>
                <w:sz w:val="24"/>
              </w:rPr>
              <w:t>Мероприятия в автогородке.</w:t>
            </w:r>
          </w:p>
        </w:tc>
        <w:tc>
          <w:tcPr>
            <w:tcW w:w="2071" w:type="dxa"/>
            <w:tcBorders>
              <w:top w:val="single" w:sz="4" w:space="0" w:color="000000"/>
              <w:left w:val="single" w:sz="4" w:space="0" w:color="000000"/>
              <w:bottom w:val="single" w:sz="4" w:space="0" w:color="000000"/>
            </w:tcBorders>
          </w:tcPr>
          <w:p w14:paraId="5C6036AC" w14:textId="77777777" w:rsidR="0097024D" w:rsidRPr="002B7AE3" w:rsidRDefault="0097024D" w:rsidP="0097024D">
            <w:pPr>
              <w:ind w:firstLine="0"/>
              <w:rPr>
                <w:sz w:val="24"/>
              </w:rPr>
            </w:pPr>
            <w:r w:rsidRPr="002B7AE3">
              <w:rPr>
                <w:sz w:val="24"/>
              </w:rPr>
              <w:t>июль-сентябрь</w:t>
            </w:r>
          </w:p>
        </w:tc>
        <w:tc>
          <w:tcPr>
            <w:tcW w:w="2745" w:type="dxa"/>
            <w:tcBorders>
              <w:top w:val="single" w:sz="4" w:space="0" w:color="000000"/>
              <w:left w:val="single" w:sz="4" w:space="0" w:color="000000"/>
              <w:bottom w:val="single" w:sz="4" w:space="0" w:color="000000"/>
              <w:right w:val="single" w:sz="4" w:space="0" w:color="000000"/>
            </w:tcBorders>
          </w:tcPr>
          <w:p w14:paraId="721E4A9C" w14:textId="77777777" w:rsidR="0097024D" w:rsidRPr="002B7AE3" w:rsidRDefault="0097024D" w:rsidP="0097024D">
            <w:pPr>
              <w:ind w:firstLine="0"/>
              <w:rPr>
                <w:sz w:val="24"/>
              </w:rPr>
            </w:pPr>
            <w:r w:rsidRPr="002B7AE3">
              <w:rPr>
                <w:sz w:val="24"/>
              </w:rPr>
              <w:t>Руководители ОО,</w:t>
            </w:r>
          </w:p>
          <w:p w14:paraId="0F21329E" w14:textId="77777777" w:rsidR="0097024D" w:rsidRPr="002B7AE3" w:rsidRDefault="0097024D" w:rsidP="0097024D">
            <w:pPr>
              <w:ind w:firstLine="0"/>
              <w:rPr>
                <w:sz w:val="24"/>
              </w:rPr>
            </w:pPr>
            <w:r w:rsidRPr="002B7AE3">
              <w:rPr>
                <w:sz w:val="24"/>
              </w:rPr>
              <w:t>начальники оздоровительных лагерей</w:t>
            </w:r>
          </w:p>
        </w:tc>
      </w:tr>
      <w:tr w:rsidR="0097024D" w:rsidRPr="008105A3" w14:paraId="012DB5C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C76C38" w14:textId="77777777" w:rsidR="0097024D" w:rsidRPr="001F3A9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4D8F61C1" w14:textId="77777777" w:rsidR="0097024D" w:rsidRPr="002B7AE3" w:rsidRDefault="0097024D" w:rsidP="0097024D">
            <w:pPr>
              <w:tabs>
                <w:tab w:val="left" w:pos="1157"/>
              </w:tabs>
              <w:ind w:firstLine="17"/>
              <w:rPr>
                <w:sz w:val="24"/>
              </w:rPr>
            </w:pPr>
            <w:r w:rsidRPr="002B7AE3">
              <w:rPr>
                <w:sz w:val="24"/>
              </w:rPr>
              <w:t xml:space="preserve">Уроки дорожной грамотности с участием представителей ОГИБДД. </w:t>
            </w:r>
          </w:p>
          <w:p w14:paraId="10A618E9" w14:textId="77777777" w:rsidR="0097024D" w:rsidRPr="002B7AE3" w:rsidRDefault="0097024D" w:rsidP="0097024D">
            <w:pPr>
              <w:tabs>
                <w:tab w:val="left" w:pos="1157"/>
              </w:tabs>
              <w:ind w:firstLine="17"/>
              <w:rPr>
                <w:sz w:val="24"/>
              </w:rPr>
            </w:pPr>
            <w:r w:rsidRPr="002B7AE3">
              <w:rPr>
                <w:sz w:val="24"/>
              </w:rPr>
              <w:t>Распространение памяток, брошюр по профилактике ДДТ.</w:t>
            </w:r>
          </w:p>
        </w:tc>
        <w:tc>
          <w:tcPr>
            <w:tcW w:w="2071" w:type="dxa"/>
            <w:tcBorders>
              <w:top w:val="single" w:sz="4" w:space="0" w:color="000000"/>
              <w:left w:val="single" w:sz="4" w:space="0" w:color="000000"/>
              <w:bottom w:val="single" w:sz="4" w:space="0" w:color="000000"/>
            </w:tcBorders>
          </w:tcPr>
          <w:p w14:paraId="4F16566B" w14:textId="77777777" w:rsidR="0097024D" w:rsidRPr="002B7AE3" w:rsidRDefault="0097024D" w:rsidP="0097024D">
            <w:pPr>
              <w:tabs>
                <w:tab w:val="left" w:pos="1157"/>
              </w:tabs>
              <w:ind w:firstLine="33"/>
              <w:rPr>
                <w:sz w:val="24"/>
              </w:rPr>
            </w:pPr>
            <w:r w:rsidRPr="002B7AE3">
              <w:rPr>
                <w:sz w:val="24"/>
              </w:rPr>
              <w:t xml:space="preserve">  май, сентябрь  </w:t>
            </w:r>
          </w:p>
        </w:tc>
        <w:tc>
          <w:tcPr>
            <w:tcW w:w="2745" w:type="dxa"/>
            <w:tcBorders>
              <w:top w:val="single" w:sz="4" w:space="0" w:color="000000"/>
              <w:left w:val="single" w:sz="4" w:space="0" w:color="000000"/>
              <w:bottom w:val="single" w:sz="4" w:space="0" w:color="000000"/>
              <w:right w:val="single" w:sz="4" w:space="0" w:color="000000"/>
            </w:tcBorders>
          </w:tcPr>
          <w:p w14:paraId="26FE346B" w14:textId="77777777" w:rsidR="0097024D" w:rsidRPr="002B7AE3" w:rsidRDefault="0097024D" w:rsidP="0097024D">
            <w:pPr>
              <w:tabs>
                <w:tab w:val="left" w:pos="1157"/>
              </w:tabs>
              <w:ind w:firstLine="0"/>
              <w:rPr>
                <w:sz w:val="24"/>
              </w:rPr>
            </w:pPr>
            <w:r w:rsidRPr="002B7AE3">
              <w:rPr>
                <w:sz w:val="24"/>
              </w:rPr>
              <w:t>Образовательные организации</w:t>
            </w:r>
          </w:p>
        </w:tc>
      </w:tr>
      <w:tr w:rsidR="0097024D" w:rsidRPr="008105A3" w14:paraId="29C32AB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1A36304" w14:textId="77777777" w:rsidR="0097024D" w:rsidRPr="00BD0A4E"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041A747D" w14:textId="77777777" w:rsidR="0097024D" w:rsidRPr="008D7A77" w:rsidRDefault="0097024D" w:rsidP="0097024D">
            <w:pPr>
              <w:ind w:firstLine="0"/>
              <w:rPr>
                <w:sz w:val="24"/>
              </w:rPr>
            </w:pPr>
            <w:r w:rsidRPr="008D7A77">
              <w:rPr>
                <w:sz w:val="24"/>
              </w:rPr>
              <w:t>Проведение в летних оздоровительных лагерях мероприятий, направленных на снижение детского дорожного травматизма и пропаганду безопасности дорожного движения: игр-соревнований, викторин по правилам дорожного движения:</w:t>
            </w:r>
          </w:p>
          <w:p w14:paraId="05F38ACC" w14:textId="77777777" w:rsidR="0097024D" w:rsidRPr="008D7A77" w:rsidRDefault="0097024D" w:rsidP="0097024D">
            <w:pPr>
              <w:ind w:firstLine="0"/>
              <w:rPr>
                <w:sz w:val="24"/>
              </w:rPr>
            </w:pPr>
            <w:r w:rsidRPr="008D7A77">
              <w:rPr>
                <w:sz w:val="24"/>
              </w:rPr>
              <w:t>- викторина «Знатоки дорожного движения»,</w:t>
            </w:r>
          </w:p>
          <w:p w14:paraId="6B206E1A" w14:textId="77777777" w:rsidR="0097024D" w:rsidRPr="008D7A77" w:rsidRDefault="0097024D" w:rsidP="0097024D">
            <w:pPr>
              <w:ind w:firstLine="0"/>
              <w:rPr>
                <w:sz w:val="24"/>
              </w:rPr>
            </w:pPr>
            <w:r w:rsidRPr="008D7A77">
              <w:rPr>
                <w:sz w:val="24"/>
              </w:rPr>
              <w:t>-конкурс рисунков «Мы знаем и выполняем ПДД»,</w:t>
            </w:r>
          </w:p>
          <w:p w14:paraId="562CCBE9" w14:textId="77777777" w:rsidR="0097024D" w:rsidRPr="008D7A77" w:rsidRDefault="0097024D" w:rsidP="0097024D">
            <w:pPr>
              <w:ind w:firstLine="0"/>
              <w:rPr>
                <w:sz w:val="24"/>
              </w:rPr>
            </w:pPr>
            <w:r w:rsidRPr="008D7A77">
              <w:rPr>
                <w:sz w:val="24"/>
              </w:rPr>
              <w:t>- игра «Путешествие в страну Светофорию»,</w:t>
            </w:r>
          </w:p>
          <w:p w14:paraId="0F979C37" w14:textId="77777777" w:rsidR="0097024D" w:rsidRPr="008D7A77" w:rsidRDefault="0097024D" w:rsidP="0097024D">
            <w:pPr>
              <w:ind w:firstLine="0"/>
              <w:rPr>
                <w:sz w:val="24"/>
              </w:rPr>
            </w:pPr>
            <w:r w:rsidRPr="008D7A77">
              <w:rPr>
                <w:sz w:val="24"/>
              </w:rPr>
              <w:t>- Соревнования юных велосипедистов «Велородео» и др.</w:t>
            </w:r>
          </w:p>
        </w:tc>
        <w:tc>
          <w:tcPr>
            <w:tcW w:w="2071" w:type="dxa"/>
            <w:tcBorders>
              <w:top w:val="single" w:sz="4" w:space="0" w:color="000000"/>
              <w:left w:val="single" w:sz="4" w:space="0" w:color="000000"/>
              <w:bottom w:val="single" w:sz="4" w:space="0" w:color="000000"/>
            </w:tcBorders>
          </w:tcPr>
          <w:p w14:paraId="4650930B" w14:textId="77777777" w:rsidR="0097024D" w:rsidRPr="008D7A77" w:rsidRDefault="0097024D" w:rsidP="0097024D">
            <w:pPr>
              <w:tabs>
                <w:tab w:val="left" w:pos="1157"/>
              </w:tabs>
              <w:ind w:firstLine="0"/>
              <w:jc w:val="center"/>
              <w:rPr>
                <w:sz w:val="24"/>
              </w:rPr>
            </w:pPr>
            <w:r w:rsidRPr="008D7A77">
              <w:rPr>
                <w:sz w:val="24"/>
              </w:rPr>
              <w:t>каникулярный период</w:t>
            </w:r>
          </w:p>
        </w:tc>
        <w:tc>
          <w:tcPr>
            <w:tcW w:w="2745" w:type="dxa"/>
            <w:tcBorders>
              <w:top w:val="single" w:sz="4" w:space="0" w:color="000000"/>
              <w:left w:val="single" w:sz="4" w:space="0" w:color="000000"/>
              <w:bottom w:val="single" w:sz="4" w:space="0" w:color="000000"/>
              <w:right w:val="single" w:sz="4" w:space="0" w:color="000000"/>
            </w:tcBorders>
          </w:tcPr>
          <w:p w14:paraId="1C25D528" w14:textId="77777777" w:rsidR="0097024D" w:rsidRPr="008D7A77" w:rsidRDefault="0097024D" w:rsidP="0097024D">
            <w:pPr>
              <w:tabs>
                <w:tab w:val="left" w:pos="1157"/>
              </w:tabs>
              <w:ind w:firstLine="0"/>
              <w:rPr>
                <w:sz w:val="24"/>
              </w:rPr>
            </w:pPr>
            <w:r w:rsidRPr="008D7A77">
              <w:rPr>
                <w:sz w:val="24"/>
              </w:rPr>
              <w:t>Образовательные организации,</w:t>
            </w:r>
          </w:p>
          <w:p w14:paraId="726F0FEF" w14:textId="77777777" w:rsidR="0097024D" w:rsidRPr="008D7A77" w:rsidRDefault="0097024D" w:rsidP="0097024D">
            <w:pPr>
              <w:tabs>
                <w:tab w:val="left" w:pos="1157"/>
              </w:tabs>
              <w:ind w:firstLine="0"/>
              <w:rPr>
                <w:sz w:val="24"/>
              </w:rPr>
            </w:pPr>
            <w:r w:rsidRPr="008D7A77">
              <w:rPr>
                <w:sz w:val="24"/>
              </w:rPr>
              <w:t>Отделение Государственной Инспекции безопасности дорожного движения ОМВД России «Собинский»,</w:t>
            </w:r>
          </w:p>
        </w:tc>
      </w:tr>
      <w:tr w:rsidR="0097024D" w:rsidRPr="008105A3" w14:paraId="19CDEBA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F49FE01" w14:textId="77777777" w:rsidR="0097024D" w:rsidRPr="00BD0A4E"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14A23233" w14:textId="77777777" w:rsidR="0097024D" w:rsidRPr="008D7A77" w:rsidRDefault="0097024D" w:rsidP="0097024D">
            <w:pPr>
              <w:ind w:firstLine="0"/>
              <w:rPr>
                <w:sz w:val="24"/>
              </w:rPr>
            </w:pPr>
            <w:r w:rsidRPr="008D7A77">
              <w:rPr>
                <w:sz w:val="24"/>
              </w:rPr>
              <w:t>Функционирование отрядов ЮИД в летних оздоровительных лагерях.</w:t>
            </w:r>
          </w:p>
        </w:tc>
        <w:tc>
          <w:tcPr>
            <w:tcW w:w="2071" w:type="dxa"/>
            <w:tcBorders>
              <w:top w:val="single" w:sz="4" w:space="0" w:color="000000"/>
              <w:left w:val="single" w:sz="4" w:space="0" w:color="000000"/>
              <w:bottom w:val="single" w:sz="4" w:space="0" w:color="000000"/>
            </w:tcBorders>
          </w:tcPr>
          <w:p w14:paraId="2D6C8D18" w14:textId="77777777" w:rsidR="0097024D" w:rsidRPr="008D7A77" w:rsidRDefault="0097024D" w:rsidP="0097024D">
            <w:pPr>
              <w:tabs>
                <w:tab w:val="left" w:pos="1157"/>
              </w:tabs>
              <w:ind w:firstLine="0"/>
              <w:jc w:val="center"/>
              <w:rPr>
                <w:sz w:val="24"/>
              </w:rPr>
            </w:pPr>
            <w:r w:rsidRPr="008D7A77">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386D9EE5" w14:textId="77777777" w:rsidR="0097024D" w:rsidRPr="008D7A77" w:rsidRDefault="0097024D" w:rsidP="0097024D">
            <w:pPr>
              <w:ind w:firstLine="0"/>
              <w:rPr>
                <w:sz w:val="24"/>
              </w:rPr>
            </w:pPr>
            <w:r w:rsidRPr="008D7A77">
              <w:rPr>
                <w:sz w:val="24"/>
              </w:rPr>
              <w:t>Руководители ОО,</w:t>
            </w:r>
          </w:p>
          <w:p w14:paraId="6075947A" w14:textId="77777777" w:rsidR="0097024D" w:rsidRPr="008D7A77" w:rsidRDefault="0097024D" w:rsidP="0097024D">
            <w:pPr>
              <w:tabs>
                <w:tab w:val="left" w:pos="1157"/>
              </w:tabs>
              <w:ind w:firstLine="0"/>
              <w:rPr>
                <w:sz w:val="24"/>
              </w:rPr>
            </w:pPr>
            <w:r w:rsidRPr="008D7A77">
              <w:rPr>
                <w:sz w:val="24"/>
              </w:rPr>
              <w:t xml:space="preserve">начальники оздоровительных лагерей </w:t>
            </w:r>
          </w:p>
        </w:tc>
      </w:tr>
      <w:tr w:rsidR="0097024D" w:rsidRPr="008105A3" w14:paraId="0ED3054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BD55B21"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1315BA16" w14:textId="77777777" w:rsidR="0097024D" w:rsidRPr="008D7A77" w:rsidRDefault="0097024D" w:rsidP="0097024D">
            <w:pPr>
              <w:tabs>
                <w:tab w:val="left" w:pos="1157"/>
              </w:tabs>
              <w:ind w:firstLine="0"/>
              <w:rPr>
                <w:sz w:val="24"/>
              </w:rPr>
            </w:pPr>
            <w:r w:rsidRPr="008D7A77">
              <w:rPr>
                <w:sz w:val="24"/>
              </w:rPr>
              <w:t>Единый классный час «Осторожно – каникулы!» (инструктаж по ТБ: поведение на водоемах, на дорогах, при экстремальных ситуациях)</w:t>
            </w:r>
          </w:p>
        </w:tc>
        <w:tc>
          <w:tcPr>
            <w:tcW w:w="2071" w:type="dxa"/>
            <w:tcBorders>
              <w:top w:val="single" w:sz="4" w:space="0" w:color="000000"/>
              <w:left w:val="single" w:sz="4" w:space="0" w:color="000000"/>
              <w:bottom w:val="single" w:sz="4" w:space="0" w:color="000000"/>
            </w:tcBorders>
          </w:tcPr>
          <w:p w14:paraId="4390A134" w14:textId="77777777" w:rsidR="0097024D" w:rsidRPr="008D7A77" w:rsidRDefault="0097024D" w:rsidP="0097024D">
            <w:pPr>
              <w:tabs>
                <w:tab w:val="left" w:pos="1157"/>
              </w:tabs>
              <w:ind w:firstLine="321"/>
              <w:rPr>
                <w:sz w:val="24"/>
              </w:rPr>
            </w:pPr>
            <w:r w:rsidRPr="008D7A77">
              <w:rPr>
                <w:sz w:val="24"/>
              </w:rPr>
              <w:t xml:space="preserve">     май  </w:t>
            </w:r>
          </w:p>
        </w:tc>
        <w:tc>
          <w:tcPr>
            <w:tcW w:w="2745" w:type="dxa"/>
            <w:tcBorders>
              <w:top w:val="single" w:sz="4" w:space="0" w:color="000000"/>
              <w:left w:val="single" w:sz="4" w:space="0" w:color="000000"/>
              <w:bottom w:val="single" w:sz="4" w:space="0" w:color="000000"/>
              <w:right w:val="single" w:sz="4" w:space="0" w:color="000000"/>
            </w:tcBorders>
          </w:tcPr>
          <w:p w14:paraId="1E851F1C" w14:textId="77777777" w:rsidR="0097024D" w:rsidRPr="008D7A77" w:rsidRDefault="0097024D" w:rsidP="0097024D">
            <w:pPr>
              <w:tabs>
                <w:tab w:val="left" w:pos="1157"/>
              </w:tabs>
              <w:ind w:firstLine="0"/>
              <w:rPr>
                <w:sz w:val="24"/>
              </w:rPr>
            </w:pPr>
            <w:r w:rsidRPr="008D7A77">
              <w:rPr>
                <w:sz w:val="24"/>
              </w:rPr>
              <w:t>Классные руководители</w:t>
            </w:r>
          </w:p>
          <w:p w14:paraId="74073921" w14:textId="77777777" w:rsidR="0097024D" w:rsidRPr="008D7A77" w:rsidRDefault="0097024D" w:rsidP="0097024D">
            <w:pPr>
              <w:tabs>
                <w:tab w:val="left" w:pos="1157"/>
              </w:tabs>
              <w:ind w:firstLine="0"/>
              <w:rPr>
                <w:sz w:val="24"/>
              </w:rPr>
            </w:pPr>
          </w:p>
          <w:p w14:paraId="54279D86" w14:textId="77777777" w:rsidR="0097024D" w:rsidRPr="008D7A77" w:rsidRDefault="0097024D" w:rsidP="0097024D">
            <w:pPr>
              <w:tabs>
                <w:tab w:val="left" w:pos="1157"/>
              </w:tabs>
              <w:ind w:firstLine="0"/>
              <w:rPr>
                <w:sz w:val="24"/>
              </w:rPr>
            </w:pPr>
          </w:p>
        </w:tc>
      </w:tr>
      <w:tr w:rsidR="0097024D" w:rsidRPr="008105A3" w14:paraId="128C60A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07F6331"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420D312F" w14:textId="77777777" w:rsidR="0097024D" w:rsidRPr="008D7A77" w:rsidRDefault="0097024D" w:rsidP="0097024D">
            <w:pPr>
              <w:tabs>
                <w:tab w:val="left" w:pos="1157"/>
              </w:tabs>
              <w:ind w:firstLine="0"/>
              <w:rPr>
                <w:sz w:val="24"/>
              </w:rPr>
            </w:pPr>
            <w:r w:rsidRPr="008D7A77">
              <w:rPr>
                <w:sz w:val="24"/>
              </w:rPr>
              <w:t>Проведение информационной работы с родителями (законными представителями) на тему «Безопасность детей - забота взрослых», в том числе с использованием</w:t>
            </w:r>
          </w:p>
          <w:p w14:paraId="0F249E83" w14:textId="77777777" w:rsidR="0097024D" w:rsidRPr="008D7A77" w:rsidRDefault="0097024D" w:rsidP="0097024D">
            <w:pPr>
              <w:tabs>
                <w:tab w:val="left" w:pos="1157"/>
              </w:tabs>
              <w:ind w:firstLine="0"/>
              <w:rPr>
                <w:sz w:val="24"/>
              </w:rPr>
            </w:pPr>
            <w:r w:rsidRPr="008D7A77">
              <w:rPr>
                <w:sz w:val="24"/>
              </w:rPr>
              <w:t>материалов, имеющихся в ГБУЗ ОТ ВО «ОЦОЗ и МП»</w:t>
            </w:r>
          </w:p>
        </w:tc>
        <w:tc>
          <w:tcPr>
            <w:tcW w:w="2071" w:type="dxa"/>
            <w:tcBorders>
              <w:top w:val="single" w:sz="4" w:space="0" w:color="000000"/>
              <w:left w:val="single" w:sz="4" w:space="0" w:color="000000"/>
              <w:bottom w:val="single" w:sz="4" w:space="0" w:color="000000"/>
            </w:tcBorders>
          </w:tcPr>
          <w:p w14:paraId="0AE1B12E" w14:textId="77777777" w:rsidR="0097024D" w:rsidRPr="008D7A77" w:rsidRDefault="0097024D" w:rsidP="0097024D">
            <w:pPr>
              <w:tabs>
                <w:tab w:val="left" w:pos="1157"/>
              </w:tabs>
              <w:ind w:firstLine="321"/>
              <w:rPr>
                <w:sz w:val="24"/>
              </w:rPr>
            </w:pPr>
            <w:r w:rsidRPr="008D7A77">
              <w:rPr>
                <w:sz w:val="24"/>
              </w:rPr>
              <w:t xml:space="preserve">     май </w:t>
            </w:r>
          </w:p>
        </w:tc>
        <w:tc>
          <w:tcPr>
            <w:tcW w:w="2745" w:type="dxa"/>
            <w:tcBorders>
              <w:top w:val="single" w:sz="4" w:space="0" w:color="000000"/>
              <w:left w:val="single" w:sz="4" w:space="0" w:color="000000"/>
              <w:bottom w:val="single" w:sz="4" w:space="0" w:color="000000"/>
              <w:right w:val="single" w:sz="4" w:space="0" w:color="000000"/>
            </w:tcBorders>
          </w:tcPr>
          <w:p w14:paraId="0F56DDEC" w14:textId="77777777" w:rsidR="0097024D" w:rsidRPr="008D7A77" w:rsidRDefault="0097024D" w:rsidP="0097024D">
            <w:pPr>
              <w:tabs>
                <w:tab w:val="left" w:pos="1157"/>
              </w:tabs>
              <w:ind w:firstLine="0"/>
              <w:rPr>
                <w:sz w:val="24"/>
              </w:rPr>
            </w:pPr>
            <w:r w:rsidRPr="008D7A77">
              <w:rPr>
                <w:sz w:val="24"/>
              </w:rPr>
              <w:t>Руководители ОО</w:t>
            </w:r>
          </w:p>
        </w:tc>
      </w:tr>
      <w:tr w:rsidR="0097024D" w:rsidRPr="008105A3" w14:paraId="5956A95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E64D02B"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6C92D1DE" w14:textId="77777777" w:rsidR="0097024D" w:rsidRPr="008D7A77" w:rsidRDefault="0097024D" w:rsidP="0097024D">
            <w:pPr>
              <w:ind w:firstLine="0"/>
              <w:rPr>
                <w:sz w:val="24"/>
              </w:rPr>
            </w:pPr>
            <w:r w:rsidRPr="008D7A77">
              <w:rPr>
                <w:sz w:val="24"/>
              </w:rPr>
              <w:t>Неделя безопасности дорожного движения в ГКУ ВО «Центр содействия семейному воспитанию и</w:t>
            </w:r>
          </w:p>
          <w:p w14:paraId="578A2017" w14:textId="77777777" w:rsidR="0097024D" w:rsidRPr="008D7A77" w:rsidRDefault="0097024D" w:rsidP="0097024D">
            <w:pPr>
              <w:ind w:firstLine="0"/>
              <w:rPr>
                <w:sz w:val="24"/>
              </w:rPr>
            </w:pPr>
            <w:r w:rsidRPr="008D7A77">
              <w:rPr>
                <w:sz w:val="24"/>
              </w:rPr>
              <w:t xml:space="preserve"> постинтернатного сопровождения»: </w:t>
            </w:r>
          </w:p>
          <w:p w14:paraId="68FE08AA" w14:textId="77777777" w:rsidR="0097024D" w:rsidRPr="008D7A77" w:rsidRDefault="0097024D" w:rsidP="0097024D">
            <w:pPr>
              <w:tabs>
                <w:tab w:val="left" w:pos="1157"/>
              </w:tabs>
              <w:ind w:firstLine="0"/>
              <w:rPr>
                <w:sz w:val="24"/>
              </w:rPr>
            </w:pPr>
            <w:r w:rsidRPr="008D7A77">
              <w:rPr>
                <w:sz w:val="24"/>
              </w:rPr>
              <w:t>- «Безопасное поведение детей на дорогах. Соблюдения ПДД и воспитание навыков безопасного поведения детей и подростков на дорогах»,</w:t>
            </w:r>
          </w:p>
          <w:p w14:paraId="749F5AB0" w14:textId="77777777" w:rsidR="0097024D" w:rsidRPr="008D7A77" w:rsidRDefault="0097024D" w:rsidP="0097024D">
            <w:pPr>
              <w:tabs>
                <w:tab w:val="left" w:pos="1157"/>
              </w:tabs>
              <w:ind w:firstLine="0"/>
              <w:rPr>
                <w:sz w:val="24"/>
              </w:rPr>
            </w:pPr>
            <w:r w:rsidRPr="008D7A77">
              <w:rPr>
                <w:sz w:val="24"/>
              </w:rPr>
              <w:t>-викторина «Знать, чтобы не оступиться»,</w:t>
            </w:r>
          </w:p>
          <w:p w14:paraId="20671896" w14:textId="77777777" w:rsidR="0097024D" w:rsidRPr="008D7A77" w:rsidRDefault="0097024D" w:rsidP="0097024D">
            <w:pPr>
              <w:tabs>
                <w:tab w:val="left" w:pos="1157"/>
              </w:tabs>
              <w:ind w:firstLine="0"/>
              <w:rPr>
                <w:sz w:val="24"/>
              </w:rPr>
            </w:pPr>
            <w:r w:rsidRPr="008D7A77">
              <w:rPr>
                <w:sz w:val="24"/>
              </w:rPr>
              <w:t>-«Безопасность детей - забота взрослых».</w:t>
            </w:r>
          </w:p>
          <w:p w14:paraId="2E26F5B4" w14:textId="77777777" w:rsidR="0097024D" w:rsidRPr="008D7A77" w:rsidRDefault="0097024D" w:rsidP="0097024D">
            <w:pPr>
              <w:tabs>
                <w:tab w:val="left" w:pos="1157"/>
              </w:tabs>
              <w:ind w:firstLine="0"/>
              <w:rPr>
                <w:sz w:val="24"/>
              </w:rPr>
            </w:pPr>
            <w:r w:rsidRPr="008D7A77">
              <w:rPr>
                <w:sz w:val="24"/>
              </w:rPr>
              <w:t>- спортивно-развлекательная программа «Безопасный велосипед».</w:t>
            </w:r>
          </w:p>
        </w:tc>
        <w:tc>
          <w:tcPr>
            <w:tcW w:w="2071" w:type="dxa"/>
            <w:tcBorders>
              <w:top w:val="single" w:sz="4" w:space="0" w:color="000000"/>
              <w:left w:val="single" w:sz="4" w:space="0" w:color="000000"/>
              <w:bottom w:val="single" w:sz="4" w:space="0" w:color="000000"/>
            </w:tcBorders>
          </w:tcPr>
          <w:p w14:paraId="27ACD19C" w14:textId="77777777" w:rsidR="0097024D" w:rsidRPr="008D7A77" w:rsidRDefault="0097024D" w:rsidP="0097024D">
            <w:pPr>
              <w:tabs>
                <w:tab w:val="left" w:pos="1157"/>
              </w:tabs>
              <w:ind w:firstLine="321"/>
              <w:rPr>
                <w:sz w:val="24"/>
              </w:rPr>
            </w:pPr>
            <w:r w:rsidRPr="008D7A77">
              <w:rPr>
                <w:sz w:val="24"/>
              </w:rPr>
              <w:t xml:space="preserve"> сентябрь  </w:t>
            </w:r>
          </w:p>
        </w:tc>
        <w:tc>
          <w:tcPr>
            <w:tcW w:w="2745" w:type="dxa"/>
            <w:tcBorders>
              <w:top w:val="single" w:sz="4" w:space="0" w:color="000000"/>
              <w:left w:val="single" w:sz="4" w:space="0" w:color="000000"/>
              <w:bottom w:val="single" w:sz="4" w:space="0" w:color="000000"/>
              <w:right w:val="single" w:sz="4" w:space="0" w:color="000000"/>
            </w:tcBorders>
          </w:tcPr>
          <w:p w14:paraId="2BF211A2" w14:textId="77777777" w:rsidR="0097024D" w:rsidRDefault="0097024D" w:rsidP="0097024D">
            <w:pPr>
              <w:ind w:firstLine="0"/>
              <w:rPr>
                <w:sz w:val="24"/>
              </w:rPr>
            </w:pPr>
            <w:r>
              <w:rPr>
                <w:sz w:val="24"/>
              </w:rPr>
              <w:t>Руководители ОО,</w:t>
            </w:r>
          </w:p>
          <w:p w14:paraId="009B4407" w14:textId="77777777" w:rsidR="0097024D" w:rsidRDefault="0097024D" w:rsidP="0097024D">
            <w:pPr>
              <w:ind w:firstLine="0"/>
              <w:rPr>
                <w:sz w:val="24"/>
              </w:rPr>
            </w:pPr>
            <w:r>
              <w:rPr>
                <w:sz w:val="24"/>
              </w:rPr>
              <w:t>о</w:t>
            </w:r>
            <w:r w:rsidRPr="008D7A77">
              <w:rPr>
                <w:sz w:val="24"/>
              </w:rPr>
              <w:t>тдел опеки и попечительства управления образования</w:t>
            </w:r>
            <w:r>
              <w:rPr>
                <w:sz w:val="24"/>
              </w:rPr>
              <w:t xml:space="preserve">, </w:t>
            </w:r>
          </w:p>
          <w:p w14:paraId="5F8D81A7" w14:textId="77777777" w:rsidR="0097024D" w:rsidRPr="008D7A77" w:rsidRDefault="0097024D" w:rsidP="0097024D">
            <w:pPr>
              <w:ind w:firstLine="0"/>
              <w:rPr>
                <w:sz w:val="24"/>
              </w:rPr>
            </w:pPr>
            <w:r>
              <w:rPr>
                <w:sz w:val="24"/>
              </w:rPr>
              <w:t>ОДН ОУУП и ДН ОМВД России «Собинский»</w:t>
            </w:r>
          </w:p>
          <w:p w14:paraId="52B3DDF4" w14:textId="77777777" w:rsidR="0097024D" w:rsidRPr="008D7A77" w:rsidRDefault="0097024D" w:rsidP="0097024D">
            <w:pPr>
              <w:tabs>
                <w:tab w:val="left" w:pos="1157"/>
              </w:tabs>
              <w:ind w:firstLine="0"/>
              <w:rPr>
                <w:sz w:val="24"/>
              </w:rPr>
            </w:pPr>
          </w:p>
        </w:tc>
      </w:tr>
      <w:tr w:rsidR="0097024D" w:rsidRPr="008105A3" w14:paraId="38ACCAD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CAC38D0"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60C7036" w14:textId="77777777" w:rsidR="0097024D" w:rsidRPr="008D7A77" w:rsidRDefault="0097024D" w:rsidP="0097024D">
            <w:pPr>
              <w:ind w:firstLine="0"/>
              <w:rPr>
                <w:sz w:val="24"/>
              </w:rPr>
            </w:pPr>
            <w:r w:rsidRPr="008D7A77">
              <w:rPr>
                <w:sz w:val="24"/>
              </w:rPr>
              <w:t>Участие в региональном проекте «Безопасно с Первыми».</w:t>
            </w:r>
          </w:p>
        </w:tc>
        <w:tc>
          <w:tcPr>
            <w:tcW w:w="2071" w:type="dxa"/>
            <w:tcBorders>
              <w:top w:val="single" w:sz="4" w:space="0" w:color="000000"/>
              <w:left w:val="single" w:sz="4" w:space="0" w:color="000000"/>
              <w:bottom w:val="single" w:sz="4" w:space="0" w:color="000000"/>
            </w:tcBorders>
          </w:tcPr>
          <w:p w14:paraId="463989C7" w14:textId="77777777" w:rsidR="0097024D" w:rsidRPr="008D7A77" w:rsidRDefault="0097024D" w:rsidP="0097024D">
            <w:pPr>
              <w:tabs>
                <w:tab w:val="left" w:pos="1157"/>
              </w:tabs>
              <w:ind w:firstLine="37"/>
              <w:rPr>
                <w:sz w:val="24"/>
              </w:rPr>
            </w:pPr>
            <w:r w:rsidRPr="008D7A77">
              <w:rPr>
                <w:sz w:val="24"/>
              </w:rPr>
              <w:t xml:space="preserve">июнь-август </w:t>
            </w:r>
          </w:p>
        </w:tc>
        <w:tc>
          <w:tcPr>
            <w:tcW w:w="2745" w:type="dxa"/>
            <w:tcBorders>
              <w:top w:val="single" w:sz="4" w:space="0" w:color="000000"/>
              <w:left w:val="single" w:sz="4" w:space="0" w:color="000000"/>
              <w:bottom w:val="single" w:sz="4" w:space="0" w:color="000000"/>
              <w:right w:val="single" w:sz="4" w:space="0" w:color="000000"/>
            </w:tcBorders>
          </w:tcPr>
          <w:p w14:paraId="2867800B" w14:textId="77777777" w:rsidR="0097024D" w:rsidRPr="008D7A77" w:rsidRDefault="0097024D" w:rsidP="0097024D">
            <w:pPr>
              <w:ind w:firstLine="0"/>
              <w:rPr>
                <w:sz w:val="24"/>
              </w:rPr>
            </w:pPr>
            <w:r w:rsidRPr="008D7A77">
              <w:rPr>
                <w:sz w:val="24"/>
              </w:rPr>
              <w:t>Движение Первых,</w:t>
            </w:r>
          </w:p>
          <w:p w14:paraId="25A7FD4A" w14:textId="77777777" w:rsidR="0097024D" w:rsidRPr="008D7A77" w:rsidRDefault="0097024D" w:rsidP="0097024D">
            <w:pPr>
              <w:ind w:firstLine="0"/>
              <w:rPr>
                <w:sz w:val="24"/>
              </w:rPr>
            </w:pPr>
            <w:r w:rsidRPr="008D7A77">
              <w:rPr>
                <w:sz w:val="24"/>
              </w:rPr>
              <w:t>руководители ОО</w:t>
            </w:r>
          </w:p>
        </w:tc>
      </w:tr>
      <w:tr w:rsidR="0097024D" w:rsidRPr="008105A3" w14:paraId="72855EE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7ED599D"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4793C3E3" w14:textId="77777777" w:rsidR="0097024D" w:rsidRPr="008D7A77" w:rsidRDefault="0097024D" w:rsidP="0097024D">
            <w:pPr>
              <w:ind w:firstLine="0"/>
              <w:rPr>
                <w:sz w:val="24"/>
              </w:rPr>
            </w:pPr>
            <w:r w:rsidRPr="008D7A77">
              <w:rPr>
                <w:sz w:val="24"/>
              </w:rPr>
              <w:t>Конкурс  рисунков  «О правилах движения  всем без исключения».</w:t>
            </w:r>
          </w:p>
        </w:tc>
        <w:tc>
          <w:tcPr>
            <w:tcW w:w="2071" w:type="dxa"/>
            <w:tcBorders>
              <w:top w:val="single" w:sz="4" w:space="0" w:color="000000"/>
              <w:left w:val="single" w:sz="4" w:space="0" w:color="000000"/>
              <w:bottom w:val="single" w:sz="4" w:space="0" w:color="000000"/>
            </w:tcBorders>
          </w:tcPr>
          <w:p w14:paraId="0ACEABDE" w14:textId="77777777" w:rsidR="0097024D" w:rsidRPr="008D7A77" w:rsidRDefault="0097024D" w:rsidP="0097024D">
            <w:pPr>
              <w:tabs>
                <w:tab w:val="left" w:pos="1157"/>
              </w:tabs>
              <w:ind w:firstLine="321"/>
              <w:rPr>
                <w:sz w:val="24"/>
              </w:rPr>
            </w:pPr>
            <w:r w:rsidRPr="008D7A77">
              <w:rPr>
                <w:sz w:val="24"/>
              </w:rPr>
              <w:t xml:space="preserve">сентябрь  </w:t>
            </w:r>
          </w:p>
        </w:tc>
        <w:tc>
          <w:tcPr>
            <w:tcW w:w="2745" w:type="dxa"/>
            <w:tcBorders>
              <w:top w:val="single" w:sz="4" w:space="0" w:color="000000"/>
              <w:left w:val="single" w:sz="4" w:space="0" w:color="000000"/>
              <w:bottom w:val="single" w:sz="4" w:space="0" w:color="000000"/>
              <w:right w:val="single" w:sz="4" w:space="0" w:color="000000"/>
            </w:tcBorders>
          </w:tcPr>
          <w:p w14:paraId="35A4134E" w14:textId="77777777" w:rsidR="0097024D" w:rsidRPr="008D7A77" w:rsidRDefault="0097024D" w:rsidP="0097024D">
            <w:pPr>
              <w:ind w:firstLine="0"/>
              <w:rPr>
                <w:sz w:val="24"/>
              </w:rPr>
            </w:pPr>
            <w:r w:rsidRPr="008D7A77">
              <w:rPr>
                <w:sz w:val="24"/>
              </w:rPr>
              <w:t>МБОУ Ставровская СОШ</w:t>
            </w:r>
          </w:p>
        </w:tc>
      </w:tr>
      <w:tr w:rsidR="0097024D" w:rsidRPr="008105A3" w14:paraId="0306E1D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1963C94"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B9EB508" w14:textId="77777777" w:rsidR="0097024D" w:rsidRPr="008D7A77" w:rsidRDefault="0097024D" w:rsidP="0097024D">
            <w:pPr>
              <w:ind w:firstLine="0"/>
              <w:rPr>
                <w:sz w:val="24"/>
              </w:rPr>
            </w:pPr>
            <w:r w:rsidRPr="008D7A77">
              <w:rPr>
                <w:sz w:val="24"/>
              </w:rPr>
              <w:t>Квест-игра «Движение по правилам».</w:t>
            </w:r>
          </w:p>
        </w:tc>
        <w:tc>
          <w:tcPr>
            <w:tcW w:w="2071" w:type="dxa"/>
            <w:tcBorders>
              <w:top w:val="single" w:sz="4" w:space="0" w:color="000000"/>
              <w:left w:val="single" w:sz="4" w:space="0" w:color="000000"/>
              <w:bottom w:val="single" w:sz="4" w:space="0" w:color="000000"/>
            </w:tcBorders>
          </w:tcPr>
          <w:p w14:paraId="1293E7C0" w14:textId="77777777" w:rsidR="0097024D" w:rsidRPr="008D7A77" w:rsidRDefault="0097024D" w:rsidP="0097024D">
            <w:pPr>
              <w:tabs>
                <w:tab w:val="left" w:pos="1157"/>
              </w:tabs>
              <w:ind w:firstLine="321"/>
              <w:rPr>
                <w:sz w:val="24"/>
              </w:rPr>
            </w:pPr>
            <w:r w:rsidRPr="008D7A77">
              <w:rPr>
                <w:sz w:val="24"/>
              </w:rPr>
              <w:t xml:space="preserve">    май </w:t>
            </w:r>
          </w:p>
        </w:tc>
        <w:tc>
          <w:tcPr>
            <w:tcW w:w="2745" w:type="dxa"/>
            <w:tcBorders>
              <w:top w:val="single" w:sz="4" w:space="0" w:color="000000"/>
              <w:left w:val="single" w:sz="4" w:space="0" w:color="000000"/>
              <w:bottom w:val="single" w:sz="4" w:space="0" w:color="000000"/>
              <w:right w:val="single" w:sz="4" w:space="0" w:color="000000"/>
            </w:tcBorders>
          </w:tcPr>
          <w:p w14:paraId="4F2E68B9" w14:textId="77777777" w:rsidR="0097024D" w:rsidRPr="008D7A77" w:rsidRDefault="0097024D" w:rsidP="0097024D">
            <w:pPr>
              <w:ind w:firstLine="0"/>
              <w:rPr>
                <w:sz w:val="24"/>
              </w:rPr>
            </w:pPr>
            <w:r w:rsidRPr="008D7A77">
              <w:rPr>
                <w:sz w:val="24"/>
              </w:rPr>
              <w:t xml:space="preserve">МБОУ СОШ № 4 </w:t>
            </w:r>
          </w:p>
          <w:p w14:paraId="42744EFC" w14:textId="77777777" w:rsidR="0097024D" w:rsidRPr="008D7A77" w:rsidRDefault="0097024D" w:rsidP="0097024D">
            <w:pPr>
              <w:ind w:firstLine="0"/>
              <w:rPr>
                <w:sz w:val="24"/>
              </w:rPr>
            </w:pPr>
            <w:r w:rsidRPr="008D7A77">
              <w:rPr>
                <w:sz w:val="24"/>
              </w:rPr>
              <w:t>г. Собинки</w:t>
            </w:r>
          </w:p>
        </w:tc>
      </w:tr>
      <w:tr w:rsidR="0097024D" w:rsidRPr="008105A3" w14:paraId="66C9CFF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A134CE6"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1179F232" w14:textId="77777777" w:rsidR="0097024D" w:rsidRPr="008D7A77" w:rsidRDefault="0097024D" w:rsidP="0097024D">
            <w:pPr>
              <w:ind w:firstLine="0"/>
              <w:rPr>
                <w:sz w:val="24"/>
              </w:rPr>
            </w:pPr>
            <w:r w:rsidRPr="008D7A77">
              <w:rPr>
                <w:sz w:val="24"/>
              </w:rPr>
              <w:t>«Родительский патруль».</w:t>
            </w:r>
          </w:p>
        </w:tc>
        <w:tc>
          <w:tcPr>
            <w:tcW w:w="2071" w:type="dxa"/>
            <w:tcBorders>
              <w:top w:val="single" w:sz="4" w:space="0" w:color="000000"/>
              <w:left w:val="single" w:sz="4" w:space="0" w:color="000000"/>
              <w:bottom w:val="single" w:sz="4" w:space="0" w:color="000000"/>
            </w:tcBorders>
          </w:tcPr>
          <w:p w14:paraId="0E4D1C18" w14:textId="77777777" w:rsidR="0097024D" w:rsidRPr="008D7A77" w:rsidRDefault="0097024D" w:rsidP="0097024D">
            <w:pPr>
              <w:tabs>
                <w:tab w:val="left" w:pos="1157"/>
              </w:tabs>
              <w:ind w:firstLine="37"/>
              <w:rPr>
                <w:sz w:val="24"/>
              </w:rPr>
            </w:pPr>
            <w:r w:rsidRPr="008D7A77">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F3B7379" w14:textId="77777777" w:rsidR="0097024D" w:rsidRPr="008D7A77" w:rsidRDefault="0097024D" w:rsidP="0097024D">
            <w:pPr>
              <w:ind w:firstLine="0"/>
              <w:rPr>
                <w:sz w:val="24"/>
              </w:rPr>
            </w:pPr>
            <w:r w:rsidRPr="008D7A77">
              <w:rPr>
                <w:sz w:val="24"/>
              </w:rPr>
              <w:t>Руководители ОО</w:t>
            </w:r>
          </w:p>
        </w:tc>
      </w:tr>
      <w:tr w:rsidR="0097024D" w:rsidRPr="008105A3" w14:paraId="2A291B6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73CC705"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1ABE7CE" w14:textId="77777777" w:rsidR="0097024D" w:rsidRPr="008D7A77" w:rsidRDefault="0097024D" w:rsidP="0097024D">
            <w:pPr>
              <w:ind w:firstLine="0"/>
              <w:rPr>
                <w:sz w:val="24"/>
              </w:rPr>
            </w:pPr>
            <w:r w:rsidRPr="008D7A77">
              <w:rPr>
                <w:sz w:val="24"/>
              </w:rPr>
              <w:t>Мероприятие «Посвящение первоклассников в пешеходы»</w:t>
            </w:r>
            <w:r>
              <w:rPr>
                <w:sz w:val="24"/>
              </w:rPr>
              <w:t>.</w:t>
            </w:r>
          </w:p>
        </w:tc>
        <w:tc>
          <w:tcPr>
            <w:tcW w:w="2071" w:type="dxa"/>
            <w:tcBorders>
              <w:top w:val="single" w:sz="4" w:space="0" w:color="000000"/>
              <w:left w:val="single" w:sz="4" w:space="0" w:color="000000"/>
              <w:bottom w:val="single" w:sz="4" w:space="0" w:color="000000"/>
            </w:tcBorders>
          </w:tcPr>
          <w:p w14:paraId="5AE88D45" w14:textId="77777777" w:rsidR="0097024D" w:rsidRPr="008D7A77" w:rsidRDefault="0097024D" w:rsidP="0097024D">
            <w:pPr>
              <w:tabs>
                <w:tab w:val="left" w:pos="1157"/>
              </w:tabs>
              <w:ind w:hanging="105"/>
              <w:jc w:val="center"/>
              <w:rPr>
                <w:sz w:val="24"/>
              </w:rPr>
            </w:pPr>
            <w:r w:rsidRPr="008D7A77">
              <w:rPr>
                <w:sz w:val="24"/>
              </w:rPr>
              <w:t xml:space="preserve">сентябрь  </w:t>
            </w:r>
          </w:p>
        </w:tc>
        <w:tc>
          <w:tcPr>
            <w:tcW w:w="2745" w:type="dxa"/>
            <w:tcBorders>
              <w:top w:val="single" w:sz="4" w:space="0" w:color="000000"/>
              <w:left w:val="single" w:sz="4" w:space="0" w:color="000000"/>
              <w:bottom w:val="single" w:sz="4" w:space="0" w:color="000000"/>
              <w:right w:val="single" w:sz="4" w:space="0" w:color="000000"/>
            </w:tcBorders>
          </w:tcPr>
          <w:p w14:paraId="26807C31" w14:textId="77777777" w:rsidR="0097024D" w:rsidRPr="008D7A77" w:rsidRDefault="0097024D" w:rsidP="0097024D">
            <w:pPr>
              <w:ind w:firstLine="0"/>
              <w:rPr>
                <w:sz w:val="24"/>
              </w:rPr>
            </w:pPr>
            <w:r w:rsidRPr="008D7A77">
              <w:rPr>
                <w:sz w:val="24"/>
              </w:rPr>
              <w:t>МБОУ Бабаевская ООШ</w:t>
            </w:r>
          </w:p>
        </w:tc>
      </w:tr>
      <w:tr w:rsidR="0097024D" w:rsidRPr="008105A3" w14:paraId="7CE8F9E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60CE95B"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860FE9B" w14:textId="77777777" w:rsidR="0097024D" w:rsidRPr="008D7A77" w:rsidRDefault="0097024D" w:rsidP="0097024D">
            <w:pPr>
              <w:tabs>
                <w:tab w:val="left" w:pos="1157"/>
              </w:tabs>
              <w:ind w:left="15" w:firstLine="0"/>
              <w:rPr>
                <w:sz w:val="24"/>
              </w:rPr>
            </w:pPr>
            <w:r w:rsidRPr="008D7A77">
              <w:rPr>
                <w:sz w:val="24"/>
              </w:rPr>
              <w:t>Акция «Засветись»</w:t>
            </w:r>
            <w:r>
              <w:rPr>
                <w:sz w:val="24"/>
              </w:rPr>
              <w:t>.</w:t>
            </w:r>
          </w:p>
          <w:p w14:paraId="7C146323" w14:textId="77777777" w:rsidR="0097024D" w:rsidRPr="008D7A77" w:rsidRDefault="0097024D" w:rsidP="0097024D">
            <w:pPr>
              <w:tabs>
                <w:tab w:val="left" w:pos="1157"/>
              </w:tabs>
              <w:ind w:left="15" w:firstLine="0"/>
              <w:rPr>
                <w:sz w:val="24"/>
              </w:rPr>
            </w:pPr>
          </w:p>
        </w:tc>
        <w:tc>
          <w:tcPr>
            <w:tcW w:w="2071" w:type="dxa"/>
            <w:tcBorders>
              <w:top w:val="single" w:sz="4" w:space="0" w:color="000000"/>
              <w:left w:val="single" w:sz="4" w:space="0" w:color="000000"/>
              <w:bottom w:val="single" w:sz="4" w:space="0" w:color="000000"/>
            </w:tcBorders>
          </w:tcPr>
          <w:p w14:paraId="352C25F5" w14:textId="77777777" w:rsidR="0097024D" w:rsidRPr="008D7A77" w:rsidRDefault="0097024D" w:rsidP="0097024D">
            <w:pPr>
              <w:tabs>
                <w:tab w:val="left" w:pos="1157"/>
              </w:tabs>
              <w:ind w:left="15" w:firstLine="0"/>
              <w:jc w:val="center"/>
              <w:rPr>
                <w:sz w:val="24"/>
              </w:rPr>
            </w:pPr>
            <w:r w:rsidRPr="008D7A77">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79B905BC" w14:textId="77777777" w:rsidR="0097024D" w:rsidRPr="008D7A77" w:rsidRDefault="0097024D" w:rsidP="0097024D">
            <w:pPr>
              <w:tabs>
                <w:tab w:val="left" w:pos="1157"/>
              </w:tabs>
              <w:ind w:left="15" w:firstLine="0"/>
              <w:rPr>
                <w:sz w:val="24"/>
              </w:rPr>
            </w:pPr>
            <w:r w:rsidRPr="008D7A77">
              <w:rPr>
                <w:sz w:val="24"/>
              </w:rPr>
              <w:t>МБОУ СОШ №</w:t>
            </w:r>
            <w:r>
              <w:rPr>
                <w:sz w:val="24"/>
              </w:rPr>
              <w:t xml:space="preserve"> </w:t>
            </w:r>
            <w:r w:rsidRPr="008D7A77">
              <w:rPr>
                <w:sz w:val="24"/>
              </w:rPr>
              <w:t xml:space="preserve">1 г. Собинка, </w:t>
            </w:r>
          </w:p>
          <w:p w14:paraId="4A1E066A" w14:textId="77777777" w:rsidR="0097024D" w:rsidRPr="008D7A77" w:rsidRDefault="0097024D" w:rsidP="0097024D">
            <w:pPr>
              <w:tabs>
                <w:tab w:val="left" w:pos="1157"/>
              </w:tabs>
              <w:ind w:left="15" w:firstLine="0"/>
              <w:rPr>
                <w:sz w:val="24"/>
              </w:rPr>
            </w:pPr>
            <w:r w:rsidRPr="008D7A77">
              <w:rPr>
                <w:sz w:val="24"/>
              </w:rPr>
              <w:t>МБОУ Толпуховская ООШ</w:t>
            </w:r>
          </w:p>
        </w:tc>
      </w:tr>
      <w:tr w:rsidR="0097024D" w:rsidRPr="008105A3" w14:paraId="4843425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C90F1B"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0C554B2A" w14:textId="77777777" w:rsidR="0097024D" w:rsidRPr="008D7A77" w:rsidRDefault="0097024D" w:rsidP="0097024D">
            <w:pPr>
              <w:pStyle w:val="aff2"/>
              <w:tabs>
                <w:tab w:val="left" w:pos="15"/>
              </w:tabs>
              <w:jc w:val="both"/>
              <w:rPr>
                <w:rFonts w:ascii="Times New Roman" w:hAnsi="Times New Roman"/>
                <w:sz w:val="24"/>
                <w:szCs w:val="24"/>
              </w:rPr>
            </w:pPr>
            <w:r w:rsidRPr="008D7A77">
              <w:rPr>
                <w:rFonts w:ascii="Times New Roman" w:hAnsi="Times New Roman"/>
                <w:sz w:val="24"/>
                <w:szCs w:val="24"/>
              </w:rPr>
              <w:t>Акция «Я хочу жить!»</w:t>
            </w:r>
            <w:r>
              <w:rPr>
                <w:rFonts w:ascii="Times New Roman" w:hAnsi="Times New Roman"/>
                <w:sz w:val="24"/>
                <w:szCs w:val="24"/>
              </w:rPr>
              <w:t>.</w:t>
            </w:r>
          </w:p>
        </w:tc>
        <w:tc>
          <w:tcPr>
            <w:tcW w:w="2071" w:type="dxa"/>
            <w:tcBorders>
              <w:top w:val="single" w:sz="4" w:space="0" w:color="000000"/>
              <w:left w:val="single" w:sz="4" w:space="0" w:color="000000"/>
              <w:bottom w:val="single" w:sz="4" w:space="0" w:color="000000"/>
            </w:tcBorders>
          </w:tcPr>
          <w:p w14:paraId="3F314141" w14:textId="77777777" w:rsidR="0097024D" w:rsidRPr="008D7A77" w:rsidRDefault="0097024D" w:rsidP="0097024D">
            <w:pPr>
              <w:tabs>
                <w:tab w:val="left" w:pos="15"/>
              </w:tabs>
              <w:ind w:hanging="104"/>
              <w:jc w:val="center"/>
              <w:rPr>
                <w:sz w:val="24"/>
              </w:rPr>
            </w:pPr>
            <w:r>
              <w:rPr>
                <w:sz w:val="24"/>
              </w:rPr>
              <w:t>м</w:t>
            </w:r>
            <w:r w:rsidRPr="008D7A77">
              <w:rPr>
                <w:sz w:val="24"/>
              </w:rPr>
              <w:t>ай-</w:t>
            </w:r>
            <w:r>
              <w:rPr>
                <w:sz w:val="24"/>
              </w:rPr>
              <w:t>с</w:t>
            </w:r>
            <w:r w:rsidRPr="008D7A77">
              <w:rPr>
                <w:sz w:val="24"/>
              </w:rPr>
              <w:t>ентябрь</w:t>
            </w:r>
          </w:p>
        </w:tc>
        <w:tc>
          <w:tcPr>
            <w:tcW w:w="2745" w:type="dxa"/>
            <w:tcBorders>
              <w:top w:val="single" w:sz="4" w:space="0" w:color="000000"/>
              <w:left w:val="single" w:sz="4" w:space="0" w:color="000000"/>
              <w:bottom w:val="single" w:sz="4" w:space="0" w:color="000000"/>
              <w:right w:val="single" w:sz="4" w:space="0" w:color="000000"/>
            </w:tcBorders>
          </w:tcPr>
          <w:p w14:paraId="5FA140E4" w14:textId="77777777" w:rsidR="0097024D" w:rsidRPr="008D7A77" w:rsidRDefault="0097024D" w:rsidP="0097024D">
            <w:pPr>
              <w:tabs>
                <w:tab w:val="left" w:pos="15"/>
              </w:tabs>
              <w:ind w:firstLine="0"/>
              <w:rPr>
                <w:sz w:val="24"/>
              </w:rPr>
            </w:pPr>
            <w:r w:rsidRPr="008D7A77">
              <w:rPr>
                <w:sz w:val="24"/>
              </w:rPr>
              <w:t>МБОУ Куриловская ООШ</w:t>
            </w:r>
          </w:p>
        </w:tc>
      </w:tr>
      <w:tr w:rsidR="0097024D" w:rsidRPr="008105A3" w14:paraId="7CEAE11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75509CD" w14:textId="77777777" w:rsidR="0097024D" w:rsidRDefault="0097024D" w:rsidP="0097024D">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465E386" w14:textId="77777777" w:rsidR="0097024D" w:rsidRPr="008D7A77" w:rsidRDefault="0097024D" w:rsidP="0097024D">
            <w:pPr>
              <w:tabs>
                <w:tab w:val="left" w:pos="15"/>
              </w:tabs>
              <w:ind w:firstLine="15"/>
              <w:rPr>
                <w:sz w:val="24"/>
              </w:rPr>
            </w:pPr>
            <w:r w:rsidRPr="008D7A77">
              <w:rPr>
                <w:sz w:val="24"/>
              </w:rPr>
              <w:t>Муниципальный  конкурс  «Безопасное колесо»</w:t>
            </w:r>
            <w:r>
              <w:rPr>
                <w:sz w:val="24"/>
              </w:rPr>
              <w:t>.</w:t>
            </w:r>
          </w:p>
        </w:tc>
        <w:tc>
          <w:tcPr>
            <w:tcW w:w="2071" w:type="dxa"/>
            <w:tcBorders>
              <w:top w:val="single" w:sz="4" w:space="0" w:color="000000"/>
              <w:left w:val="single" w:sz="4" w:space="0" w:color="000000"/>
              <w:bottom w:val="single" w:sz="4" w:space="0" w:color="000000"/>
            </w:tcBorders>
          </w:tcPr>
          <w:p w14:paraId="03D674A9" w14:textId="77777777" w:rsidR="0097024D" w:rsidRPr="008D7A77" w:rsidRDefault="0097024D" w:rsidP="0097024D">
            <w:pPr>
              <w:tabs>
                <w:tab w:val="left" w:pos="15"/>
              </w:tabs>
              <w:ind w:firstLine="38"/>
              <w:jc w:val="center"/>
              <w:rPr>
                <w:sz w:val="24"/>
              </w:rPr>
            </w:pPr>
            <w:r>
              <w:rPr>
                <w:sz w:val="24"/>
              </w:rPr>
              <w:t>с</w:t>
            </w:r>
            <w:r w:rsidRPr="008D7A77">
              <w:rPr>
                <w:sz w:val="24"/>
              </w:rPr>
              <w:t xml:space="preserve">ентябрь </w:t>
            </w:r>
            <w:r>
              <w:rPr>
                <w:sz w:val="24"/>
              </w:rPr>
              <w:t xml:space="preserve"> </w:t>
            </w:r>
          </w:p>
        </w:tc>
        <w:tc>
          <w:tcPr>
            <w:tcW w:w="2745" w:type="dxa"/>
            <w:tcBorders>
              <w:top w:val="single" w:sz="4" w:space="0" w:color="000000"/>
              <w:left w:val="single" w:sz="4" w:space="0" w:color="000000"/>
              <w:bottom w:val="single" w:sz="4" w:space="0" w:color="000000"/>
              <w:right w:val="single" w:sz="4" w:space="0" w:color="000000"/>
            </w:tcBorders>
          </w:tcPr>
          <w:p w14:paraId="554616F0" w14:textId="77777777" w:rsidR="0097024D" w:rsidRPr="008D7A77" w:rsidRDefault="0097024D" w:rsidP="0097024D">
            <w:pPr>
              <w:tabs>
                <w:tab w:val="left" w:pos="15"/>
              </w:tabs>
              <w:ind w:firstLine="0"/>
              <w:rPr>
                <w:sz w:val="24"/>
              </w:rPr>
            </w:pPr>
            <w:r w:rsidRPr="008D7A77">
              <w:rPr>
                <w:sz w:val="24"/>
              </w:rPr>
              <w:t>Управление образования, руководители ОО</w:t>
            </w:r>
          </w:p>
        </w:tc>
      </w:tr>
      <w:tr w:rsidR="0097024D" w:rsidRPr="008105A3" w14:paraId="0FFCA839"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59C9D20C" w14:textId="77777777" w:rsidR="0097024D" w:rsidRPr="005B06C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E8BF419" w14:textId="77777777" w:rsidR="0097024D" w:rsidRPr="002919F0" w:rsidRDefault="0097024D" w:rsidP="0097024D">
            <w:pPr>
              <w:ind w:firstLine="0"/>
              <w:rPr>
                <w:sz w:val="24"/>
              </w:rPr>
            </w:pPr>
            <w:r w:rsidRPr="002919F0">
              <w:rPr>
                <w:sz w:val="24"/>
              </w:rPr>
              <w:t>Декада «Безопасное колесо»:</w:t>
            </w:r>
          </w:p>
          <w:p w14:paraId="4A201F79" w14:textId="77777777" w:rsidR="0097024D" w:rsidRPr="002919F0" w:rsidRDefault="0097024D" w:rsidP="0097024D">
            <w:pPr>
              <w:ind w:firstLine="0"/>
              <w:rPr>
                <w:sz w:val="24"/>
              </w:rPr>
            </w:pPr>
            <w:r w:rsidRPr="002919F0">
              <w:rPr>
                <w:sz w:val="24"/>
              </w:rPr>
              <w:t xml:space="preserve"> -проведение тематических классных часов, викторин, конкурсов; </w:t>
            </w:r>
          </w:p>
          <w:p w14:paraId="4D644E3B" w14:textId="77777777" w:rsidR="0097024D" w:rsidRPr="002919F0" w:rsidRDefault="0097024D" w:rsidP="0097024D">
            <w:pPr>
              <w:ind w:firstLine="0"/>
              <w:rPr>
                <w:sz w:val="24"/>
              </w:rPr>
            </w:pPr>
            <w:r w:rsidRPr="002919F0">
              <w:rPr>
                <w:sz w:val="24"/>
              </w:rPr>
              <w:t>-практическое занятие-экскурсия по городу;</w:t>
            </w:r>
          </w:p>
          <w:p w14:paraId="1C1A0F25" w14:textId="77777777" w:rsidR="0097024D" w:rsidRPr="002919F0" w:rsidRDefault="0097024D" w:rsidP="0097024D">
            <w:pPr>
              <w:ind w:firstLine="0"/>
              <w:rPr>
                <w:sz w:val="24"/>
              </w:rPr>
            </w:pPr>
            <w:r w:rsidRPr="002919F0">
              <w:rPr>
                <w:sz w:val="24"/>
              </w:rPr>
              <w:t>- конкурс рисунков;</w:t>
            </w:r>
          </w:p>
          <w:p w14:paraId="2EC3AC86" w14:textId="77777777" w:rsidR="0097024D" w:rsidRPr="002919F0" w:rsidRDefault="0097024D" w:rsidP="0097024D">
            <w:pPr>
              <w:ind w:firstLine="0"/>
              <w:rPr>
                <w:sz w:val="24"/>
              </w:rPr>
            </w:pPr>
            <w:r w:rsidRPr="002919F0">
              <w:rPr>
                <w:sz w:val="24"/>
              </w:rPr>
              <w:t>- «Путешествие в страну дорожных знаков»;</w:t>
            </w:r>
          </w:p>
          <w:p w14:paraId="23BE5F5B" w14:textId="77777777" w:rsidR="0097024D" w:rsidRPr="002919F0" w:rsidRDefault="0097024D" w:rsidP="0097024D">
            <w:pPr>
              <w:ind w:firstLine="0"/>
              <w:rPr>
                <w:sz w:val="24"/>
              </w:rPr>
            </w:pPr>
            <w:r w:rsidRPr="002919F0">
              <w:rPr>
                <w:sz w:val="24"/>
              </w:rPr>
              <w:t>- размещение памятки для родителей в системе мессенджер «Безопасность детей – забота взрослых»;</w:t>
            </w:r>
          </w:p>
          <w:p w14:paraId="595CF542" w14:textId="77777777" w:rsidR="0097024D" w:rsidRPr="002919F0" w:rsidRDefault="0097024D" w:rsidP="0097024D">
            <w:pPr>
              <w:ind w:firstLine="0"/>
              <w:rPr>
                <w:sz w:val="24"/>
              </w:rPr>
            </w:pPr>
            <w:r w:rsidRPr="002919F0">
              <w:rPr>
                <w:sz w:val="24"/>
              </w:rPr>
              <w:t xml:space="preserve"> - организация просмотра научно-популярных видеороликов для детей по вопросам безопасности дорожного движения; </w:t>
            </w:r>
          </w:p>
          <w:p w14:paraId="5E39BE97" w14:textId="77777777" w:rsidR="0097024D" w:rsidRDefault="0097024D" w:rsidP="0097024D">
            <w:pPr>
              <w:ind w:firstLine="0"/>
              <w:rPr>
                <w:sz w:val="24"/>
              </w:rPr>
            </w:pPr>
            <w:r w:rsidRPr="002919F0">
              <w:rPr>
                <w:sz w:val="24"/>
              </w:rPr>
              <w:t>- бесплатная Олимпиада по ПДД «Юный пешеход» (сайт Минобр. орг.)</w:t>
            </w:r>
            <w:r>
              <w:rPr>
                <w:sz w:val="24"/>
              </w:rPr>
              <w:t>;</w:t>
            </w:r>
          </w:p>
          <w:p w14:paraId="685189FC" w14:textId="77777777" w:rsidR="0097024D" w:rsidRPr="002919F0" w:rsidRDefault="0097024D" w:rsidP="0097024D">
            <w:pPr>
              <w:ind w:firstLine="0"/>
              <w:rPr>
                <w:sz w:val="24"/>
              </w:rPr>
            </w:pPr>
            <w:r>
              <w:rPr>
                <w:sz w:val="24"/>
              </w:rPr>
              <w:t>-в</w:t>
            </w:r>
            <w:r w:rsidRPr="002919F0">
              <w:rPr>
                <w:sz w:val="24"/>
              </w:rPr>
              <w:t>стреча учащихся школы с инспектором</w:t>
            </w:r>
            <w:r w:rsidRPr="002919F0">
              <w:rPr>
                <w:spacing w:val="-12"/>
                <w:sz w:val="24"/>
              </w:rPr>
              <w:t xml:space="preserve"> </w:t>
            </w:r>
            <w:r>
              <w:rPr>
                <w:spacing w:val="-12"/>
                <w:sz w:val="24"/>
              </w:rPr>
              <w:t>ОГАИ.</w:t>
            </w:r>
          </w:p>
        </w:tc>
        <w:tc>
          <w:tcPr>
            <w:tcW w:w="2071" w:type="dxa"/>
            <w:tcBorders>
              <w:top w:val="single" w:sz="4" w:space="0" w:color="000000"/>
              <w:left w:val="single" w:sz="4" w:space="0" w:color="000000"/>
              <w:bottom w:val="single" w:sz="4" w:space="0" w:color="000000"/>
            </w:tcBorders>
          </w:tcPr>
          <w:p w14:paraId="1B276E4D" w14:textId="77777777" w:rsidR="0097024D" w:rsidRPr="002919F0" w:rsidRDefault="0097024D" w:rsidP="0097024D">
            <w:pPr>
              <w:ind w:firstLine="16"/>
              <w:jc w:val="center"/>
              <w:rPr>
                <w:sz w:val="24"/>
              </w:rPr>
            </w:pPr>
            <w:r w:rsidRPr="002919F0">
              <w:rPr>
                <w:sz w:val="24"/>
              </w:rPr>
              <w:t xml:space="preserve"> 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52BF4D13" w14:textId="77777777" w:rsidR="0097024D" w:rsidRPr="002919F0" w:rsidRDefault="0097024D" w:rsidP="0097024D">
            <w:pPr>
              <w:pStyle w:val="ac"/>
              <w:snapToGrid w:val="0"/>
              <w:rPr>
                <w:rFonts w:cs="Times New Roman"/>
                <w:color w:val="auto"/>
                <w:lang w:val="ru-RU"/>
              </w:rPr>
            </w:pPr>
            <w:r w:rsidRPr="002919F0">
              <w:rPr>
                <w:rFonts w:cs="Times New Roman"/>
                <w:color w:val="auto"/>
                <w:lang w:val="ru-RU"/>
              </w:rPr>
              <w:t>Омофоровская школа-интернат</w:t>
            </w:r>
          </w:p>
        </w:tc>
      </w:tr>
      <w:tr w:rsidR="0097024D" w:rsidRPr="004C2477" w14:paraId="168986F3"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6ACE4FC5" w14:textId="77777777" w:rsidR="0097024D" w:rsidRPr="005B06C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7D73A32" w14:textId="77777777" w:rsidR="0097024D" w:rsidRPr="002919F0" w:rsidRDefault="0097024D" w:rsidP="0097024D">
            <w:pPr>
              <w:ind w:firstLine="0"/>
              <w:rPr>
                <w:sz w:val="24"/>
              </w:rPr>
            </w:pPr>
            <w:r w:rsidRPr="002919F0">
              <w:rPr>
                <w:sz w:val="24"/>
              </w:rPr>
              <w:t>Беседы по ПДД, культуре поведения в общественном транспорте.</w:t>
            </w:r>
          </w:p>
          <w:p w14:paraId="66E04CEE" w14:textId="77777777" w:rsidR="0097024D" w:rsidRPr="002919F0" w:rsidRDefault="0097024D" w:rsidP="0097024D">
            <w:pPr>
              <w:ind w:firstLine="0"/>
              <w:rPr>
                <w:sz w:val="24"/>
              </w:rPr>
            </w:pPr>
            <w:r w:rsidRPr="002919F0">
              <w:rPr>
                <w:sz w:val="24"/>
              </w:rPr>
              <w:t>Встреча с работниками ОГИБДД ОМВД.</w:t>
            </w:r>
          </w:p>
        </w:tc>
        <w:tc>
          <w:tcPr>
            <w:tcW w:w="2071" w:type="dxa"/>
            <w:tcBorders>
              <w:top w:val="single" w:sz="4" w:space="0" w:color="000000"/>
              <w:left w:val="single" w:sz="4" w:space="0" w:color="000000"/>
              <w:bottom w:val="single" w:sz="4" w:space="0" w:color="000000"/>
            </w:tcBorders>
          </w:tcPr>
          <w:p w14:paraId="45F42C37" w14:textId="77777777" w:rsidR="0097024D" w:rsidRPr="002919F0" w:rsidRDefault="0097024D" w:rsidP="0097024D">
            <w:pPr>
              <w:ind w:firstLine="16"/>
              <w:jc w:val="center"/>
              <w:rPr>
                <w:sz w:val="24"/>
              </w:rPr>
            </w:pPr>
            <w:r w:rsidRPr="002919F0">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3510715" w14:textId="77777777" w:rsidR="0097024D" w:rsidRPr="002919F0" w:rsidRDefault="0097024D" w:rsidP="0097024D">
            <w:pPr>
              <w:pStyle w:val="ac"/>
              <w:snapToGrid w:val="0"/>
              <w:rPr>
                <w:rFonts w:cs="Times New Roman"/>
                <w:color w:val="auto"/>
                <w:lang w:val="ru-RU"/>
              </w:rPr>
            </w:pPr>
            <w:r w:rsidRPr="002919F0">
              <w:rPr>
                <w:rFonts w:cs="Times New Roman"/>
                <w:color w:val="auto"/>
                <w:lang w:val="ru-RU"/>
              </w:rPr>
              <w:t>Омофоровская школа-интернат</w:t>
            </w:r>
          </w:p>
        </w:tc>
      </w:tr>
      <w:tr w:rsidR="0097024D" w:rsidRPr="004C2477" w14:paraId="716466EB"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350AD558" w14:textId="77777777" w:rsidR="0097024D" w:rsidRPr="005B06C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A76C3A" w14:textId="77777777" w:rsidR="0097024D" w:rsidRPr="00863AF6" w:rsidRDefault="0097024D" w:rsidP="0097024D">
            <w:pPr>
              <w:ind w:firstLine="0"/>
              <w:rPr>
                <w:sz w:val="24"/>
              </w:rPr>
            </w:pPr>
            <w:r w:rsidRPr="00863AF6">
              <w:rPr>
                <w:sz w:val="24"/>
              </w:rPr>
              <w:t>День безопасности дорожного движения:</w:t>
            </w:r>
          </w:p>
          <w:p w14:paraId="60EFF66A" w14:textId="77777777" w:rsidR="0097024D" w:rsidRPr="00863AF6" w:rsidRDefault="0097024D" w:rsidP="0097024D">
            <w:pPr>
              <w:ind w:firstLine="0"/>
              <w:rPr>
                <w:sz w:val="24"/>
              </w:rPr>
            </w:pPr>
            <w:r w:rsidRPr="00863AF6">
              <w:rPr>
                <w:sz w:val="24"/>
              </w:rPr>
              <w:t>-уроки Тетушки Совы «Азбука дорожной безопасности»;</w:t>
            </w:r>
          </w:p>
          <w:p w14:paraId="70CD1865" w14:textId="77777777" w:rsidR="0097024D" w:rsidRPr="00863AF6" w:rsidRDefault="0097024D" w:rsidP="0097024D">
            <w:pPr>
              <w:ind w:firstLine="0"/>
              <w:rPr>
                <w:sz w:val="24"/>
              </w:rPr>
            </w:pPr>
            <w:r w:rsidRPr="00863AF6">
              <w:rPr>
                <w:sz w:val="24"/>
              </w:rPr>
              <w:t>-посещение поселковой и городской библиотеки «Знай и соблюдай ПДД»;</w:t>
            </w:r>
          </w:p>
          <w:p w14:paraId="072DDD5F" w14:textId="77777777" w:rsidR="0097024D" w:rsidRPr="00863AF6" w:rsidRDefault="0097024D" w:rsidP="0097024D">
            <w:pPr>
              <w:ind w:firstLine="0"/>
              <w:rPr>
                <w:sz w:val="24"/>
              </w:rPr>
            </w:pPr>
            <w:r w:rsidRPr="00863AF6">
              <w:rPr>
                <w:sz w:val="24"/>
              </w:rPr>
              <w:t>-встреча с инспектором ГИБДД;</w:t>
            </w:r>
          </w:p>
          <w:p w14:paraId="05923099" w14:textId="77777777" w:rsidR="0097024D" w:rsidRPr="00863AF6" w:rsidRDefault="0097024D" w:rsidP="0097024D">
            <w:pPr>
              <w:ind w:firstLine="0"/>
              <w:rPr>
                <w:sz w:val="24"/>
              </w:rPr>
            </w:pPr>
            <w:r w:rsidRPr="00863AF6">
              <w:rPr>
                <w:sz w:val="24"/>
              </w:rPr>
              <w:t>-акция «Засветись»;</w:t>
            </w:r>
          </w:p>
          <w:p w14:paraId="545F2211" w14:textId="77777777" w:rsidR="0097024D" w:rsidRPr="00863AF6" w:rsidRDefault="0097024D" w:rsidP="0097024D">
            <w:pPr>
              <w:ind w:firstLine="0"/>
              <w:rPr>
                <w:sz w:val="24"/>
              </w:rPr>
            </w:pPr>
            <w:r w:rsidRPr="00863AF6">
              <w:rPr>
                <w:sz w:val="24"/>
              </w:rPr>
              <w:t>-размещение памятки для родителей в системе мессенджер «Безопасность детей – забота взрослых».</w:t>
            </w:r>
          </w:p>
        </w:tc>
        <w:tc>
          <w:tcPr>
            <w:tcW w:w="2071" w:type="dxa"/>
            <w:tcBorders>
              <w:top w:val="single" w:sz="4" w:space="0" w:color="000000"/>
              <w:left w:val="single" w:sz="4" w:space="0" w:color="000000"/>
              <w:bottom w:val="single" w:sz="4" w:space="0" w:color="000000"/>
            </w:tcBorders>
          </w:tcPr>
          <w:p w14:paraId="60AAC0C3" w14:textId="77777777" w:rsidR="0097024D" w:rsidRPr="00863AF6" w:rsidRDefault="0097024D" w:rsidP="0097024D">
            <w:pPr>
              <w:ind w:firstLine="16"/>
              <w:jc w:val="center"/>
              <w:rPr>
                <w:sz w:val="24"/>
              </w:rPr>
            </w:pPr>
            <w:r w:rsidRPr="00863AF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11B1E9D6" w14:textId="77777777" w:rsidR="0097024D" w:rsidRPr="00863AF6" w:rsidRDefault="0097024D" w:rsidP="0097024D">
            <w:pPr>
              <w:pStyle w:val="ac"/>
              <w:snapToGrid w:val="0"/>
              <w:rPr>
                <w:rFonts w:cs="Times New Roman"/>
                <w:color w:val="auto"/>
                <w:lang w:val="ru-RU"/>
              </w:rPr>
            </w:pPr>
            <w:r w:rsidRPr="00863AF6">
              <w:rPr>
                <w:rFonts w:cs="Times New Roman"/>
                <w:color w:val="auto"/>
                <w:lang w:val="ru-RU"/>
              </w:rPr>
              <w:t>Омофоровская школа-интернат</w:t>
            </w:r>
          </w:p>
        </w:tc>
      </w:tr>
      <w:tr w:rsidR="0097024D" w:rsidRPr="008105A3" w14:paraId="620EF932"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33CD3DB5" w14:textId="77777777" w:rsidR="0097024D" w:rsidRPr="005B06C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3C517CD" w14:textId="77777777" w:rsidR="0097024D" w:rsidRPr="00863AF6" w:rsidRDefault="0097024D" w:rsidP="0097024D">
            <w:pPr>
              <w:ind w:firstLine="0"/>
              <w:rPr>
                <w:sz w:val="24"/>
              </w:rPr>
            </w:pPr>
            <w:r w:rsidRPr="00863AF6">
              <w:rPr>
                <w:sz w:val="24"/>
              </w:rPr>
              <w:t>Неделя ОБЖ (по плану проведения тематической недели):</w:t>
            </w:r>
          </w:p>
          <w:p w14:paraId="1B2F0584" w14:textId="77777777" w:rsidR="0097024D" w:rsidRPr="00863AF6" w:rsidRDefault="0097024D" w:rsidP="0097024D">
            <w:pPr>
              <w:ind w:firstLine="0"/>
              <w:rPr>
                <w:sz w:val="24"/>
              </w:rPr>
            </w:pPr>
            <w:r w:rsidRPr="00863AF6">
              <w:rPr>
                <w:sz w:val="24"/>
              </w:rPr>
              <w:t>- просмотр видеофильма «Безопасность на дорогах»;</w:t>
            </w:r>
          </w:p>
          <w:p w14:paraId="75F35DF6" w14:textId="77777777" w:rsidR="0097024D" w:rsidRPr="00863AF6" w:rsidRDefault="0097024D" w:rsidP="0097024D">
            <w:pPr>
              <w:ind w:firstLine="0"/>
              <w:rPr>
                <w:sz w:val="24"/>
              </w:rPr>
            </w:pPr>
            <w:r w:rsidRPr="00863AF6">
              <w:rPr>
                <w:sz w:val="24"/>
              </w:rPr>
              <w:t>-практическая отработка: тренировочная эвакуация учащихся школы-интерната при пожаре.</w:t>
            </w:r>
          </w:p>
        </w:tc>
        <w:tc>
          <w:tcPr>
            <w:tcW w:w="2071" w:type="dxa"/>
            <w:tcBorders>
              <w:top w:val="single" w:sz="4" w:space="0" w:color="000000"/>
              <w:left w:val="single" w:sz="4" w:space="0" w:color="000000"/>
              <w:bottom w:val="single" w:sz="4" w:space="0" w:color="000000"/>
            </w:tcBorders>
          </w:tcPr>
          <w:p w14:paraId="14688B60" w14:textId="77777777" w:rsidR="0097024D" w:rsidRPr="00863AF6" w:rsidRDefault="0097024D" w:rsidP="0097024D">
            <w:pPr>
              <w:ind w:firstLine="16"/>
              <w:jc w:val="center"/>
              <w:rPr>
                <w:sz w:val="24"/>
              </w:rPr>
            </w:pPr>
            <w:r w:rsidRPr="00863AF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09B78FA9" w14:textId="77777777" w:rsidR="0097024D" w:rsidRPr="00863AF6" w:rsidRDefault="0097024D" w:rsidP="0097024D">
            <w:pPr>
              <w:pStyle w:val="ac"/>
              <w:snapToGrid w:val="0"/>
              <w:rPr>
                <w:rFonts w:cs="Times New Roman"/>
                <w:color w:val="auto"/>
                <w:lang w:val="ru-RU"/>
              </w:rPr>
            </w:pPr>
            <w:r w:rsidRPr="00863AF6">
              <w:rPr>
                <w:rFonts w:cs="Times New Roman"/>
                <w:color w:val="auto"/>
                <w:lang w:val="ru-RU"/>
              </w:rPr>
              <w:t>Омофоровская школа-интернат</w:t>
            </w:r>
          </w:p>
        </w:tc>
      </w:tr>
      <w:tr w:rsidR="0097024D" w:rsidRPr="008105A3" w14:paraId="0DB2B24D"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737AD2D8" w14:textId="77777777" w:rsidR="0097024D" w:rsidRPr="005B06C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9F7A6F3" w14:textId="77777777" w:rsidR="0097024D" w:rsidRPr="002919F0" w:rsidRDefault="0097024D" w:rsidP="0097024D">
            <w:pPr>
              <w:ind w:firstLine="0"/>
              <w:rPr>
                <w:sz w:val="24"/>
              </w:rPr>
            </w:pPr>
            <w:r w:rsidRPr="002919F0">
              <w:rPr>
                <w:sz w:val="24"/>
              </w:rPr>
              <w:t>Обеспечение безопасности передвижения транспортных средств с детьми.</w:t>
            </w:r>
          </w:p>
        </w:tc>
        <w:tc>
          <w:tcPr>
            <w:tcW w:w="2071" w:type="dxa"/>
            <w:tcBorders>
              <w:top w:val="single" w:sz="4" w:space="0" w:color="000000"/>
              <w:left w:val="single" w:sz="4" w:space="0" w:color="000000"/>
              <w:bottom w:val="single" w:sz="4" w:space="0" w:color="000000"/>
            </w:tcBorders>
          </w:tcPr>
          <w:p w14:paraId="3CCC8322" w14:textId="77777777" w:rsidR="0097024D" w:rsidRPr="002919F0" w:rsidRDefault="0097024D" w:rsidP="0097024D">
            <w:pPr>
              <w:ind w:firstLine="16"/>
              <w:jc w:val="center"/>
              <w:rPr>
                <w:sz w:val="24"/>
              </w:rPr>
            </w:pPr>
            <w:r w:rsidRPr="002919F0">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0CCF7470" w14:textId="77777777" w:rsidR="0097024D" w:rsidRPr="002919F0" w:rsidRDefault="0097024D" w:rsidP="0097024D">
            <w:pPr>
              <w:pStyle w:val="ac"/>
              <w:snapToGrid w:val="0"/>
              <w:rPr>
                <w:rFonts w:cs="Times New Roman"/>
                <w:color w:val="auto"/>
                <w:lang w:val="ru-RU"/>
              </w:rPr>
            </w:pPr>
            <w:r w:rsidRPr="002919F0">
              <w:rPr>
                <w:rFonts w:cs="Times New Roman"/>
                <w:color w:val="auto"/>
                <w:lang w:val="ru-RU"/>
              </w:rPr>
              <w:t>Омофоровская школа-интернат</w:t>
            </w:r>
          </w:p>
        </w:tc>
      </w:tr>
      <w:tr w:rsidR="0097024D" w:rsidRPr="008105A3" w14:paraId="2E84C43C"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1B6EDDA3" w14:textId="77777777" w:rsidR="0097024D" w:rsidRPr="0024466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7396965" w14:textId="77777777" w:rsidR="0097024D" w:rsidRPr="00863AF6" w:rsidRDefault="0097024D" w:rsidP="0097024D">
            <w:pPr>
              <w:ind w:firstLine="16"/>
              <w:rPr>
                <w:sz w:val="24"/>
              </w:rPr>
            </w:pPr>
            <w:r w:rsidRPr="00863AF6">
              <w:rPr>
                <w:sz w:val="24"/>
              </w:rPr>
              <w:t xml:space="preserve">Проведение классных часов: </w:t>
            </w:r>
          </w:p>
          <w:p w14:paraId="408CFD7D" w14:textId="77777777" w:rsidR="0097024D" w:rsidRPr="00863AF6" w:rsidRDefault="0097024D" w:rsidP="0097024D">
            <w:pPr>
              <w:ind w:firstLine="16"/>
              <w:rPr>
                <w:sz w:val="24"/>
              </w:rPr>
            </w:pPr>
            <w:r w:rsidRPr="00863AF6">
              <w:rPr>
                <w:sz w:val="24"/>
              </w:rPr>
              <w:t>- «Безопасность в летний период» /инструктаж по ТБ: поведение на дорогах, водоёмах, в лесу, на объектах ж/д транспорта, при экстремальных ситуациях/;</w:t>
            </w:r>
          </w:p>
          <w:p w14:paraId="7BE58E48" w14:textId="77777777" w:rsidR="0097024D" w:rsidRPr="00863AF6" w:rsidRDefault="0097024D" w:rsidP="0097024D">
            <w:pPr>
              <w:ind w:firstLine="16"/>
              <w:rPr>
                <w:sz w:val="24"/>
              </w:rPr>
            </w:pPr>
            <w:r w:rsidRPr="00863AF6">
              <w:rPr>
                <w:sz w:val="24"/>
              </w:rPr>
              <w:t>- «Правила пожарной безопасности»;</w:t>
            </w:r>
          </w:p>
          <w:p w14:paraId="3090533F" w14:textId="77777777" w:rsidR="0097024D" w:rsidRPr="00863AF6" w:rsidRDefault="0097024D" w:rsidP="0097024D">
            <w:pPr>
              <w:ind w:firstLine="16"/>
              <w:rPr>
                <w:sz w:val="24"/>
              </w:rPr>
            </w:pPr>
            <w:r w:rsidRPr="00863AF6">
              <w:rPr>
                <w:sz w:val="24"/>
              </w:rPr>
              <w:t>- «Твой верный путь, юный пешеход!»;</w:t>
            </w:r>
          </w:p>
          <w:p w14:paraId="2BD671BA" w14:textId="77777777" w:rsidR="0097024D" w:rsidRPr="00863AF6" w:rsidRDefault="0097024D" w:rsidP="0097024D">
            <w:pPr>
              <w:ind w:firstLine="16"/>
              <w:rPr>
                <w:sz w:val="24"/>
              </w:rPr>
            </w:pPr>
            <w:r w:rsidRPr="00863AF6">
              <w:rPr>
                <w:sz w:val="24"/>
              </w:rPr>
              <w:t>- «На пороге лето».</w:t>
            </w:r>
          </w:p>
        </w:tc>
        <w:tc>
          <w:tcPr>
            <w:tcW w:w="2071" w:type="dxa"/>
            <w:tcBorders>
              <w:top w:val="single" w:sz="4" w:space="0" w:color="000000"/>
              <w:left w:val="single" w:sz="4" w:space="0" w:color="000000"/>
              <w:bottom w:val="single" w:sz="4" w:space="0" w:color="000000"/>
            </w:tcBorders>
          </w:tcPr>
          <w:p w14:paraId="5CD5BE3E" w14:textId="77777777" w:rsidR="0097024D" w:rsidRPr="00863AF6" w:rsidRDefault="0097024D" w:rsidP="0097024D">
            <w:pPr>
              <w:ind w:firstLine="33"/>
              <w:jc w:val="center"/>
              <w:rPr>
                <w:sz w:val="24"/>
              </w:rPr>
            </w:pPr>
            <w:r w:rsidRPr="00863AF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0EF029EB" w14:textId="77777777" w:rsidR="0097024D" w:rsidRPr="00863AF6" w:rsidRDefault="0097024D" w:rsidP="0097024D">
            <w:pPr>
              <w:pStyle w:val="ac"/>
              <w:snapToGrid w:val="0"/>
              <w:jc w:val="both"/>
              <w:rPr>
                <w:rFonts w:cs="Times New Roman"/>
                <w:color w:val="auto"/>
                <w:lang w:val="ru-RU"/>
              </w:rPr>
            </w:pPr>
            <w:r w:rsidRPr="00863AF6">
              <w:rPr>
                <w:rFonts w:cs="Times New Roman"/>
                <w:color w:val="auto"/>
                <w:lang w:val="ru-RU"/>
              </w:rPr>
              <w:t>Омофоровская школа-интернат</w:t>
            </w:r>
          </w:p>
        </w:tc>
      </w:tr>
      <w:tr w:rsidR="0097024D" w:rsidRPr="008105A3" w14:paraId="7F8A1A58"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3668FD8D" w14:textId="77777777" w:rsidR="0097024D" w:rsidRPr="00E026D8"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D3D632" w14:textId="77777777" w:rsidR="0097024D" w:rsidRPr="00890386" w:rsidRDefault="0097024D" w:rsidP="0097024D">
            <w:pPr>
              <w:ind w:firstLine="17"/>
              <w:rPr>
                <w:sz w:val="24"/>
              </w:rPr>
            </w:pPr>
            <w:r w:rsidRPr="00890386">
              <w:rPr>
                <w:sz w:val="24"/>
              </w:rPr>
              <w:t>Индивидуальные консультации для учащихся и пед.коллектива по вопросам безопасности передвижения транспортных средств, предупреждению детского дорожного травматизма, пожароопасных ситуаций в районе.</w:t>
            </w:r>
          </w:p>
        </w:tc>
        <w:tc>
          <w:tcPr>
            <w:tcW w:w="2071" w:type="dxa"/>
            <w:tcBorders>
              <w:top w:val="single" w:sz="4" w:space="0" w:color="000000"/>
              <w:left w:val="single" w:sz="4" w:space="0" w:color="000000"/>
              <w:bottom w:val="single" w:sz="4" w:space="0" w:color="000000"/>
            </w:tcBorders>
          </w:tcPr>
          <w:p w14:paraId="7DCD4368" w14:textId="77777777" w:rsidR="0097024D" w:rsidRPr="00890386" w:rsidRDefault="0097024D" w:rsidP="0097024D">
            <w:pPr>
              <w:ind w:firstLine="33"/>
              <w:jc w:val="center"/>
              <w:rPr>
                <w:sz w:val="24"/>
              </w:rPr>
            </w:pPr>
            <w:r w:rsidRPr="0089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469FE7BD" w14:textId="77777777" w:rsidR="0097024D" w:rsidRPr="00890386" w:rsidRDefault="0097024D" w:rsidP="0097024D">
            <w:pPr>
              <w:pStyle w:val="ac"/>
              <w:snapToGrid w:val="0"/>
              <w:jc w:val="both"/>
              <w:rPr>
                <w:rFonts w:cs="Times New Roman"/>
                <w:color w:val="auto"/>
                <w:lang w:val="ru-RU"/>
              </w:rPr>
            </w:pPr>
            <w:r w:rsidRPr="00890386">
              <w:rPr>
                <w:rFonts w:cs="Times New Roman"/>
                <w:color w:val="auto"/>
                <w:lang w:val="ru-RU"/>
              </w:rPr>
              <w:t>Омофоровская школа-интернат</w:t>
            </w:r>
          </w:p>
        </w:tc>
      </w:tr>
      <w:tr w:rsidR="0097024D" w:rsidRPr="008105A3" w14:paraId="7FEA0ED6"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70219641" w14:textId="77777777" w:rsidR="0097024D" w:rsidRPr="00E026D8"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38E3838" w14:textId="77777777" w:rsidR="0097024D" w:rsidRPr="00890386" w:rsidRDefault="0097024D" w:rsidP="0097024D">
            <w:pPr>
              <w:ind w:firstLine="17"/>
              <w:rPr>
                <w:sz w:val="24"/>
              </w:rPr>
            </w:pPr>
            <w:r w:rsidRPr="00890386">
              <w:rPr>
                <w:sz w:val="24"/>
              </w:rPr>
              <w:t>Проведение Дней безопасности дорожного движения в образовательном учреждении.</w:t>
            </w:r>
          </w:p>
        </w:tc>
        <w:tc>
          <w:tcPr>
            <w:tcW w:w="2071" w:type="dxa"/>
            <w:tcBorders>
              <w:top w:val="single" w:sz="4" w:space="0" w:color="000000"/>
              <w:left w:val="single" w:sz="4" w:space="0" w:color="000000"/>
              <w:bottom w:val="single" w:sz="4" w:space="0" w:color="000000"/>
            </w:tcBorders>
          </w:tcPr>
          <w:p w14:paraId="120F98E2" w14:textId="77777777" w:rsidR="0097024D" w:rsidRPr="00890386" w:rsidRDefault="0097024D" w:rsidP="0097024D">
            <w:pPr>
              <w:ind w:firstLine="33"/>
              <w:jc w:val="center"/>
              <w:rPr>
                <w:sz w:val="24"/>
              </w:rPr>
            </w:pPr>
            <w:r w:rsidRPr="0089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B68D616" w14:textId="77777777" w:rsidR="0097024D" w:rsidRPr="00890386" w:rsidRDefault="0097024D" w:rsidP="0097024D">
            <w:pPr>
              <w:pStyle w:val="ac"/>
              <w:snapToGrid w:val="0"/>
              <w:jc w:val="both"/>
              <w:rPr>
                <w:rFonts w:cs="Times New Roman"/>
                <w:color w:val="auto"/>
                <w:lang w:val="ru-RU"/>
              </w:rPr>
            </w:pPr>
            <w:r w:rsidRPr="00890386">
              <w:rPr>
                <w:rFonts w:cs="Times New Roman"/>
                <w:color w:val="auto"/>
                <w:lang w:val="ru-RU"/>
              </w:rPr>
              <w:t>Омофоровская школа-интернат</w:t>
            </w:r>
          </w:p>
        </w:tc>
      </w:tr>
      <w:tr w:rsidR="0097024D" w:rsidRPr="008105A3" w14:paraId="5B317910"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514829E4" w14:textId="77777777" w:rsidR="0097024D" w:rsidRPr="00E026D8"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87BFD4C" w14:textId="77777777" w:rsidR="0097024D" w:rsidRPr="00890386" w:rsidRDefault="0097024D" w:rsidP="0097024D">
            <w:pPr>
              <w:ind w:firstLine="17"/>
              <w:rPr>
                <w:sz w:val="24"/>
              </w:rPr>
            </w:pPr>
            <w:r w:rsidRPr="00890386">
              <w:rPr>
                <w:sz w:val="24"/>
              </w:rPr>
              <w:t>Проведение викторин, конкурсов и соревнований, направленных на пропаганду соблюдения ПДД и воспитание навыков безопасного поведения детей и подростков на дорогах.</w:t>
            </w:r>
          </w:p>
        </w:tc>
        <w:tc>
          <w:tcPr>
            <w:tcW w:w="2071" w:type="dxa"/>
            <w:tcBorders>
              <w:top w:val="single" w:sz="4" w:space="0" w:color="000000"/>
              <w:left w:val="single" w:sz="4" w:space="0" w:color="000000"/>
              <w:bottom w:val="single" w:sz="4" w:space="0" w:color="000000"/>
            </w:tcBorders>
          </w:tcPr>
          <w:p w14:paraId="27B134E9" w14:textId="77777777" w:rsidR="0097024D" w:rsidRPr="00890386" w:rsidRDefault="0097024D" w:rsidP="0097024D">
            <w:pPr>
              <w:ind w:firstLine="33"/>
              <w:jc w:val="center"/>
              <w:rPr>
                <w:sz w:val="24"/>
              </w:rPr>
            </w:pPr>
            <w:r w:rsidRPr="0089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447A27D" w14:textId="77777777" w:rsidR="0097024D" w:rsidRPr="00890386" w:rsidRDefault="0097024D" w:rsidP="0097024D">
            <w:pPr>
              <w:pStyle w:val="ac"/>
              <w:snapToGrid w:val="0"/>
              <w:jc w:val="both"/>
              <w:rPr>
                <w:rFonts w:cs="Times New Roman"/>
                <w:color w:val="auto"/>
                <w:lang w:val="ru-RU"/>
              </w:rPr>
            </w:pPr>
            <w:r w:rsidRPr="00890386">
              <w:rPr>
                <w:rFonts w:cs="Times New Roman"/>
                <w:color w:val="auto"/>
                <w:lang w:val="ru-RU"/>
              </w:rPr>
              <w:t>Омофоровская школа-интернат</w:t>
            </w:r>
          </w:p>
        </w:tc>
      </w:tr>
      <w:tr w:rsidR="0097024D" w:rsidRPr="008105A3" w14:paraId="62C95EAF" w14:textId="77777777" w:rsidTr="00A81918">
        <w:trPr>
          <w:gridAfter w:val="7"/>
          <w:wAfter w:w="5563" w:type="dxa"/>
          <w:trHeight w:val="617"/>
        </w:trPr>
        <w:tc>
          <w:tcPr>
            <w:tcW w:w="899" w:type="dxa"/>
            <w:gridSpan w:val="2"/>
            <w:tcBorders>
              <w:top w:val="single" w:sz="4" w:space="0" w:color="000000"/>
              <w:left w:val="single" w:sz="4" w:space="0" w:color="000000"/>
              <w:bottom w:val="single" w:sz="4" w:space="0" w:color="000000"/>
            </w:tcBorders>
          </w:tcPr>
          <w:p w14:paraId="13FE4AFC" w14:textId="77777777" w:rsidR="0097024D" w:rsidRPr="00E026D8"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D8F55CE" w14:textId="77777777" w:rsidR="0097024D" w:rsidRPr="00890386" w:rsidRDefault="0097024D" w:rsidP="0097024D">
            <w:pPr>
              <w:ind w:firstLine="17"/>
              <w:rPr>
                <w:sz w:val="24"/>
              </w:rPr>
            </w:pPr>
            <w:r w:rsidRPr="00890386">
              <w:rPr>
                <w:sz w:val="24"/>
              </w:rPr>
              <w:t>Проведение информационной работы с родителями (законными представителями) на тему «Безопасность детей - забота взрослых»:</w:t>
            </w:r>
          </w:p>
          <w:p w14:paraId="1EDB726A" w14:textId="77777777" w:rsidR="0097024D" w:rsidRPr="00890386" w:rsidRDefault="0097024D" w:rsidP="0097024D">
            <w:pPr>
              <w:ind w:firstLine="17"/>
              <w:rPr>
                <w:sz w:val="24"/>
              </w:rPr>
            </w:pPr>
            <w:r w:rsidRPr="00890386">
              <w:rPr>
                <w:sz w:val="24"/>
              </w:rPr>
              <w:t>- профилактика гибели и травматизма во всех сферах жизнедеятельности, в том числе по пожарной безопасности, правилам поведения на водоемах и дорогах;</w:t>
            </w:r>
          </w:p>
          <w:p w14:paraId="63C11749" w14:textId="77777777" w:rsidR="0097024D" w:rsidRPr="00890386" w:rsidRDefault="0097024D" w:rsidP="0097024D">
            <w:pPr>
              <w:ind w:firstLine="17"/>
              <w:rPr>
                <w:sz w:val="24"/>
              </w:rPr>
            </w:pPr>
            <w:r w:rsidRPr="00890386">
              <w:rPr>
                <w:sz w:val="24"/>
              </w:rPr>
              <w:t>- профилактика самовольных уходов детей из семей;</w:t>
            </w:r>
          </w:p>
          <w:p w14:paraId="01A73001" w14:textId="77777777" w:rsidR="0097024D" w:rsidRPr="00890386" w:rsidRDefault="0097024D" w:rsidP="0097024D">
            <w:pPr>
              <w:ind w:firstLine="17"/>
              <w:rPr>
                <w:sz w:val="24"/>
              </w:rPr>
            </w:pPr>
            <w:r w:rsidRPr="00890386">
              <w:rPr>
                <w:sz w:val="24"/>
              </w:rPr>
              <w:t>- повышение ответственности за воспитание и содержание своих детей.</w:t>
            </w:r>
          </w:p>
        </w:tc>
        <w:tc>
          <w:tcPr>
            <w:tcW w:w="2071" w:type="dxa"/>
            <w:tcBorders>
              <w:top w:val="single" w:sz="4" w:space="0" w:color="000000"/>
              <w:left w:val="single" w:sz="4" w:space="0" w:color="000000"/>
              <w:bottom w:val="single" w:sz="4" w:space="0" w:color="000000"/>
            </w:tcBorders>
          </w:tcPr>
          <w:p w14:paraId="05E939BC" w14:textId="77777777" w:rsidR="0097024D" w:rsidRPr="00890386" w:rsidRDefault="0097024D" w:rsidP="0097024D">
            <w:pPr>
              <w:ind w:firstLine="33"/>
              <w:jc w:val="center"/>
              <w:rPr>
                <w:sz w:val="24"/>
              </w:rPr>
            </w:pPr>
            <w:r w:rsidRPr="008903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F588A95" w14:textId="77777777" w:rsidR="0097024D" w:rsidRPr="00890386" w:rsidRDefault="0097024D" w:rsidP="0097024D">
            <w:pPr>
              <w:pStyle w:val="ac"/>
              <w:snapToGrid w:val="0"/>
              <w:jc w:val="both"/>
              <w:rPr>
                <w:rFonts w:cs="Times New Roman"/>
                <w:color w:val="auto"/>
                <w:lang w:val="ru-RU"/>
              </w:rPr>
            </w:pPr>
            <w:r w:rsidRPr="00890386">
              <w:rPr>
                <w:rFonts w:cs="Times New Roman"/>
                <w:color w:val="auto"/>
                <w:lang w:val="ru-RU"/>
              </w:rPr>
              <w:t>Омофоровская школа-интернат</w:t>
            </w:r>
          </w:p>
        </w:tc>
      </w:tr>
      <w:tr w:rsidR="0097024D" w:rsidRPr="008105A3" w14:paraId="06A97ECB" w14:textId="77777777" w:rsidTr="00A81918">
        <w:trPr>
          <w:gridAfter w:val="7"/>
          <w:wAfter w:w="5563" w:type="dxa"/>
          <w:trHeight w:val="519"/>
        </w:trPr>
        <w:tc>
          <w:tcPr>
            <w:tcW w:w="899" w:type="dxa"/>
            <w:gridSpan w:val="2"/>
            <w:tcBorders>
              <w:top w:val="single" w:sz="4" w:space="0" w:color="000000"/>
              <w:left w:val="single" w:sz="4" w:space="0" w:color="000000"/>
              <w:bottom w:val="single" w:sz="4" w:space="0" w:color="000000"/>
            </w:tcBorders>
          </w:tcPr>
          <w:p w14:paraId="62425762" w14:textId="77777777" w:rsidR="0097024D" w:rsidRPr="006E03BD"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61F3574" w14:textId="77777777" w:rsidR="0097024D" w:rsidRPr="00DF7C6B" w:rsidRDefault="0097024D" w:rsidP="0097024D">
            <w:pPr>
              <w:tabs>
                <w:tab w:val="left" w:pos="3480"/>
              </w:tabs>
              <w:ind w:firstLine="16"/>
              <w:rPr>
                <w:sz w:val="24"/>
              </w:rPr>
            </w:pPr>
            <w:r w:rsidRPr="00DF7C6B">
              <w:rPr>
                <w:sz w:val="24"/>
              </w:rPr>
              <w:t xml:space="preserve">Организация встреч с представителями ОГАИ «Предупрежден – значит вооружен» с распространением памяток по профилактике ДДТ «Обучение детей наблюдательности на улице», «Правила перевозки детей в автомобиле», «Правила поведения на остановке маршрутного транспорта», «Для чего нужны световозвращающие элементы», «Средства индивидуальной мобильности». </w:t>
            </w:r>
          </w:p>
        </w:tc>
        <w:tc>
          <w:tcPr>
            <w:tcW w:w="2071" w:type="dxa"/>
            <w:tcBorders>
              <w:top w:val="single" w:sz="4" w:space="0" w:color="000000"/>
              <w:left w:val="single" w:sz="4" w:space="0" w:color="000000"/>
              <w:bottom w:val="single" w:sz="4" w:space="0" w:color="000000"/>
            </w:tcBorders>
          </w:tcPr>
          <w:p w14:paraId="1652575E" w14:textId="77777777" w:rsidR="0097024D" w:rsidRPr="00DF7C6B" w:rsidRDefault="0097024D" w:rsidP="0097024D">
            <w:pPr>
              <w:tabs>
                <w:tab w:val="left" w:pos="532"/>
              </w:tabs>
              <w:snapToGrid w:val="0"/>
              <w:ind w:hanging="126"/>
              <w:jc w:val="center"/>
              <w:rPr>
                <w:sz w:val="24"/>
              </w:rPr>
            </w:pPr>
            <w:r w:rsidRPr="00DF7C6B">
              <w:rPr>
                <w:sz w:val="24"/>
              </w:rPr>
              <w:t xml:space="preserve">май, </w:t>
            </w:r>
          </w:p>
          <w:p w14:paraId="6FEE7BC6" w14:textId="77777777" w:rsidR="0097024D" w:rsidRPr="00DF7C6B" w:rsidRDefault="0097024D" w:rsidP="0097024D">
            <w:pPr>
              <w:tabs>
                <w:tab w:val="left" w:pos="532"/>
              </w:tabs>
              <w:snapToGrid w:val="0"/>
              <w:ind w:hanging="126"/>
              <w:jc w:val="center"/>
              <w:rPr>
                <w:sz w:val="24"/>
              </w:rPr>
            </w:pPr>
            <w:r w:rsidRPr="00DF7C6B">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2B0F57D6" w14:textId="77777777" w:rsidR="0097024D" w:rsidRPr="00DF7C6B" w:rsidRDefault="0097024D" w:rsidP="0097024D">
            <w:pPr>
              <w:pStyle w:val="ac"/>
              <w:snapToGrid w:val="0"/>
              <w:rPr>
                <w:rFonts w:cs="Times New Roman"/>
                <w:color w:val="auto"/>
                <w:lang w:val="ru-RU"/>
              </w:rPr>
            </w:pPr>
            <w:r w:rsidRPr="00DF7C6B">
              <w:rPr>
                <w:rFonts w:cs="Times New Roman"/>
                <w:color w:val="auto"/>
                <w:lang w:val="ru-RU"/>
              </w:rPr>
              <w:t>ГКУСО ВО «ССРЦН»</w:t>
            </w:r>
          </w:p>
        </w:tc>
      </w:tr>
      <w:tr w:rsidR="0097024D" w:rsidRPr="008105A3" w14:paraId="1A97D51B" w14:textId="77777777" w:rsidTr="00A81918">
        <w:trPr>
          <w:gridAfter w:val="7"/>
          <w:wAfter w:w="5563" w:type="dxa"/>
          <w:trHeight w:val="519"/>
        </w:trPr>
        <w:tc>
          <w:tcPr>
            <w:tcW w:w="899" w:type="dxa"/>
            <w:gridSpan w:val="2"/>
            <w:tcBorders>
              <w:top w:val="single" w:sz="4" w:space="0" w:color="000000"/>
              <w:left w:val="single" w:sz="4" w:space="0" w:color="000000"/>
              <w:bottom w:val="single" w:sz="4" w:space="0" w:color="000000"/>
            </w:tcBorders>
          </w:tcPr>
          <w:p w14:paraId="2F71E141"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EDB343C" w14:textId="77777777" w:rsidR="0097024D" w:rsidRPr="00DF7C6B" w:rsidRDefault="0097024D" w:rsidP="0097024D">
            <w:pPr>
              <w:tabs>
                <w:tab w:val="left" w:pos="3480"/>
              </w:tabs>
              <w:ind w:firstLine="16"/>
              <w:rPr>
                <w:sz w:val="24"/>
              </w:rPr>
            </w:pPr>
            <w:r w:rsidRPr="00DF7C6B">
              <w:rPr>
                <w:sz w:val="24"/>
              </w:rPr>
              <w:t>Проведение в летней реабилитационно-оздоровительной группе мероприятий, направленных на снижение детского дорожного травматизма и пропаганду безопасности дорожного движения:</w:t>
            </w:r>
          </w:p>
          <w:p w14:paraId="7A6FAF6B" w14:textId="77777777" w:rsidR="0097024D" w:rsidRPr="00DF7C6B" w:rsidRDefault="0097024D" w:rsidP="0097024D">
            <w:pPr>
              <w:ind w:firstLine="18"/>
              <w:rPr>
                <w:sz w:val="24"/>
              </w:rPr>
            </w:pPr>
            <w:r w:rsidRPr="00DF7C6B">
              <w:rPr>
                <w:sz w:val="24"/>
              </w:rPr>
              <w:t>- игровая программа по станциям «Подумай – отгадай»,</w:t>
            </w:r>
          </w:p>
          <w:p w14:paraId="29A9A2F8" w14:textId="77777777" w:rsidR="0097024D" w:rsidRPr="00DF7C6B" w:rsidRDefault="0097024D" w:rsidP="0097024D">
            <w:pPr>
              <w:ind w:firstLine="18"/>
              <w:rPr>
                <w:sz w:val="24"/>
              </w:rPr>
            </w:pPr>
            <w:r w:rsidRPr="00DF7C6B">
              <w:rPr>
                <w:sz w:val="24"/>
              </w:rPr>
              <w:t xml:space="preserve">- беседы «Безопасная жизнь в наших руках», «Правила поведения в общественном транспорте», «Как рождаются опасные ситуации на дороге», </w:t>
            </w:r>
          </w:p>
          <w:p w14:paraId="6BDDCAC0" w14:textId="77777777" w:rsidR="0097024D" w:rsidRPr="00DF7C6B" w:rsidRDefault="0097024D" w:rsidP="0097024D">
            <w:pPr>
              <w:ind w:firstLine="18"/>
              <w:rPr>
                <w:sz w:val="24"/>
              </w:rPr>
            </w:pPr>
            <w:r w:rsidRPr="00DF7C6B">
              <w:rPr>
                <w:sz w:val="24"/>
              </w:rPr>
              <w:t xml:space="preserve">- конкурс рисунков «Дорожному движению – наше уважение». </w:t>
            </w:r>
          </w:p>
        </w:tc>
        <w:tc>
          <w:tcPr>
            <w:tcW w:w="2071" w:type="dxa"/>
            <w:tcBorders>
              <w:top w:val="single" w:sz="4" w:space="0" w:color="000000"/>
              <w:left w:val="single" w:sz="4" w:space="0" w:color="000000"/>
              <w:bottom w:val="single" w:sz="4" w:space="0" w:color="000000"/>
            </w:tcBorders>
          </w:tcPr>
          <w:p w14:paraId="36B80C9B" w14:textId="77777777" w:rsidR="0097024D" w:rsidRPr="00DF7C6B" w:rsidRDefault="0097024D" w:rsidP="0097024D">
            <w:pPr>
              <w:tabs>
                <w:tab w:val="left" w:pos="532"/>
              </w:tabs>
              <w:snapToGrid w:val="0"/>
              <w:ind w:hanging="126"/>
              <w:jc w:val="center"/>
              <w:rPr>
                <w:sz w:val="24"/>
              </w:rPr>
            </w:pPr>
            <w:r w:rsidRPr="00DF7C6B">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4DC85CAA" w14:textId="77777777" w:rsidR="0097024D" w:rsidRPr="00DF7C6B" w:rsidRDefault="0097024D" w:rsidP="0097024D">
            <w:pPr>
              <w:pStyle w:val="ac"/>
              <w:snapToGrid w:val="0"/>
              <w:rPr>
                <w:rFonts w:cs="Times New Roman"/>
                <w:color w:val="auto"/>
                <w:lang w:val="ru-RU"/>
              </w:rPr>
            </w:pPr>
            <w:r w:rsidRPr="00DF7C6B">
              <w:rPr>
                <w:rFonts w:cs="Times New Roman"/>
                <w:color w:val="auto"/>
                <w:lang w:val="ru-RU"/>
              </w:rPr>
              <w:t>ГКУСО ВО «ССРЦН»</w:t>
            </w:r>
          </w:p>
        </w:tc>
      </w:tr>
      <w:tr w:rsidR="0097024D" w:rsidRPr="008105A3" w14:paraId="2A2FB3CD"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4DD71D23"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085A79F" w14:textId="77777777" w:rsidR="0097024D" w:rsidRPr="009B12CE" w:rsidRDefault="0097024D" w:rsidP="0097024D">
            <w:pPr>
              <w:ind w:firstLine="0"/>
              <w:rPr>
                <w:sz w:val="24"/>
              </w:rPr>
            </w:pPr>
            <w:r w:rsidRPr="009B12CE">
              <w:rPr>
                <w:sz w:val="24"/>
              </w:rPr>
              <w:t>Организация пешеходных экскурсий в рамках просветительской работы, направленной на безопасность дорожного движения.</w:t>
            </w:r>
          </w:p>
        </w:tc>
        <w:tc>
          <w:tcPr>
            <w:tcW w:w="2071" w:type="dxa"/>
            <w:tcBorders>
              <w:top w:val="single" w:sz="4" w:space="0" w:color="000000"/>
              <w:left w:val="single" w:sz="4" w:space="0" w:color="000000"/>
              <w:bottom w:val="single" w:sz="4" w:space="0" w:color="000000"/>
            </w:tcBorders>
          </w:tcPr>
          <w:p w14:paraId="327C6BC9" w14:textId="77777777" w:rsidR="0097024D" w:rsidRPr="009B12CE" w:rsidRDefault="0097024D" w:rsidP="0097024D">
            <w:pPr>
              <w:tabs>
                <w:tab w:val="left" w:pos="1157"/>
              </w:tabs>
              <w:ind w:firstLine="16"/>
              <w:jc w:val="center"/>
              <w:rPr>
                <w:sz w:val="24"/>
              </w:rPr>
            </w:pPr>
            <w:r w:rsidRPr="009B12CE">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6A3FBC82"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679A5CA6"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03117A85"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095F8E3" w14:textId="77777777" w:rsidR="0097024D" w:rsidRPr="009B12CE" w:rsidRDefault="0097024D" w:rsidP="0097024D">
            <w:pPr>
              <w:ind w:firstLine="0"/>
              <w:rPr>
                <w:sz w:val="24"/>
              </w:rPr>
            </w:pPr>
            <w:r w:rsidRPr="009B12CE">
              <w:rPr>
                <w:sz w:val="24"/>
              </w:rPr>
              <w:t>Проведение классных часов о правилах безопасного поведения на водоемах, железнодорожных вокзалах, железнодорожных путях и других опасных объектах.</w:t>
            </w:r>
          </w:p>
        </w:tc>
        <w:tc>
          <w:tcPr>
            <w:tcW w:w="2071" w:type="dxa"/>
            <w:tcBorders>
              <w:top w:val="single" w:sz="4" w:space="0" w:color="000000"/>
              <w:left w:val="single" w:sz="4" w:space="0" w:color="000000"/>
              <w:bottom w:val="single" w:sz="4" w:space="0" w:color="000000"/>
            </w:tcBorders>
          </w:tcPr>
          <w:p w14:paraId="2479FBA1" w14:textId="77777777" w:rsidR="0097024D" w:rsidRPr="009B12CE" w:rsidRDefault="0097024D" w:rsidP="0097024D">
            <w:pPr>
              <w:tabs>
                <w:tab w:val="left" w:pos="1157"/>
              </w:tabs>
              <w:ind w:firstLine="16"/>
              <w:jc w:val="center"/>
              <w:rPr>
                <w:sz w:val="24"/>
              </w:rPr>
            </w:pPr>
            <w:r w:rsidRPr="009B12CE">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76B70DD3"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11CFB023"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27E13608"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5E28FB3" w14:textId="77777777" w:rsidR="0097024D" w:rsidRPr="009B12CE" w:rsidRDefault="0097024D" w:rsidP="0097024D">
            <w:pPr>
              <w:ind w:firstLine="0"/>
              <w:rPr>
                <w:sz w:val="24"/>
              </w:rPr>
            </w:pPr>
            <w:r w:rsidRPr="009B12CE">
              <w:rPr>
                <w:sz w:val="24"/>
              </w:rPr>
              <w:t>Размещение информации о безопасном поведении на РЖД на сайте колледжа, информирование студентов и их законных представителей  через социальные сети и мессенджеры.</w:t>
            </w:r>
          </w:p>
        </w:tc>
        <w:tc>
          <w:tcPr>
            <w:tcW w:w="2071" w:type="dxa"/>
            <w:tcBorders>
              <w:top w:val="single" w:sz="4" w:space="0" w:color="000000"/>
              <w:left w:val="single" w:sz="4" w:space="0" w:color="000000"/>
              <w:bottom w:val="single" w:sz="4" w:space="0" w:color="000000"/>
            </w:tcBorders>
          </w:tcPr>
          <w:p w14:paraId="5FAF81BE" w14:textId="77777777" w:rsidR="0097024D" w:rsidRPr="009B12CE" w:rsidRDefault="0097024D" w:rsidP="0097024D">
            <w:pPr>
              <w:tabs>
                <w:tab w:val="left" w:pos="1157"/>
              </w:tabs>
              <w:ind w:firstLine="16"/>
              <w:jc w:val="center"/>
              <w:rPr>
                <w:sz w:val="24"/>
              </w:rPr>
            </w:pPr>
            <w:r w:rsidRPr="009B12CE">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6B114D4F"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0AB118E7"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67A4D97F"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A38D27A" w14:textId="77777777" w:rsidR="0097024D" w:rsidRPr="009B12CE" w:rsidRDefault="0097024D" w:rsidP="0097024D">
            <w:pPr>
              <w:ind w:firstLine="0"/>
              <w:rPr>
                <w:sz w:val="24"/>
              </w:rPr>
            </w:pPr>
            <w:r w:rsidRPr="009B12CE">
              <w:rPr>
                <w:sz w:val="24"/>
              </w:rPr>
              <w:t>Организация экскурсий в музей РЖД с проведением бесед о безопасном поведении на железной дроге.</w:t>
            </w:r>
          </w:p>
        </w:tc>
        <w:tc>
          <w:tcPr>
            <w:tcW w:w="2071" w:type="dxa"/>
            <w:tcBorders>
              <w:top w:val="single" w:sz="4" w:space="0" w:color="000000"/>
              <w:left w:val="single" w:sz="4" w:space="0" w:color="000000"/>
              <w:bottom w:val="single" w:sz="4" w:space="0" w:color="000000"/>
            </w:tcBorders>
          </w:tcPr>
          <w:p w14:paraId="30EF5708" w14:textId="77777777" w:rsidR="0097024D" w:rsidRPr="009B12CE" w:rsidRDefault="0097024D" w:rsidP="0097024D">
            <w:pPr>
              <w:tabs>
                <w:tab w:val="left" w:pos="1157"/>
              </w:tabs>
              <w:ind w:firstLine="16"/>
              <w:jc w:val="center"/>
              <w:rPr>
                <w:sz w:val="24"/>
              </w:rPr>
            </w:pPr>
            <w:r w:rsidRPr="009B12CE">
              <w:rPr>
                <w:sz w:val="24"/>
              </w:rPr>
              <w:t>в течение всего периода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68EA9709"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36303774"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47150738"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C2DD1E" w14:textId="77777777" w:rsidR="0097024D" w:rsidRPr="009B12CE" w:rsidRDefault="0097024D" w:rsidP="0097024D">
            <w:pPr>
              <w:ind w:firstLine="0"/>
              <w:rPr>
                <w:sz w:val="24"/>
              </w:rPr>
            </w:pPr>
            <w:r w:rsidRPr="009B12CE">
              <w:rPr>
                <w:sz w:val="24"/>
              </w:rPr>
              <w:t>Организация встреч с сотрудниками ГИБДД.</w:t>
            </w:r>
          </w:p>
        </w:tc>
        <w:tc>
          <w:tcPr>
            <w:tcW w:w="2071" w:type="dxa"/>
            <w:tcBorders>
              <w:top w:val="single" w:sz="4" w:space="0" w:color="000000"/>
              <w:left w:val="single" w:sz="4" w:space="0" w:color="000000"/>
              <w:bottom w:val="single" w:sz="4" w:space="0" w:color="000000"/>
            </w:tcBorders>
          </w:tcPr>
          <w:p w14:paraId="2AA97F59" w14:textId="77777777" w:rsidR="0097024D" w:rsidRPr="009B12CE" w:rsidRDefault="0097024D" w:rsidP="0097024D">
            <w:pPr>
              <w:tabs>
                <w:tab w:val="left" w:pos="1157"/>
              </w:tabs>
              <w:ind w:firstLine="16"/>
              <w:jc w:val="center"/>
              <w:rPr>
                <w:sz w:val="24"/>
              </w:rPr>
            </w:pPr>
            <w:r w:rsidRPr="009B12CE">
              <w:rPr>
                <w:sz w:val="24"/>
              </w:rPr>
              <w:t>в течение всего периода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43873CB1"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4128B935"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72CC3F38"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0A23EA2" w14:textId="77777777" w:rsidR="0097024D" w:rsidRPr="009B12CE" w:rsidRDefault="0097024D" w:rsidP="0097024D">
            <w:pPr>
              <w:ind w:firstLine="0"/>
              <w:rPr>
                <w:sz w:val="24"/>
              </w:rPr>
            </w:pPr>
            <w:r w:rsidRPr="009B12CE">
              <w:rPr>
                <w:sz w:val="24"/>
              </w:rPr>
              <w:t>Организация встреч с сотрудниками линейного отдела полиции.</w:t>
            </w:r>
          </w:p>
        </w:tc>
        <w:tc>
          <w:tcPr>
            <w:tcW w:w="2071" w:type="dxa"/>
            <w:tcBorders>
              <w:top w:val="single" w:sz="4" w:space="0" w:color="000000"/>
              <w:left w:val="single" w:sz="4" w:space="0" w:color="000000"/>
              <w:bottom w:val="single" w:sz="4" w:space="0" w:color="000000"/>
            </w:tcBorders>
          </w:tcPr>
          <w:p w14:paraId="0B4986ED" w14:textId="77777777" w:rsidR="0097024D" w:rsidRPr="009B12CE" w:rsidRDefault="0097024D" w:rsidP="0097024D">
            <w:pPr>
              <w:tabs>
                <w:tab w:val="left" w:pos="1157"/>
              </w:tabs>
              <w:ind w:firstLine="16"/>
              <w:jc w:val="center"/>
              <w:rPr>
                <w:sz w:val="24"/>
              </w:rPr>
            </w:pPr>
            <w:r w:rsidRPr="009B12CE">
              <w:rPr>
                <w:sz w:val="24"/>
              </w:rPr>
              <w:t>в течение всего периода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1EC9DCCF"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60F51187" w14:textId="77777777" w:rsidTr="00A81918">
        <w:trPr>
          <w:gridAfter w:val="7"/>
          <w:wAfter w:w="5563" w:type="dxa"/>
          <w:trHeight w:val="635"/>
        </w:trPr>
        <w:tc>
          <w:tcPr>
            <w:tcW w:w="899" w:type="dxa"/>
            <w:gridSpan w:val="2"/>
            <w:tcBorders>
              <w:top w:val="single" w:sz="4" w:space="0" w:color="000000"/>
              <w:left w:val="single" w:sz="4" w:space="0" w:color="000000"/>
              <w:bottom w:val="single" w:sz="4" w:space="0" w:color="000000"/>
            </w:tcBorders>
          </w:tcPr>
          <w:p w14:paraId="5255EF15" w14:textId="77777777" w:rsidR="0097024D" w:rsidRPr="00F06362"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5C1E7BF" w14:textId="77777777" w:rsidR="0097024D" w:rsidRPr="009B12CE" w:rsidRDefault="0097024D" w:rsidP="0097024D">
            <w:pPr>
              <w:ind w:firstLine="0"/>
              <w:rPr>
                <w:sz w:val="24"/>
              </w:rPr>
            </w:pPr>
            <w:r w:rsidRPr="009B12CE">
              <w:rPr>
                <w:sz w:val="24"/>
              </w:rPr>
              <w:t>В рамках Минуток безопасности проведение мини-викторин на тему «Знаю ли я правила дорожного движения», «Как себя вести на РЖД» и т.д.</w:t>
            </w:r>
          </w:p>
        </w:tc>
        <w:tc>
          <w:tcPr>
            <w:tcW w:w="2071" w:type="dxa"/>
            <w:tcBorders>
              <w:top w:val="single" w:sz="4" w:space="0" w:color="000000"/>
              <w:left w:val="single" w:sz="4" w:space="0" w:color="000000"/>
              <w:bottom w:val="single" w:sz="4" w:space="0" w:color="000000"/>
            </w:tcBorders>
          </w:tcPr>
          <w:p w14:paraId="3AE4728A" w14:textId="77777777" w:rsidR="0097024D" w:rsidRPr="009B12CE" w:rsidRDefault="0097024D" w:rsidP="0097024D">
            <w:pPr>
              <w:tabs>
                <w:tab w:val="left" w:pos="1157"/>
              </w:tabs>
              <w:ind w:firstLine="16"/>
              <w:jc w:val="center"/>
              <w:rPr>
                <w:sz w:val="24"/>
              </w:rPr>
            </w:pPr>
            <w:r w:rsidRPr="009B12CE">
              <w:rPr>
                <w:sz w:val="24"/>
              </w:rPr>
              <w:t xml:space="preserve"> май, июнь, сентябрь</w:t>
            </w:r>
          </w:p>
        </w:tc>
        <w:tc>
          <w:tcPr>
            <w:tcW w:w="2745" w:type="dxa"/>
            <w:tcBorders>
              <w:top w:val="single" w:sz="4" w:space="0" w:color="000000"/>
              <w:left w:val="single" w:sz="4" w:space="0" w:color="000000"/>
              <w:bottom w:val="single" w:sz="4" w:space="0" w:color="000000"/>
              <w:right w:val="single" w:sz="4" w:space="0" w:color="000000"/>
            </w:tcBorders>
          </w:tcPr>
          <w:p w14:paraId="690ADE0A" w14:textId="77777777" w:rsidR="0097024D" w:rsidRPr="009B12CE" w:rsidRDefault="0097024D" w:rsidP="0097024D">
            <w:pPr>
              <w:tabs>
                <w:tab w:val="left" w:pos="1157"/>
              </w:tabs>
              <w:ind w:firstLine="16"/>
              <w:rPr>
                <w:sz w:val="24"/>
              </w:rPr>
            </w:pPr>
            <w:r w:rsidRPr="009B12CE">
              <w:rPr>
                <w:sz w:val="24"/>
              </w:rPr>
              <w:t>ГАПОУ ВО «ВПК»</w:t>
            </w:r>
          </w:p>
        </w:tc>
      </w:tr>
      <w:tr w:rsidR="0097024D" w:rsidRPr="008105A3" w14:paraId="114C507B" w14:textId="77777777" w:rsidTr="00A81918">
        <w:trPr>
          <w:gridAfter w:val="7"/>
          <w:wAfter w:w="5563" w:type="dxa"/>
          <w:trHeight w:val="851"/>
        </w:trPr>
        <w:tc>
          <w:tcPr>
            <w:tcW w:w="899" w:type="dxa"/>
            <w:gridSpan w:val="2"/>
            <w:tcBorders>
              <w:top w:val="single" w:sz="4" w:space="0" w:color="000000"/>
              <w:left w:val="single" w:sz="4" w:space="0" w:color="000000"/>
              <w:bottom w:val="single" w:sz="4" w:space="0" w:color="000000"/>
            </w:tcBorders>
          </w:tcPr>
          <w:p w14:paraId="34AE5776" w14:textId="77777777" w:rsidR="0097024D" w:rsidRPr="001B435D"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F5E2788" w14:textId="77777777" w:rsidR="0097024D" w:rsidRPr="00DB0DD2" w:rsidRDefault="0097024D" w:rsidP="0097024D">
            <w:pPr>
              <w:autoSpaceDE w:val="0"/>
              <w:autoSpaceDN w:val="0"/>
              <w:adjustRightInd w:val="0"/>
              <w:ind w:firstLine="16"/>
              <w:rPr>
                <w:sz w:val="24"/>
              </w:rPr>
            </w:pPr>
            <w:r w:rsidRPr="00DB0DD2">
              <w:rPr>
                <w:sz w:val="24"/>
              </w:rPr>
              <w:t>Освещение вопросов предупреждения детского дорожно-транспортного травматизма посредством размещения  материалов в районной газете «Доверие»,  интернет-ресурсах  с целью  повышения культуры поведения участников дорожного движения, пропаганды использования детских удерживающих устройств и автокресел при перевозке детей в автомобиле, световозвращающих элементов в темное время суток для пешеходов.</w:t>
            </w:r>
          </w:p>
        </w:tc>
        <w:tc>
          <w:tcPr>
            <w:tcW w:w="2071" w:type="dxa"/>
            <w:tcBorders>
              <w:top w:val="single" w:sz="4" w:space="0" w:color="000000"/>
              <w:left w:val="single" w:sz="4" w:space="0" w:color="000000"/>
              <w:bottom w:val="single" w:sz="4" w:space="0" w:color="000000"/>
            </w:tcBorders>
          </w:tcPr>
          <w:p w14:paraId="7A1F41D4" w14:textId="77777777" w:rsidR="0097024D" w:rsidRPr="00DB0DD2" w:rsidRDefault="0097024D" w:rsidP="0097024D">
            <w:pPr>
              <w:autoSpaceDE w:val="0"/>
              <w:autoSpaceDN w:val="0"/>
              <w:adjustRightInd w:val="0"/>
              <w:ind w:firstLine="33"/>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C2D4F6A" w14:textId="77777777" w:rsidR="0097024D" w:rsidRPr="00DB0DD2" w:rsidRDefault="0097024D" w:rsidP="0097024D">
            <w:pPr>
              <w:autoSpaceDE w:val="0"/>
              <w:autoSpaceDN w:val="0"/>
              <w:adjustRightInd w:val="0"/>
              <w:ind w:firstLine="0"/>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45CEB8F2"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37B83049" w14:textId="77777777" w:rsidR="0097024D" w:rsidRPr="001B435D"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02143CD" w14:textId="77777777" w:rsidR="0097024D" w:rsidRPr="00DB0DD2" w:rsidRDefault="0097024D" w:rsidP="0097024D">
            <w:pPr>
              <w:autoSpaceDE w:val="0"/>
              <w:autoSpaceDN w:val="0"/>
              <w:adjustRightInd w:val="0"/>
              <w:ind w:firstLine="16"/>
              <w:rPr>
                <w:sz w:val="24"/>
              </w:rPr>
            </w:pPr>
            <w:r w:rsidRPr="00DB0DD2">
              <w:rPr>
                <w:sz w:val="24"/>
              </w:rPr>
              <w:t>Проведение в образовательных и специализированных учебных заведениях, детских оздоровительных и школьных лагерях профилактической работы с детьми, оказание помощи в обновлении информационных стендов, уголков по БДД, детских площадок с дорожной разметкой.</w:t>
            </w:r>
          </w:p>
        </w:tc>
        <w:tc>
          <w:tcPr>
            <w:tcW w:w="2071" w:type="dxa"/>
            <w:tcBorders>
              <w:top w:val="single" w:sz="4" w:space="0" w:color="000000"/>
              <w:left w:val="single" w:sz="4" w:space="0" w:color="000000"/>
              <w:bottom w:val="single" w:sz="4" w:space="0" w:color="000000"/>
            </w:tcBorders>
          </w:tcPr>
          <w:p w14:paraId="0732DCCD" w14:textId="77777777" w:rsidR="0097024D" w:rsidRPr="00DB0DD2" w:rsidRDefault="0097024D" w:rsidP="0097024D">
            <w:pPr>
              <w:autoSpaceDE w:val="0"/>
              <w:autoSpaceDN w:val="0"/>
              <w:adjustRightInd w:val="0"/>
              <w:ind w:firstLine="16"/>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454D6955"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F03258" w14:paraId="40678164" w14:textId="77777777" w:rsidTr="00A81918">
        <w:trPr>
          <w:gridAfter w:val="7"/>
          <w:wAfter w:w="5563" w:type="dxa"/>
          <w:trHeight w:val="851"/>
        </w:trPr>
        <w:tc>
          <w:tcPr>
            <w:tcW w:w="899" w:type="dxa"/>
            <w:gridSpan w:val="2"/>
            <w:tcBorders>
              <w:top w:val="single" w:sz="4" w:space="0" w:color="000000"/>
              <w:left w:val="single" w:sz="4" w:space="0" w:color="000000"/>
              <w:bottom w:val="single" w:sz="4" w:space="0" w:color="000000"/>
            </w:tcBorders>
          </w:tcPr>
          <w:p w14:paraId="2699F84D" w14:textId="77777777" w:rsidR="0097024D" w:rsidRPr="001B435D"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D77A62" w14:textId="77777777" w:rsidR="0097024D" w:rsidRPr="00DB0DD2" w:rsidRDefault="0097024D" w:rsidP="0097024D">
            <w:pPr>
              <w:autoSpaceDE w:val="0"/>
              <w:autoSpaceDN w:val="0"/>
              <w:adjustRightInd w:val="0"/>
              <w:ind w:firstLine="16"/>
              <w:rPr>
                <w:sz w:val="24"/>
              </w:rPr>
            </w:pPr>
            <w:r w:rsidRPr="00DB0DD2">
              <w:rPr>
                <w:sz w:val="24"/>
              </w:rPr>
              <w:t>Проведение профилактических бесед на автопредприятиях о необходимости повышения внимания к находящимся на дорогах детям, пешеходам, применении ремней безопасности и детских удерживающих устройств при перевозке детей в салоне транспортных средств.</w:t>
            </w:r>
          </w:p>
          <w:p w14:paraId="147F0EB2" w14:textId="77777777" w:rsidR="0097024D" w:rsidRPr="00DB0DD2" w:rsidRDefault="0097024D" w:rsidP="0097024D">
            <w:pPr>
              <w:autoSpaceDE w:val="0"/>
              <w:autoSpaceDN w:val="0"/>
              <w:adjustRightInd w:val="0"/>
              <w:ind w:firstLine="16"/>
              <w:rPr>
                <w:sz w:val="24"/>
              </w:rPr>
            </w:pPr>
            <w:r w:rsidRPr="00DB0DD2">
              <w:rPr>
                <w:sz w:val="24"/>
              </w:rPr>
              <w:t>Обеспечение контроля за наличием у образовательных организаций, имеющих автобусы, лицензии на пассажирские перевозки, соблюдением требований безопасности  при организации школьных перевозок.</w:t>
            </w:r>
          </w:p>
        </w:tc>
        <w:tc>
          <w:tcPr>
            <w:tcW w:w="2071" w:type="dxa"/>
            <w:tcBorders>
              <w:top w:val="single" w:sz="4" w:space="0" w:color="000000"/>
              <w:left w:val="single" w:sz="4" w:space="0" w:color="000000"/>
              <w:bottom w:val="single" w:sz="4" w:space="0" w:color="000000"/>
            </w:tcBorders>
          </w:tcPr>
          <w:p w14:paraId="69637756" w14:textId="77777777" w:rsidR="0097024D" w:rsidRPr="00DB0DD2" w:rsidRDefault="0097024D" w:rsidP="0097024D">
            <w:pPr>
              <w:autoSpaceDE w:val="0"/>
              <w:autoSpaceDN w:val="0"/>
              <w:adjustRightInd w:val="0"/>
              <w:ind w:firstLine="16"/>
              <w:jc w:val="center"/>
              <w:rPr>
                <w:sz w:val="24"/>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7E612AF"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3788C934" w14:textId="77777777" w:rsidTr="00A81918">
        <w:trPr>
          <w:gridAfter w:val="7"/>
          <w:wAfter w:w="5563" w:type="dxa"/>
          <w:trHeight w:val="851"/>
        </w:trPr>
        <w:tc>
          <w:tcPr>
            <w:tcW w:w="899" w:type="dxa"/>
            <w:gridSpan w:val="2"/>
            <w:tcBorders>
              <w:top w:val="single" w:sz="4" w:space="0" w:color="000000"/>
              <w:left w:val="single" w:sz="4" w:space="0" w:color="000000"/>
              <w:bottom w:val="single" w:sz="4" w:space="0" w:color="000000"/>
            </w:tcBorders>
          </w:tcPr>
          <w:p w14:paraId="5DDBAD8C" w14:textId="77777777" w:rsidR="0097024D" w:rsidRPr="001B435D"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F9DB3FE" w14:textId="77777777" w:rsidR="0097024D" w:rsidRPr="00DB0DD2" w:rsidRDefault="0097024D" w:rsidP="0097024D">
            <w:pPr>
              <w:ind w:firstLine="17"/>
              <w:rPr>
                <w:sz w:val="24"/>
              </w:rPr>
            </w:pPr>
            <w:r w:rsidRPr="00DB0DD2">
              <w:rPr>
                <w:sz w:val="24"/>
              </w:rPr>
              <w:t xml:space="preserve">Участие в родительских собраниях с рассмотрением вопросов безопасного поведения детей  на дорогах,  </w:t>
            </w:r>
            <w:r w:rsidRPr="00DB0DD2">
              <w:rPr>
                <w:rFonts w:ascii="Times New Roman CYR" w:hAnsi="Times New Roman CYR" w:cs="Times New Roman CYR"/>
                <w:sz w:val="24"/>
              </w:rPr>
              <w:t>обязательного применения  ремней безопасности и детских удерживающих устройств при  перевозке детей в салоне автомобилей, исключения возможности управления несовершеннолетними автотранспортом, езды на велосипедах по проезжей части дорог до достижения 14-летнего возраста, а на мопедах и скутерах до достижения 16-летнего возраста без водительского удостоверения.</w:t>
            </w:r>
          </w:p>
        </w:tc>
        <w:tc>
          <w:tcPr>
            <w:tcW w:w="2071" w:type="dxa"/>
            <w:tcBorders>
              <w:top w:val="single" w:sz="4" w:space="0" w:color="000000"/>
              <w:left w:val="single" w:sz="4" w:space="0" w:color="000000"/>
              <w:bottom w:val="single" w:sz="4" w:space="0" w:color="000000"/>
            </w:tcBorders>
          </w:tcPr>
          <w:p w14:paraId="700EF2D5" w14:textId="77777777" w:rsidR="0097024D" w:rsidRPr="00DB0DD2" w:rsidRDefault="0097024D" w:rsidP="0097024D">
            <w:pPr>
              <w:autoSpaceDE w:val="0"/>
              <w:autoSpaceDN w:val="0"/>
              <w:adjustRightInd w:val="0"/>
              <w:ind w:firstLine="16"/>
              <w:jc w:val="center"/>
              <w:rPr>
                <w:sz w:val="24"/>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886D43C"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61E0B3EC"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159BADB4" w14:textId="77777777" w:rsidR="0097024D" w:rsidRPr="008D16D5"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06395C1" w14:textId="77777777" w:rsidR="0097024D" w:rsidRPr="00DB0DD2" w:rsidRDefault="0097024D" w:rsidP="0097024D">
            <w:pPr>
              <w:autoSpaceDE w:val="0"/>
              <w:autoSpaceDN w:val="0"/>
              <w:adjustRightInd w:val="0"/>
              <w:ind w:firstLine="16"/>
              <w:rPr>
                <w:sz w:val="24"/>
              </w:rPr>
            </w:pPr>
            <w:r w:rsidRPr="00DB0DD2">
              <w:rPr>
                <w:sz w:val="24"/>
              </w:rPr>
              <w:t>Проведение дополнительных инструктажей среди нарядов ДПС в отношении  применения максимальных мер административного воздействия к водителям транспортных средств за неиспользование ремней безопасности и детских удерживающих устройств, непредоставление преимущества движения пешеходам на пешеходных переходах.</w:t>
            </w:r>
          </w:p>
        </w:tc>
        <w:tc>
          <w:tcPr>
            <w:tcW w:w="2071" w:type="dxa"/>
            <w:tcBorders>
              <w:top w:val="single" w:sz="4" w:space="0" w:color="000000"/>
              <w:left w:val="single" w:sz="4" w:space="0" w:color="000000"/>
              <w:bottom w:val="single" w:sz="4" w:space="0" w:color="000000"/>
            </w:tcBorders>
          </w:tcPr>
          <w:p w14:paraId="5774CBE7" w14:textId="77777777" w:rsidR="0097024D" w:rsidRPr="00DB0DD2" w:rsidRDefault="0097024D" w:rsidP="0097024D">
            <w:pPr>
              <w:autoSpaceDE w:val="0"/>
              <w:autoSpaceDN w:val="0"/>
              <w:adjustRightInd w:val="0"/>
              <w:ind w:firstLine="16"/>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6BF3F00"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4EB4720D" w14:textId="77777777" w:rsidTr="00A81918">
        <w:trPr>
          <w:gridAfter w:val="7"/>
          <w:wAfter w:w="5563" w:type="dxa"/>
          <w:trHeight w:val="851"/>
        </w:trPr>
        <w:tc>
          <w:tcPr>
            <w:tcW w:w="899" w:type="dxa"/>
            <w:gridSpan w:val="2"/>
            <w:tcBorders>
              <w:top w:val="single" w:sz="4" w:space="0" w:color="000000"/>
              <w:left w:val="single" w:sz="4" w:space="0" w:color="000000"/>
              <w:bottom w:val="single" w:sz="4" w:space="0" w:color="000000"/>
            </w:tcBorders>
          </w:tcPr>
          <w:p w14:paraId="0463452C" w14:textId="77777777" w:rsidR="0097024D" w:rsidRPr="008D16D5"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F6153B1" w14:textId="77777777" w:rsidR="0097024D" w:rsidRPr="00DB0DD2" w:rsidRDefault="0097024D" w:rsidP="0097024D">
            <w:pPr>
              <w:autoSpaceDE w:val="0"/>
              <w:autoSpaceDN w:val="0"/>
              <w:adjustRightInd w:val="0"/>
              <w:ind w:firstLine="16"/>
              <w:rPr>
                <w:sz w:val="24"/>
              </w:rPr>
            </w:pPr>
            <w:r w:rsidRPr="00DB0DD2">
              <w:rPr>
                <w:sz w:val="24"/>
              </w:rPr>
              <w:t>Проведение профилактической работы с участниками дорожного движения в Собинском районе с привлечением патрульных  автомобилей ДПС путем использования СГУ (специального громкоговорящего устройства).</w:t>
            </w:r>
          </w:p>
        </w:tc>
        <w:tc>
          <w:tcPr>
            <w:tcW w:w="2071" w:type="dxa"/>
            <w:tcBorders>
              <w:top w:val="single" w:sz="4" w:space="0" w:color="000000"/>
              <w:left w:val="single" w:sz="4" w:space="0" w:color="000000"/>
              <w:bottom w:val="single" w:sz="4" w:space="0" w:color="000000"/>
            </w:tcBorders>
          </w:tcPr>
          <w:p w14:paraId="03D49BAD" w14:textId="77777777" w:rsidR="0097024D" w:rsidRPr="00DB0DD2" w:rsidRDefault="0097024D" w:rsidP="0097024D">
            <w:pPr>
              <w:autoSpaceDE w:val="0"/>
              <w:autoSpaceDN w:val="0"/>
              <w:adjustRightInd w:val="0"/>
              <w:ind w:firstLine="16"/>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E64DE65"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447C0860" w14:textId="77777777" w:rsidTr="00A81918">
        <w:trPr>
          <w:gridAfter w:val="7"/>
          <w:wAfter w:w="5563" w:type="dxa"/>
          <w:trHeight w:val="851"/>
        </w:trPr>
        <w:tc>
          <w:tcPr>
            <w:tcW w:w="899" w:type="dxa"/>
            <w:gridSpan w:val="2"/>
            <w:tcBorders>
              <w:top w:val="single" w:sz="4" w:space="0" w:color="000000"/>
              <w:left w:val="single" w:sz="4" w:space="0" w:color="000000"/>
              <w:bottom w:val="single" w:sz="4" w:space="0" w:color="000000"/>
            </w:tcBorders>
          </w:tcPr>
          <w:p w14:paraId="7B8840C0" w14:textId="77777777" w:rsidR="0097024D" w:rsidRPr="008D16D5"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528F266" w14:textId="77777777" w:rsidR="0097024D" w:rsidRPr="00DB0DD2" w:rsidRDefault="0097024D" w:rsidP="0097024D">
            <w:pPr>
              <w:autoSpaceDE w:val="0"/>
              <w:autoSpaceDN w:val="0"/>
              <w:adjustRightInd w:val="0"/>
              <w:ind w:firstLine="16"/>
              <w:rPr>
                <w:sz w:val="24"/>
              </w:rPr>
            </w:pPr>
            <w:r w:rsidRPr="00DB0DD2">
              <w:rPr>
                <w:sz w:val="24"/>
              </w:rPr>
              <w:t>Проверка эксплуатационного состояния подъездных дорог к оздоровительным лагерям, местам массового пребывания детей и подростков.</w:t>
            </w:r>
          </w:p>
        </w:tc>
        <w:tc>
          <w:tcPr>
            <w:tcW w:w="2071" w:type="dxa"/>
            <w:tcBorders>
              <w:top w:val="single" w:sz="4" w:space="0" w:color="000000"/>
              <w:left w:val="single" w:sz="4" w:space="0" w:color="000000"/>
              <w:bottom w:val="single" w:sz="4" w:space="0" w:color="000000"/>
            </w:tcBorders>
          </w:tcPr>
          <w:p w14:paraId="7EE7F536" w14:textId="77777777" w:rsidR="0097024D" w:rsidRPr="00DB0DD2" w:rsidRDefault="0097024D" w:rsidP="0097024D">
            <w:pPr>
              <w:autoSpaceDE w:val="0"/>
              <w:autoSpaceDN w:val="0"/>
              <w:adjustRightInd w:val="0"/>
              <w:ind w:firstLine="16"/>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3B727BB"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DB0DD2" w14:paraId="67E6F94D"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655A23BD" w14:textId="77777777" w:rsidR="0097024D" w:rsidRPr="008D16D5"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E19F3D5" w14:textId="77777777" w:rsidR="0097024D" w:rsidRPr="00DB0DD2" w:rsidRDefault="0097024D" w:rsidP="0097024D">
            <w:pPr>
              <w:autoSpaceDE w:val="0"/>
              <w:autoSpaceDN w:val="0"/>
              <w:adjustRightInd w:val="0"/>
              <w:ind w:firstLine="16"/>
              <w:rPr>
                <w:sz w:val="24"/>
              </w:rPr>
            </w:pPr>
            <w:r w:rsidRPr="00DB0DD2">
              <w:rPr>
                <w:sz w:val="24"/>
              </w:rPr>
              <w:t>Проведение рейдовых мероприятий по массовой проверке транспортных средств у детских образовательных  организаций по контролю за соблюдением водителями правил применения ремней безопасности и детских удерживающих устройств у дошкольных общеобразовательных организаций</w:t>
            </w:r>
            <w:r>
              <w:rPr>
                <w:sz w:val="24"/>
              </w:rPr>
              <w:t>.</w:t>
            </w:r>
          </w:p>
        </w:tc>
        <w:tc>
          <w:tcPr>
            <w:tcW w:w="2071" w:type="dxa"/>
            <w:tcBorders>
              <w:top w:val="single" w:sz="4" w:space="0" w:color="000000"/>
              <w:left w:val="single" w:sz="4" w:space="0" w:color="000000"/>
              <w:bottom w:val="single" w:sz="4" w:space="0" w:color="000000"/>
            </w:tcBorders>
          </w:tcPr>
          <w:p w14:paraId="54AC1AFA" w14:textId="77777777" w:rsidR="0097024D" w:rsidRPr="00DB0DD2" w:rsidRDefault="0097024D" w:rsidP="0097024D">
            <w:pPr>
              <w:autoSpaceDE w:val="0"/>
              <w:autoSpaceDN w:val="0"/>
              <w:adjustRightInd w:val="0"/>
              <w:ind w:firstLine="16"/>
              <w:jc w:val="center"/>
              <w:rPr>
                <w:sz w:val="24"/>
                <w:lang w:val="en-US"/>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993D889"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3AE567B9"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22F6F0A4" w14:textId="77777777" w:rsidR="0097024D" w:rsidRPr="008D16D5"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67A8C1B" w14:textId="77777777" w:rsidR="0097024D" w:rsidRPr="00DB0DD2" w:rsidRDefault="0097024D" w:rsidP="0097024D">
            <w:pPr>
              <w:autoSpaceDE w:val="0"/>
              <w:autoSpaceDN w:val="0"/>
              <w:adjustRightInd w:val="0"/>
              <w:ind w:firstLine="16"/>
              <w:rPr>
                <w:sz w:val="24"/>
              </w:rPr>
            </w:pPr>
            <w:r w:rsidRPr="00DB0DD2">
              <w:rPr>
                <w:sz w:val="24"/>
              </w:rPr>
              <w:t>Подготовка и размещение агитационных листовок на стенде  Госавтоинспекции, образовательных организациях, автопредприятиях, в местах массового скопления граждан.</w:t>
            </w:r>
          </w:p>
        </w:tc>
        <w:tc>
          <w:tcPr>
            <w:tcW w:w="2071" w:type="dxa"/>
            <w:tcBorders>
              <w:top w:val="single" w:sz="4" w:space="0" w:color="000000"/>
              <w:left w:val="single" w:sz="4" w:space="0" w:color="000000"/>
              <w:bottom w:val="single" w:sz="4" w:space="0" w:color="000000"/>
            </w:tcBorders>
          </w:tcPr>
          <w:p w14:paraId="565DE16B" w14:textId="77777777" w:rsidR="0097024D" w:rsidRPr="00DB0DD2" w:rsidRDefault="0097024D" w:rsidP="0097024D">
            <w:pPr>
              <w:autoSpaceDE w:val="0"/>
              <w:autoSpaceDN w:val="0"/>
              <w:adjustRightInd w:val="0"/>
              <w:ind w:firstLine="16"/>
              <w:jc w:val="center"/>
              <w:rPr>
                <w:sz w:val="24"/>
              </w:rPr>
            </w:pPr>
            <w:r w:rsidRPr="00DB0DD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A9D9837" w14:textId="77777777" w:rsidR="0097024D" w:rsidRPr="00DB0DD2" w:rsidRDefault="0097024D" w:rsidP="0097024D">
            <w:pPr>
              <w:autoSpaceDE w:val="0"/>
              <w:autoSpaceDN w:val="0"/>
              <w:adjustRightInd w:val="0"/>
              <w:ind w:firstLine="16"/>
              <w:rPr>
                <w:sz w:val="24"/>
              </w:rPr>
            </w:pPr>
            <w:r w:rsidRPr="00DB0DD2">
              <w:rPr>
                <w:sz w:val="24"/>
              </w:rPr>
              <w:t>О</w:t>
            </w:r>
            <w:r>
              <w:rPr>
                <w:sz w:val="24"/>
              </w:rPr>
              <w:t xml:space="preserve">тделение </w:t>
            </w:r>
            <w:r w:rsidRPr="00DB0DD2">
              <w:rPr>
                <w:sz w:val="24"/>
              </w:rPr>
              <w:t>Г</w:t>
            </w:r>
            <w:r>
              <w:rPr>
                <w:sz w:val="24"/>
              </w:rPr>
              <w:t>осударственной Инспекции безопасности дорожного движения</w:t>
            </w:r>
            <w:r w:rsidRPr="00DB0DD2">
              <w:rPr>
                <w:sz w:val="24"/>
              </w:rPr>
              <w:t xml:space="preserve"> ОМВД России </w:t>
            </w:r>
            <w:r>
              <w:rPr>
                <w:sz w:val="24"/>
              </w:rPr>
              <w:t>«С</w:t>
            </w:r>
            <w:r w:rsidRPr="00DB0DD2">
              <w:rPr>
                <w:sz w:val="24"/>
              </w:rPr>
              <w:t>обинск</w:t>
            </w:r>
            <w:r>
              <w:rPr>
                <w:sz w:val="24"/>
              </w:rPr>
              <w:t>ий»</w:t>
            </w:r>
          </w:p>
        </w:tc>
      </w:tr>
      <w:tr w:rsidR="0097024D" w:rsidRPr="008105A3" w14:paraId="14715172"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0DC8F3B6"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13A35E0" w14:textId="77777777" w:rsidR="0097024D" w:rsidRPr="00DB327B" w:rsidRDefault="0097024D" w:rsidP="0097024D">
            <w:pPr>
              <w:snapToGrid w:val="0"/>
              <w:ind w:firstLine="18"/>
              <w:rPr>
                <w:sz w:val="24"/>
              </w:rPr>
            </w:pPr>
            <w:r w:rsidRPr="00DB327B">
              <w:rPr>
                <w:bCs/>
                <w:sz w:val="24"/>
              </w:rPr>
              <w:t>Игровая программа «Чтобы жить, не зная огорчений, чтобы бегать, плавать и летать, ты должен правила движения всегда повсюду соблюдать!», посвященная 90-летию Госавтоинспекции.</w:t>
            </w:r>
          </w:p>
        </w:tc>
        <w:tc>
          <w:tcPr>
            <w:tcW w:w="2071" w:type="dxa"/>
            <w:tcBorders>
              <w:top w:val="single" w:sz="4" w:space="0" w:color="000000"/>
              <w:left w:val="single" w:sz="4" w:space="0" w:color="000000"/>
              <w:bottom w:val="single" w:sz="4" w:space="0" w:color="000000"/>
            </w:tcBorders>
          </w:tcPr>
          <w:p w14:paraId="6131CB62" w14:textId="77777777" w:rsidR="0097024D" w:rsidRPr="00DB327B" w:rsidRDefault="0097024D" w:rsidP="0097024D">
            <w:pPr>
              <w:ind w:firstLine="18"/>
              <w:jc w:val="center"/>
              <w:rPr>
                <w:sz w:val="24"/>
              </w:rPr>
            </w:pPr>
            <w:r>
              <w:rPr>
                <w:sz w:val="24"/>
              </w:rPr>
              <w:t>п</w:t>
            </w:r>
            <w:r w:rsidRPr="00DB327B">
              <w:rPr>
                <w:sz w:val="24"/>
              </w:rPr>
              <w:t>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4E5455ED" w14:textId="77777777" w:rsidR="0097024D" w:rsidRPr="00DB327B" w:rsidRDefault="0097024D" w:rsidP="0097024D">
            <w:pPr>
              <w:snapToGrid w:val="0"/>
              <w:ind w:firstLine="18"/>
              <w:rPr>
                <w:sz w:val="24"/>
              </w:rPr>
            </w:pPr>
            <w:r w:rsidRPr="00DB327B">
              <w:rPr>
                <w:sz w:val="24"/>
              </w:rPr>
              <w:t xml:space="preserve">Дома культуры, </w:t>
            </w:r>
            <w:r>
              <w:rPr>
                <w:sz w:val="24"/>
              </w:rPr>
              <w:t>б</w:t>
            </w:r>
            <w:r w:rsidRPr="00DB327B">
              <w:rPr>
                <w:sz w:val="24"/>
              </w:rPr>
              <w:t>иблиотеки</w:t>
            </w:r>
          </w:p>
        </w:tc>
      </w:tr>
      <w:tr w:rsidR="0097024D" w:rsidRPr="008105A3" w14:paraId="61BA93D5"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5A4E4EEA"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36524F" w14:textId="77777777" w:rsidR="0097024D" w:rsidRPr="00DB327B" w:rsidRDefault="0097024D" w:rsidP="0097024D">
            <w:pPr>
              <w:ind w:firstLine="18"/>
              <w:rPr>
                <w:sz w:val="24"/>
              </w:rPr>
            </w:pPr>
            <w:r w:rsidRPr="00DB327B">
              <w:rPr>
                <w:sz w:val="24"/>
              </w:rPr>
              <w:t>Час безопасности «Дорожный патруль»</w:t>
            </w:r>
            <w:r>
              <w:rPr>
                <w:sz w:val="24"/>
              </w:rPr>
              <w:t>.</w:t>
            </w:r>
          </w:p>
          <w:p w14:paraId="04005860" w14:textId="77777777" w:rsidR="0097024D" w:rsidRPr="00DB327B" w:rsidRDefault="0097024D" w:rsidP="0097024D">
            <w:pPr>
              <w:snapToGrid w:val="0"/>
              <w:ind w:firstLine="18"/>
              <w:rPr>
                <w:bCs/>
                <w:sz w:val="24"/>
              </w:rPr>
            </w:pPr>
          </w:p>
        </w:tc>
        <w:tc>
          <w:tcPr>
            <w:tcW w:w="2071" w:type="dxa"/>
            <w:tcBorders>
              <w:top w:val="single" w:sz="4" w:space="0" w:color="000000"/>
              <w:left w:val="single" w:sz="4" w:space="0" w:color="000000"/>
              <w:bottom w:val="single" w:sz="4" w:space="0" w:color="000000"/>
            </w:tcBorders>
          </w:tcPr>
          <w:p w14:paraId="1C4B0CC8" w14:textId="77777777" w:rsidR="0097024D" w:rsidRPr="00DB327B" w:rsidRDefault="0097024D" w:rsidP="0097024D">
            <w:pPr>
              <w:ind w:firstLine="18"/>
              <w:jc w:val="center"/>
              <w:rPr>
                <w:sz w:val="24"/>
              </w:rPr>
            </w:pPr>
            <w:r>
              <w:rPr>
                <w:sz w:val="24"/>
              </w:rPr>
              <w:t>п</w:t>
            </w:r>
            <w:r w:rsidRPr="00DB327B">
              <w:rPr>
                <w:sz w:val="24"/>
              </w:rPr>
              <w:t>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06360716" w14:textId="77777777" w:rsidR="0097024D" w:rsidRPr="00DB327B" w:rsidRDefault="0097024D" w:rsidP="0097024D">
            <w:pPr>
              <w:snapToGrid w:val="0"/>
              <w:ind w:firstLine="18"/>
              <w:rPr>
                <w:sz w:val="24"/>
              </w:rPr>
            </w:pPr>
            <w:r w:rsidRPr="00DB327B">
              <w:rPr>
                <w:sz w:val="24"/>
              </w:rPr>
              <w:t xml:space="preserve">Дома культуры, </w:t>
            </w:r>
            <w:r>
              <w:rPr>
                <w:sz w:val="24"/>
              </w:rPr>
              <w:t>б</w:t>
            </w:r>
            <w:r w:rsidRPr="00DB327B">
              <w:rPr>
                <w:sz w:val="24"/>
              </w:rPr>
              <w:t>иблиотеки</w:t>
            </w:r>
          </w:p>
        </w:tc>
      </w:tr>
      <w:tr w:rsidR="0097024D" w:rsidRPr="008105A3" w14:paraId="443CF167"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4DC63F19"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96F916D" w14:textId="77777777" w:rsidR="0097024D" w:rsidRPr="00DB327B" w:rsidRDefault="0097024D" w:rsidP="0097024D">
            <w:pPr>
              <w:ind w:firstLine="18"/>
              <w:rPr>
                <w:sz w:val="24"/>
              </w:rPr>
            </w:pPr>
            <w:r w:rsidRPr="00DB327B">
              <w:rPr>
                <w:sz w:val="24"/>
              </w:rPr>
              <w:t>«Это нужно знать всем!!» -</w:t>
            </w:r>
            <w:r>
              <w:rPr>
                <w:sz w:val="24"/>
              </w:rPr>
              <w:t xml:space="preserve"> </w:t>
            </w:r>
            <w:r w:rsidRPr="00DB327B">
              <w:rPr>
                <w:sz w:val="24"/>
              </w:rPr>
              <w:t>акция по ПДД.</w:t>
            </w:r>
          </w:p>
        </w:tc>
        <w:tc>
          <w:tcPr>
            <w:tcW w:w="2071" w:type="dxa"/>
            <w:tcBorders>
              <w:top w:val="single" w:sz="4" w:space="0" w:color="000000"/>
              <w:left w:val="single" w:sz="4" w:space="0" w:color="000000"/>
              <w:bottom w:val="single" w:sz="4" w:space="0" w:color="000000"/>
            </w:tcBorders>
          </w:tcPr>
          <w:p w14:paraId="582AD94A" w14:textId="77777777" w:rsidR="0097024D" w:rsidRPr="00DB327B" w:rsidRDefault="0097024D" w:rsidP="0097024D">
            <w:pPr>
              <w:ind w:firstLine="18"/>
              <w:jc w:val="center"/>
              <w:rPr>
                <w:sz w:val="24"/>
              </w:rPr>
            </w:pPr>
            <w:r>
              <w:rPr>
                <w:sz w:val="24"/>
              </w:rPr>
              <w:t>п</w:t>
            </w:r>
            <w:r w:rsidRPr="00DB327B">
              <w:rPr>
                <w:sz w:val="24"/>
              </w:rPr>
              <w:t>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7EDECBCA" w14:textId="77777777" w:rsidR="0097024D" w:rsidRPr="00DB327B" w:rsidRDefault="0097024D" w:rsidP="0097024D">
            <w:pPr>
              <w:snapToGrid w:val="0"/>
              <w:ind w:firstLine="18"/>
              <w:rPr>
                <w:sz w:val="24"/>
              </w:rPr>
            </w:pPr>
            <w:r w:rsidRPr="00DB327B">
              <w:rPr>
                <w:sz w:val="24"/>
              </w:rPr>
              <w:t xml:space="preserve">Дома культуры, </w:t>
            </w:r>
            <w:r>
              <w:rPr>
                <w:sz w:val="24"/>
              </w:rPr>
              <w:t>б</w:t>
            </w:r>
            <w:r w:rsidRPr="00DB327B">
              <w:rPr>
                <w:sz w:val="24"/>
              </w:rPr>
              <w:t>иблиотеки</w:t>
            </w:r>
          </w:p>
        </w:tc>
      </w:tr>
      <w:tr w:rsidR="0097024D" w:rsidRPr="008105A3" w14:paraId="0A161EFA"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7105E158"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A2E083" w14:textId="77777777" w:rsidR="0097024D" w:rsidRPr="00DB327B" w:rsidRDefault="0097024D" w:rsidP="0097024D">
            <w:pPr>
              <w:ind w:firstLine="18"/>
              <w:rPr>
                <w:sz w:val="24"/>
              </w:rPr>
            </w:pPr>
            <w:r w:rsidRPr="00DB327B">
              <w:rPr>
                <w:sz w:val="24"/>
              </w:rPr>
              <w:t xml:space="preserve">«Тише едешь </w:t>
            </w:r>
            <w:r>
              <w:rPr>
                <w:sz w:val="24"/>
              </w:rPr>
              <w:t>-</w:t>
            </w:r>
            <w:r w:rsidRPr="00DB327B">
              <w:rPr>
                <w:sz w:val="24"/>
              </w:rPr>
              <w:t xml:space="preserve"> дальше будешь»</w:t>
            </w:r>
            <w:r>
              <w:rPr>
                <w:sz w:val="24"/>
              </w:rPr>
              <w:t xml:space="preserve"> -в</w:t>
            </w:r>
            <w:r w:rsidRPr="00DB327B">
              <w:rPr>
                <w:sz w:val="24"/>
              </w:rPr>
              <w:t>икторина по ПДД</w:t>
            </w:r>
            <w:r>
              <w:rPr>
                <w:sz w:val="24"/>
              </w:rPr>
              <w:t>.</w:t>
            </w:r>
          </w:p>
        </w:tc>
        <w:tc>
          <w:tcPr>
            <w:tcW w:w="2071" w:type="dxa"/>
            <w:tcBorders>
              <w:top w:val="single" w:sz="4" w:space="0" w:color="000000"/>
              <w:left w:val="single" w:sz="4" w:space="0" w:color="000000"/>
              <w:bottom w:val="single" w:sz="4" w:space="0" w:color="000000"/>
            </w:tcBorders>
          </w:tcPr>
          <w:p w14:paraId="488BB8A9" w14:textId="77777777" w:rsidR="0097024D" w:rsidRPr="00DB327B" w:rsidRDefault="0097024D" w:rsidP="0097024D">
            <w:pPr>
              <w:ind w:firstLine="18"/>
              <w:jc w:val="center"/>
              <w:rPr>
                <w:sz w:val="24"/>
              </w:rPr>
            </w:pPr>
            <w:r>
              <w:rPr>
                <w:sz w:val="24"/>
              </w:rPr>
              <w:t>п</w:t>
            </w:r>
            <w:r w:rsidRPr="00DB327B">
              <w:rPr>
                <w:sz w:val="24"/>
              </w:rPr>
              <w:t>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333818A4" w14:textId="77777777" w:rsidR="0097024D" w:rsidRPr="00DB327B" w:rsidRDefault="0097024D" w:rsidP="0097024D">
            <w:pPr>
              <w:snapToGrid w:val="0"/>
              <w:ind w:firstLine="18"/>
              <w:rPr>
                <w:sz w:val="24"/>
              </w:rPr>
            </w:pPr>
          </w:p>
        </w:tc>
      </w:tr>
      <w:tr w:rsidR="0097024D" w:rsidRPr="008105A3" w14:paraId="3EB6B31C"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0DAF16AB" w14:textId="77777777" w:rsidR="0097024D" w:rsidRPr="00763C5E" w:rsidRDefault="0097024D" w:rsidP="0097024D">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1055A4B" w14:textId="77777777" w:rsidR="0097024D" w:rsidRPr="00DB327B" w:rsidRDefault="0097024D" w:rsidP="0097024D">
            <w:pPr>
              <w:ind w:firstLine="18"/>
              <w:rPr>
                <w:sz w:val="24"/>
              </w:rPr>
            </w:pPr>
            <w:r w:rsidRPr="00DB327B">
              <w:rPr>
                <w:sz w:val="24"/>
              </w:rPr>
              <w:t>Видеоролик по безопасности дорожного движения</w:t>
            </w:r>
            <w:r>
              <w:rPr>
                <w:sz w:val="24"/>
              </w:rPr>
              <w:t>.</w:t>
            </w:r>
          </w:p>
        </w:tc>
        <w:tc>
          <w:tcPr>
            <w:tcW w:w="2071" w:type="dxa"/>
            <w:tcBorders>
              <w:top w:val="single" w:sz="4" w:space="0" w:color="000000"/>
              <w:left w:val="single" w:sz="4" w:space="0" w:color="000000"/>
              <w:bottom w:val="single" w:sz="4" w:space="0" w:color="000000"/>
            </w:tcBorders>
          </w:tcPr>
          <w:p w14:paraId="15659D41" w14:textId="77777777" w:rsidR="0097024D" w:rsidRPr="00DB327B" w:rsidRDefault="0097024D" w:rsidP="0097024D">
            <w:pPr>
              <w:ind w:firstLine="18"/>
              <w:jc w:val="center"/>
              <w:rPr>
                <w:sz w:val="24"/>
              </w:rPr>
            </w:pPr>
            <w:r>
              <w:rPr>
                <w:sz w:val="24"/>
              </w:rPr>
              <w:t>п</w:t>
            </w:r>
            <w:r w:rsidRPr="00DB327B">
              <w:rPr>
                <w:sz w:val="24"/>
              </w:rPr>
              <w:t>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764E8E51" w14:textId="77777777" w:rsidR="0097024D" w:rsidRPr="00DB327B" w:rsidRDefault="0097024D" w:rsidP="0097024D">
            <w:pPr>
              <w:snapToGrid w:val="0"/>
              <w:ind w:firstLine="18"/>
              <w:rPr>
                <w:sz w:val="24"/>
              </w:rPr>
            </w:pPr>
            <w:r w:rsidRPr="00DB327B">
              <w:rPr>
                <w:sz w:val="24"/>
              </w:rPr>
              <w:t xml:space="preserve">Дома культуры, </w:t>
            </w:r>
            <w:r>
              <w:rPr>
                <w:sz w:val="24"/>
              </w:rPr>
              <w:t>б</w:t>
            </w:r>
            <w:r w:rsidRPr="00DB327B">
              <w:rPr>
                <w:sz w:val="24"/>
              </w:rPr>
              <w:t xml:space="preserve">иблиотеки Дома культуры, </w:t>
            </w:r>
            <w:r>
              <w:rPr>
                <w:sz w:val="24"/>
              </w:rPr>
              <w:t>б</w:t>
            </w:r>
            <w:r w:rsidRPr="00DB327B">
              <w:rPr>
                <w:sz w:val="24"/>
              </w:rPr>
              <w:t>иблиотеки</w:t>
            </w:r>
          </w:p>
        </w:tc>
      </w:tr>
      <w:tr w:rsidR="00AB674C" w:rsidRPr="008105A3" w14:paraId="11F7C67F"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0202126A" w14:textId="77777777" w:rsidR="00AB674C" w:rsidRPr="00763C5E" w:rsidRDefault="00AB674C" w:rsidP="00AB674C">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4892CCC" w14:textId="77777777" w:rsidR="00AB674C" w:rsidRPr="00AB674C" w:rsidRDefault="00AB674C" w:rsidP="001A2437">
            <w:pPr>
              <w:ind w:firstLine="0"/>
              <w:rPr>
                <w:sz w:val="24"/>
                <w:lang w:eastAsia="zh-CN"/>
              </w:rPr>
            </w:pPr>
            <w:r w:rsidRPr="00AB674C">
              <w:rPr>
                <w:sz w:val="24"/>
              </w:rPr>
              <w:t>«Безопасное колесо 90 лет спустя» - спортивные соревнования</w:t>
            </w:r>
            <w:r>
              <w:rPr>
                <w:sz w:val="24"/>
              </w:rPr>
              <w:t>.</w:t>
            </w:r>
          </w:p>
        </w:tc>
        <w:tc>
          <w:tcPr>
            <w:tcW w:w="2071" w:type="dxa"/>
            <w:tcBorders>
              <w:top w:val="single" w:sz="4" w:space="0" w:color="000000"/>
              <w:left w:val="single" w:sz="4" w:space="0" w:color="000000"/>
              <w:bottom w:val="single" w:sz="4" w:space="0" w:color="000000"/>
            </w:tcBorders>
            <w:vAlign w:val="center"/>
          </w:tcPr>
          <w:p w14:paraId="3D88621B" w14:textId="77777777" w:rsidR="00AB674C" w:rsidRPr="00AB674C" w:rsidRDefault="00AB674C" w:rsidP="00AB674C">
            <w:pPr>
              <w:snapToGrid w:val="0"/>
              <w:spacing w:line="100" w:lineRule="atLeast"/>
              <w:ind w:firstLine="0"/>
              <w:jc w:val="center"/>
              <w:rPr>
                <w:rFonts w:eastAsia="Calibri"/>
                <w:kern w:val="2"/>
                <w:sz w:val="24"/>
              </w:rPr>
            </w:pPr>
            <w:r w:rsidRPr="00AB674C">
              <w:rPr>
                <w:rFonts w:eastAsia="Calibri"/>
                <w:kern w:val="2"/>
                <w:sz w:val="24"/>
              </w:rPr>
              <w:t>3 июля</w:t>
            </w:r>
          </w:p>
        </w:tc>
        <w:tc>
          <w:tcPr>
            <w:tcW w:w="2745" w:type="dxa"/>
            <w:tcBorders>
              <w:top w:val="single" w:sz="4" w:space="0" w:color="000000"/>
              <w:left w:val="single" w:sz="4" w:space="0" w:color="000000"/>
              <w:bottom w:val="single" w:sz="4" w:space="0" w:color="000000"/>
              <w:right w:val="single" w:sz="4" w:space="0" w:color="000000"/>
            </w:tcBorders>
          </w:tcPr>
          <w:p w14:paraId="3428880A" w14:textId="77777777" w:rsidR="00AB674C" w:rsidRPr="00AB674C" w:rsidRDefault="00AB674C" w:rsidP="00463C52">
            <w:pPr>
              <w:ind w:right="-108" w:firstLine="0"/>
              <w:rPr>
                <w:rFonts w:eastAsia="Calibri"/>
                <w:sz w:val="24"/>
                <w:lang w:eastAsia="en-US"/>
              </w:rPr>
            </w:pPr>
            <w:r w:rsidRPr="00AB674C">
              <w:rPr>
                <w:rFonts w:eastAsia="Calibri"/>
                <w:sz w:val="24"/>
                <w:lang w:eastAsia="en-US"/>
              </w:rPr>
              <w:t>МБУК «Березниковский СДК»</w:t>
            </w:r>
          </w:p>
        </w:tc>
      </w:tr>
      <w:tr w:rsidR="00AB674C" w:rsidRPr="008105A3" w14:paraId="0DE3B521"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6986A7F6" w14:textId="77777777" w:rsidR="00AB674C" w:rsidRDefault="00AB674C" w:rsidP="00AB674C">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DE6808D" w14:textId="77777777" w:rsidR="00AB674C" w:rsidRPr="00713920" w:rsidRDefault="00AB674C" w:rsidP="00AB674C">
            <w:pPr>
              <w:ind w:firstLine="0"/>
              <w:rPr>
                <w:sz w:val="24"/>
              </w:rPr>
            </w:pPr>
            <w:r w:rsidRPr="00713920">
              <w:rPr>
                <w:sz w:val="24"/>
              </w:rPr>
              <w:t xml:space="preserve">Участие во Всероссийских учениях по антитеррористической защищенности. </w:t>
            </w:r>
          </w:p>
        </w:tc>
        <w:tc>
          <w:tcPr>
            <w:tcW w:w="2071" w:type="dxa"/>
            <w:tcBorders>
              <w:top w:val="single" w:sz="4" w:space="0" w:color="000000"/>
              <w:left w:val="single" w:sz="4" w:space="0" w:color="000000"/>
              <w:bottom w:val="single" w:sz="4" w:space="0" w:color="000000"/>
            </w:tcBorders>
          </w:tcPr>
          <w:p w14:paraId="3EDE888D" w14:textId="77777777" w:rsidR="00AB674C" w:rsidRPr="00713920" w:rsidRDefault="001A2437" w:rsidP="001A2437">
            <w:pPr>
              <w:ind w:right="-365"/>
              <w:rPr>
                <w:sz w:val="24"/>
              </w:rPr>
            </w:pPr>
            <w:r>
              <w:rPr>
                <w:sz w:val="24"/>
              </w:rPr>
              <w:t xml:space="preserve">  </w:t>
            </w:r>
            <w:r w:rsidR="00AB674C" w:rsidRPr="00713920">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7A294F47" w14:textId="77777777" w:rsidR="00AB674C" w:rsidRPr="00713920" w:rsidRDefault="00AB674C" w:rsidP="00AB674C">
            <w:pPr>
              <w:spacing w:line="269" w:lineRule="exact"/>
              <w:ind w:left="10" w:firstLine="0"/>
              <w:rPr>
                <w:sz w:val="24"/>
              </w:rPr>
            </w:pPr>
            <w:r w:rsidRPr="00713920">
              <w:rPr>
                <w:sz w:val="24"/>
              </w:rPr>
              <w:t>ГКУ ВО «ЦССВ и ПС»</w:t>
            </w:r>
          </w:p>
          <w:p w14:paraId="1DD350A1" w14:textId="77777777" w:rsidR="00AB674C" w:rsidRPr="00713920" w:rsidRDefault="00AB674C" w:rsidP="00AB674C">
            <w:pPr>
              <w:spacing w:line="269" w:lineRule="exact"/>
              <w:ind w:left="10" w:firstLine="0"/>
              <w:rPr>
                <w:sz w:val="24"/>
              </w:rPr>
            </w:pPr>
            <w:r w:rsidRPr="00713920">
              <w:rPr>
                <w:sz w:val="24"/>
              </w:rPr>
              <w:t>г. Собинки,</w:t>
            </w:r>
          </w:p>
          <w:p w14:paraId="4EC8F173" w14:textId="77777777" w:rsidR="00AB674C" w:rsidRPr="00713920" w:rsidRDefault="00AB674C" w:rsidP="001A2437">
            <w:pPr>
              <w:ind w:left="10" w:firstLine="0"/>
              <w:rPr>
                <w:sz w:val="24"/>
              </w:rPr>
            </w:pPr>
            <w:r w:rsidRPr="00713920">
              <w:rPr>
                <w:sz w:val="24"/>
              </w:rPr>
              <w:t>отдел опеки и попечительства</w:t>
            </w:r>
          </w:p>
        </w:tc>
      </w:tr>
      <w:tr w:rsidR="00AB674C" w:rsidRPr="008105A3" w14:paraId="592ED540"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73A85920" w14:textId="77777777" w:rsidR="00AB674C" w:rsidRDefault="00AB674C" w:rsidP="00AB674C">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C700BED" w14:textId="77777777" w:rsidR="00AB674C" w:rsidRPr="00713920" w:rsidRDefault="00AB674C" w:rsidP="00AB674C">
            <w:pPr>
              <w:ind w:firstLine="0"/>
              <w:rPr>
                <w:sz w:val="24"/>
              </w:rPr>
            </w:pPr>
            <w:r w:rsidRPr="00713920">
              <w:rPr>
                <w:sz w:val="24"/>
              </w:rPr>
              <w:t>Проведение работы с воспитанниками и воспитателями ГКУ ВО «ЦССВ и ПС» по вопросам безопасного передвижения в летнее время:</w:t>
            </w:r>
          </w:p>
          <w:p w14:paraId="11863AC6" w14:textId="77777777" w:rsidR="00AB674C" w:rsidRPr="00713920" w:rsidRDefault="00AB674C" w:rsidP="00AB674C">
            <w:pPr>
              <w:ind w:firstLine="0"/>
              <w:rPr>
                <w:sz w:val="24"/>
              </w:rPr>
            </w:pPr>
            <w:r w:rsidRPr="00713920">
              <w:rPr>
                <w:sz w:val="24"/>
              </w:rPr>
              <w:t>- в бассейн;</w:t>
            </w:r>
          </w:p>
          <w:p w14:paraId="65896FD4" w14:textId="77777777" w:rsidR="00AB674C" w:rsidRPr="00713920" w:rsidRDefault="00AB674C" w:rsidP="00AB674C">
            <w:pPr>
              <w:ind w:firstLine="0"/>
              <w:rPr>
                <w:sz w:val="24"/>
              </w:rPr>
            </w:pPr>
            <w:r w:rsidRPr="00713920">
              <w:rPr>
                <w:sz w:val="24"/>
              </w:rPr>
              <w:t>- в санаторий;</w:t>
            </w:r>
          </w:p>
          <w:p w14:paraId="6494172B" w14:textId="77777777" w:rsidR="00AB674C" w:rsidRPr="00713920" w:rsidRDefault="00AB674C" w:rsidP="00AB674C">
            <w:pPr>
              <w:ind w:firstLine="0"/>
              <w:rPr>
                <w:bCs/>
                <w:sz w:val="24"/>
              </w:rPr>
            </w:pPr>
            <w:r w:rsidRPr="00713920">
              <w:rPr>
                <w:sz w:val="24"/>
              </w:rPr>
              <w:t>-на экскурсии.</w:t>
            </w:r>
          </w:p>
        </w:tc>
        <w:tc>
          <w:tcPr>
            <w:tcW w:w="2071" w:type="dxa"/>
            <w:tcBorders>
              <w:top w:val="single" w:sz="4" w:space="0" w:color="000000"/>
              <w:left w:val="single" w:sz="4" w:space="0" w:color="000000"/>
              <w:bottom w:val="single" w:sz="4" w:space="0" w:color="000000"/>
            </w:tcBorders>
          </w:tcPr>
          <w:p w14:paraId="2049AFD4" w14:textId="77777777" w:rsidR="00AB674C" w:rsidRPr="00713920" w:rsidRDefault="00AB674C" w:rsidP="00AB674C">
            <w:pPr>
              <w:spacing w:line="276" w:lineRule="auto"/>
              <w:ind w:firstLine="0"/>
              <w:jc w:val="center"/>
              <w:rPr>
                <w:sz w:val="24"/>
              </w:rPr>
            </w:pPr>
            <w:r w:rsidRPr="00713920">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45EB1E60" w14:textId="77777777" w:rsidR="00AB674C" w:rsidRPr="00713920" w:rsidRDefault="00AB674C" w:rsidP="00AB674C">
            <w:pPr>
              <w:spacing w:line="269" w:lineRule="exact"/>
              <w:ind w:left="10" w:firstLine="0"/>
              <w:rPr>
                <w:sz w:val="24"/>
              </w:rPr>
            </w:pPr>
            <w:r w:rsidRPr="00713920">
              <w:rPr>
                <w:sz w:val="24"/>
              </w:rPr>
              <w:t>ГКУ ВО «ЦССВ и ПС»</w:t>
            </w:r>
          </w:p>
          <w:p w14:paraId="67F911DA" w14:textId="77777777" w:rsidR="00AB674C" w:rsidRPr="00713920" w:rsidRDefault="00AB674C" w:rsidP="00AB674C">
            <w:pPr>
              <w:spacing w:line="269" w:lineRule="exact"/>
              <w:ind w:left="10" w:firstLine="0"/>
              <w:rPr>
                <w:sz w:val="24"/>
              </w:rPr>
            </w:pPr>
            <w:r w:rsidRPr="00713920">
              <w:rPr>
                <w:sz w:val="24"/>
              </w:rPr>
              <w:t>г. Собинки</w:t>
            </w:r>
          </w:p>
        </w:tc>
      </w:tr>
      <w:tr w:rsidR="00AB674C" w:rsidRPr="008105A3" w14:paraId="30D87ED8" w14:textId="77777777" w:rsidTr="00A81918">
        <w:trPr>
          <w:gridAfter w:val="7"/>
          <w:wAfter w:w="5563" w:type="dxa"/>
          <w:trHeight w:val="537"/>
        </w:trPr>
        <w:tc>
          <w:tcPr>
            <w:tcW w:w="899" w:type="dxa"/>
            <w:gridSpan w:val="2"/>
            <w:tcBorders>
              <w:top w:val="single" w:sz="4" w:space="0" w:color="000000"/>
              <w:left w:val="single" w:sz="4" w:space="0" w:color="000000"/>
              <w:bottom w:val="single" w:sz="4" w:space="0" w:color="000000"/>
            </w:tcBorders>
          </w:tcPr>
          <w:p w14:paraId="74B7D828" w14:textId="77777777" w:rsidR="00AB674C" w:rsidRDefault="00AB674C" w:rsidP="00AB674C">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BEC638D" w14:textId="77777777" w:rsidR="00AB674C" w:rsidRPr="00713920" w:rsidRDefault="00AB674C" w:rsidP="00AB674C">
            <w:pPr>
              <w:ind w:firstLine="0"/>
              <w:rPr>
                <w:sz w:val="24"/>
              </w:rPr>
            </w:pPr>
            <w:r w:rsidRPr="00713920">
              <w:rPr>
                <w:sz w:val="24"/>
              </w:rPr>
              <w:t xml:space="preserve">Неделя безопасности дорожного движения: </w:t>
            </w:r>
          </w:p>
          <w:p w14:paraId="46B3FD27" w14:textId="77777777" w:rsidR="00AB674C" w:rsidRPr="00713920" w:rsidRDefault="00AB674C" w:rsidP="00AB674C">
            <w:pPr>
              <w:ind w:firstLine="0"/>
              <w:rPr>
                <w:sz w:val="24"/>
              </w:rPr>
            </w:pPr>
            <w:r w:rsidRPr="00713920">
              <w:rPr>
                <w:sz w:val="24"/>
              </w:rPr>
              <w:t>- «Безопасное поведение детей на дорогах. Соблюдения ПДД и воспитание навыков безопасного поведения детей и подростков на дорогах»;</w:t>
            </w:r>
          </w:p>
          <w:p w14:paraId="02038E59" w14:textId="77777777" w:rsidR="00AB674C" w:rsidRPr="00713920" w:rsidRDefault="00AB674C" w:rsidP="00AB674C">
            <w:pPr>
              <w:ind w:firstLine="0"/>
              <w:rPr>
                <w:sz w:val="24"/>
              </w:rPr>
            </w:pPr>
            <w:r w:rsidRPr="00713920">
              <w:rPr>
                <w:sz w:val="24"/>
              </w:rPr>
              <w:t>- викторина «Знать, чтобы не оступиться». «Безопасность детей - забота взрослых»;</w:t>
            </w:r>
          </w:p>
          <w:p w14:paraId="5D78A341" w14:textId="77777777" w:rsidR="00AB674C" w:rsidRPr="00713920" w:rsidRDefault="00AB674C" w:rsidP="00AB674C">
            <w:pPr>
              <w:ind w:firstLine="0"/>
              <w:rPr>
                <w:bCs/>
                <w:sz w:val="24"/>
              </w:rPr>
            </w:pPr>
            <w:r w:rsidRPr="00713920">
              <w:rPr>
                <w:sz w:val="24"/>
              </w:rPr>
              <w:t>- спортивно-развлекательная программа «Безопасный велосипед».</w:t>
            </w:r>
          </w:p>
        </w:tc>
        <w:tc>
          <w:tcPr>
            <w:tcW w:w="2071" w:type="dxa"/>
            <w:tcBorders>
              <w:top w:val="single" w:sz="4" w:space="0" w:color="000000"/>
              <w:left w:val="single" w:sz="4" w:space="0" w:color="000000"/>
              <w:bottom w:val="single" w:sz="4" w:space="0" w:color="000000"/>
            </w:tcBorders>
          </w:tcPr>
          <w:p w14:paraId="781BD3EC" w14:textId="77777777" w:rsidR="00AB674C" w:rsidRPr="00713920" w:rsidRDefault="00AB674C" w:rsidP="00AB674C">
            <w:pPr>
              <w:spacing w:line="276" w:lineRule="auto"/>
              <w:ind w:firstLine="0"/>
              <w:jc w:val="center"/>
              <w:rPr>
                <w:sz w:val="24"/>
              </w:rPr>
            </w:pPr>
            <w:r w:rsidRPr="00713920">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5E9DF760" w14:textId="77777777" w:rsidR="00AB674C" w:rsidRPr="00713920" w:rsidRDefault="00AB674C" w:rsidP="00AB674C">
            <w:pPr>
              <w:spacing w:line="269" w:lineRule="exact"/>
              <w:ind w:left="10" w:firstLine="0"/>
              <w:rPr>
                <w:sz w:val="24"/>
              </w:rPr>
            </w:pPr>
            <w:r w:rsidRPr="00713920">
              <w:rPr>
                <w:sz w:val="24"/>
              </w:rPr>
              <w:t>ГКУ ВО «ЦССВ и ПС»</w:t>
            </w:r>
          </w:p>
          <w:p w14:paraId="6D27F46A" w14:textId="77777777" w:rsidR="00AB674C" w:rsidRPr="00713920" w:rsidRDefault="00AB674C" w:rsidP="00AB674C">
            <w:pPr>
              <w:spacing w:line="269" w:lineRule="exact"/>
              <w:ind w:left="10" w:firstLine="0"/>
              <w:rPr>
                <w:sz w:val="24"/>
              </w:rPr>
            </w:pPr>
            <w:r w:rsidRPr="00713920">
              <w:rPr>
                <w:sz w:val="24"/>
              </w:rPr>
              <w:t>г. Собинки</w:t>
            </w:r>
          </w:p>
        </w:tc>
      </w:tr>
      <w:tr w:rsidR="00AB674C" w:rsidRPr="008105A3" w14:paraId="603900FE" w14:textId="77777777" w:rsidTr="000D554F">
        <w:trPr>
          <w:gridAfter w:val="7"/>
          <w:wAfter w:w="5563" w:type="dxa"/>
          <w:trHeight w:val="537"/>
        </w:trPr>
        <w:tc>
          <w:tcPr>
            <w:tcW w:w="10092" w:type="dxa"/>
            <w:gridSpan w:val="5"/>
            <w:tcBorders>
              <w:top w:val="single" w:sz="4" w:space="0" w:color="000000"/>
              <w:left w:val="single" w:sz="4" w:space="0" w:color="000000"/>
              <w:bottom w:val="single" w:sz="4" w:space="0" w:color="000000"/>
              <w:right w:val="single" w:sz="4" w:space="0" w:color="000000"/>
            </w:tcBorders>
          </w:tcPr>
          <w:p w14:paraId="7C86F384" w14:textId="77777777" w:rsidR="00AB674C" w:rsidRPr="00763C5E" w:rsidRDefault="00AB674C" w:rsidP="00AB674C">
            <w:pPr>
              <w:spacing w:line="269" w:lineRule="exact"/>
              <w:ind w:left="10" w:firstLine="0"/>
              <w:jc w:val="center"/>
              <w:rPr>
                <w:b/>
                <w:sz w:val="24"/>
              </w:rPr>
            </w:pPr>
            <w:r w:rsidRPr="00763C5E">
              <w:rPr>
                <w:b/>
                <w:sz w:val="24"/>
              </w:rPr>
              <w:t>«ВЫПУСКНИК»</w:t>
            </w:r>
          </w:p>
        </w:tc>
      </w:tr>
      <w:tr w:rsidR="00463C52" w:rsidRPr="008105A3" w14:paraId="6842A67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5E7FBCD" w14:textId="77777777" w:rsidR="00463C52" w:rsidRPr="00763C5E"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vAlign w:val="center"/>
          </w:tcPr>
          <w:p w14:paraId="2FB38DB0" w14:textId="77777777" w:rsidR="00463C52" w:rsidRPr="00463C52" w:rsidRDefault="00463C52" w:rsidP="00463C52">
            <w:pPr>
              <w:snapToGrid w:val="0"/>
              <w:ind w:firstLine="0"/>
              <w:rPr>
                <w:sz w:val="24"/>
              </w:rPr>
            </w:pPr>
            <w:r w:rsidRPr="00463C52">
              <w:rPr>
                <w:sz w:val="24"/>
              </w:rPr>
              <w:t>Городской праздник «Последний звонок»</w:t>
            </w:r>
            <w:r>
              <w:rPr>
                <w:sz w:val="24"/>
              </w:rPr>
              <w:t>.</w:t>
            </w:r>
          </w:p>
        </w:tc>
        <w:tc>
          <w:tcPr>
            <w:tcW w:w="2071" w:type="dxa"/>
            <w:tcBorders>
              <w:top w:val="single" w:sz="4" w:space="0" w:color="000000"/>
              <w:left w:val="single" w:sz="4" w:space="0" w:color="000000"/>
              <w:bottom w:val="single" w:sz="4" w:space="0" w:color="000000"/>
            </w:tcBorders>
            <w:vAlign w:val="center"/>
          </w:tcPr>
          <w:p w14:paraId="164F64D8" w14:textId="77777777" w:rsidR="00463C52" w:rsidRPr="00463C52" w:rsidRDefault="00463C52" w:rsidP="00463C52">
            <w:pPr>
              <w:spacing w:after="160" w:line="259" w:lineRule="auto"/>
              <w:ind w:firstLine="0"/>
              <w:jc w:val="center"/>
              <w:rPr>
                <w:rFonts w:eastAsia="Calibri"/>
                <w:sz w:val="24"/>
                <w:lang w:eastAsia="en-US"/>
              </w:rPr>
            </w:pPr>
            <w:r w:rsidRPr="00463C52">
              <w:rPr>
                <w:rFonts w:eastAsia="Calibri"/>
                <w:sz w:val="24"/>
                <w:lang w:eastAsia="en-US"/>
              </w:rPr>
              <w:t>26</w:t>
            </w:r>
            <w:r>
              <w:rPr>
                <w:rFonts w:eastAsia="Calibri"/>
                <w:sz w:val="24"/>
                <w:lang w:eastAsia="en-US"/>
              </w:rPr>
              <w:t xml:space="preserve"> мая</w:t>
            </w:r>
          </w:p>
        </w:tc>
        <w:tc>
          <w:tcPr>
            <w:tcW w:w="2745" w:type="dxa"/>
            <w:tcBorders>
              <w:top w:val="single" w:sz="4" w:space="0" w:color="000000"/>
              <w:left w:val="single" w:sz="4" w:space="0" w:color="000000"/>
              <w:bottom w:val="single" w:sz="4" w:space="0" w:color="000000"/>
              <w:right w:val="single" w:sz="4" w:space="0" w:color="000000"/>
            </w:tcBorders>
            <w:vAlign w:val="center"/>
          </w:tcPr>
          <w:p w14:paraId="7EDC6604" w14:textId="77777777" w:rsidR="00463C52" w:rsidRPr="00463C52" w:rsidRDefault="00463C52" w:rsidP="00463C52">
            <w:pPr>
              <w:snapToGrid w:val="0"/>
              <w:ind w:firstLine="0"/>
              <w:rPr>
                <w:sz w:val="24"/>
              </w:rPr>
            </w:pPr>
            <w:r w:rsidRPr="00463C52">
              <w:rPr>
                <w:sz w:val="24"/>
              </w:rPr>
              <w:t>МБУ ЦКД г. Собинка</w:t>
            </w:r>
          </w:p>
        </w:tc>
      </w:tr>
      <w:tr w:rsidR="00463C52" w:rsidRPr="008105A3" w14:paraId="729D346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FF8ABD8" w14:textId="77777777" w:rsidR="00463C52" w:rsidRPr="00763C5E"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vAlign w:val="center"/>
          </w:tcPr>
          <w:p w14:paraId="61E57966" w14:textId="77777777" w:rsidR="00463C52" w:rsidRPr="00463C52" w:rsidRDefault="00463C52" w:rsidP="00463C52">
            <w:pPr>
              <w:snapToGrid w:val="0"/>
              <w:ind w:firstLine="0"/>
              <w:rPr>
                <w:sz w:val="24"/>
              </w:rPr>
            </w:pPr>
            <w:r w:rsidRPr="00463C52">
              <w:rPr>
                <w:sz w:val="24"/>
              </w:rPr>
              <w:t>Выпускной воспитанников Дома культуры</w:t>
            </w:r>
            <w:r>
              <w:rPr>
                <w:sz w:val="24"/>
              </w:rPr>
              <w:t>.</w:t>
            </w:r>
          </w:p>
        </w:tc>
        <w:tc>
          <w:tcPr>
            <w:tcW w:w="2071" w:type="dxa"/>
            <w:tcBorders>
              <w:top w:val="single" w:sz="4" w:space="0" w:color="000000"/>
              <w:left w:val="single" w:sz="4" w:space="0" w:color="000000"/>
              <w:bottom w:val="single" w:sz="4" w:space="0" w:color="000000"/>
            </w:tcBorders>
            <w:vAlign w:val="center"/>
          </w:tcPr>
          <w:p w14:paraId="3B6F2887" w14:textId="77777777" w:rsidR="00463C52" w:rsidRPr="00463C52" w:rsidRDefault="00463C52" w:rsidP="00463C52">
            <w:pPr>
              <w:snapToGrid w:val="0"/>
              <w:ind w:firstLine="0"/>
              <w:jc w:val="center"/>
              <w:rPr>
                <w:sz w:val="24"/>
              </w:rPr>
            </w:pPr>
            <w:r w:rsidRPr="00463C52">
              <w:rPr>
                <w:sz w:val="24"/>
              </w:rPr>
              <w:t>23</w:t>
            </w:r>
            <w:r>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3272A127" w14:textId="77777777" w:rsidR="00463C52" w:rsidRPr="00463C52" w:rsidRDefault="00463C52" w:rsidP="00463C52">
            <w:pPr>
              <w:snapToGrid w:val="0"/>
              <w:ind w:firstLine="0"/>
              <w:rPr>
                <w:sz w:val="24"/>
              </w:rPr>
            </w:pPr>
            <w:r w:rsidRPr="00463C52">
              <w:rPr>
                <w:sz w:val="24"/>
              </w:rPr>
              <w:t>МБУ ЦКД г. Собинка</w:t>
            </w:r>
          </w:p>
        </w:tc>
      </w:tr>
      <w:tr w:rsidR="00463C52" w:rsidRPr="008105A3" w14:paraId="4023234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F02817" w14:textId="77777777" w:rsidR="00463C52" w:rsidRPr="00763C5E"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F3EB7B8" w14:textId="77777777" w:rsidR="00463C52" w:rsidRPr="00463C52" w:rsidRDefault="00463C52" w:rsidP="00463C52">
            <w:pPr>
              <w:ind w:left="-90" w:right="-108" w:firstLine="0"/>
              <w:jc w:val="center"/>
              <w:rPr>
                <w:sz w:val="24"/>
              </w:rPr>
            </w:pPr>
            <w:r w:rsidRPr="00463C52">
              <w:rPr>
                <w:sz w:val="24"/>
              </w:rPr>
              <w:t>«Профессиональное лото» -</w:t>
            </w:r>
            <w:r>
              <w:rPr>
                <w:sz w:val="24"/>
              </w:rPr>
              <w:t xml:space="preserve"> </w:t>
            </w:r>
            <w:r w:rsidRPr="00463C52">
              <w:rPr>
                <w:sz w:val="24"/>
              </w:rPr>
              <w:t>игра</w:t>
            </w:r>
            <w:r>
              <w:rPr>
                <w:sz w:val="24"/>
              </w:rPr>
              <w:t>-</w:t>
            </w:r>
            <w:r w:rsidRPr="00463C52">
              <w:rPr>
                <w:sz w:val="24"/>
              </w:rPr>
              <w:t>тест</w:t>
            </w:r>
            <w:r>
              <w:rPr>
                <w:sz w:val="24"/>
              </w:rPr>
              <w:t>.</w:t>
            </w:r>
          </w:p>
        </w:tc>
        <w:tc>
          <w:tcPr>
            <w:tcW w:w="2071" w:type="dxa"/>
            <w:tcBorders>
              <w:top w:val="single" w:sz="4" w:space="0" w:color="000000"/>
              <w:left w:val="single" w:sz="4" w:space="0" w:color="000000"/>
              <w:bottom w:val="single" w:sz="4" w:space="0" w:color="000000"/>
            </w:tcBorders>
          </w:tcPr>
          <w:p w14:paraId="241B04FB" w14:textId="77777777" w:rsidR="00463C52" w:rsidRPr="00463C52" w:rsidRDefault="00463C52" w:rsidP="00463C52">
            <w:pPr>
              <w:spacing w:before="120" w:after="120"/>
              <w:ind w:left="-108" w:right="-108" w:firstLine="0"/>
              <w:jc w:val="center"/>
              <w:rPr>
                <w:sz w:val="24"/>
              </w:rPr>
            </w:pPr>
            <w:r w:rsidRPr="00463C52">
              <w:rPr>
                <w:sz w:val="24"/>
              </w:rPr>
              <w:t>май</w:t>
            </w:r>
          </w:p>
        </w:tc>
        <w:tc>
          <w:tcPr>
            <w:tcW w:w="2745" w:type="dxa"/>
            <w:tcBorders>
              <w:top w:val="single" w:sz="4" w:space="0" w:color="000000"/>
              <w:left w:val="single" w:sz="4" w:space="0" w:color="000000"/>
              <w:bottom w:val="single" w:sz="4" w:space="0" w:color="000000"/>
              <w:right w:val="single" w:sz="4" w:space="0" w:color="000000"/>
            </w:tcBorders>
            <w:vAlign w:val="center"/>
          </w:tcPr>
          <w:p w14:paraId="3B9AE3D5" w14:textId="77777777" w:rsidR="00463C52" w:rsidRPr="00463C52" w:rsidRDefault="00463C52" w:rsidP="00463C52">
            <w:pPr>
              <w:ind w:right="-108" w:firstLine="0"/>
              <w:rPr>
                <w:sz w:val="24"/>
              </w:rPr>
            </w:pPr>
            <w:r w:rsidRPr="00463C52">
              <w:rPr>
                <w:rFonts w:eastAsia="Calibri"/>
                <w:sz w:val="24"/>
                <w:lang w:eastAsia="en-US"/>
              </w:rPr>
              <w:t>МБОУ«Березниковская ООШ»</w:t>
            </w:r>
          </w:p>
        </w:tc>
      </w:tr>
      <w:tr w:rsidR="00463C52" w:rsidRPr="008105A3" w14:paraId="6D08567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F0CCD15" w14:textId="77777777" w:rsidR="00463C52" w:rsidRPr="00763C5E"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49246F40" w14:textId="77777777" w:rsidR="00463C52" w:rsidRPr="00ED17D9" w:rsidRDefault="00463C52" w:rsidP="00463C52">
            <w:pPr>
              <w:ind w:firstLine="16"/>
              <w:rPr>
                <w:sz w:val="24"/>
              </w:rPr>
            </w:pPr>
            <w:r w:rsidRPr="00ED17D9">
              <w:rPr>
                <w:sz w:val="24"/>
              </w:rPr>
              <w:t>Торжественная линейка для  выпускников «Последний звонок».</w:t>
            </w:r>
          </w:p>
        </w:tc>
        <w:tc>
          <w:tcPr>
            <w:tcW w:w="2071" w:type="dxa"/>
            <w:tcBorders>
              <w:top w:val="single" w:sz="4" w:space="0" w:color="000000"/>
              <w:left w:val="single" w:sz="4" w:space="0" w:color="000000"/>
              <w:bottom w:val="single" w:sz="4" w:space="0" w:color="000000"/>
            </w:tcBorders>
          </w:tcPr>
          <w:p w14:paraId="15CCD52D" w14:textId="77777777" w:rsidR="00463C52" w:rsidRPr="00ED17D9" w:rsidRDefault="00463C52" w:rsidP="00463C52">
            <w:pPr>
              <w:ind w:firstLine="33"/>
              <w:jc w:val="center"/>
              <w:rPr>
                <w:sz w:val="24"/>
              </w:rPr>
            </w:pPr>
            <w:r w:rsidRPr="00ED17D9">
              <w:rPr>
                <w:sz w:val="24"/>
              </w:rPr>
              <w:t>26 мая</w:t>
            </w:r>
          </w:p>
        </w:tc>
        <w:tc>
          <w:tcPr>
            <w:tcW w:w="2745" w:type="dxa"/>
            <w:tcBorders>
              <w:top w:val="single" w:sz="4" w:space="0" w:color="000000"/>
              <w:left w:val="single" w:sz="4" w:space="0" w:color="000000"/>
              <w:bottom w:val="single" w:sz="4" w:space="0" w:color="000000"/>
              <w:right w:val="single" w:sz="4" w:space="0" w:color="000000"/>
            </w:tcBorders>
          </w:tcPr>
          <w:p w14:paraId="6E1ADA8A" w14:textId="77777777" w:rsidR="00463C52" w:rsidRPr="00ED17D9" w:rsidRDefault="00463C52" w:rsidP="00463C52">
            <w:pPr>
              <w:ind w:firstLine="0"/>
              <w:rPr>
                <w:sz w:val="24"/>
              </w:rPr>
            </w:pPr>
            <w:r w:rsidRPr="00ED17D9">
              <w:rPr>
                <w:sz w:val="24"/>
              </w:rPr>
              <w:t>Руководителя ОО, классные руководители,</w:t>
            </w:r>
          </w:p>
          <w:p w14:paraId="173ECD02" w14:textId="77777777" w:rsidR="00463C52" w:rsidRPr="00ED17D9" w:rsidRDefault="00463C52" w:rsidP="00463C52">
            <w:pPr>
              <w:ind w:firstLine="0"/>
              <w:rPr>
                <w:sz w:val="24"/>
              </w:rPr>
            </w:pPr>
            <w:r w:rsidRPr="00ED17D9">
              <w:rPr>
                <w:sz w:val="24"/>
              </w:rPr>
              <w:t>все СДК,</w:t>
            </w:r>
          </w:p>
          <w:p w14:paraId="5F4B765A" w14:textId="77777777" w:rsidR="00463C52" w:rsidRPr="00ED17D9" w:rsidRDefault="00463C52" w:rsidP="00463C52">
            <w:pPr>
              <w:ind w:firstLine="0"/>
              <w:rPr>
                <w:sz w:val="24"/>
              </w:rPr>
            </w:pPr>
            <w:r w:rsidRPr="00ED17D9">
              <w:rPr>
                <w:sz w:val="24"/>
              </w:rPr>
              <w:t>Омофоровская школа-интернат</w:t>
            </w:r>
          </w:p>
        </w:tc>
      </w:tr>
      <w:tr w:rsidR="00463C52" w:rsidRPr="008105A3" w14:paraId="612E69A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3EA62DB" w14:textId="77777777" w:rsidR="00463C5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01DF51FD" w14:textId="77777777" w:rsidR="00463C52" w:rsidRPr="00ED17D9" w:rsidRDefault="00463C52" w:rsidP="00463C52">
            <w:pPr>
              <w:ind w:firstLine="0"/>
              <w:rPr>
                <w:sz w:val="24"/>
              </w:rPr>
            </w:pPr>
            <w:r w:rsidRPr="00ED17D9">
              <w:rPr>
                <w:sz w:val="24"/>
              </w:rPr>
              <w:t>Торжественное вручение аттестатов.</w:t>
            </w:r>
          </w:p>
        </w:tc>
        <w:tc>
          <w:tcPr>
            <w:tcW w:w="2071" w:type="dxa"/>
            <w:tcBorders>
              <w:top w:val="single" w:sz="4" w:space="0" w:color="000000"/>
              <w:left w:val="single" w:sz="4" w:space="0" w:color="000000"/>
              <w:bottom w:val="single" w:sz="4" w:space="0" w:color="000000"/>
            </w:tcBorders>
          </w:tcPr>
          <w:p w14:paraId="6F591612" w14:textId="77777777" w:rsidR="00463C52" w:rsidRPr="00ED17D9" w:rsidRDefault="00463C52" w:rsidP="00463C52">
            <w:pPr>
              <w:ind w:firstLine="33"/>
              <w:jc w:val="center"/>
              <w:rPr>
                <w:sz w:val="24"/>
              </w:rPr>
            </w:pPr>
            <w:r w:rsidRPr="00ED17D9">
              <w:rPr>
                <w:sz w:val="24"/>
              </w:rPr>
              <w:t>28 июня</w:t>
            </w:r>
          </w:p>
        </w:tc>
        <w:tc>
          <w:tcPr>
            <w:tcW w:w="2745" w:type="dxa"/>
            <w:tcBorders>
              <w:top w:val="single" w:sz="4" w:space="0" w:color="000000"/>
              <w:left w:val="single" w:sz="4" w:space="0" w:color="000000"/>
              <w:bottom w:val="single" w:sz="4" w:space="0" w:color="000000"/>
              <w:right w:val="single" w:sz="4" w:space="0" w:color="000000"/>
            </w:tcBorders>
          </w:tcPr>
          <w:p w14:paraId="47B0B577" w14:textId="77777777" w:rsidR="00463C52" w:rsidRPr="00ED17D9" w:rsidRDefault="00463C52" w:rsidP="00463C52">
            <w:pPr>
              <w:ind w:firstLine="0"/>
              <w:rPr>
                <w:sz w:val="24"/>
              </w:rPr>
            </w:pPr>
            <w:r w:rsidRPr="00ED17D9">
              <w:rPr>
                <w:sz w:val="24"/>
              </w:rPr>
              <w:t>Руководители ОО</w:t>
            </w:r>
          </w:p>
        </w:tc>
      </w:tr>
      <w:tr w:rsidR="00463C52" w:rsidRPr="008105A3" w14:paraId="2FDB3D2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C96FF55"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57CE4269" w14:textId="77777777" w:rsidR="00463C52" w:rsidRPr="00890386" w:rsidRDefault="00463C52" w:rsidP="00463C52">
            <w:pPr>
              <w:ind w:firstLine="16"/>
              <w:rPr>
                <w:sz w:val="24"/>
              </w:rPr>
            </w:pPr>
            <w:r w:rsidRPr="00890386">
              <w:rPr>
                <w:sz w:val="24"/>
              </w:rPr>
              <w:t xml:space="preserve">Обеспечение общественного порядка в период проведения праздника «Последний звонок», вручения аттестатов, выпускных вечеров в общеобразовательных организациях. </w:t>
            </w:r>
          </w:p>
        </w:tc>
        <w:tc>
          <w:tcPr>
            <w:tcW w:w="2071" w:type="dxa"/>
            <w:tcBorders>
              <w:top w:val="single" w:sz="4" w:space="0" w:color="000000"/>
              <w:left w:val="single" w:sz="4" w:space="0" w:color="000000"/>
              <w:bottom w:val="single" w:sz="4" w:space="0" w:color="000000"/>
            </w:tcBorders>
          </w:tcPr>
          <w:p w14:paraId="1ED68A84" w14:textId="77777777" w:rsidR="00463C52" w:rsidRPr="00ED17D9" w:rsidRDefault="00463C52" w:rsidP="00463C52">
            <w:pPr>
              <w:ind w:firstLine="33"/>
              <w:jc w:val="center"/>
              <w:rPr>
                <w:sz w:val="24"/>
              </w:rPr>
            </w:pPr>
            <w:r w:rsidRPr="00ED17D9">
              <w:rPr>
                <w:sz w:val="24"/>
              </w:rPr>
              <w:t>июнь</w:t>
            </w:r>
          </w:p>
          <w:p w14:paraId="278CB1A9" w14:textId="77777777" w:rsidR="00463C52" w:rsidRPr="00ED17D9" w:rsidRDefault="00463C52" w:rsidP="00463C52">
            <w:pPr>
              <w:ind w:firstLine="33"/>
              <w:jc w:val="center"/>
              <w:rPr>
                <w:sz w:val="24"/>
              </w:rPr>
            </w:pPr>
            <w:r w:rsidRPr="00ED17D9">
              <w:rPr>
                <w:sz w:val="24"/>
              </w:rPr>
              <w:t xml:space="preserve">(по отдельному    графику)  </w:t>
            </w:r>
          </w:p>
        </w:tc>
        <w:tc>
          <w:tcPr>
            <w:tcW w:w="2745" w:type="dxa"/>
            <w:tcBorders>
              <w:top w:val="single" w:sz="4" w:space="0" w:color="000000"/>
              <w:left w:val="single" w:sz="4" w:space="0" w:color="000000"/>
              <w:bottom w:val="single" w:sz="4" w:space="0" w:color="000000"/>
              <w:right w:val="single" w:sz="4" w:space="0" w:color="000000"/>
            </w:tcBorders>
          </w:tcPr>
          <w:p w14:paraId="5B8873B7" w14:textId="77777777" w:rsidR="00463C52" w:rsidRPr="00ED17D9" w:rsidRDefault="00463C52" w:rsidP="00463C52">
            <w:pPr>
              <w:ind w:firstLine="0"/>
              <w:rPr>
                <w:sz w:val="24"/>
              </w:rPr>
            </w:pPr>
            <w:r w:rsidRPr="00ED17D9">
              <w:rPr>
                <w:sz w:val="24"/>
              </w:rPr>
              <w:t>Образовательные организации,</w:t>
            </w:r>
          </w:p>
          <w:p w14:paraId="1CCC0CB9" w14:textId="77777777" w:rsidR="00463C52" w:rsidRPr="00ED17D9" w:rsidRDefault="00463C52" w:rsidP="00463C52">
            <w:pPr>
              <w:ind w:firstLine="0"/>
              <w:rPr>
                <w:sz w:val="24"/>
              </w:rPr>
            </w:pPr>
            <w:r w:rsidRPr="00ED17D9">
              <w:rPr>
                <w:sz w:val="24"/>
              </w:rPr>
              <w:t>ОМВД России «Собинский»,</w:t>
            </w:r>
          </w:p>
          <w:p w14:paraId="5B10D57F" w14:textId="77777777" w:rsidR="00463C52" w:rsidRPr="00ED17D9" w:rsidRDefault="00463C52" w:rsidP="00463C52">
            <w:pPr>
              <w:ind w:firstLine="0"/>
              <w:rPr>
                <w:sz w:val="24"/>
              </w:rPr>
            </w:pPr>
            <w:r w:rsidRPr="00ED17D9">
              <w:rPr>
                <w:sz w:val="24"/>
              </w:rPr>
              <w:t>Омофоровская школа-интернат</w:t>
            </w:r>
          </w:p>
        </w:tc>
      </w:tr>
      <w:tr w:rsidR="00463C52" w:rsidRPr="008105A3" w14:paraId="2D5B1FA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8C50C95"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0A8071B2" w14:textId="77777777" w:rsidR="00463C52" w:rsidRPr="00ED17D9" w:rsidRDefault="00463C52" w:rsidP="00463C52">
            <w:pPr>
              <w:ind w:firstLine="0"/>
              <w:rPr>
                <w:sz w:val="24"/>
              </w:rPr>
            </w:pPr>
            <w:r w:rsidRPr="00ED17D9">
              <w:rPr>
                <w:sz w:val="24"/>
              </w:rPr>
              <w:t>Обеспечение безопасности подвоза выпускников 9 класса в образовательные организации в период проведения государственной итоговой аттестации (ОГЭ  и ГВЭ)</w:t>
            </w:r>
            <w:r>
              <w:rPr>
                <w:sz w:val="24"/>
              </w:rPr>
              <w:t>.</w:t>
            </w:r>
          </w:p>
        </w:tc>
        <w:tc>
          <w:tcPr>
            <w:tcW w:w="2071" w:type="dxa"/>
            <w:tcBorders>
              <w:top w:val="single" w:sz="4" w:space="0" w:color="000000"/>
              <w:left w:val="single" w:sz="4" w:space="0" w:color="000000"/>
              <w:bottom w:val="single" w:sz="4" w:space="0" w:color="000000"/>
            </w:tcBorders>
          </w:tcPr>
          <w:p w14:paraId="7C966AAA" w14:textId="77777777" w:rsidR="00463C52" w:rsidRPr="00ED17D9" w:rsidRDefault="00463C52" w:rsidP="00463C52">
            <w:pPr>
              <w:ind w:firstLine="0"/>
              <w:jc w:val="center"/>
              <w:rPr>
                <w:sz w:val="24"/>
              </w:rPr>
            </w:pPr>
            <w:r>
              <w:rPr>
                <w:sz w:val="24"/>
              </w:rPr>
              <w:t>м</w:t>
            </w:r>
            <w:r w:rsidRPr="00ED17D9">
              <w:rPr>
                <w:sz w:val="24"/>
              </w:rPr>
              <w:t>ай-июнь</w:t>
            </w:r>
          </w:p>
        </w:tc>
        <w:tc>
          <w:tcPr>
            <w:tcW w:w="2745" w:type="dxa"/>
            <w:tcBorders>
              <w:top w:val="single" w:sz="4" w:space="0" w:color="000000"/>
              <w:left w:val="single" w:sz="4" w:space="0" w:color="000000"/>
              <w:bottom w:val="single" w:sz="4" w:space="0" w:color="000000"/>
              <w:right w:val="single" w:sz="4" w:space="0" w:color="000000"/>
            </w:tcBorders>
          </w:tcPr>
          <w:p w14:paraId="3186F405" w14:textId="77777777" w:rsidR="00463C52" w:rsidRPr="00ED17D9" w:rsidRDefault="00463C52" w:rsidP="00463C52">
            <w:pPr>
              <w:ind w:firstLine="0"/>
              <w:rPr>
                <w:sz w:val="24"/>
              </w:rPr>
            </w:pPr>
            <w:r w:rsidRPr="00ED17D9">
              <w:rPr>
                <w:sz w:val="24"/>
              </w:rPr>
              <w:t xml:space="preserve">Руководители ОО </w:t>
            </w:r>
          </w:p>
          <w:p w14:paraId="214C2BD3" w14:textId="77777777" w:rsidR="00463C52" w:rsidRPr="00ED17D9" w:rsidRDefault="00463C52" w:rsidP="00463C52">
            <w:pPr>
              <w:ind w:firstLine="0"/>
              <w:rPr>
                <w:sz w:val="24"/>
              </w:rPr>
            </w:pPr>
          </w:p>
          <w:p w14:paraId="023A067D" w14:textId="77777777" w:rsidR="00463C52" w:rsidRPr="00ED17D9" w:rsidRDefault="00463C52" w:rsidP="00463C52">
            <w:pPr>
              <w:ind w:firstLine="0"/>
              <w:rPr>
                <w:sz w:val="24"/>
              </w:rPr>
            </w:pPr>
          </w:p>
          <w:p w14:paraId="07178BCE" w14:textId="77777777" w:rsidR="00463C52" w:rsidRPr="00ED17D9" w:rsidRDefault="00463C52" w:rsidP="00463C52">
            <w:pPr>
              <w:ind w:firstLine="0"/>
              <w:rPr>
                <w:sz w:val="24"/>
              </w:rPr>
            </w:pPr>
          </w:p>
        </w:tc>
      </w:tr>
      <w:tr w:rsidR="00463C52" w:rsidRPr="008105A3" w14:paraId="5DF1655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D91A07"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2C8521F" w14:textId="77777777" w:rsidR="00463C52" w:rsidRPr="00ED17D9" w:rsidRDefault="00463C52" w:rsidP="00463C52">
            <w:pPr>
              <w:snapToGrid w:val="0"/>
              <w:ind w:firstLine="0"/>
              <w:rPr>
                <w:sz w:val="24"/>
              </w:rPr>
            </w:pPr>
            <w:r w:rsidRPr="00ED17D9">
              <w:rPr>
                <w:sz w:val="24"/>
              </w:rPr>
              <w:t>Проведение классных часов, тренингов «Как победить стресс, или готовимся к экзаменам».</w:t>
            </w:r>
          </w:p>
        </w:tc>
        <w:tc>
          <w:tcPr>
            <w:tcW w:w="2071" w:type="dxa"/>
            <w:tcBorders>
              <w:top w:val="single" w:sz="4" w:space="0" w:color="000000"/>
              <w:left w:val="single" w:sz="4" w:space="0" w:color="000000"/>
              <w:bottom w:val="single" w:sz="4" w:space="0" w:color="000000"/>
            </w:tcBorders>
          </w:tcPr>
          <w:p w14:paraId="0A037413" w14:textId="77777777" w:rsidR="00463C52" w:rsidRPr="00ED17D9" w:rsidRDefault="00463C52" w:rsidP="00463C52">
            <w:pPr>
              <w:ind w:firstLine="177"/>
              <w:jc w:val="center"/>
              <w:rPr>
                <w:sz w:val="24"/>
              </w:rPr>
            </w:pPr>
            <w:r w:rsidRPr="00ED17D9">
              <w:rPr>
                <w:sz w:val="24"/>
              </w:rPr>
              <w:t xml:space="preserve">май-июнь </w:t>
            </w:r>
          </w:p>
        </w:tc>
        <w:tc>
          <w:tcPr>
            <w:tcW w:w="2745" w:type="dxa"/>
            <w:tcBorders>
              <w:top w:val="single" w:sz="4" w:space="0" w:color="000000"/>
              <w:left w:val="single" w:sz="4" w:space="0" w:color="000000"/>
              <w:bottom w:val="single" w:sz="4" w:space="0" w:color="000000"/>
              <w:right w:val="single" w:sz="4" w:space="0" w:color="000000"/>
            </w:tcBorders>
          </w:tcPr>
          <w:p w14:paraId="4188C210" w14:textId="77777777" w:rsidR="00463C52" w:rsidRPr="00ED17D9" w:rsidRDefault="00463C52" w:rsidP="00463C52">
            <w:pPr>
              <w:ind w:firstLine="0"/>
              <w:rPr>
                <w:sz w:val="24"/>
              </w:rPr>
            </w:pPr>
            <w:r w:rsidRPr="00ED17D9">
              <w:rPr>
                <w:sz w:val="24"/>
              </w:rPr>
              <w:t xml:space="preserve">Педагоги-психологи </w:t>
            </w:r>
          </w:p>
          <w:p w14:paraId="3689AC64" w14:textId="77777777" w:rsidR="00463C52" w:rsidRPr="00ED17D9" w:rsidRDefault="00463C52" w:rsidP="00463C52">
            <w:pPr>
              <w:ind w:firstLine="0"/>
              <w:rPr>
                <w:sz w:val="24"/>
              </w:rPr>
            </w:pPr>
            <w:r>
              <w:rPr>
                <w:sz w:val="24"/>
              </w:rPr>
              <w:t xml:space="preserve"> </w:t>
            </w:r>
          </w:p>
          <w:p w14:paraId="5AA7443B" w14:textId="77777777" w:rsidR="00463C52" w:rsidRPr="00ED17D9" w:rsidRDefault="00463C52" w:rsidP="00463C52">
            <w:pPr>
              <w:ind w:firstLine="0"/>
              <w:rPr>
                <w:sz w:val="24"/>
              </w:rPr>
            </w:pPr>
          </w:p>
        </w:tc>
      </w:tr>
      <w:tr w:rsidR="00463C52" w:rsidRPr="008105A3" w14:paraId="5B218C3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C9DFFA"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BA228BA" w14:textId="77777777" w:rsidR="00463C52" w:rsidRPr="00ED17D9" w:rsidRDefault="00463C52" w:rsidP="00463C52">
            <w:pPr>
              <w:ind w:firstLine="0"/>
              <w:rPr>
                <w:sz w:val="24"/>
              </w:rPr>
            </w:pPr>
            <w:r w:rsidRPr="00ED17D9">
              <w:rPr>
                <w:sz w:val="24"/>
              </w:rPr>
              <w:t>Мониторинг самоопределение выпускников школ.</w:t>
            </w:r>
          </w:p>
        </w:tc>
        <w:tc>
          <w:tcPr>
            <w:tcW w:w="2071" w:type="dxa"/>
            <w:tcBorders>
              <w:top w:val="single" w:sz="4" w:space="0" w:color="000000"/>
              <w:left w:val="single" w:sz="4" w:space="0" w:color="000000"/>
              <w:bottom w:val="single" w:sz="4" w:space="0" w:color="000000"/>
            </w:tcBorders>
          </w:tcPr>
          <w:p w14:paraId="0701362D" w14:textId="77777777" w:rsidR="00463C52" w:rsidRPr="00ED17D9" w:rsidRDefault="00463C52" w:rsidP="00463C52">
            <w:pPr>
              <w:ind w:firstLine="177"/>
              <w:jc w:val="center"/>
              <w:rPr>
                <w:sz w:val="24"/>
              </w:rPr>
            </w:pPr>
            <w:r w:rsidRPr="00ED17D9">
              <w:rPr>
                <w:sz w:val="24"/>
              </w:rPr>
              <w:t xml:space="preserve">сентябрь </w:t>
            </w:r>
          </w:p>
        </w:tc>
        <w:tc>
          <w:tcPr>
            <w:tcW w:w="2745" w:type="dxa"/>
            <w:tcBorders>
              <w:top w:val="single" w:sz="4" w:space="0" w:color="000000"/>
              <w:left w:val="single" w:sz="4" w:space="0" w:color="000000"/>
              <w:bottom w:val="single" w:sz="4" w:space="0" w:color="000000"/>
              <w:right w:val="single" w:sz="4" w:space="0" w:color="000000"/>
            </w:tcBorders>
          </w:tcPr>
          <w:p w14:paraId="5487FE37" w14:textId="77777777" w:rsidR="00463C52" w:rsidRPr="00ED17D9" w:rsidRDefault="00463C52" w:rsidP="00463C52">
            <w:pPr>
              <w:ind w:firstLine="5"/>
              <w:rPr>
                <w:sz w:val="24"/>
              </w:rPr>
            </w:pPr>
            <w:r w:rsidRPr="00ED17D9">
              <w:rPr>
                <w:sz w:val="24"/>
              </w:rPr>
              <w:t>Руководители ОО,</w:t>
            </w:r>
          </w:p>
          <w:p w14:paraId="003061B8" w14:textId="77777777" w:rsidR="00463C52" w:rsidRPr="00ED17D9" w:rsidRDefault="00463C52" w:rsidP="00463C52">
            <w:pPr>
              <w:ind w:firstLine="5"/>
              <w:rPr>
                <w:sz w:val="24"/>
              </w:rPr>
            </w:pPr>
            <w:r w:rsidRPr="00ED17D9">
              <w:rPr>
                <w:sz w:val="24"/>
              </w:rPr>
              <w:t>управление образования</w:t>
            </w:r>
          </w:p>
        </w:tc>
      </w:tr>
      <w:tr w:rsidR="00463C52" w:rsidRPr="008105A3" w14:paraId="18C48B1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10DC313"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80179A1" w14:textId="77777777" w:rsidR="00463C52" w:rsidRPr="00ED17D9" w:rsidRDefault="00463C52" w:rsidP="00463C52">
            <w:pPr>
              <w:ind w:firstLine="0"/>
              <w:rPr>
                <w:sz w:val="24"/>
              </w:rPr>
            </w:pPr>
            <w:r w:rsidRPr="00ED17D9">
              <w:rPr>
                <w:sz w:val="24"/>
              </w:rPr>
              <w:t>Проведение информационно-разъяснительной работы о сроках, месте и порядке проведения ГИА, сроках и месте получения результатов и подачи апелляции, ответственности за нарушения порядка проведения ГИА.</w:t>
            </w:r>
          </w:p>
        </w:tc>
        <w:tc>
          <w:tcPr>
            <w:tcW w:w="2071" w:type="dxa"/>
            <w:tcBorders>
              <w:top w:val="single" w:sz="4" w:space="0" w:color="000000"/>
              <w:left w:val="single" w:sz="4" w:space="0" w:color="000000"/>
              <w:bottom w:val="single" w:sz="4" w:space="0" w:color="000000"/>
            </w:tcBorders>
          </w:tcPr>
          <w:p w14:paraId="6BA40B7F" w14:textId="77777777" w:rsidR="00463C52" w:rsidRPr="00ED17D9" w:rsidRDefault="00463C52" w:rsidP="00463C52">
            <w:pPr>
              <w:ind w:firstLine="177"/>
              <w:jc w:val="center"/>
              <w:rPr>
                <w:sz w:val="24"/>
              </w:rPr>
            </w:pPr>
            <w:r w:rsidRPr="00ED17D9">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0F5A0AA4" w14:textId="77777777" w:rsidR="00463C52" w:rsidRPr="00ED17D9" w:rsidRDefault="00463C52" w:rsidP="00463C52">
            <w:pPr>
              <w:ind w:firstLine="0"/>
              <w:rPr>
                <w:sz w:val="24"/>
              </w:rPr>
            </w:pPr>
            <w:r w:rsidRPr="00ED17D9">
              <w:rPr>
                <w:sz w:val="24"/>
              </w:rPr>
              <w:t xml:space="preserve">Педагоги-психологи </w:t>
            </w:r>
          </w:p>
          <w:p w14:paraId="0C56E0AA" w14:textId="77777777" w:rsidR="00463C52" w:rsidRPr="00ED17D9" w:rsidRDefault="00463C52" w:rsidP="00463C52">
            <w:pPr>
              <w:ind w:firstLine="0"/>
              <w:rPr>
                <w:sz w:val="24"/>
              </w:rPr>
            </w:pPr>
            <w:r w:rsidRPr="00ED17D9">
              <w:rPr>
                <w:sz w:val="24"/>
              </w:rPr>
              <w:t xml:space="preserve"> </w:t>
            </w:r>
          </w:p>
          <w:p w14:paraId="7BF59E3D" w14:textId="77777777" w:rsidR="00463C52" w:rsidRPr="00ED17D9" w:rsidRDefault="00463C52" w:rsidP="00463C52">
            <w:pPr>
              <w:rPr>
                <w:sz w:val="24"/>
              </w:rPr>
            </w:pPr>
          </w:p>
        </w:tc>
      </w:tr>
      <w:tr w:rsidR="00463C52" w:rsidRPr="008105A3" w14:paraId="5CF6DFC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719A23D" w14:textId="77777777" w:rsidR="00463C52" w:rsidRPr="001F3A9D"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D71DBAC" w14:textId="77777777" w:rsidR="00463C52" w:rsidRPr="00ED17D9" w:rsidRDefault="00463C52" w:rsidP="00463C52">
            <w:pPr>
              <w:ind w:firstLine="0"/>
              <w:rPr>
                <w:sz w:val="24"/>
              </w:rPr>
            </w:pPr>
            <w:r w:rsidRPr="00ED17D9">
              <w:rPr>
                <w:sz w:val="24"/>
              </w:rPr>
              <w:t>Участие в Днях открытых дверей учреждений профессионального образования Владимирской области.</w:t>
            </w:r>
          </w:p>
        </w:tc>
        <w:tc>
          <w:tcPr>
            <w:tcW w:w="2071" w:type="dxa"/>
            <w:tcBorders>
              <w:top w:val="single" w:sz="4" w:space="0" w:color="000000"/>
              <w:left w:val="single" w:sz="4" w:space="0" w:color="000000"/>
              <w:bottom w:val="single" w:sz="4" w:space="0" w:color="000000"/>
            </w:tcBorders>
          </w:tcPr>
          <w:p w14:paraId="54052355" w14:textId="77777777" w:rsidR="00463C52" w:rsidRPr="00ED17D9" w:rsidRDefault="00463C52" w:rsidP="00463C52">
            <w:pPr>
              <w:ind w:firstLine="177"/>
              <w:jc w:val="center"/>
              <w:rPr>
                <w:sz w:val="24"/>
              </w:rPr>
            </w:pPr>
            <w:r w:rsidRPr="00ED17D9">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64296984" w14:textId="77777777" w:rsidR="00463C52" w:rsidRPr="00ED17D9" w:rsidRDefault="00463C52" w:rsidP="00463C52">
            <w:pPr>
              <w:ind w:firstLine="5"/>
              <w:rPr>
                <w:sz w:val="24"/>
              </w:rPr>
            </w:pPr>
            <w:r w:rsidRPr="00ED17D9">
              <w:rPr>
                <w:sz w:val="24"/>
              </w:rPr>
              <w:t>Руководители ОО</w:t>
            </w:r>
          </w:p>
          <w:p w14:paraId="23C1CD8A" w14:textId="77777777" w:rsidR="00463C52" w:rsidRPr="00ED17D9" w:rsidRDefault="00463C52" w:rsidP="00463C52">
            <w:pPr>
              <w:ind w:firstLine="5"/>
              <w:rPr>
                <w:sz w:val="24"/>
              </w:rPr>
            </w:pPr>
            <w:r w:rsidRPr="00ED17D9">
              <w:rPr>
                <w:sz w:val="24"/>
              </w:rPr>
              <w:t xml:space="preserve"> </w:t>
            </w:r>
          </w:p>
        </w:tc>
      </w:tr>
      <w:tr w:rsidR="00463C52" w:rsidRPr="008105A3" w14:paraId="6C09CFD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5F3BB6D" w14:textId="77777777" w:rsidR="00463C52" w:rsidRPr="008416EE"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7269E7D0" w14:textId="77777777" w:rsidR="00463C52" w:rsidRPr="00890386" w:rsidRDefault="00463C52" w:rsidP="00463C52">
            <w:pPr>
              <w:spacing w:line="278" w:lineRule="exact"/>
              <w:ind w:firstLine="17"/>
              <w:rPr>
                <w:sz w:val="24"/>
              </w:rPr>
            </w:pPr>
            <w:r w:rsidRPr="00890386">
              <w:rPr>
                <w:sz w:val="24"/>
              </w:rPr>
              <w:t>Инструктаж для учащихся 9 классов по правилам поведения и обеспечению безопасности жизнедеятельности во время проведения последнего звонка и выпускного вечера.</w:t>
            </w:r>
          </w:p>
        </w:tc>
        <w:tc>
          <w:tcPr>
            <w:tcW w:w="2071" w:type="dxa"/>
            <w:tcBorders>
              <w:top w:val="single" w:sz="4" w:space="0" w:color="000000"/>
              <w:left w:val="single" w:sz="4" w:space="0" w:color="000000"/>
              <w:bottom w:val="single" w:sz="4" w:space="0" w:color="000000"/>
            </w:tcBorders>
          </w:tcPr>
          <w:p w14:paraId="63EEFEA3" w14:textId="77777777" w:rsidR="00463C52" w:rsidRPr="00890386" w:rsidRDefault="00463C52" w:rsidP="00463C52">
            <w:pPr>
              <w:spacing w:line="274" w:lineRule="exact"/>
              <w:ind w:left="5" w:firstLine="17"/>
              <w:jc w:val="center"/>
              <w:rPr>
                <w:sz w:val="24"/>
              </w:rPr>
            </w:pPr>
            <w:r w:rsidRPr="0089038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62AB9897" w14:textId="77777777" w:rsidR="00463C52" w:rsidRPr="00890386" w:rsidRDefault="00463C52" w:rsidP="00463C52">
            <w:pPr>
              <w:spacing w:line="274" w:lineRule="exact"/>
              <w:ind w:left="5" w:firstLine="17"/>
              <w:rPr>
                <w:sz w:val="24"/>
              </w:rPr>
            </w:pPr>
            <w:r w:rsidRPr="00890386">
              <w:rPr>
                <w:sz w:val="24"/>
              </w:rPr>
              <w:t>Омофоровская школа-интернат</w:t>
            </w:r>
          </w:p>
        </w:tc>
      </w:tr>
      <w:tr w:rsidR="00463C52" w:rsidRPr="008105A3" w14:paraId="2F3D169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F775607"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02C2C2D" w14:textId="77777777" w:rsidR="00463C52" w:rsidRPr="00890386" w:rsidRDefault="00463C52" w:rsidP="00463C52">
            <w:pPr>
              <w:ind w:firstLine="16"/>
              <w:rPr>
                <w:sz w:val="24"/>
              </w:rPr>
            </w:pPr>
            <w:r w:rsidRPr="00890386">
              <w:rPr>
                <w:sz w:val="24"/>
              </w:rPr>
              <w:t>Взаимодействие с администрацией  филиала Владимирского  политехнического колледжа   г. Собинки, г. Радужный, п. Ставрово по социализации выпускников школы-интерната.</w:t>
            </w:r>
          </w:p>
        </w:tc>
        <w:tc>
          <w:tcPr>
            <w:tcW w:w="2071" w:type="dxa"/>
            <w:tcBorders>
              <w:top w:val="single" w:sz="4" w:space="0" w:color="000000"/>
              <w:left w:val="single" w:sz="4" w:space="0" w:color="000000"/>
              <w:bottom w:val="single" w:sz="4" w:space="0" w:color="000000"/>
            </w:tcBorders>
          </w:tcPr>
          <w:p w14:paraId="29A787D3" w14:textId="77777777" w:rsidR="00463C52" w:rsidRPr="00890386" w:rsidRDefault="00463C52" w:rsidP="00463C52">
            <w:pPr>
              <w:ind w:firstLine="317"/>
              <w:rPr>
                <w:sz w:val="24"/>
              </w:rPr>
            </w:pPr>
            <w:r w:rsidRPr="00890386">
              <w:rPr>
                <w:sz w:val="24"/>
              </w:rPr>
              <w:t xml:space="preserve">     май</w:t>
            </w:r>
          </w:p>
        </w:tc>
        <w:tc>
          <w:tcPr>
            <w:tcW w:w="2745" w:type="dxa"/>
            <w:tcBorders>
              <w:top w:val="single" w:sz="4" w:space="0" w:color="000000"/>
              <w:left w:val="single" w:sz="4" w:space="0" w:color="000000"/>
              <w:bottom w:val="single" w:sz="4" w:space="0" w:color="000000"/>
              <w:right w:val="single" w:sz="4" w:space="0" w:color="000000"/>
            </w:tcBorders>
          </w:tcPr>
          <w:p w14:paraId="1B127C73"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0C70448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598EF15"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6718CA00" w14:textId="77777777" w:rsidR="00463C52" w:rsidRPr="00890386" w:rsidRDefault="00463C52" w:rsidP="00463C52">
            <w:pPr>
              <w:ind w:firstLine="16"/>
              <w:rPr>
                <w:sz w:val="24"/>
              </w:rPr>
            </w:pPr>
            <w:r w:rsidRPr="00890386">
              <w:rPr>
                <w:sz w:val="24"/>
              </w:rPr>
              <w:t>Классные часы:</w:t>
            </w:r>
          </w:p>
          <w:p w14:paraId="3D0A45E1" w14:textId="77777777" w:rsidR="00463C52" w:rsidRPr="00890386" w:rsidRDefault="00463C52" w:rsidP="00463C52">
            <w:pPr>
              <w:ind w:firstLine="16"/>
              <w:rPr>
                <w:sz w:val="24"/>
              </w:rPr>
            </w:pPr>
            <w:r w:rsidRPr="00890386">
              <w:rPr>
                <w:sz w:val="24"/>
              </w:rPr>
              <w:t>- «Куда пойти учиться»;</w:t>
            </w:r>
          </w:p>
          <w:p w14:paraId="4E27A772" w14:textId="77777777" w:rsidR="00463C52" w:rsidRPr="00890386" w:rsidRDefault="00463C52" w:rsidP="00463C52">
            <w:pPr>
              <w:ind w:firstLine="16"/>
              <w:rPr>
                <w:sz w:val="24"/>
              </w:rPr>
            </w:pPr>
            <w:r w:rsidRPr="00890386">
              <w:rPr>
                <w:sz w:val="24"/>
              </w:rPr>
              <w:t>- «Какой путь выбрать?»;</w:t>
            </w:r>
          </w:p>
          <w:p w14:paraId="624FB108" w14:textId="77777777" w:rsidR="00463C52" w:rsidRPr="00890386" w:rsidRDefault="00463C52" w:rsidP="00463C52">
            <w:pPr>
              <w:ind w:firstLine="16"/>
              <w:rPr>
                <w:sz w:val="24"/>
              </w:rPr>
            </w:pPr>
            <w:r w:rsidRPr="00890386">
              <w:rPr>
                <w:sz w:val="24"/>
              </w:rPr>
              <w:t>- «Мир профессий – для выпускников коррекционных школ».</w:t>
            </w:r>
          </w:p>
        </w:tc>
        <w:tc>
          <w:tcPr>
            <w:tcW w:w="2071" w:type="dxa"/>
            <w:tcBorders>
              <w:top w:val="single" w:sz="4" w:space="0" w:color="000000"/>
              <w:left w:val="single" w:sz="4" w:space="0" w:color="000000"/>
              <w:bottom w:val="single" w:sz="4" w:space="0" w:color="000000"/>
            </w:tcBorders>
          </w:tcPr>
          <w:p w14:paraId="264759F9" w14:textId="77777777" w:rsidR="00463C52" w:rsidRPr="00890386" w:rsidRDefault="00463C52" w:rsidP="00463C52">
            <w:pPr>
              <w:ind w:firstLine="0"/>
              <w:jc w:val="center"/>
              <w:rPr>
                <w:sz w:val="24"/>
              </w:rPr>
            </w:pPr>
            <w:r w:rsidRPr="0089038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1A5365AC"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5A2B81D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A0124F0" w14:textId="77777777" w:rsidR="00463C52" w:rsidRPr="002F3EF0"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8F2F2BD" w14:textId="77777777" w:rsidR="00463C52" w:rsidRPr="00890386" w:rsidRDefault="00463C52" w:rsidP="00463C52">
            <w:pPr>
              <w:ind w:firstLine="16"/>
              <w:rPr>
                <w:sz w:val="24"/>
              </w:rPr>
            </w:pPr>
            <w:r w:rsidRPr="00890386">
              <w:rPr>
                <w:sz w:val="24"/>
              </w:rPr>
              <w:t>Анкетирование выпускников «Пути выбора профессии».</w:t>
            </w:r>
          </w:p>
        </w:tc>
        <w:tc>
          <w:tcPr>
            <w:tcW w:w="2071" w:type="dxa"/>
            <w:tcBorders>
              <w:top w:val="single" w:sz="4" w:space="0" w:color="000000"/>
              <w:left w:val="single" w:sz="4" w:space="0" w:color="000000"/>
              <w:bottom w:val="single" w:sz="4" w:space="0" w:color="000000"/>
            </w:tcBorders>
          </w:tcPr>
          <w:p w14:paraId="0B57178D" w14:textId="77777777" w:rsidR="00463C52" w:rsidRPr="00890386" w:rsidRDefault="00463C52" w:rsidP="00463C52">
            <w:pPr>
              <w:ind w:firstLine="317"/>
              <w:rPr>
                <w:sz w:val="24"/>
              </w:rPr>
            </w:pPr>
            <w:r w:rsidRPr="00890386">
              <w:rPr>
                <w:sz w:val="24"/>
              </w:rPr>
              <w:t xml:space="preserve">     май</w:t>
            </w:r>
          </w:p>
        </w:tc>
        <w:tc>
          <w:tcPr>
            <w:tcW w:w="2745" w:type="dxa"/>
            <w:tcBorders>
              <w:top w:val="single" w:sz="4" w:space="0" w:color="000000"/>
              <w:left w:val="single" w:sz="4" w:space="0" w:color="000000"/>
              <w:bottom w:val="single" w:sz="4" w:space="0" w:color="000000"/>
              <w:right w:val="single" w:sz="4" w:space="0" w:color="000000"/>
            </w:tcBorders>
          </w:tcPr>
          <w:p w14:paraId="272F3C5D"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02E1FAD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2210EF0"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5946F45D" w14:textId="77777777" w:rsidR="00463C52" w:rsidRPr="00890386" w:rsidRDefault="00463C52" w:rsidP="00463C52">
            <w:pPr>
              <w:ind w:firstLine="0"/>
              <w:rPr>
                <w:sz w:val="24"/>
              </w:rPr>
            </w:pPr>
            <w:r w:rsidRPr="00890386">
              <w:rPr>
                <w:sz w:val="24"/>
              </w:rPr>
              <w:t xml:space="preserve"> Участие в областном   конкурсе профессионального мастерства «Абилимпикс». Фестиваль «</w:t>
            </w:r>
            <w:r>
              <w:rPr>
                <w:sz w:val="24"/>
              </w:rPr>
              <w:t>З</w:t>
            </w:r>
            <w:r w:rsidRPr="00890386">
              <w:rPr>
                <w:sz w:val="24"/>
              </w:rPr>
              <w:t>накомство с профессией».</w:t>
            </w:r>
          </w:p>
        </w:tc>
        <w:tc>
          <w:tcPr>
            <w:tcW w:w="2071" w:type="dxa"/>
            <w:tcBorders>
              <w:top w:val="single" w:sz="4" w:space="0" w:color="000000"/>
              <w:left w:val="single" w:sz="4" w:space="0" w:color="000000"/>
              <w:bottom w:val="single" w:sz="4" w:space="0" w:color="000000"/>
            </w:tcBorders>
          </w:tcPr>
          <w:p w14:paraId="12197233" w14:textId="77777777" w:rsidR="00463C52" w:rsidRPr="00890386" w:rsidRDefault="00463C52" w:rsidP="00463C52">
            <w:pPr>
              <w:ind w:firstLine="317"/>
              <w:rPr>
                <w:sz w:val="24"/>
              </w:rPr>
            </w:pPr>
            <w:r w:rsidRPr="00890386">
              <w:rPr>
                <w:sz w:val="24"/>
              </w:rPr>
              <w:t xml:space="preserve">     май</w:t>
            </w:r>
          </w:p>
        </w:tc>
        <w:tc>
          <w:tcPr>
            <w:tcW w:w="2745" w:type="dxa"/>
            <w:tcBorders>
              <w:top w:val="single" w:sz="4" w:space="0" w:color="000000"/>
              <w:left w:val="single" w:sz="4" w:space="0" w:color="000000"/>
              <w:bottom w:val="single" w:sz="4" w:space="0" w:color="000000"/>
              <w:right w:val="single" w:sz="4" w:space="0" w:color="000000"/>
            </w:tcBorders>
          </w:tcPr>
          <w:p w14:paraId="753EBCE8"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4D496B0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2607C3F"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A8B3F93" w14:textId="77777777" w:rsidR="00463C52" w:rsidRPr="00890386" w:rsidRDefault="00463C52" w:rsidP="00463C52">
            <w:pPr>
              <w:ind w:firstLine="0"/>
              <w:rPr>
                <w:sz w:val="24"/>
              </w:rPr>
            </w:pPr>
            <w:r w:rsidRPr="00890386">
              <w:rPr>
                <w:sz w:val="24"/>
              </w:rPr>
              <w:t>Экскурсия в колледж г. Радужный.</w:t>
            </w:r>
          </w:p>
        </w:tc>
        <w:tc>
          <w:tcPr>
            <w:tcW w:w="2071" w:type="dxa"/>
            <w:tcBorders>
              <w:top w:val="single" w:sz="4" w:space="0" w:color="000000"/>
              <w:left w:val="single" w:sz="4" w:space="0" w:color="000000"/>
              <w:bottom w:val="single" w:sz="4" w:space="0" w:color="000000"/>
            </w:tcBorders>
          </w:tcPr>
          <w:p w14:paraId="0B12CE36" w14:textId="77777777" w:rsidR="00463C52" w:rsidRPr="00890386" w:rsidRDefault="00463C52" w:rsidP="00463C52">
            <w:pPr>
              <w:ind w:firstLine="317"/>
              <w:rPr>
                <w:sz w:val="24"/>
              </w:rPr>
            </w:pPr>
            <w:r w:rsidRPr="00890386">
              <w:rPr>
                <w:sz w:val="24"/>
              </w:rPr>
              <w:t xml:space="preserve">     май</w:t>
            </w:r>
          </w:p>
        </w:tc>
        <w:tc>
          <w:tcPr>
            <w:tcW w:w="2745" w:type="dxa"/>
            <w:tcBorders>
              <w:top w:val="single" w:sz="4" w:space="0" w:color="000000"/>
              <w:left w:val="single" w:sz="4" w:space="0" w:color="000000"/>
              <w:bottom w:val="single" w:sz="4" w:space="0" w:color="000000"/>
              <w:right w:val="single" w:sz="4" w:space="0" w:color="000000"/>
            </w:tcBorders>
          </w:tcPr>
          <w:p w14:paraId="6B7D9EFE"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266FEE0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49B2BEF"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1FF11B23" w14:textId="77777777" w:rsidR="00463C52" w:rsidRPr="00890386" w:rsidRDefault="00463C52" w:rsidP="00463C52">
            <w:pPr>
              <w:ind w:firstLine="0"/>
              <w:rPr>
                <w:sz w:val="24"/>
              </w:rPr>
            </w:pPr>
            <w:r w:rsidRPr="00890386">
              <w:rPr>
                <w:sz w:val="24"/>
              </w:rPr>
              <w:t>Экскурсии в филиал ГКУ ВО «Центр занятости населения Владимирской области» - «Собинский», на швейную фабрику.</w:t>
            </w:r>
          </w:p>
        </w:tc>
        <w:tc>
          <w:tcPr>
            <w:tcW w:w="2071" w:type="dxa"/>
            <w:tcBorders>
              <w:top w:val="single" w:sz="4" w:space="0" w:color="000000"/>
              <w:left w:val="single" w:sz="4" w:space="0" w:color="000000"/>
              <w:bottom w:val="single" w:sz="4" w:space="0" w:color="000000"/>
            </w:tcBorders>
          </w:tcPr>
          <w:p w14:paraId="7FAAC0BD" w14:textId="77777777" w:rsidR="00463C52" w:rsidRPr="00890386" w:rsidRDefault="00463C52" w:rsidP="00463C52">
            <w:pPr>
              <w:ind w:hanging="245"/>
              <w:jc w:val="center"/>
              <w:rPr>
                <w:sz w:val="24"/>
              </w:rPr>
            </w:pPr>
            <w:r w:rsidRPr="0089038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4B1073F"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33B217E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F0A6858" w14:textId="77777777" w:rsidR="00463C52" w:rsidRPr="002044D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D51B27D" w14:textId="77777777" w:rsidR="00463C52" w:rsidRPr="00890386" w:rsidRDefault="00463C52" w:rsidP="00463C52">
            <w:pPr>
              <w:ind w:firstLine="0"/>
              <w:rPr>
                <w:sz w:val="24"/>
              </w:rPr>
            </w:pPr>
            <w:r w:rsidRPr="00890386">
              <w:rPr>
                <w:sz w:val="24"/>
              </w:rPr>
              <w:t>Мониторинг устройства выпускников, проведение с ними профориентационной работы в целях направления их в профессиональные образовательные организации.</w:t>
            </w:r>
          </w:p>
        </w:tc>
        <w:tc>
          <w:tcPr>
            <w:tcW w:w="2071" w:type="dxa"/>
            <w:tcBorders>
              <w:top w:val="single" w:sz="4" w:space="0" w:color="000000"/>
              <w:left w:val="single" w:sz="4" w:space="0" w:color="000000"/>
              <w:bottom w:val="single" w:sz="4" w:space="0" w:color="000000"/>
            </w:tcBorders>
          </w:tcPr>
          <w:p w14:paraId="023939EF" w14:textId="77777777" w:rsidR="00463C52" w:rsidRPr="00890386" w:rsidRDefault="00463C52" w:rsidP="00463C52">
            <w:pPr>
              <w:ind w:hanging="245"/>
              <w:jc w:val="center"/>
              <w:rPr>
                <w:sz w:val="24"/>
              </w:rPr>
            </w:pPr>
            <w:r>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6870351A" w14:textId="77777777" w:rsidR="00463C52" w:rsidRPr="00890386" w:rsidRDefault="00463C52" w:rsidP="00463C52">
            <w:pPr>
              <w:ind w:firstLine="0"/>
              <w:rPr>
                <w:sz w:val="24"/>
              </w:rPr>
            </w:pPr>
            <w:r w:rsidRPr="00890386">
              <w:rPr>
                <w:sz w:val="24"/>
              </w:rPr>
              <w:t>Омофоровская школа-интернат</w:t>
            </w:r>
          </w:p>
        </w:tc>
      </w:tr>
      <w:tr w:rsidR="00463C52" w:rsidRPr="008105A3" w14:paraId="34B06E6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24B5075" w14:textId="77777777" w:rsidR="00463C52" w:rsidRPr="005D700A"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E5A6F0C" w14:textId="77777777" w:rsidR="00463C52" w:rsidRPr="009B12CE" w:rsidRDefault="00463C52" w:rsidP="00463C52">
            <w:pPr>
              <w:ind w:firstLine="18"/>
              <w:rPr>
                <w:sz w:val="24"/>
              </w:rPr>
            </w:pPr>
            <w:r w:rsidRPr="009B12CE">
              <w:rPr>
                <w:sz w:val="24"/>
              </w:rPr>
              <w:t>Проведение торжественного мероприятия вручения дипломов об окончании обучения в колледже.</w:t>
            </w:r>
          </w:p>
        </w:tc>
        <w:tc>
          <w:tcPr>
            <w:tcW w:w="2071" w:type="dxa"/>
            <w:tcBorders>
              <w:top w:val="single" w:sz="4" w:space="0" w:color="000000"/>
              <w:left w:val="single" w:sz="4" w:space="0" w:color="000000"/>
              <w:bottom w:val="single" w:sz="4" w:space="0" w:color="000000"/>
            </w:tcBorders>
          </w:tcPr>
          <w:p w14:paraId="5E62F154" w14:textId="77777777" w:rsidR="00463C52" w:rsidRPr="009B12CE" w:rsidRDefault="00463C52" w:rsidP="00463C52">
            <w:pPr>
              <w:rPr>
                <w:sz w:val="24"/>
              </w:rPr>
            </w:pPr>
            <w:r w:rsidRPr="009B12CE">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14D118C8" w14:textId="77777777" w:rsidR="00463C52" w:rsidRPr="009B12CE" w:rsidRDefault="00463C52" w:rsidP="00463C52">
            <w:pPr>
              <w:ind w:firstLine="0"/>
              <w:rPr>
                <w:sz w:val="24"/>
              </w:rPr>
            </w:pPr>
            <w:r w:rsidRPr="009B12CE">
              <w:rPr>
                <w:sz w:val="24"/>
              </w:rPr>
              <w:t>ГАПОУ ВО «ВПК»</w:t>
            </w:r>
          </w:p>
        </w:tc>
      </w:tr>
      <w:tr w:rsidR="00463C52" w:rsidRPr="008105A3" w14:paraId="7A94427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F880C4E" w14:textId="77777777" w:rsidR="00463C52" w:rsidRPr="005D700A"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514CF097" w14:textId="77777777" w:rsidR="00463C52" w:rsidRPr="009B12CE" w:rsidRDefault="00463C52" w:rsidP="00463C52">
            <w:pPr>
              <w:ind w:firstLine="18"/>
              <w:rPr>
                <w:sz w:val="24"/>
              </w:rPr>
            </w:pPr>
            <w:r w:rsidRPr="009B12CE">
              <w:rPr>
                <w:sz w:val="24"/>
              </w:rPr>
              <w:t>Организация встреч с работодателями региона с информированием о возможностях трудоустройства (службы в армии).</w:t>
            </w:r>
          </w:p>
        </w:tc>
        <w:tc>
          <w:tcPr>
            <w:tcW w:w="2071" w:type="dxa"/>
            <w:tcBorders>
              <w:top w:val="single" w:sz="4" w:space="0" w:color="000000"/>
              <w:left w:val="single" w:sz="4" w:space="0" w:color="000000"/>
              <w:bottom w:val="single" w:sz="4" w:space="0" w:color="000000"/>
            </w:tcBorders>
          </w:tcPr>
          <w:p w14:paraId="0FB6AC32" w14:textId="77777777" w:rsidR="00463C52" w:rsidRPr="009B12CE" w:rsidRDefault="00463C52" w:rsidP="00463C52">
            <w:pPr>
              <w:tabs>
                <w:tab w:val="left" w:pos="532"/>
              </w:tabs>
              <w:snapToGrid w:val="0"/>
              <w:ind w:firstLine="0"/>
              <w:jc w:val="center"/>
              <w:rPr>
                <w:sz w:val="24"/>
              </w:rPr>
            </w:pPr>
            <w:r w:rsidRPr="009B12CE">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6DF8BDBF" w14:textId="77777777" w:rsidR="00463C52" w:rsidRPr="009B12CE" w:rsidRDefault="00463C52" w:rsidP="00463C52">
            <w:pPr>
              <w:ind w:firstLine="0"/>
              <w:rPr>
                <w:sz w:val="24"/>
              </w:rPr>
            </w:pPr>
            <w:r w:rsidRPr="009B12CE">
              <w:rPr>
                <w:sz w:val="24"/>
              </w:rPr>
              <w:t>ГАПОУ ВО «ВПК»</w:t>
            </w:r>
          </w:p>
        </w:tc>
      </w:tr>
      <w:tr w:rsidR="00463C52" w:rsidRPr="008105A3" w14:paraId="206DA50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4C5E535" w14:textId="77777777" w:rsidR="00463C52" w:rsidRPr="00CA44AC"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56F6FB58" w14:textId="77777777" w:rsidR="00463C52" w:rsidRPr="00060D2C" w:rsidRDefault="00463C52" w:rsidP="00463C52">
            <w:pPr>
              <w:tabs>
                <w:tab w:val="left" w:pos="532"/>
              </w:tabs>
              <w:snapToGrid w:val="0"/>
              <w:ind w:left="-64" w:firstLine="0"/>
              <w:rPr>
                <w:sz w:val="24"/>
              </w:rPr>
            </w:pPr>
            <w:r w:rsidRPr="00060D2C">
              <w:rPr>
                <w:sz w:val="24"/>
              </w:rPr>
              <w:t>Проведение профориентационных мероприятий «День выпускника»:</w:t>
            </w:r>
          </w:p>
          <w:p w14:paraId="5C1537AF" w14:textId="77777777" w:rsidR="00463C52" w:rsidRPr="00060D2C" w:rsidRDefault="00463C52" w:rsidP="00463C52">
            <w:pPr>
              <w:suppressAutoHyphens/>
              <w:ind w:firstLine="0"/>
              <w:contextualSpacing/>
              <w:rPr>
                <w:sz w:val="24"/>
              </w:rPr>
            </w:pPr>
            <w:r w:rsidRPr="00060D2C">
              <w:rPr>
                <w:sz w:val="24"/>
              </w:rPr>
              <w:t>«Проект Будущего» круглый стол</w:t>
            </w:r>
          </w:p>
          <w:p w14:paraId="350610D0" w14:textId="77777777" w:rsidR="00463C52" w:rsidRPr="00060D2C" w:rsidRDefault="00463C52" w:rsidP="00463C52">
            <w:pPr>
              <w:suppressAutoHyphens/>
              <w:ind w:firstLine="0"/>
              <w:contextualSpacing/>
              <w:rPr>
                <w:sz w:val="24"/>
              </w:rPr>
            </w:pPr>
            <w:r w:rsidRPr="00060D2C">
              <w:rPr>
                <w:sz w:val="24"/>
              </w:rPr>
              <w:t>«Мое призвание - медицина»; «Мое призвание - педагогика». «Оформление резюме» на портале «Работа России».</w:t>
            </w:r>
          </w:p>
        </w:tc>
        <w:tc>
          <w:tcPr>
            <w:tcW w:w="2071" w:type="dxa"/>
            <w:tcBorders>
              <w:top w:val="single" w:sz="4" w:space="0" w:color="000000"/>
              <w:left w:val="single" w:sz="4" w:space="0" w:color="000000"/>
              <w:bottom w:val="single" w:sz="4" w:space="0" w:color="000000"/>
            </w:tcBorders>
          </w:tcPr>
          <w:p w14:paraId="44BFC60B" w14:textId="77777777" w:rsidR="00463C52" w:rsidRPr="00060D2C" w:rsidRDefault="00463C52" w:rsidP="00463C52">
            <w:pPr>
              <w:tabs>
                <w:tab w:val="left" w:pos="532"/>
              </w:tabs>
              <w:snapToGrid w:val="0"/>
              <w:ind w:firstLine="0"/>
              <w:jc w:val="center"/>
              <w:rPr>
                <w:sz w:val="24"/>
              </w:rPr>
            </w:pPr>
            <w:r w:rsidRPr="00060D2C">
              <w:rPr>
                <w:sz w:val="24"/>
              </w:rPr>
              <w:t>март, октябрь</w:t>
            </w:r>
          </w:p>
        </w:tc>
        <w:tc>
          <w:tcPr>
            <w:tcW w:w="2745" w:type="dxa"/>
            <w:tcBorders>
              <w:top w:val="single" w:sz="4" w:space="0" w:color="000000"/>
              <w:left w:val="single" w:sz="4" w:space="0" w:color="000000"/>
              <w:bottom w:val="single" w:sz="4" w:space="0" w:color="000000"/>
              <w:right w:val="single" w:sz="4" w:space="0" w:color="000000"/>
            </w:tcBorders>
          </w:tcPr>
          <w:p w14:paraId="0C1D5C9B" w14:textId="77777777" w:rsidR="00463C52" w:rsidRPr="00060D2C" w:rsidRDefault="00463C52" w:rsidP="00463C52">
            <w:pPr>
              <w:tabs>
                <w:tab w:val="left" w:pos="532"/>
              </w:tabs>
              <w:snapToGrid w:val="0"/>
              <w:ind w:right="-49" w:firstLine="0"/>
              <w:rPr>
                <w:sz w:val="24"/>
              </w:rPr>
            </w:pPr>
            <w:r w:rsidRPr="00060D2C">
              <w:rPr>
                <w:sz w:val="24"/>
              </w:rPr>
              <w:t>Филиал ГКУ ВО «ЦЗН» - «Собинский»</w:t>
            </w:r>
          </w:p>
          <w:p w14:paraId="5D765A28" w14:textId="77777777" w:rsidR="00463C52" w:rsidRPr="00060D2C" w:rsidRDefault="00463C52" w:rsidP="00463C52">
            <w:pPr>
              <w:tabs>
                <w:tab w:val="left" w:pos="532"/>
              </w:tabs>
              <w:snapToGrid w:val="0"/>
              <w:ind w:right="-49" w:firstLine="0"/>
              <w:rPr>
                <w:sz w:val="24"/>
              </w:rPr>
            </w:pPr>
          </w:p>
        </w:tc>
      </w:tr>
      <w:tr w:rsidR="00463C52" w:rsidRPr="00060D2C" w14:paraId="18EC50D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9618225" w14:textId="77777777" w:rsidR="00463C52" w:rsidRPr="00CA44AC"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1CCA958B" w14:textId="77777777" w:rsidR="00463C52" w:rsidRPr="00060D2C" w:rsidRDefault="00463C52" w:rsidP="00463C52">
            <w:pPr>
              <w:suppressAutoHyphens/>
              <w:ind w:hanging="128"/>
              <w:contextualSpacing/>
              <w:rPr>
                <w:sz w:val="24"/>
              </w:rPr>
            </w:pPr>
            <w:r w:rsidRPr="00060D2C">
              <w:rPr>
                <w:sz w:val="24"/>
              </w:rPr>
              <w:t xml:space="preserve">  Организация семинара «Мое первое резюме», деловые игры: «Собеседование с работодателем», «Эффективная самопрезентация», «Единый день выпускника», «День карьеры в службе занятости»</w:t>
            </w:r>
          </w:p>
          <w:p w14:paraId="22D7AFA4" w14:textId="77777777" w:rsidR="00463C52" w:rsidRPr="00060D2C" w:rsidRDefault="00463C52" w:rsidP="00463C52">
            <w:pPr>
              <w:suppressAutoHyphens/>
              <w:ind w:hanging="125"/>
              <w:contextualSpacing/>
              <w:rPr>
                <w:sz w:val="24"/>
              </w:rPr>
            </w:pPr>
            <w:r w:rsidRPr="00060D2C">
              <w:rPr>
                <w:sz w:val="24"/>
              </w:rPr>
              <w:t xml:space="preserve"> - совместные мероприятия ЦЗН и образовательных организаций по оформлению студентами и выпускниками резюме на портале</w:t>
            </w:r>
          </w:p>
          <w:p w14:paraId="4779FE9E" w14:textId="77777777" w:rsidR="00463C52" w:rsidRPr="00060D2C" w:rsidRDefault="00463C52" w:rsidP="00463C52">
            <w:pPr>
              <w:tabs>
                <w:tab w:val="left" w:pos="532"/>
              </w:tabs>
              <w:snapToGrid w:val="0"/>
              <w:ind w:left="-64" w:firstLine="0"/>
              <w:rPr>
                <w:sz w:val="24"/>
              </w:rPr>
            </w:pPr>
            <w:r w:rsidRPr="00060D2C">
              <w:rPr>
                <w:sz w:val="24"/>
              </w:rPr>
              <w:t xml:space="preserve"> «Работа России» для привлечения новых работодателей к участию в программах временного трудоустройства, стажировок, практик, в приобретении трудового опыта, практических знаний и навыков, которые в дальнейшем повлияют на их осознанный выбор профессии.</w:t>
            </w:r>
          </w:p>
        </w:tc>
        <w:tc>
          <w:tcPr>
            <w:tcW w:w="2071" w:type="dxa"/>
            <w:tcBorders>
              <w:top w:val="single" w:sz="4" w:space="0" w:color="000000"/>
              <w:left w:val="single" w:sz="4" w:space="0" w:color="000000"/>
              <w:bottom w:val="single" w:sz="4" w:space="0" w:color="000000"/>
            </w:tcBorders>
          </w:tcPr>
          <w:p w14:paraId="2E29DDA6" w14:textId="77777777" w:rsidR="00463C52" w:rsidRPr="00060D2C" w:rsidRDefault="00463C52" w:rsidP="00463C52">
            <w:pPr>
              <w:tabs>
                <w:tab w:val="left" w:pos="532"/>
              </w:tabs>
              <w:snapToGrid w:val="0"/>
              <w:ind w:firstLine="0"/>
              <w:jc w:val="center"/>
              <w:rPr>
                <w:sz w:val="24"/>
              </w:rPr>
            </w:pPr>
            <w:r w:rsidRPr="00060D2C">
              <w:rPr>
                <w:sz w:val="24"/>
              </w:rPr>
              <w:t>май, июнь</w:t>
            </w:r>
          </w:p>
        </w:tc>
        <w:tc>
          <w:tcPr>
            <w:tcW w:w="2745" w:type="dxa"/>
            <w:tcBorders>
              <w:top w:val="single" w:sz="4" w:space="0" w:color="000000"/>
              <w:left w:val="single" w:sz="4" w:space="0" w:color="000000"/>
              <w:bottom w:val="single" w:sz="4" w:space="0" w:color="000000"/>
              <w:right w:val="single" w:sz="4" w:space="0" w:color="000000"/>
            </w:tcBorders>
          </w:tcPr>
          <w:p w14:paraId="1728F283" w14:textId="77777777" w:rsidR="00463C52" w:rsidRPr="00060D2C" w:rsidRDefault="00463C52" w:rsidP="00463C52">
            <w:pPr>
              <w:tabs>
                <w:tab w:val="left" w:pos="532"/>
              </w:tabs>
              <w:snapToGrid w:val="0"/>
              <w:ind w:right="-49" w:firstLine="0"/>
              <w:rPr>
                <w:sz w:val="24"/>
              </w:rPr>
            </w:pPr>
            <w:r w:rsidRPr="00060D2C">
              <w:rPr>
                <w:sz w:val="24"/>
              </w:rPr>
              <w:t xml:space="preserve">Филиал ГКУ ВО «ЦЗН» -«Собинский»   </w:t>
            </w:r>
          </w:p>
        </w:tc>
      </w:tr>
      <w:tr w:rsidR="00463C52" w:rsidRPr="008105A3" w14:paraId="79BE843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CE58233" w14:textId="77777777" w:rsidR="00463C52" w:rsidRPr="00CA44AC"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4BC0A64F" w14:textId="77777777" w:rsidR="00463C52" w:rsidRPr="00060D2C" w:rsidRDefault="00463C52" w:rsidP="00463C52">
            <w:pPr>
              <w:suppressAutoHyphens/>
              <w:ind w:firstLine="0"/>
              <w:contextualSpacing/>
              <w:rPr>
                <w:sz w:val="24"/>
              </w:rPr>
            </w:pPr>
            <w:r w:rsidRPr="00060D2C">
              <w:rPr>
                <w:sz w:val="24"/>
              </w:rPr>
              <w:t>Всероссийская ярмарка трудоустройства несовершеннолетних «Время возможностей» с целью выбора сферы деятельности (профессии), выявление профессиональных склонностей и интересов учащихся; презентация предприятий Собинского округа.</w:t>
            </w:r>
          </w:p>
        </w:tc>
        <w:tc>
          <w:tcPr>
            <w:tcW w:w="2071" w:type="dxa"/>
            <w:tcBorders>
              <w:top w:val="single" w:sz="4" w:space="0" w:color="000000"/>
              <w:left w:val="single" w:sz="4" w:space="0" w:color="000000"/>
              <w:bottom w:val="single" w:sz="4" w:space="0" w:color="000000"/>
            </w:tcBorders>
          </w:tcPr>
          <w:p w14:paraId="38B8FEFD" w14:textId="77777777" w:rsidR="00463C52" w:rsidRPr="00060D2C" w:rsidRDefault="00463C52" w:rsidP="00463C52">
            <w:pPr>
              <w:suppressAutoHyphens/>
              <w:contextualSpacing/>
              <w:rPr>
                <w:sz w:val="24"/>
              </w:rPr>
            </w:pPr>
            <w:r w:rsidRPr="00060D2C">
              <w:rPr>
                <w:sz w:val="24"/>
              </w:rPr>
              <w:t>апрель,</w:t>
            </w:r>
          </w:p>
          <w:p w14:paraId="2C1B0508" w14:textId="77777777" w:rsidR="00463C52" w:rsidRPr="00060D2C" w:rsidRDefault="00463C52" w:rsidP="00463C52">
            <w:pPr>
              <w:suppressAutoHyphens/>
              <w:contextualSpacing/>
              <w:rPr>
                <w:sz w:val="24"/>
              </w:rPr>
            </w:pPr>
            <w:r w:rsidRPr="00060D2C">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239CC492" w14:textId="77777777" w:rsidR="00463C52" w:rsidRPr="00060D2C" w:rsidRDefault="00463C52" w:rsidP="00463C52">
            <w:pPr>
              <w:suppressAutoHyphens/>
              <w:ind w:firstLine="0"/>
              <w:contextualSpacing/>
              <w:rPr>
                <w:sz w:val="24"/>
              </w:rPr>
            </w:pPr>
            <w:r w:rsidRPr="00060D2C">
              <w:rPr>
                <w:sz w:val="24"/>
              </w:rPr>
              <w:t>Филиал ГКУ ВО «ЦЗН ВО» - «Собинский»</w:t>
            </w:r>
          </w:p>
          <w:p w14:paraId="502DE583" w14:textId="77777777" w:rsidR="00463C52" w:rsidRPr="00060D2C" w:rsidRDefault="00463C52" w:rsidP="00463C52">
            <w:pPr>
              <w:suppressAutoHyphens/>
              <w:ind w:hanging="52"/>
              <w:contextualSpacing/>
              <w:rPr>
                <w:sz w:val="24"/>
              </w:rPr>
            </w:pPr>
            <w:r w:rsidRPr="00060D2C">
              <w:rPr>
                <w:sz w:val="24"/>
              </w:rPr>
              <w:t xml:space="preserve"> </w:t>
            </w:r>
          </w:p>
          <w:p w14:paraId="0BCAAF94" w14:textId="77777777" w:rsidR="00463C52" w:rsidRPr="00060D2C" w:rsidRDefault="00463C52" w:rsidP="00463C52">
            <w:pPr>
              <w:suppressAutoHyphens/>
              <w:ind w:hanging="52"/>
              <w:contextualSpacing/>
              <w:rPr>
                <w:sz w:val="24"/>
              </w:rPr>
            </w:pPr>
          </w:p>
        </w:tc>
      </w:tr>
      <w:tr w:rsidR="00463C52" w:rsidRPr="008105A3" w14:paraId="08FC5A7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CE284A7" w14:textId="77777777" w:rsidR="00463C5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3907B257" w14:textId="77777777" w:rsidR="00463C52" w:rsidRPr="00286F7A" w:rsidRDefault="00463C52" w:rsidP="00463C52">
            <w:pPr>
              <w:suppressAutoHyphens/>
              <w:ind w:firstLine="0"/>
              <w:contextualSpacing/>
              <w:rPr>
                <w:sz w:val="24"/>
              </w:rPr>
            </w:pPr>
            <w:r w:rsidRPr="00286F7A">
              <w:rPr>
                <w:sz w:val="24"/>
              </w:rPr>
              <w:t>Оформление по результатам профилактических медицинских осмотров несовершеннолетних медицинского заключения (справка у/ф 086/у) о годности к профессиональному обучению.</w:t>
            </w:r>
          </w:p>
        </w:tc>
        <w:tc>
          <w:tcPr>
            <w:tcW w:w="2071" w:type="dxa"/>
            <w:tcBorders>
              <w:top w:val="single" w:sz="4" w:space="0" w:color="000000"/>
              <w:left w:val="single" w:sz="4" w:space="0" w:color="000000"/>
              <w:bottom w:val="single" w:sz="4" w:space="0" w:color="000000"/>
            </w:tcBorders>
          </w:tcPr>
          <w:p w14:paraId="77518BDE" w14:textId="77777777" w:rsidR="00463C52" w:rsidRPr="00286F7A" w:rsidRDefault="00463C52" w:rsidP="00463C52">
            <w:pPr>
              <w:suppressAutoHyphens/>
              <w:ind w:firstLine="36"/>
              <w:contextualSpacing/>
              <w:jc w:val="center"/>
              <w:rPr>
                <w:sz w:val="24"/>
              </w:rPr>
            </w:pPr>
            <w:r w:rsidRPr="00286F7A">
              <w:rPr>
                <w:sz w:val="24"/>
              </w:rPr>
              <w:t xml:space="preserve">15 мая – </w:t>
            </w:r>
          </w:p>
          <w:p w14:paraId="0E6FC2CE" w14:textId="77777777" w:rsidR="00463C52" w:rsidRPr="00286F7A" w:rsidRDefault="00463C52" w:rsidP="00463C52">
            <w:pPr>
              <w:suppressAutoHyphens/>
              <w:ind w:firstLine="0"/>
              <w:contextualSpacing/>
              <w:jc w:val="center"/>
              <w:rPr>
                <w:sz w:val="24"/>
              </w:rPr>
            </w:pPr>
            <w:r w:rsidRPr="00286F7A">
              <w:rPr>
                <w:sz w:val="24"/>
              </w:rPr>
              <w:t>30 сентября</w:t>
            </w:r>
          </w:p>
        </w:tc>
        <w:tc>
          <w:tcPr>
            <w:tcW w:w="2745" w:type="dxa"/>
            <w:tcBorders>
              <w:top w:val="single" w:sz="4" w:space="0" w:color="000000"/>
              <w:left w:val="single" w:sz="4" w:space="0" w:color="000000"/>
              <w:bottom w:val="single" w:sz="4" w:space="0" w:color="000000"/>
              <w:right w:val="single" w:sz="4" w:space="0" w:color="000000"/>
            </w:tcBorders>
          </w:tcPr>
          <w:p w14:paraId="709115C0" w14:textId="77777777" w:rsidR="00463C52" w:rsidRPr="00286F7A" w:rsidRDefault="00463C52" w:rsidP="00463C52">
            <w:pPr>
              <w:suppressAutoHyphens/>
              <w:ind w:firstLine="0"/>
              <w:contextualSpacing/>
              <w:rPr>
                <w:sz w:val="24"/>
              </w:rPr>
            </w:pPr>
            <w:r w:rsidRPr="00286F7A">
              <w:rPr>
                <w:sz w:val="24"/>
              </w:rPr>
              <w:t>Участковые педиатры, участковые медсестры ГБУЗ ВО «Собинская РБ», медсестры ОО</w:t>
            </w:r>
          </w:p>
        </w:tc>
      </w:tr>
      <w:tr w:rsidR="00463C52" w:rsidRPr="008105A3" w14:paraId="3A2CD8E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42665E9" w14:textId="77777777" w:rsidR="00463C5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602072B6" w14:textId="77777777" w:rsidR="00463C52" w:rsidRPr="00F03AE3" w:rsidRDefault="00463C52" w:rsidP="00463C52">
            <w:pPr>
              <w:ind w:right="-26" w:firstLine="0"/>
              <w:rPr>
                <w:sz w:val="24"/>
              </w:rPr>
            </w:pPr>
            <w:r w:rsidRPr="00F03AE3">
              <w:rPr>
                <w:sz w:val="24"/>
              </w:rPr>
              <w:t>Профориентация выпускников ГКУ ВО «ЦССВ и ПС»:</w:t>
            </w:r>
          </w:p>
          <w:p w14:paraId="57DD8C81" w14:textId="77777777" w:rsidR="00463C52" w:rsidRPr="00F03AE3" w:rsidRDefault="00463C52" w:rsidP="00463C52">
            <w:pPr>
              <w:ind w:right="-26" w:firstLine="0"/>
              <w:rPr>
                <w:sz w:val="24"/>
              </w:rPr>
            </w:pPr>
            <w:r w:rsidRPr="00F03AE3">
              <w:rPr>
                <w:sz w:val="24"/>
              </w:rPr>
              <w:t>- экскурсии в колледжи Владимирской области, филиал в г. Собинке ГАПОУ «Владимирский политехнический колледж»;</w:t>
            </w:r>
          </w:p>
          <w:p w14:paraId="69640947" w14:textId="77777777" w:rsidR="00463C52" w:rsidRPr="00F03AE3" w:rsidRDefault="00463C52" w:rsidP="00463C52">
            <w:pPr>
              <w:pStyle w:val="af9"/>
              <w:spacing w:after="0" w:line="240" w:lineRule="auto"/>
              <w:ind w:left="0"/>
              <w:jc w:val="both"/>
              <w:rPr>
                <w:rFonts w:ascii="Times New Roman" w:hAnsi="Times New Roman"/>
                <w:i w:val="0"/>
                <w:sz w:val="24"/>
                <w:szCs w:val="24"/>
                <w:shd w:val="clear" w:color="auto" w:fill="FFFFFF"/>
                <w:lang w:val="ru-RU"/>
              </w:rPr>
            </w:pPr>
            <w:r w:rsidRPr="00F03AE3">
              <w:rPr>
                <w:rFonts w:ascii="Times New Roman" w:hAnsi="Times New Roman"/>
                <w:i w:val="0"/>
                <w:sz w:val="24"/>
                <w:szCs w:val="24"/>
                <w:shd w:val="clear" w:color="auto" w:fill="FFFFFF"/>
                <w:lang w:val="ru-RU"/>
              </w:rPr>
              <w:t>- экскурсии на предприятия г. Владимира и Собинскую швейную фабрику.</w:t>
            </w:r>
          </w:p>
        </w:tc>
        <w:tc>
          <w:tcPr>
            <w:tcW w:w="2071" w:type="dxa"/>
            <w:tcBorders>
              <w:top w:val="single" w:sz="4" w:space="0" w:color="000000"/>
              <w:left w:val="single" w:sz="4" w:space="0" w:color="000000"/>
              <w:bottom w:val="single" w:sz="4" w:space="0" w:color="000000"/>
            </w:tcBorders>
          </w:tcPr>
          <w:p w14:paraId="3DC4CF85" w14:textId="77777777" w:rsidR="00463C52" w:rsidRPr="00F03AE3" w:rsidRDefault="00463C52" w:rsidP="00463C52">
            <w:pPr>
              <w:ind w:right="-365"/>
              <w:rPr>
                <w:sz w:val="24"/>
              </w:rPr>
            </w:pPr>
          </w:p>
          <w:p w14:paraId="4259FC48" w14:textId="77777777" w:rsidR="00463C52" w:rsidRPr="00F03AE3" w:rsidRDefault="00463C52" w:rsidP="00463C52">
            <w:pPr>
              <w:ind w:right="-365"/>
              <w:rPr>
                <w:sz w:val="24"/>
              </w:rPr>
            </w:pPr>
          </w:p>
          <w:p w14:paraId="11301D44" w14:textId="77777777" w:rsidR="00463C52" w:rsidRPr="00F03AE3" w:rsidRDefault="00463C52" w:rsidP="00463C52">
            <w:pPr>
              <w:ind w:right="-365" w:firstLine="316"/>
              <w:rPr>
                <w:sz w:val="24"/>
              </w:rPr>
            </w:pPr>
            <w:r w:rsidRPr="00F03AE3">
              <w:rPr>
                <w:sz w:val="24"/>
              </w:rPr>
              <w:t xml:space="preserve">     май </w:t>
            </w:r>
          </w:p>
          <w:p w14:paraId="7DDF7BA3" w14:textId="77777777" w:rsidR="00463C52" w:rsidRPr="00F03AE3" w:rsidRDefault="00463C52" w:rsidP="00463C52">
            <w:pPr>
              <w:ind w:right="-365" w:firstLine="316"/>
              <w:rPr>
                <w:sz w:val="24"/>
              </w:rPr>
            </w:pPr>
          </w:p>
          <w:p w14:paraId="0197166D" w14:textId="77777777" w:rsidR="00463C52" w:rsidRPr="00F03AE3" w:rsidRDefault="00463C52" w:rsidP="00463C52">
            <w:pPr>
              <w:ind w:right="-365" w:firstLine="316"/>
              <w:rPr>
                <w:sz w:val="24"/>
              </w:rPr>
            </w:pPr>
            <w:r w:rsidRPr="00F03AE3">
              <w:rPr>
                <w:sz w:val="24"/>
              </w:rPr>
              <w:t xml:space="preserve">     </w:t>
            </w:r>
          </w:p>
          <w:p w14:paraId="1C4410F7" w14:textId="77777777" w:rsidR="00463C52" w:rsidRPr="00F03AE3" w:rsidRDefault="00463C52" w:rsidP="00463C52">
            <w:pPr>
              <w:ind w:right="-365" w:firstLine="316"/>
              <w:rPr>
                <w:sz w:val="24"/>
              </w:rPr>
            </w:pPr>
          </w:p>
          <w:p w14:paraId="7A4BA480" w14:textId="77777777" w:rsidR="00463C52" w:rsidRPr="00F03AE3" w:rsidRDefault="00463C52" w:rsidP="00463C52">
            <w:pPr>
              <w:pStyle w:val="3"/>
              <w:ind w:hanging="246"/>
              <w:rPr>
                <w:b w:val="0"/>
              </w:rPr>
            </w:pPr>
            <w:r w:rsidRPr="00F03AE3">
              <w:rPr>
                <w:b w:val="0"/>
                <w:lang w:val="ru-RU"/>
              </w:rPr>
              <w:t xml:space="preserve">    </w:t>
            </w:r>
            <w:r w:rsidRPr="00F03AE3">
              <w:rPr>
                <w:b w:val="0"/>
              </w:rPr>
              <w:t>май</w:t>
            </w:r>
          </w:p>
          <w:p w14:paraId="42F2C6DC" w14:textId="77777777" w:rsidR="00463C52" w:rsidRPr="00F03AE3" w:rsidRDefault="00463C52" w:rsidP="00463C52">
            <w:pPr>
              <w:ind w:hanging="246"/>
              <w:rPr>
                <w:sz w:val="24"/>
              </w:rPr>
            </w:pPr>
          </w:p>
          <w:p w14:paraId="76C3CDFF" w14:textId="77777777" w:rsidR="00463C52" w:rsidRPr="00F03AE3" w:rsidRDefault="00463C52" w:rsidP="00463C52">
            <w:pPr>
              <w:ind w:firstLine="316"/>
              <w:rPr>
                <w:sz w:val="24"/>
              </w:rPr>
            </w:pPr>
            <w:r w:rsidRPr="00F03AE3">
              <w:rPr>
                <w:sz w:val="24"/>
              </w:rPr>
              <w:t xml:space="preserve">   </w:t>
            </w:r>
          </w:p>
        </w:tc>
        <w:tc>
          <w:tcPr>
            <w:tcW w:w="2745" w:type="dxa"/>
            <w:tcBorders>
              <w:top w:val="single" w:sz="4" w:space="0" w:color="000000"/>
              <w:left w:val="single" w:sz="4" w:space="0" w:color="000000"/>
              <w:bottom w:val="single" w:sz="4" w:space="0" w:color="000000"/>
              <w:right w:val="single" w:sz="4" w:space="0" w:color="000000"/>
            </w:tcBorders>
          </w:tcPr>
          <w:p w14:paraId="50C294F0" w14:textId="77777777" w:rsidR="00463C52" w:rsidRPr="00F03AE3" w:rsidRDefault="00463C52" w:rsidP="00463C52">
            <w:pPr>
              <w:suppressAutoHyphens/>
              <w:ind w:firstLine="0"/>
              <w:contextualSpacing/>
              <w:rPr>
                <w:sz w:val="24"/>
              </w:rPr>
            </w:pPr>
            <w:r w:rsidRPr="00F03AE3">
              <w:rPr>
                <w:sz w:val="24"/>
              </w:rPr>
              <w:t>ГКУ ВО «ЦССВ и ПС»</w:t>
            </w:r>
          </w:p>
          <w:p w14:paraId="53D8AB34" w14:textId="77777777" w:rsidR="00463C52" w:rsidRPr="00F03AE3" w:rsidRDefault="00463C52" w:rsidP="00463C52">
            <w:pPr>
              <w:suppressAutoHyphens/>
              <w:ind w:firstLine="0"/>
              <w:contextualSpacing/>
              <w:rPr>
                <w:sz w:val="24"/>
              </w:rPr>
            </w:pPr>
            <w:r w:rsidRPr="00F03AE3">
              <w:rPr>
                <w:sz w:val="24"/>
              </w:rPr>
              <w:t>г. Собинки</w:t>
            </w:r>
          </w:p>
        </w:tc>
      </w:tr>
      <w:tr w:rsidR="00463C52" w:rsidRPr="008105A3" w14:paraId="7D51813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58B2A01" w14:textId="77777777" w:rsidR="00463C5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26D758C2" w14:textId="77777777" w:rsidR="00463C52" w:rsidRPr="00F03AE3" w:rsidRDefault="00463C52" w:rsidP="00463C52">
            <w:pPr>
              <w:suppressAutoHyphens/>
              <w:ind w:firstLine="0"/>
              <w:contextualSpacing/>
              <w:rPr>
                <w:sz w:val="24"/>
              </w:rPr>
            </w:pPr>
            <w:r w:rsidRPr="00F03AE3">
              <w:rPr>
                <w:sz w:val="24"/>
                <w:shd w:val="clear" w:color="auto" w:fill="FFFFFF"/>
              </w:rPr>
              <w:t>Выпускной вечер «Дорога  в  будущее».</w:t>
            </w:r>
          </w:p>
        </w:tc>
        <w:tc>
          <w:tcPr>
            <w:tcW w:w="2071" w:type="dxa"/>
            <w:tcBorders>
              <w:top w:val="single" w:sz="4" w:space="0" w:color="000000"/>
              <w:left w:val="single" w:sz="4" w:space="0" w:color="000000"/>
              <w:bottom w:val="single" w:sz="4" w:space="0" w:color="000000"/>
            </w:tcBorders>
          </w:tcPr>
          <w:p w14:paraId="2E74CFA3" w14:textId="77777777" w:rsidR="00463C52" w:rsidRPr="00F03AE3" w:rsidRDefault="00463C52" w:rsidP="00463C52">
            <w:pPr>
              <w:pStyle w:val="afe"/>
              <w:tabs>
                <w:tab w:val="left" w:pos="321"/>
              </w:tabs>
              <w:jc w:val="both"/>
              <w:rPr>
                <w:b w:val="0"/>
                <w:sz w:val="24"/>
                <w:szCs w:val="24"/>
                <w:lang w:val="ru-RU"/>
              </w:rPr>
            </w:pPr>
            <w:r w:rsidRPr="00F03AE3">
              <w:rPr>
                <w:b w:val="0"/>
                <w:sz w:val="24"/>
                <w:szCs w:val="24"/>
                <w:lang w:val="ru-RU"/>
              </w:rPr>
              <w:t xml:space="preserve">        </w:t>
            </w:r>
            <w:r w:rsidRPr="00F03AE3">
              <w:rPr>
                <w:b w:val="0"/>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524E6CCA" w14:textId="77777777" w:rsidR="00463C52" w:rsidRPr="00F03AE3" w:rsidRDefault="00463C52" w:rsidP="00463C52">
            <w:pPr>
              <w:suppressAutoHyphens/>
              <w:ind w:firstLine="0"/>
              <w:contextualSpacing/>
              <w:rPr>
                <w:sz w:val="24"/>
              </w:rPr>
            </w:pPr>
            <w:r w:rsidRPr="00F03AE3">
              <w:rPr>
                <w:sz w:val="24"/>
              </w:rPr>
              <w:t>ГКУ ВО «ЦССВ и ПС»</w:t>
            </w:r>
          </w:p>
          <w:p w14:paraId="25B073A6" w14:textId="77777777" w:rsidR="00463C52" w:rsidRPr="00F03AE3" w:rsidRDefault="00463C52" w:rsidP="00463C52">
            <w:pPr>
              <w:suppressAutoHyphens/>
              <w:ind w:firstLine="0"/>
              <w:contextualSpacing/>
              <w:rPr>
                <w:sz w:val="24"/>
              </w:rPr>
            </w:pPr>
            <w:r w:rsidRPr="00F03AE3">
              <w:rPr>
                <w:sz w:val="24"/>
              </w:rPr>
              <w:t>г. Собинки</w:t>
            </w:r>
          </w:p>
        </w:tc>
      </w:tr>
      <w:tr w:rsidR="00463C52" w:rsidRPr="008105A3" w14:paraId="5B70204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AD719FC" w14:textId="77777777" w:rsidR="00463C52" w:rsidRDefault="00463C52" w:rsidP="00463C52">
            <w:pPr>
              <w:numPr>
                <w:ilvl w:val="0"/>
                <w:numId w:val="44"/>
              </w:numPr>
              <w:jc w:val="center"/>
              <w:rPr>
                <w:sz w:val="24"/>
              </w:rPr>
            </w:pPr>
          </w:p>
        </w:tc>
        <w:tc>
          <w:tcPr>
            <w:tcW w:w="4377" w:type="dxa"/>
            <w:tcBorders>
              <w:top w:val="single" w:sz="4" w:space="0" w:color="000000"/>
              <w:left w:val="single" w:sz="4" w:space="0" w:color="000000"/>
              <w:bottom w:val="single" w:sz="4" w:space="0" w:color="000000"/>
            </w:tcBorders>
          </w:tcPr>
          <w:p w14:paraId="690CADE3" w14:textId="77777777" w:rsidR="00463C52" w:rsidRPr="00F03AE3" w:rsidRDefault="00463C52" w:rsidP="00463C52">
            <w:pPr>
              <w:suppressAutoHyphens/>
              <w:ind w:firstLine="0"/>
              <w:contextualSpacing/>
              <w:rPr>
                <w:sz w:val="24"/>
                <w:shd w:val="clear" w:color="auto" w:fill="FFFFFF"/>
              </w:rPr>
            </w:pPr>
            <w:r w:rsidRPr="00F03AE3">
              <w:rPr>
                <w:sz w:val="24"/>
                <w:shd w:val="clear" w:color="auto" w:fill="FFFFFF"/>
              </w:rPr>
              <w:t>Посадка кустов выпускниками 2026 года на «Аллее Выпускников».</w:t>
            </w:r>
          </w:p>
        </w:tc>
        <w:tc>
          <w:tcPr>
            <w:tcW w:w="2071" w:type="dxa"/>
            <w:tcBorders>
              <w:top w:val="single" w:sz="4" w:space="0" w:color="000000"/>
              <w:left w:val="single" w:sz="4" w:space="0" w:color="000000"/>
              <w:bottom w:val="single" w:sz="4" w:space="0" w:color="000000"/>
            </w:tcBorders>
          </w:tcPr>
          <w:p w14:paraId="2677D966" w14:textId="77777777" w:rsidR="00463C52" w:rsidRPr="00F03AE3" w:rsidRDefault="00463C52" w:rsidP="00463C52">
            <w:pPr>
              <w:pStyle w:val="afe"/>
              <w:tabs>
                <w:tab w:val="left" w:pos="321"/>
              </w:tabs>
              <w:jc w:val="both"/>
              <w:rPr>
                <w:b w:val="0"/>
                <w:sz w:val="24"/>
                <w:szCs w:val="24"/>
                <w:lang w:val="ru-RU"/>
              </w:rPr>
            </w:pPr>
            <w:r w:rsidRPr="00F03AE3">
              <w:rPr>
                <w:b w:val="0"/>
                <w:sz w:val="24"/>
                <w:szCs w:val="24"/>
                <w:lang w:val="ru-RU"/>
              </w:rPr>
              <w:t xml:space="preserve">        август</w:t>
            </w:r>
          </w:p>
        </w:tc>
        <w:tc>
          <w:tcPr>
            <w:tcW w:w="2745" w:type="dxa"/>
            <w:tcBorders>
              <w:top w:val="single" w:sz="4" w:space="0" w:color="000000"/>
              <w:left w:val="single" w:sz="4" w:space="0" w:color="000000"/>
              <w:bottom w:val="single" w:sz="4" w:space="0" w:color="000000"/>
              <w:right w:val="single" w:sz="4" w:space="0" w:color="000000"/>
            </w:tcBorders>
          </w:tcPr>
          <w:p w14:paraId="5EDBE22A" w14:textId="77777777" w:rsidR="00463C52" w:rsidRPr="00F03AE3" w:rsidRDefault="00463C52" w:rsidP="00463C52">
            <w:pPr>
              <w:suppressAutoHyphens/>
              <w:ind w:firstLine="0"/>
              <w:contextualSpacing/>
              <w:rPr>
                <w:sz w:val="24"/>
              </w:rPr>
            </w:pPr>
            <w:r w:rsidRPr="00F03AE3">
              <w:rPr>
                <w:sz w:val="24"/>
              </w:rPr>
              <w:t>ГКУ ВО «ЦССВ и ПС»</w:t>
            </w:r>
          </w:p>
          <w:p w14:paraId="3480435E" w14:textId="77777777" w:rsidR="00463C52" w:rsidRDefault="00463C52" w:rsidP="00463C52">
            <w:pPr>
              <w:suppressAutoHyphens/>
              <w:ind w:firstLine="0"/>
              <w:contextualSpacing/>
              <w:rPr>
                <w:sz w:val="24"/>
              </w:rPr>
            </w:pPr>
            <w:r w:rsidRPr="00F03AE3">
              <w:rPr>
                <w:sz w:val="24"/>
              </w:rPr>
              <w:t>г. Собинки</w:t>
            </w:r>
          </w:p>
          <w:p w14:paraId="37A54C62" w14:textId="77777777" w:rsidR="00B75C1A" w:rsidRPr="00F03AE3" w:rsidRDefault="00B75C1A" w:rsidP="00463C52">
            <w:pPr>
              <w:suppressAutoHyphens/>
              <w:ind w:firstLine="0"/>
              <w:contextualSpacing/>
              <w:rPr>
                <w:sz w:val="24"/>
              </w:rPr>
            </w:pPr>
          </w:p>
        </w:tc>
      </w:tr>
      <w:tr w:rsidR="00463C52" w:rsidRPr="008105A3" w14:paraId="1B394A7E" w14:textId="77777777" w:rsidTr="000D554F">
        <w:trPr>
          <w:gridAfter w:val="2"/>
          <w:wAfter w:w="2949" w:type="dxa"/>
          <w:trHeight w:val="346"/>
        </w:trPr>
        <w:tc>
          <w:tcPr>
            <w:tcW w:w="10092" w:type="dxa"/>
            <w:gridSpan w:val="5"/>
            <w:tcBorders>
              <w:top w:val="single" w:sz="4" w:space="0" w:color="000000"/>
              <w:left w:val="single" w:sz="4" w:space="0" w:color="000000"/>
              <w:bottom w:val="single" w:sz="4" w:space="0" w:color="000000"/>
              <w:right w:val="single" w:sz="4" w:space="0" w:color="000000"/>
            </w:tcBorders>
          </w:tcPr>
          <w:p w14:paraId="7792DAA5" w14:textId="77777777" w:rsidR="00463C52" w:rsidRPr="0070282E" w:rsidRDefault="00463C52" w:rsidP="00463C52">
            <w:pPr>
              <w:tabs>
                <w:tab w:val="left" w:pos="532"/>
              </w:tabs>
              <w:snapToGrid w:val="0"/>
              <w:ind w:right="-49" w:firstLine="0"/>
              <w:jc w:val="center"/>
              <w:rPr>
                <w:sz w:val="24"/>
              </w:rPr>
            </w:pPr>
            <w:r w:rsidRPr="0070282E">
              <w:rPr>
                <w:b/>
                <w:sz w:val="24"/>
              </w:rPr>
              <w:t>«КАНИКУЛЫ»</w:t>
            </w:r>
          </w:p>
        </w:tc>
        <w:tc>
          <w:tcPr>
            <w:tcW w:w="1307" w:type="dxa"/>
          </w:tcPr>
          <w:p w14:paraId="57DAD524" w14:textId="77777777" w:rsidR="00463C52" w:rsidRPr="008105A3" w:rsidRDefault="00463C52" w:rsidP="00463C52">
            <w:pPr>
              <w:jc w:val="center"/>
              <w:rPr>
                <w:color w:val="FF0000"/>
                <w:szCs w:val="28"/>
              </w:rPr>
            </w:pPr>
            <w:r w:rsidRPr="008105A3">
              <w:rPr>
                <w:color w:val="FF0000"/>
                <w:szCs w:val="28"/>
              </w:rPr>
              <w:t>?"</w:t>
            </w:r>
          </w:p>
        </w:tc>
        <w:tc>
          <w:tcPr>
            <w:tcW w:w="1307" w:type="dxa"/>
            <w:gridSpan w:val="4"/>
          </w:tcPr>
          <w:p w14:paraId="012FA0D2" w14:textId="77777777" w:rsidR="00463C52" w:rsidRPr="008105A3" w:rsidRDefault="00463C52" w:rsidP="00463C52">
            <w:pPr>
              <w:jc w:val="center"/>
              <w:rPr>
                <w:color w:val="FF0000"/>
                <w:szCs w:val="28"/>
              </w:rPr>
            </w:pPr>
            <w:r w:rsidRPr="008105A3">
              <w:rPr>
                <w:color w:val="FF0000"/>
                <w:szCs w:val="28"/>
              </w:rPr>
              <w:t>30.05</w:t>
            </w:r>
          </w:p>
        </w:tc>
      </w:tr>
      <w:tr w:rsidR="00463C52" w:rsidRPr="008105A3" w14:paraId="7D85370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EB9212" w14:textId="77777777" w:rsidR="00463C52" w:rsidRPr="009744AF"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B4FC121" w14:textId="77777777" w:rsidR="00463C52" w:rsidRPr="00DB4014" w:rsidRDefault="00463C52" w:rsidP="00463C52">
            <w:pPr>
              <w:ind w:firstLine="5"/>
              <w:rPr>
                <w:sz w:val="24"/>
              </w:rPr>
            </w:pPr>
            <w:r w:rsidRPr="00DB4014">
              <w:rPr>
                <w:sz w:val="24"/>
              </w:rPr>
              <w:t>Методическое объединение социальных педагогов и классных руководителей по теме «Взаимодействие между субъектами системы профилактики в период подготовки к летней оздоровительной кампании».</w:t>
            </w:r>
          </w:p>
        </w:tc>
        <w:tc>
          <w:tcPr>
            <w:tcW w:w="2071" w:type="dxa"/>
            <w:tcBorders>
              <w:top w:val="single" w:sz="4" w:space="0" w:color="000000"/>
              <w:left w:val="single" w:sz="4" w:space="0" w:color="000000"/>
              <w:bottom w:val="single" w:sz="4" w:space="0" w:color="000000"/>
            </w:tcBorders>
          </w:tcPr>
          <w:p w14:paraId="0DB0BF2C" w14:textId="77777777" w:rsidR="00463C52" w:rsidRPr="00DB4014" w:rsidRDefault="00463C52" w:rsidP="00463C52">
            <w:pPr>
              <w:rPr>
                <w:sz w:val="24"/>
              </w:rPr>
            </w:pPr>
            <w:r w:rsidRPr="00DB4014">
              <w:t xml:space="preserve">  </w:t>
            </w:r>
            <w:r w:rsidRPr="00DB4014">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50A2A698" w14:textId="77777777" w:rsidR="00463C52" w:rsidRPr="00DB4014" w:rsidRDefault="00463C52" w:rsidP="00463C52">
            <w:pPr>
              <w:ind w:firstLine="10"/>
              <w:rPr>
                <w:sz w:val="24"/>
              </w:rPr>
            </w:pPr>
            <w:r w:rsidRPr="00DB4014">
              <w:rPr>
                <w:sz w:val="24"/>
              </w:rPr>
              <w:t>Управление образования,</w:t>
            </w:r>
          </w:p>
          <w:p w14:paraId="0ADDE41F" w14:textId="77777777" w:rsidR="00463C52" w:rsidRPr="00DB4014" w:rsidRDefault="00463C52" w:rsidP="00463C52">
            <w:pPr>
              <w:ind w:firstLine="10"/>
            </w:pPr>
            <w:r w:rsidRPr="00DB4014">
              <w:rPr>
                <w:sz w:val="24"/>
              </w:rPr>
              <w:t>руководители ОО</w:t>
            </w:r>
          </w:p>
        </w:tc>
      </w:tr>
      <w:tr w:rsidR="00463C52" w:rsidRPr="008105A3" w14:paraId="7A725CA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A9BEE9C" w14:textId="77777777" w:rsidR="00463C52" w:rsidRPr="009744AF"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B1DE15D" w14:textId="77777777" w:rsidR="00463C52" w:rsidRPr="00E65C5D" w:rsidRDefault="00463C52" w:rsidP="00463C52">
            <w:pPr>
              <w:tabs>
                <w:tab w:val="left" w:pos="532"/>
              </w:tabs>
              <w:snapToGrid w:val="0"/>
              <w:ind w:firstLine="0"/>
              <w:rPr>
                <w:sz w:val="24"/>
              </w:rPr>
            </w:pPr>
            <w:r w:rsidRPr="00E65C5D">
              <w:rPr>
                <w:sz w:val="24"/>
              </w:rPr>
              <w:t>Организация летнего отдыха детей, в том числе из неблагополучных и малоимущих семей, состоящих на учете в ОДН ОМВД, внутришкольном учете, а также детей-сирот и детей, оставшихся без попечения родителей, в лагерях с дневным пребыванием, загородном оздоровительном лагере «Тонус» и др.</w:t>
            </w:r>
          </w:p>
          <w:p w14:paraId="545B8F04" w14:textId="77777777" w:rsidR="00463C52" w:rsidRPr="00D62AF6" w:rsidRDefault="00463C52" w:rsidP="00463C52">
            <w:pPr>
              <w:tabs>
                <w:tab w:val="left" w:pos="532"/>
              </w:tabs>
              <w:ind w:firstLine="0"/>
              <w:rPr>
                <w:color w:val="FF0000"/>
                <w:sz w:val="24"/>
              </w:rPr>
            </w:pPr>
            <w:r w:rsidRPr="00E65C5D">
              <w:rPr>
                <w:sz w:val="24"/>
              </w:rPr>
              <w:t xml:space="preserve">Организация работы лагерей с дневным пребыванием на базе ОО района. </w:t>
            </w:r>
          </w:p>
        </w:tc>
        <w:tc>
          <w:tcPr>
            <w:tcW w:w="2071" w:type="dxa"/>
            <w:tcBorders>
              <w:top w:val="single" w:sz="4" w:space="0" w:color="000000"/>
              <w:left w:val="single" w:sz="4" w:space="0" w:color="000000"/>
              <w:bottom w:val="single" w:sz="4" w:space="0" w:color="000000"/>
            </w:tcBorders>
          </w:tcPr>
          <w:p w14:paraId="578A6B50" w14:textId="77777777" w:rsidR="00463C52" w:rsidRPr="00DB4014" w:rsidRDefault="00463C52" w:rsidP="00463C52">
            <w:pPr>
              <w:tabs>
                <w:tab w:val="left" w:pos="532"/>
              </w:tabs>
              <w:ind w:firstLine="0"/>
              <w:jc w:val="center"/>
              <w:rPr>
                <w:sz w:val="24"/>
              </w:rPr>
            </w:pPr>
            <w:r w:rsidRPr="00DB4014">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7443B440" w14:textId="77777777" w:rsidR="00463C52" w:rsidRPr="00DB4014" w:rsidRDefault="00463C52" w:rsidP="00463C52">
            <w:pPr>
              <w:tabs>
                <w:tab w:val="left" w:pos="532"/>
              </w:tabs>
              <w:ind w:right="-49" w:firstLine="0"/>
              <w:rPr>
                <w:sz w:val="24"/>
              </w:rPr>
            </w:pPr>
            <w:r w:rsidRPr="00DB4014">
              <w:rPr>
                <w:sz w:val="24"/>
              </w:rPr>
              <w:t xml:space="preserve">Управление образования, образовательные организации, отдел опеки и попечительства, ОДН ОМВД России «Собинский», </w:t>
            </w:r>
          </w:p>
          <w:p w14:paraId="6466F36F" w14:textId="77777777" w:rsidR="00463C52" w:rsidRPr="00DB4014" w:rsidRDefault="00463C52" w:rsidP="00463C52">
            <w:pPr>
              <w:tabs>
                <w:tab w:val="left" w:pos="532"/>
              </w:tabs>
              <w:ind w:right="-49" w:firstLine="0"/>
              <w:rPr>
                <w:sz w:val="24"/>
              </w:rPr>
            </w:pPr>
            <w:r w:rsidRPr="00DB4014">
              <w:rPr>
                <w:sz w:val="24"/>
              </w:rPr>
              <w:t>МКУ «УК, ФК и С,Т и МП»,</w:t>
            </w:r>
          </w:p>
          <w:p w14:paraId="5C95D0A6" w14:textId="77777777" w:rsidR="00463C52" w:rsidRPr="00DB4014" w:rsidRDefault="00463C52" w:rsidP="00463C52">
            <w:pPr>
              <w:tabs>
                <w:tab w:val="left" w:pos="532"/>
              </w:tabs>
              <w:ind w:right="-49" w:firstLine="0"/>
              <w:rPr>
                <w:sz w:val="24"/>
              </w:rPr>
            </w:pPr>
            <w:r w:rsidRPr="00DB4014">
              <w:rPr>
                <w:sz w:val="24"/>
              </w:rPr>
              <w:t>Омофоровская школа-интернат</w:t>
            </w:r>
          </w:p>
        </w:tc>
      </w:tr>
      <w:tr w:rsidR="00463C52" w:rsidRPr="002F3EF0" w14:paraId="2A84699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593F2C" w14:textId="77777777" w:rsidR="00463C52" w:rsidRPr="009744AF"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AD93FFE" w14:textId="77777777" w:rsidR="00463C52" w:rsidRPr="00E65C5D" w:rsidRDefault="00463C52" w:rsidP="00463C52">
            <w:pPr>
              <w:tabs>
                <w:tab w:val="left" w:pos="532"/>
              </w:tabs>
              <w:snapToGrid w:val="0"/>
              <w:ind w:firstLine="0"/>
              <w:rPr>
                <w:sz w:val="24"/>
              </w:rPr>
            </w:pPr>
            <w:r w:rsidRPr="00E65C5D">
              <w:rPr>
                <w:sz w:val="24"/>
              </w:rPr>
              <w:t>Взаимодействие с учреждениями культуры по организации творческого досуга детей и подростков по плану работы ДК г. Собинки и г. Лакинска:</w:t>
            </w:r>
          </w:p>
          <w:p w14:paraId="0B78D848" w14:textId="77777777" w:rsidR="00463C52" w:rsidRPr="00E65C5D" w:rsidRDefault="00463C52" w:rsidP="00463C52">
            <w:pPr>
              <w:tabs>
                <w:tab w:val="left" w:pos="532"/>
              </w:tabs>
              <w:snapToGrid w:val="0"/>
              <w:ind w:firstLine="0"/>
              <w:rPr>
                <w:sz w:val="24"/>
              </w:rPr>
            </w:pPr>
            <w:r w:rsidRPr="00E65C5D">
              <w:rPr>
                <w:sz w:val="24"/>
              </w:rPr>
              <w:t>- День экологии, посвящённый Всемирному дню охраны окружающей</w:t>
            </w:r>
          </w:p>
          <w:p w14:paraId="360DEFF0" w14:textId="77777777" w:rsidR="00463C52" w:rsidRPr="00E65C5D" w:rsidRDefault="00463C52" w:rsidP="00463C52">
            <w:pPr>
              <w:tabs>
                <w:tab w:val="left" w:pos="532"/>
              </w:tabs>
              <w:snapToGrid w:val="0"/>
              <w:ind w:firstLine="0"/>
              <w:rPr>
                <w:sz w:val="24"/>
              </w:rPr>
            </w:pPr>
            <w:r w:rsidRPr="00E65C5D">
              <w:rPr>
                <w:sz w:val="24"/>
              </w:rPr>
              <w:t>среды:</w:t>
            </w:r>
          </w:p>
          <w:p w14:paraId="4FBAA35A" w14:textId="77777777" w:rsidR="00463C52" w:rsidRPr="00E65C5D" w:rsidRDefault="00463C52" w:rsidP="00463C52">
            <w:pPr>
              <w:tabs>
                <w:tab w:val="left" w:pos="532"/>
              </w:tabs>
              <w:snapToGrid w:val="0"/>
              <w:ind w:firstLine="0"/>
              <w:rPr>
                <w:sz w:val="24"/>
              </w:rPr>
            </w:pPr>
            <w:r w:rsidRPr="00E65C5D">
              <w:rPr>
                <w:sz w:val="24"/>
              </w:rPr>
              <w:t>* трудовой десант «Чистый берег»,</w:t>
            </w:r>
          </w:p>
          <w:p w14:paraId="46199361" w14:textId="77777777" w:rsidR="00463C52" w:rsidRPr="00E65C5D" w:rsidRDefault="00463C52" w:rsidP="00463C52">
            <w:pPr>
              <w:tabs>
                <w:tab w:val="left" w:pos="532"/>
              </w:tabs>
              <w:snapToGrid w:val="0"/>
              <w:ind w:firstLine="0"/>
              <w:rPr>
                <w:sz w:val="24"/>
              </w:rPr>
            </w:pPr>
            <w:r w:rsidRPr="00E65C5D">
              <w:rPr>
                <w:sz w:val="24"/>
              </w:rPr>
              <w:t>* урок экологии «Лёгкое дыхание» совместно с сельской</w:t>
            </w:r>
          </w:p>
          <w:p w14:paraId="5E37C85A" w14:textId="77777777" w:rsidR="00463C52" w:rsidRPr="00E65C5D" w:rsidRDefault="00463C52" w:rsidP="00463C52">
            <w:pPr>
              <w:tabs>
                <w:tab w:val="left" w:pos="532"/>
              </w:tabs>
              <w:snapToGrid w:val="0"/>
              <w:ind w:firstLine="0"/>
              <w:rPr>
                <w:sz w:val="24"/>
              </w:rPr>
            </w:pPr>
            <w:r w:rsidRPr="00E65C5D">
              <w:rPr>
                <w:sz w:val="24"/>
              </w:rPr>
              <w:t xml:space="preserve">библиотекой. </w:t>
            </w:r>
          </w:p>
          <w:p w14:paraId="1D0E15EA" w14:textId="77777777" w:rsidR="00463C52" w:rsidRPr="00E65C5D" w:rsidRDefault="00463C52" w:rsidP="00463C52">
            <w:pPr>
              <w:tabs>
                <w:tab w:val="left" w:pos="532"/>
              </w:tabs>
              <w:snapToGrid w:val="0"/>
              <w:ind w:firstLine="0"/>
              <w:rPr>
                <w:sz w:val="24"/>
              </w:rPr>
            </w:pPr>
            <w:r w:rsidRPr="00E65C5D">
              <w:rPr>
                <w:sz w:val="24"/>
              </w:rPr>
              <w:t>- мероприятия, посвящённые Владимирской области:</w:t>
            </w:r>
          </w:p>
          <w:p w14:paraId="406B7718" w14:textId="77777777" w:rsidR="00463C52" w:rsidRPr="00E65C5D" w:rsidRDefault="00463C52" w:rsidP="00463C52">
            <w:pPr>
              <w:tabs>
                <w:tab w:val="left" w:pos="532"/>
              </w:tabs>
              <w:snapToGrid w:val="0"/>
              <w:ind w:firstLine="0"/>
              <w:rPr>
                <w:sz w:val="24"/>
              </w:rPr>
            </w:pPr>
            <w:r w:rsidRPr="00E65C5D">
              <w:rPr>
                <w:sz w:val="24"/>
              </w:rPr>
              <w:t>* игра-путешествие по городам Владимирской области;</w:t>
            </w:r>
          </w:p>
          <w:p w14:paraId="75C49953" w14:textId="77777777" w:rsidR="00463C52" w:rsidRPr="00E65C5D" w:rsidRDefault="00463C52" w:rsidP="00463C52">
            <w:pPr>
              <w:tabs>
                <w:tab w:val="left" w:pos="532"/>
              </w:tabs>
              <w:snapToGrid w:val="0"/>
              <w:ind w:firstLine="0"/>
              <w:rPr>
                <w:sz w:val="24"/>
              </w:rPr>
            </w:pPr>
            <w:r w:rsidRPr="00E65C5D">
              <w:rPr>
                <w:sz w:val="24"/>
              </w:rPr>
              <w:t>* исторический диктант «Мой край родной – моя история живая»;</w:t>
            </w:r>
          </w:p>
          <w:p w14:paraId="123AFB8B" w14:textId="77777777" w:rsidR="00463C52" w:rsidRPr="00E65C5D" w:rsidRDefault="00463C52" w:rsidP="00463C52">
            <w:pPr>
              <w:tabs>
                <w:tab w:val="left" w:pos="532"/>
              </w:tabs>
              <w:snapToGrid w:val="0"/>
              <w:ind w:firstLine="0"/>
              <w:rPr>
                <w:sz w:val="24"/>
              </w:rPr>
            </w:pPr>
            <w:r w:rsidRPr="00E65C5D">
              <w:rPr>
                <w:sz w:val="24"/>
              </w:rPr>
              <w:t>- мероприятие, посвящённое</w:t>
            </w:r>
          </w:p>
          <w:p w14:paraId="7BD0B6AB" w14:textId="77777777" w:rsidR="00463C52" w:rsidRPr="00E65C5D" w:rsidRDefault="00463C52" w:rsidP="00463C52">
            <w:pPr>
              <w:tabs>
                <w:tab w:val="left" w:pos="532"/>
              </w:tabs>
              <w:snapToGrid w:val="0"/>
              <w:ind w:firstLine="0"/>
              <w:rPr>
                <w:sz w:val="24"/>
              </w:rPr>
            </w:pPr>
            <w:r w:rsidRPr="00E65C5D">
              <w:rPr>
                <w:sz w:val="24"/>
              </w:rPr>
              <w:t xml:space="preserve">Пушкинскому дню: </w:t>
            </w:r>
          </w:p>
          <w:p w14:paraId="10FCC0A6" w14:textId="77777777" w:rsidR="00463C52" w:rsidRPr="00E65C5D" w:rsidRDefault="00463C52" w:rsidP="00463C52">
            <w:pPr>
              <w:tabs>
                <w:tab w:val="left" w:pos="532"/>
              </w:tabs>
              <w:snapToGrid w:val="0"/>
              <w:ind w:firstLine="0"/>
              <w:rPr>
                <w:sz w:val="24"/>
              </w:rPr>
            </w:pPr>
            <w:r w:rsidRPr="00E65C5D">
              <w:rPr>
                <w:sz w:val="24"/>
              </w:rPr>
              <w:t>* литературное путешествие «В гостях у Пушкина»,</w:t>
            </w:r>
          </w:p>
          <w:p w14:paraId="4B7763F7" w14:textId="77777777" w:rsidR="00463C52" w:rsidRPr="00E65C5D" w:rsidRDefault="00463C52" w:rsidP="00463C52">
            <w:pPr>
              <w:tabs>
                <w:tab w:val="left" w:pos="532"/>
              </w:tabs>
              <w:snapToGrid w:val="0"/>
              <w:ind w:firstLine="0"/>
              <w:rPr>
                <w:sz w:val="24"/>
              </w:rPr>
            </w:pPr>
            <w:r w:rsidRPr="00E65C5D">
              <w:rPr>
                <w:sz w:val="24"/>
              </w:rPr>
              <w:t>* квест по произведениям А.С. Пушкина;</w:t>
            </w:r>
          </w:p>
          <w:p w14:paraId="3E42D565" w14:textId="77777777" w:rsidR="00463C52" w:rsidRPr="00E65C5D" w:rsidRDefault="00463C52" w:rsidP="00463C52">
            <w:pPr>
              <w:tabs>
                <w:tab w:val="left" w:pos="532"/>
              </w:tabs>
              <w:snapToGrid w:val="0"/>
              <w:ind w:firstLine="0"/>
              <w:rPr>
                <w:sz w:val="24"/>
              </w:rPr>
            </w:pPr>
            <w:r w:rsidRPr="00E65C5D">
              <w:rPr>
                <w:sz w:val="24"/>
              </w:rPr>
              <w:t xml:space="preserve">- День России: </w:t>
            </w:r>
          </w:p>
          <w:p w14:paraId="2501554A" w14:textId="77777777" w:rsidR="00463C52" w:rsidRPr="00E65C5D" w:rsidRDefault="00463C52" w:rsidP="00463C52">
            <w:pPr>
              <w:tabs>
                <w:tab w:val="left" w:pos="532"/>
              </w:tabs>
              <w:snapToGrid w:val="0"/>
              <w:ind w:firstLine="0"/>
              <w:rPr>
                <w:sz w:val="24"/>
              </w:rPr>
            </w:pPr>
            <w:r w:rsidRPr="00E65C5D">
              <w:rPr>
                <w:sz w:val="24"/>
              </w:rPr>
              <w:t>* урок мужества с просмотром фильма «Герои России»,</w:t>
            </w:r>
          </w:p>
          <w:p w14:paraId="3F31CA4E" w14:textId="77777777" w:rsidR="00463C52" w:rsidRPr="00E65C5D" w:rsidRDefault="00463C52" w:rsidP="00463C52">
            <w:pPr>
              <w:tabs>
                <w:tab w:val="left" w:pos="532"/>
              </w:tabs>
              <w:snapToGrid w:val="0"/>
              <w:ind w:firstLine="0"/>
              <w:rPr>
                <w:sz w:val="24"/>
              </w:rPr>
            </w:pPr>
            <w:r w:rsidRPr="00E65C5D">
              <w:rPr>
                <w:sz w:val="24"/>
              </w:rPr>
              <w:t>* акция «Родиной горжусь» совместно с сельской библиотекой,</w:t>
            </w:r>
          </w:p>
          <w:p w14:paraId="742AE4AE" w14:textId="77777777" w:rsidR="00463C52" w:rsidRPr="00E65C5D" w:rsidRDefault="00463C52" w:rsidP="00463C52">
            <w:pPr>
              <w:tabs>
                <w:tab w:val="left" w:pos="532"/>
              </w:tabs>
              <w:snapToGrid w:val="0"/>
              <w:ind w:firstLine="0"/>
              <w:rPr>
                <w:sz w:val="24"/>
              </w:rPr>
            </w:pPr>
            <w:r w:rsidRPr="00E65C5D">
              <w:rPr>
                <w:sz w:val="24"/>
              </w:rPr>
              <w:t>* акция «Окна России».</w:t>
            </w:r>
          </w:p>
          <w:p w14:paraId="2C93D8F4" w14:textId="77777777" w:rsidR="00463C52" w:rsidRPr="00E65C5D" w:rsidRDefault="00463C52" w:rsidP="00463C52">
            <w:pPr>
              <w:tabs>
                <w:tab w:val="left" w:pos="532"/>
              </w:tabs>
              <w:snapToGrid w:val="0"/>
              <w:ind w:firstLine="0"/>
              <w:rPr>
                <w:sz w:val="24"/>
              </w:rPr>
            </w:pPr>
            <w:r w:rsidRPr="00E65C5D">
              <w:rPr>
                <w:sz w:val="24"/>
              </w:rPr>
              <w:t>- День памяти и скорби:</w:t>
            </w:r>
          </w:p>
          <w:p w14:paraId="3EF6D84A" w14:textId="77777777" w:rsidR="00463C52" w:rsidRPr="00E65C5D" w:rsidRDefault="00463C52" w:rsidP="00463C52">
            <w:pPr>
              <w:tabs>
                <w:tab w:val="left" w:pos="532"/>
              </w:tabs>
              <w:snapToGrid w:val="0"/>
              <w:ind w:firstLine="0"/>
              <w:rPr>
                <w:sz w:val="24"/>
              </w:rPr>
            </w:pPr>
            <w:r w:rsidRPr="00E65C5D">
              <w:rPr>
                <w:sz w:val="24"/>
              </w:rPr>
              <w:t>* акция «Свеча памяти»,</w:t>
            </w:r>
          </w:p>
          <w:p w14:paraId="1ED46BF2" w14:textId="77777777" w:rsidR="00463C52" w:rsidRPr="00E65C5D" w:rsidRDefault="00463C52" w:rsidP="00463C52">
            <w:pPr>
              <w:tabs>
                <w:tab w:val="left" w:pos="532"/>
              </w:tabs>
              <w:snapToGrid w:val="0"/>
              <w:ind w:firstLine="0"/>
              <w:rPr>
                <w:sz w:val="24"/>
              </w:rPr>
            </w:pPr>
            <w:r w:rsidRPr="00E65C5D">
              <w:rPr>
                <w:sz w:val="24"/>
              </w:rPr>
              <w:t>* возложение цветов у обелиска,</w:t>
            </w:r>
          </w:p>
          <w:p w14:paraId="563DED51" w14:textId="77777777" w:rsidR="00463C52" w:rsidRPr="00E65C5D" w:rsidRDefault="00463C52" w:rsidP="00463C52">
            <w:pPr>
              <w:tabs>
                <w:tab w:val="left" w:pos="532"/>
              </w:tabs>
              <w:snapToGrid w:val="0"/>
              <w:ind w:firstLine="0"/>
              <w:rPr>
                <w:sz w:val="24"/>
              </w:rPr>
            </w:pPr>
            <w:r w:rsidRPr="00E65C5D">
              <w:rPr>
                <w:sz w:val="24"/>
              </w:rPr>
              <w:t xml:space="preserve">* </w:t>
            </w:r>
            <w:r>
              <w:rPr>
                <w:sz w:val="24"/>
              </w:rPr>
              <w:t>У</w:t>
            </w:r>
            <w:r w:rsidRPr="00E65C5D">
              <w:rPr>
                <w:sz w:val="24"/>
              </w:rPr>
              <w:t xml:space="preserve">рок </w:t>
            </w:r>
            <w:r>
              <w:rPr>
                <w:sz w:val="24"/>
              </w:rPr>
              <w:t>м</w:t>
            </w:r>
            <w:r w:rsidRPr="00E65C5D">
              <w:rPr>
                <w:sz w:val="24"/>
              </w:rPr>
              <w:t>ужества «Шагнувшие в бессмертие».</w:t>
            </w:r>
          </w:p>
        </w:tc>
        <w:tc>
          <w:tcPr>
            <w:tcW w:w="2071" w:type="dxa"/>
            <w:tcBorders>
              <w:top w:val="single" w:sz="4" w:space="0" w:color="000000"/>
              <w:left w:val="single" w:sz="4" w:space="0" w:color="000000"/>
              <w:bottom w:val="single" w:sz="4" w:space="0" w:color="000000"/>
            </w:tcBorders>
          </w:tcPr>
          <w:p w14:paraId="20C6246E" w14:textId="77777777" w:rsidR="00463C52" w:rsidRPr="00E65C5D" w:rsidRDefault="00463C52" w:rsidP="00463C52">
            <w:pPr>
              <w:tabs>
                <w:tab w:val="left" w:pos="532"/>
              </w:tabs>
              <w:ind w:firstLine="0"/>
              <w:jc w:val="center"/>
              <w:rPr>
                <w:sz w:val="24"/>
              </w:rPr>
            </w:pPr>
            <w:r w:rsidRPr="00E65C5D">
              <w:rPr>
                <w:sz w:val="24"/>
              </w:rPr>
              <w:t>май-август</w:t>
            </w:r>
          </w:p>
        </w:tc>
        <w:tc>
          <w:tcPr>
            <w:tcW w:w="2745" w:type="dxa"/>
            <w:tcBorders>
              <w:top w:val="single" w:sz="4" w:space="0" w:color="000000"/>
              <w:left w:val="single" w:sz="4" w:space="0" w:color="000000"/>
              <w:bottom w:val="single" w:sz="4" w:space="0" w:color="000000"/>
              <w:right w:val="single" w:sz="4" w:space="0" w:color="000000"/>
            </w:tcBorders>
          </w:tcPr>
          <w:p w14:paraId="6C7047EE" w14:textId="77777777" w:rsidR="00463C52" w:rsidRPr="00E65C5D" w:rsidRDefault="00463C52" w:rsidP="00463C52">
            <w:pPr>
              <w:tabs>
                <w:tab w:val="left" w:pos="532"/>
              </w:tabs>
              <w:ind w:right="-49" w:firstLine="0"/>
              <w:rPr>
                <w:sz w:val="24"/>
              </w:rPr>
            </w:pPr>
            <w:r w:rsidRPr="00E65C5D">
              <w:rPr>
                <w:sz w:val="24"/>
              </w:rPr>
              <w:t>Омофоровская школа-интернат</w:t>
            </w:r>
          </w:p>
        </w:tc>
      </w:tr>
      <w:tr w:rsidR="00463C52" w:rsidRPr="008105A3" w14:paraId="346E52D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4D40167" w14:textId="77777777" w:rsidR="00463C52" w:rsidRPr="0075256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4698B2" w14:textId="77777777" w:rsidR="00463C52" w:rsidRPr="005979EA" w:rsidRDefault="00463C52" w:rsidP="00463C52">
            <w:pPr>
              <w:tabs>
                <w:tab w:val="left" w:pos="532"/>
              </w:tabs>
              <w:snapToGrid w:val="0"/>
              <w:ind w:firstLine="0"/>
              <w:rPr>
                <w:sz w:val="24"/>
              </w:rPr>
            </w:pPr>
            <w:r w:rsidRPr="005979EA">
              <w:rPr>
                <w:sz w:val="24"/>
                <w:shd w:val="clear" w:color="auto" w:fill="FFFFFF"/>
              </w:rPr>
              <w:t>Проведение родительских собраний  «Как провести лето с пользой?!».</w:t>
            </w:r>
          </w:p>
        </w:tc>
        <w:tc>
          <w:tcPr>
            <w:tcW w:w="2071" w:type="dxa"/>
            <w:tcBorders>
              <w:top w:val="single" w:sz="4" w:space="0" w:color="000000"/>
              <w:left w:val="single" w:sz="4" w:space="0" w:color="000000"/>
              <w:bottom w:val="single" w:sz="4" w:space="0" w:color="000000"/>
            </w:tcBorders>
          </w:tcPr>
          <w:p w14:paraId="635CBB0E" w14:textId="77777777" w:rsidR="00463C52" w:rsidRPr="005979EA" w:rsidRDefault="00463C52" w:rsidP="00463C52">
            <w:pPr>
              <w:tabs>
                <w:tab w:val="left" w:pos="532"/>
              </w:tabs>
              <w:ind w:firstLine="0"/>
              <w:jc w:val="center"/>
              <w:rPr>
                <w:sz w:val="24"/>
              </w:rPr>
            </w:pPr>
            <w:r w:rsidRPr="005979EA">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780F27B" w14:textId="77777777" w:rsidR="00463C52" w:rsidRPr="005979EA" w:rsidRDefault="00463C52" w:rsidP="00463C52">
            <w:pPr>
              <w:tabs>
                <w:tab w:val="left" w:pos="532"/>
              </w:tabs>
              <w:ind w:right="-49" w:firstLine="0"/>
              <w:rPr>
                <w:sz w:val="24"/>
              </w:rPr>
            </w:pPr>
            <w:r w:rsidRPr="005979EA">
              <w:rPr>
                <w:sz w:val="24"/>
              </w:rPr>
              <w:t>Общеобразовательные организации,</w:t>
            </w:r>
          </w:p>
          <w:p w14:paraId="28E35631" w14:textId="77777777" w:rsidR="00463C52" w:rsidRPr="005979EA" w:rsidRDefault="00463C52" w:rsidP="00463C52">
            <w:pPr>
              <w:tabs>
                <w:tab w:val="left" w:pos="532"/>
              </w:tabs>
              <w:ind w:right="-49" w:firstLine="0"/>
              <w:rPr>
                <w:sz w:val="24"/>
              </w:rPr>
            </w:pPr>
            <w:r w:rsidRPr="005979EA">
              <w:rPr>
                <w:sz w:val="24"/>
              </w:rPr>
              <w:t>ГКУСО ВО «ССРЦН»</w:t>
            </w:r>
          </w:p>
        </w:tc>
      </w:tr>
      <w:tr w:rsidR="00463C52" w:rsidRPr="008105A3" w14:paraId="6DA963C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76DE9EA" w14:textId="77777777" w:rsidR="00463C52" w:rsidRPr="0075256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EB372A1" w14:textId="77777777" w:rsidR="00463C52" w:rsidRPr="00DB4014" w:rsidRDefault="00463C52" w:rsidP="00463C52">
            <w:pPr>
              <w:tabs>
                <w:tab w:val="left" w:pos="532"/>
              </w:tabs>
              <w:snapToGrid w:val="0"/>
              <w:ind w:firstLine="0"/>
              <w:rPr>
                <w:sz w:val="24"/>
                <w:shd w:val="clear" w:color="auto" w:fill="FFFFFF"/>
              </w:rPr>
            </w:pPr>
            <w:r w:rsidRPr="00DB4014">
              <w:rPr>
                <w:sz w:val="24"/>
                <w:shd w:val="clear" w:color="auto" w:fill="FFFFFF"/>
              </w:rPr>
              <w:t>Участие в тематических мероприятиях на базе учреждений дополнительного образования, культуры и досуга.</w:t>
            </w:r>
          </w:p>
        </w:tc>
        <w:tc>
          <w:tcPr>
            <w:tcW w:w="2071" w:type="dxa"/>
            <w:tcBorders>
              <w:top w:val="single" w:sz="4" w:space="0" w:color="000000"/>
              <w:left w:val="single" w:sz="4" w:space="0" w:color="000000"/>
              <w:bottom w:val="single" w:sz="4" w:space="0" w:color="000000"/>
            </w:tcBorders>
          </w:tcPr>
          <w:p w14:paraId="65413BF0" w14:textId="77777777" w:rsidR="00463C52" w:rsidRPr="00DB4014" w:rsidRDefault="00463C52" w:rsidP="00463C52">
            <w:pPr>
              <w:tabs>
                <w:tab w:val="left" w:pos="532"/>
              </w:tabs>
              <w:ind w:firstLine="0"/>
              <w:jc w:val="center"/>
              <w:rPr>
                <w:sz w:val="24"/>
              </w:rPr>
            </w:pPr>
            <w:r w:rsidRPr="00DB4014">
              <w:rPr>
                <w:sz w:val="24"/>
              </w:rPr>
              <w:t>июнь-сентябрь</w:t>
            </w:r>
          </w:p>
        </w:tc>
        <w:tc>
          <w:tcPr>
            <w:tcW w:w="2745" w:type="dxa"/>
            <w:tcBorders>
              <w:top w:val="single" w:sz="4" w:space="0" w:color="000000"/>
              <w:left w:val="single" w:sz="4" w:space="0" w:color="000000"/>
              <w:bottom w:val="single" w:sz="4" w:space="0" w:color="000000"/>
              <w:right w:val="single" w:sz="4" w:space="0" w:color="000000"/>
            </w:tcBorders>
          </w:tcPr>
          <w:p w14:paraId="12A561E6" w14:textId="77777777" w:rsidR="00463C52" w:rsidRPr="00DB4014" w:rsidRDefault="00463C52" w:rsidP="00463C52">
            <w:pPr>
              <w:tabs>
                <w:tab w:val="left" w:pos="532"/>
              </w:tabs>
              <w:ind w:right="-49" w:firstLine="0"/>
              <w:rPr>
                <w:sz w:val="24"/>
              </w:rPr>
            </w:pPr>
            <w:r w:rsidRPr="00DB4014">
              <w:rPr>
                <w:sz w:val="24"/>
              </w:rPr>
              <w:t>Руководители ОО, классные руководители,</w:t>
            </w:r>
            <w:r w:rsidRPr="00DB4014">
              <w:rPr>
                <w:sz w:val="24"/>
              </w:rPr>
              <w:br/>
              <w:t>ГКУ ВО «ЦССВ и ПС» г. Собинки</w:t>
            </w:r>
          </w:p>
        </w:tc>
      </w:tr>
      <w:tr w:rsidR="00463C52" w:rsidRPr="008105A3" w14:paraId="72E563B7" w14:textId="77777777" w:rsidTr="00A81918">
        <w:trPr>
          <w:gridAfter w:val="7"/>
          <w:wAfter w:w="5563" w:type="dxa"/>
          <w:trHeight w:val="272"/>
        </w:trPr>
        <w:tc>
          <w:tcPr>
            <w:tcW w:w="899" w:type="dxa"/>
            <w:gridSpan w:val="2"/>
            <w:tcBorders>
              <w:left w:val="single" w:sz="4" w:space="0" w:color="000000"/>
              <w:bottom w:val="single" w:sz="4" w:space="0" w:color="000000"/>
            </w:tcBorders>
          </w:tcPr>
          <w:p w14:paraId="1664F3F4" w14:textId="77777777" w:rsidR="00463C52" w:rsidRPr="0070282E"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39EF8F77" w14:textId="77777777" w:rsidR="00463C52" w:rsidRPr="00AA04FD" w:rsidRDefault="00463C52" w:rsidP="00463C52">
            <w:pPr>
              <w:tabs>
                <w:tab w:val="left" w:pos="532"/>
              </w:tabs>
              <w:snapToGrid w:val="0"/>
              <w:ind w:firstLine="0"/>
              <w:rPr>
                <w:sz w:val="24"/>
              </w:rPr>
            </w:pPr>
            <w:r w:rsidRPr="00AA04FD">
              <w:rPr>
                <w:sz w:val="24"/>
              </w:rPr>
              <w:t>Организация отдыха детей и подростков, находящихся в трудной жизненной ситуации, состоящих на профилактическом учете в органах системы профилактики, по плану-заданию Министерства социальной защиты населения за счет средств областного бюджета:</w:t>
            </w:r>
          </w:p>
          <w:p w14:paraId="365F8812" w14:textId="77777777" w:rsidR="00463C52" w:rsidRPr="00AA04FD" w:rsidRDefault="00463C52" w:rsidP="00463C52">
            <w:pPr>
              <w:tabs>
                <w:tab w:val="left" w:pos="532"/>
              </w:tabs>
              <w:snapToGrid w:val="0"/>
              <w:ind w:firstLine="0"/>
              <w:rPr>
                <w:sz w:val="24"/>
              </w:rPr>
            </w:pPr>
            <w:r w:rsidRPr="00AA04FD">
              <w:rPr>
                <w:sz w:val="24"/>
              </w:rPr>
              <w:t>- путевки за счет средств областного бюджета в ЗОЛ для детей, находящихся в трудной жизненной ситуации;</w:t>
            </w:r>
          </w:p>
          <w:p w14:paraId="09F3EB17" w14:textId="77777777" w:rsidR="00463C52" w:rsidRPr="00AA04FD" w:rsidRDefault="00463C52" w:rsidP="00463C52">
            <w:pPr>
              <w:tabs>
                <w:tab w:val="left" w:pos="532"/>
              </w:tabs>
              <w:snapToGrid w:val="0"/>
              <w:ind w:firstLine="0"/>
              <w:rPr>
                <w:sz w:val="24"/>
              </w:rPr>
            </w:pPr>
            <w:r w:rsidRPr="00AA04FD">
              <w:rPr>
                <w:sz w:val="24"/>
              </w:rPr>
              <w:t>- 166 сертификатов  на проведение семейного отдыха многодетных и малообеспеченных семей.</w:t>
            </w:r>
          </w:p>
        </w:tc>
        <w:tc>
          <w:tcPr>
            <w:tcW w:w="2071" w:type="dxa"/>
            <w:tcBorders>
              <w:left w:val="single" w:sz="4" w:space="0" w:color="000000"/>
              <w:bottom w:val="single" w:sz="4" w:space="0" w:color="000000"/>
            </w:tcBorders>
          </w:tcPr>
          <w:p w14:paraId="6D8E8EF2" w14:textId="77777777" w:rsidR="00463C52" w:rsidRDefault="00463C52" w:rsidP="00463C52">
            <w:pPr>
              <w:tabs>
                <w:tab w:val="left" w:pos="532"/>
              </w:tabs>
              <w:snapToGrid w:val="0"/>
              <w:ind w:firstLine="0"/>
              <w:jc w:val="center"/>
              <w:rPr>
                <w:sz w:val="24"/>
              </w:rPr>
            </w:pPr>
          </w:p>
          <w:p w14:paraId="110EBF98" w14:textId="77777777" w:rsidR="00463C52" w:rsidRDefault="00463C52" w:rsidP="00463C52">
            <w:pPr>
              <w:tabs>
                <w:tab w:val="left" w:pos="532"/>
              </w:tabs>
              <w:snapToGrid w:val="0"/>
              <w:ind w:firstLine="0"/>
              <w:jc w:val="center"/>
              <w:rPr>
                <w:sz w:val="24"/>
              </w:rPr>
            </w:pPr>
          </w:p>
          <w:p w14:paraId="7DD8F06C" w14:textId="77777777" w:rsidR="00463C52" w:rsidRDefault="00463C52" w:rsidP="00463C52">
            <w:pPr>
              <w:tabs>
                <w:tab w:val="left" w:pos="532"/>
              </w:tabs>
              <w:snapToGrid w:val="0"/>
              <w:ind w:firstLine="0"/>
              <w:jc w:val="center"/>
              <w:rPr>
                <w:sz w:val="24"/>
              </w:rPr>
            </w:pPr>
          </w:p>
          <w:p w14:paraId="068C6702" w14:textId="77777777" w:rsidR="00463C52" w:rsidRDefault="00463C52" w:rsidP="00463C52">
            <w:pPr>
              <w:tabs>
                <w:tab w:val="left" w:pos="532"/>
              </w:tabs>
              <w:snapToGrid w:val="0"/>
              <w:ind w:firstLine="0"/>
              <w:jc w:val="center"/>
              <w:rPr>
                <w:sz w:val="24"/>
              </w:rPr>
            </w:pPr>
          </w:p>
          <w:p w14:paraId="5358704C" w14:textId="77777777" w:rsidR="00463C52" w:rsidRDefault="00463C52" w:rsidP="00463C52">
            <w:pPr>
              <w:tabs>
                <w:tab w:val="left" w:pos="532"/>
              </w:tabs>
              <w:snapToGrid w:val="0"/>
              <w:ind w:firstLine="0"/>
              <w:jc w:val="center"/>
              <w:rPr>
                <w:sz w:val="24"/>
              </w:rPr>
            </w:pPr>
          </w:p>
          <w:p w14:paraId="02D8F2C6" w14:textId="77777777" w:rsidR="00463C52" w:rsidRDefault="00463C52" w:rsidP="00463C52">
            <w:pPr>
              <w:tabs>
                <w:tab w:val="left" w:pos="532"/>
              </w:tabs>
              <w:snapToGrid w:val="0"/>
              <w:ind w:firstLine="0"/>
              <w:jc w:val="center"/>
              <w:rPr>
                <w:sz w:val="24"/>
              </w:rPr>
            </w:pPr>
          </w:p>
          <w:p w14:paraId="57E63D44" w14:textId="77777777" w:rsidR="00463C52" w:rsidRDefault="00463C52" w:rsidP="00463C52">
            <w:pPr>
              <w:tabs>
                <w:tab w:val="left" w:pos="532"/>
              </w:tabs>
              <w:snapToGrid w:val="0"/>
              <w:ind w:firstLine="0"/>
              <w:jc w:val="center"/>
              <w:rPr>
                <w:sz w:val="24"/>
              </w:rPr>
            </w:pPr>
          </w:p>
          <w:p w14:paraId="36C94168" w14:textId="77777777" w:rsidR="00463C52" w:rsidRDefault="00463C52" w:rsidP="00463C52">
            <w:pPr>
              <w:tabs>
                <w:tab w:val="left" w:pos="532"/>
              </w:tabs>
              <w:snapToGrid w:val="0"/>
              <w:ind w:firstLine="0"/>
              <w:jc w:val="center"/>
              <w:rPr>
                <w:sz w:val="24"/>
              </w:rPr>
            </w:pPr>
          </w:p>
          <w:p w14:paraId="61DF0C3E" w14:textId="77777777" w:rsidR="00463C52" w:rsidRDefault="00463C52" w:rsidP="00463C52">
            <w:pPr>
              <w:tabs>
                <w:tab w:val="left" w:pos="532"/>
              </w:tabs>
              <w:snapToGrid w:val="0"/>
              <w:ind w:firstLine="0"/>
              <w:jc w:val="center"/>
              <w:rPr>
                <w:sz w:val="24"/>
              </w:rPr>
            </w:pPr>
            <w:r w:rsidRPr="00AA04FD">
              <w:rPr>
                <w:sz w:val="24"/>
              </w:rPr>
              <w:t>по результатам торгов</w:t>
            </w:r>
          </w:p>
          <w:p w14:paraId="44E5A215" w14:textId="77777777" w:rsidR="00463C52" w:rsidRDefault="00463C52" w:rsidP="00463C52">
            <w:pPr>
              <w:tabs>
                <w:tab w:val="left" w:pos="532"/>
              </w:tabs>
              <w:snapToGrid w:val="0"/>
              <w:ind w:firstLine="0"/>
              <w:jc w:val="center"/>
              <w:rPr>
                <w:sz w:val="24"/>
              </w:rPr>
            </w:pPr>
          </w:p>
          <w:p w14:paraId="3887C743" w14:textId="77777777" w:rsidR="00463C52" w:rsidRDefault="00463C52" w:rsidP="00463C52">
            <w:pPr>
              <w:tabs>
                <w:tab w:val="left" w:pos="532"/>
              </w:tabs>
              <w:snapToGrid w:val="0"/>
              <w:ind w:firstLine="0"/>
              <w:jc w:val="center"/>
              <w:rPr>
                <w:sz w:val="24"/>
              </w:rPr>
            </w:pPr>
            <w:r>
              <w:rPr>
                <w:sz w:val="24"/>
              </w:rPr>
              <w:t>по выбору семьи,</w:t>
            </w:r>
          </w:p>
          <w:p w14:paraId="4BF421B1" w14:textId="77777777" w:rsidR="00463C52" w:rsidRPr="00AA04FD" w:rsidRDefault="00463C52" w:rsidP="00463C52">
            <w:pPr>
              <w:tabs>
                <w:tab w:val="left" w:pos="532"/>
              </w:tabs>
              <w:snapToGrid w:val="0"/>
              <w:ind w:firstLine="0"/>
              <w:jc w:val="center"/>
              <w:rPr>
                <w:sz w:val="24"/>
              </w:rPr>
            </w:pPr>
            <w:r>
              <w:rPr>
                <w:sz w:val="24"/>
              </w:rPr>
              <w:t>самостоятельно</w:t>
            </w:r>
          </w:p>
          <w:p w14:paraId="6FBD60A9" w14:textId="77777777" w:rsidR="00463C52" w:rsidRPr="00AA04FD" w:rsidRDefault="00463C52" w:rsidP="00463C52">
            <w:pPr>
              <w:tabs>
                <w:tab w:val="left" w:pos="532"/>
              </w:tabs>
              <w:snapToGrid w:val="0"/>
              <w:ind w:firstLine="0"/>
              <w:jc w:val="center"/>
              <w:rPr>
                <w:sz w:val="24"/>
              </w:rPr>
            </w:pPr>
            <w:r>
              <w:rPr>
                <w:sz w:val="24"/>
              </w:rPr>
              <w:t xml:space="preserve"> </w:t>
            </w:r>
          </w:p>
        </w:tc>
        <w:tc>
          <w:tcPr>
            <w:tcW w:w="2745" w:type="dxa"/>
            <w:tcBorders>
              <w:left w:val="single" w:sz="4" w:space="0" w:color="000000"/>
              <w:bottom w:val="single" w:sz="4" w:space="0" w:color="000000"/>
              <w:right w:val="single" w:sz="4" w:space="0" w:color="000000"/>
            </w:tcBorders>
          </w:tcPr>
          <w:p w14:paraId="4F3219AC" w14:textId="77777777" w:rsidR="00463C52" w:rsidRPr="00AA04FD" w:rsidRDefault="00463C52" w:rsidP="00463C52">
            <w:pPr>
              <w:tabs>
                <w:tab w:val="left" w:pos="532"/>
              </w:tabs>
              <w:snapToGrid w:val="0"/>
              <w:ind w:right="-49" w:firstLine="0"/>
              <w:rPr>
                <w:sz w:val="24"/>
              </w:rPr>
            </w:pPr>
            <w:r w:rsidRPr="00AA04FD">
              <w:rPr>
                <w:sz w:val="24"/>
              </w:rPr>
              <w:t>Образовательные организации,</w:t>
            </w:r>
          </w:p>
          <w:p w14:paraId="500FB313" w14:textId="77777777" w:rsidR="00463C52" w:rsidRPr="00AA04FD" w:rsidRDefault="00463C52" w:rsidP="00463C52">
            <w:pPr>
              <w:tabs>
                <w:tab w:val="left" w:pos="532"/>
              </w:tabs>
              <w:snapToGrid w:val="0"/>
              <w:ind w:right="-49" w:firstLine="0"/>
              <w:rPr>
                <w:sz w:val="24"/>
              </w:rPr>
            </w:pPr>
            <w:r w:rsidRPr="00AA04FD">
              <w:rPr>
                <w:sz w:val="24"/>
              </w:rPr>
              <w:t>ГКУ «ОСЗН»,</w:t>
            </w:r>
          </w:p>
          <w:p w14:paraId="0555C6B5" w14:textId="77777777" w:rsidR="00463C52" w:rsidRPr="00AA04FD" w:rsidRDefault="00463C52" w:rsidP="00463C52">
            <w:pPr>
              <w:tabs>
                <w:tab w:val="left" w:pos="532"/>
              </w:tabs>
              <w:snapToGrid w:val="0"/>
              <w:ind w:right="-49" w:firstLine="0"/>
              <w:rPr>
                <w:sz w:val="24"/>
              </w:rPr>
            </w:pPr>
            <w:r w:rsidRPr="00AA04FD">
              <w:rPr>
                <w:sz w:val="24"/>
              </w:rPr>
              <w:t>КДН и ЗП,</w:t>
            </w:r>
          </w:p>
          <w:p w14:paraId="46B4C952" w14:textId="77777777" w:rsidR="00463C52" w:rsidRPr="005979EA" w:rsidRDefault="00463C52" w:rsidP="00463C52">
            <w:pPr>
              <w:tabs>
                <w:tab w:val="left" w:pos="532"/>
              </w:tabs>
              <w:ind w:right="-49" w:firstLine="0"/>
              <w:rPr>
                <w:sz w:val="24"/>
              </w:rPr>
            </w:pPr>
            <w:r w:rsidRPr="00AA04FD">
              <w:rPr>
                <w:sz w:val="24"/>
              </w:rPr>
              <w:t>ОДН ОМВД</w:t>
            </w:r>
            <w:r>
              <w:rPr>
                <w:sz w:val="24"/>
              </w:rPr>
              <w:t xml:space="preserve"> </w:t>
            </w:r>
            <w:r w:rsidRPr="005979EA">
              <w:rPr>
                <w:sz w:val="24"/>
              </w:rPr>
              <w:t xml:space="preserve">России «Собинский», </w:t>
            </w:r>
          </w:p>
          <w:p w14:paraId="209C3824" w14:textId="77777777" w:rsidR="00463C52" w:rsidRPr="00AA04FD" w:rsidRDefault="00463C52" w:rsidP="00463C52">
            <w:pPr>
              <w:tabs>
                <w:tab w:val="left" w:pos="532"/>
              </w:tabs>
              <w:snapToGrid w:val="0"/>
              <w:ind w:right="-49" w:firstLine="0"/>
              <w:rPr>
                <w:sz w:val="24"/>
              </w:rPr>
            </w:pPr>
          </w:p>
          <w:p w14:paraId="24227F64" w14:textId="77777777" w:rsidR="00463C52" w:rsidRPr="00D62AF6" w:rsidRDefault="00463C52" w:rsidP="00463C52">
            <w:pPr>
              <w:tabs>
                <w:tab w:val="left" w:pos="532"/>
              </w:tabs>
              <w:snapToGrid w:val="0"/>
              <w:ind w:right="-49" w:firstLine="0"/>
              <w:rPr>
                <w:color w:val="FF0000"/>
                <w:sz w:val="24"/>
              </w:rPr>
            </w:pPr>
          </w:p>
          <w:p w14:paraId="5A7DEFA6" w14:textId="77777777" w:rsidR="00463C52" w:rsidRPr="00D62AF6" w:rsidRDefault="00463C52" w:rsidP="00463C52">
            <w:pPr>
              <w:tabs>
                <w:tab w:val="left" w:pos="532"/>
              </w:tabs>
              <w:snapToGrid w:val="0"/>
              <w:ind w:right="-49" w:firstLine="0"/>
              <w:rPr>
                <w:color w:val="FF0000"/>
                <w:sz w:val="24"/>
              </w:rPr>
            </w:pPr>
          </w:p>
          <w:p w14:paraId="2C5FA8B8" w14:textId="77777777" w:rsidR="00463C52" w:rsidRPr="00D62AF6" w:rsidRDefault="00463C52" w:rsidP="00463C52">
            <w:pPr>
              <w:tabs>
                <w:tab w:val="left" w:pos="532"/>
              </w:tabs>
              <w:snapToGrid w:val="0"/>
              <w:ind w:right="-49" w:firstLine="0"/>
              <w:rPr>
                <w:color w:val="FF0000"/>
                <w:sz w:val="24"/>
              </w:rPr>
            </w:pPr>
          </w:p>
          <w:p w14:paraId="6CD86685" w14:textId="77777777" w:rsidR="00463C52" w:rsidRPr="00D62AF6" w:rsidRDefault="00463C52" w:rsidP="00463C52">
            <w:pPr>
              <w:tabs>
                <w:tab w:val="left" w:pos="532"/>
              </w:tabs>
              <w:snapToGrid w:val="0"/>
              <w:ind w:right="-49" w:firstLine="0"/>
              <w:rPr>
                <w:color w:val="FF0000"/>
                <w:sz w:val="24"/>
              </w:rPr>
            </w:pPr>
          </w:p>
          <w:p w14:paraId="44E1E7B0" w14:textId="77777777" w:rsidR="00463C52" w:rsidRPr="00D62AF6" w:rsidRDefault="00463C52" w:rsidP="00463C52">
            <w:pPr>
              <w:tabs>
                <w:tab w:val="left" w:pos="532"/>
              </w:tabs>
              <w:snapToGrid w:val="0"/>
              <w:ind w:right="-49" w:firstLine="0"/>
              <w:rPr>
                <w:color w:val="FF0000"/>
                <w:sz w:val="24"/>
              </w:rPr>
            </w:pPr>
          </w:p>
          <w:p w14:paraId="29823004" w14:textId="77777777" w:rsidR="00463C52" w:rsidRPr="00D62AF6" w:rsidRDefault="00463C52" w:rsidP="00463C52">
            <w:pPr>
              <w:tabs>
                <w:tab w:val="left" w:pos="532"/>
              </w:tabs>
              <w:snapToGrid w:val="0"/>
              <w:ind w:right="-49" w:firstLine="0"/>
              <w:rPr>
                <w:color w:val="FF0000"/>
                <w:sz w:val="24"/>
              </w:rPr>
            </w:pPr>
          </w:p>
          <w:p w14:paraId="0278E492" w14:textId="77777777" w:rsidR="00463C52" w:rsidRPr="00D62AF6" w:rsidRDefault="00463C52" w:rsidP="00463C52">
            <w:pPr>
              <w:tabs>
                <w:tab w:val="left" w:pos="532"/>
              </w:tabs>
              <w:snapToGrid w:val="0"/>
              <w:ind w:right="-49" w:firstLine="0"/>
              <w:rPr>
                <w:color w:val="FF0000"/>
                <w:sz w:val="24"/>
              </w:rPr>
            </w:pPr>
          </w:p>
        </w:tc>
      </w:tr>
      <w:tr w:rsidR="00463C52" w:rsidRPr="008105A3" w14:paraId="20766BA6" w14:textId="77777777" w:rsidTr="00A81918">
        <w:trPr>
          <w:gridAfter w:val="7"/>
          <w:wAfter w:w="5563" w:type="dxa"/>
          <w:trHeight w:val="840"/>
        </w:trPr>
        <w:tc>
          <w:tcPr>
            <w:tcW w:w="899" w:type="dxa"/>
            <w:gridSpan w:val="2"/>
            <w:tcBorders>
              <w:left w:val="single" w:sz="4" w:space="0" w:color="000000"/>
              <w:bottom w:val="single" w:sz="4" w:space="0" w:color="000000"/>
            </w:tcBorders>
          </w:tcPr>
          <w:p w14:paraId="652F69E7" w14:textId="77777777" w:rsidR="00463C52" w:rsidRPr="0070282E"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66FEAE96" w14:textId="77777777" w:rsidR="00463C52" w:rsidRPr="002A26A7" w:rsidRDefault="00463C52" w:rsidP="00463C52">
            <w:pPr>
              <w:tabs>
                <w:tab w:val="left" w:pos="532"/>
              </w:tabs>
              <w:snapToGrid w:val="0"/>
              <w:ind w:firstLine="0"/>
              <w:rPr>
                <w:sz w:val="24"/>
              </w:rPr>
            </w:pPr>
            <w:r w:rsidRPr="002A26A7">
              <w:rPr>
                <w:sz w:val="24"/>
              </w:rPr>
              <w:t>Обеспечение доступности отдыха и оздоровления детей-инвалидов и детей с ОВЗ.</w:t>
            </w:r>
          </w:p>
        </w:tc>
        <w:tc>
          <w:tcPr>
            <w:tcW w:w="2071" w:type="dxa"/>
            <w:tcBorders>
              <w:left w:val="single" w:sz="4" w:space="0" w:color="000000"/>
              <w:bottom w:val="single" w:sz="4" w:space="0" w:color="000000"/>
            </w:tcBorders>
          </w:tcPr>
          <w:p w14:paraId="537CB15E" w14:textId="77777777" w:rsidR="00463C52" w:rsidRPr="002A26A7" w:rsidRDefault="00463C52" w:rsidP="00463C52">
            <w:pPr>
              <w:tabs>
                <w:tab w:val="left" w:pos="532"/>
              </w:tabs>
              <w:snapToGrid w:val="0"/>
              <w:ind w:firstLine="0"/>
              <w:jc w:val="center"/>
              <w:rPr>
                <w:sz w:val="24"/>
              </w:rPr>
            </w:pPr>
            <w:r w:rsidRPr="002A26A7">
              <w:rPr>
                <w:sz w:val="24"/>
              </w:rPr>
              <w:t>июнь</w:t>
            </w:r>
          </w:p>
        </w:tc>
        <w:tc>
          <w:tcPr>
            <w:tcW w:w="2745" w:type="dxa"/>
            <w:tcBorders>
              <w:left w:val="single" w:sz="4" w:space="0" w:color="000000"/>
              <w:bottom w:val="single" w:sz="4" w:space="0" w:color="000000"/>
              <w:right w:val="single" w:sz="4" w:space="0" w:color="000000"/>
            </w:tcBorders>
          </w:tcPr>
          <w:p w14:paraId="71AD4D2B" w14:textId="77777777" w:rsidR="00463C52" w:rsidRPr="002A26A7" w:rsidRDefault="00463C52" w:rsidP="00463C52">
            <w:pPr>
              <w:tabs>
                <w:tab w:val="left" w:pos="532"/>
              </w:tabs>
              <w:snapToGrid w:val="0"/>
              <w:ind w:right="-49" w:firstLine="0"/>
              <w:rPr>
                <w:sz w:val="24"/>
              </w:rPr>
            </w:pPr>
            <w:r w:rsidRPr="002A26A7">
              <w:rPr>
                <w:sz w:val="24"/>
              </w:rPr>
              <w:t>Управление образования, образовательные организации</w:t>
            </w:r>
          </w:p>
        </w:tc>
      </w:tr>
      <w:tr w:rsidR="00463C52" w:rsidRPr="008105A3" w14:paraId="5CC27EB2" w14:textId="77777777" w:rsidTr="00A81918">
        <w:trPr>
          <w:gridAfter w:val="7"/>
          <w:wAfter w:w="5563" w:type="dxa"/>
          <w:trHeight w:val="840"/>
        </w:trPr>
        <w:tc>
          <w:tcPr>
            <w:tcW w:w="899" w:type="dxa"/>
            <w:gridSpan w:val="2"/>
            <w:tcBorders>
              <w:left w:val="single" w:sz="4" w:space="0" w:color="000000"/>
              <w:bottom w:val="single" w:sz="4" w:space="0" w:color="000000"/>
            </w:tcBorders>
          </w:tcPr>
          <w:p w14:paraId="7A0C910C" w14:textId="77777777" w:rsidR="00463C52"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4F258014" w14:textId="77777777" w:rsidR="00463C52" w:rsidRPr="002A26A7" w:rsidRDefault="00463C52" w:rsidP="00463C52">
            <w:pPr>
              <w:ind w:firstLine="18"/>
              <w:rPr>
                <w:sz w:val="24"/>
              </w:rPr>
            </w:pPr>
            <w:r w:rsidRPr="002A26A7">
              <w:rPr>
                <w:sz w:val="24"/>
              </w:rPr>
              <w:t>Организация работы профильных отрядов для детей, состоящих на профилактическом учете.</w:t>
            </w:r>
          </w:p>
        </w:tc>
        <w:tc>
          <w:tcPr>
            <w:tcW w:w="2071" w:type="dxa"/>
            <w:tcBorders>
              <w:left w:val="single" w:sz="4" w:space="0" w:color="000000"/>
              <w:bottom w:val="single" w:sz="4" w:space="0" w:color="000000"/>
            </w:tcBorders>
          </w:tcPr>
          <w:p w14:paraId="6CAF6FE1" w14:textId="77777777" w:rsidR="00463C52" w:rsidRPr="002A26A7" w:rsidRDefault="00463C52" w:rsidP="00463C52">
            <w:pPr>
              <w:ind w:firstLine="18"/>
              <w:jc w:val="center"/>
              <w:rPr>
                <w:sz w:val="24"/>
              </w:rPr>
            </w:pPr>
            <w:r w:rsidRPr="002A26A7">
              <w:rPr>
                <w:sz w:val="24"/>
              </w:rPr>
              <w:t>июнь</w:t>
            </w:r>
          </w:p>
        </w:tc>
        <w:tc>
          <w:tcPr>
            <w:tcW w:w="2745" w:type="dxa"/>
            <w:tcBorders>
              <w:left w:val="single" w:sz="4" w:space="0" w:color="000000"/>
              <w:bottom w:val="single" w:sz="4" w:space="0" w:color="000000"/>
              <w:right w:val="single" w:sz="4" w:space="0" w:color="000000"/>
            </w:tcBorders>
          </w:tcPr>
          <w:p w14:paraId="21640B2B" w14:textId="77777777" w:rsidR="00463C52" w:rsidRPr="002A26A7" w:rsidRDefault="00463C52" w:rsidP="00463C52">
            <w:pPr>
              <w:ind w:firstLine="18"/>
              <w:rPr>
                <w:sz w:val="24"/>
              </w:rPr>
            </w:pPr>
            <w:r w:rsidRPr="002A26A7">
              <w:rPr>
                <w:sz w:val="24"/>
              </w:rPr>
              <w:t>Руководители ОО,</w:t>
            </w:r>
          </w:p>
          <w:p w14:paraId="160D30FD" w14:textId="77777777" w:rsidR="00463C52" w:rsidRPr="002A26A7" w:rsidRDefault="00463C52" w:rsidP="00463C52">
            <w:pPr>
              <w:ind w:firstLine="18"/>
              <w:rPr>
                <w:sz w:val="24"/>
              </w:rPr>
            </w:pPr>
            <w:r w:rsidRPr="002A26A7">
              <w:rPr>
                <w:sz w:val="24"/>
              </w:rPr>
              <w:t>классные руководители</w:t>
            </w:r>
          </w:p>
          <w:p w14:paraId="131D0E83" w14:textId="77777777" w:rsidR="00463C52" w:rsidRPr="002A26A7" w:rsidRDefault="00463C52" w:rsidP="00463C52">
            <w:pPr>
              <w:ind w:firstLine="18"/>
              <w:rPr>
                <w:sz w:val="24"/>
              </w:rPr>
            </w:pPr>
          </w:p>
        </w:tc>
      </w:tr>
      <w:tr w:rsidR="00463C52" w:rsidRPr="002A26A7" w14:paraId="54E1D53E" w14:textId="77777777" w:rsidTr="00A81918">
        <w:trPr>
          <w:gridAfter w:val="7"/>
          <w:wAfter w:w="5563" w:type="dxa"/>
          <w:trHeight w:val="840"/>
        </w:trPr>
        <w:tc>
          <w:tcPr>
            <w:tcW w:w="899" w:type="dxa"/>
            <w:gridSpan w:val="2"/>
            <w:tcBorders>
              <w:left w:val="single" w:sz="4" w:space="0" w:color="000000"/>
              <w:bottom w:val="single" w:sz="4" w:space="0" w:color="000000"/>
            </w:tcBorders>
          </w:tcPr>
          <w:p w14:paraId="2C835AF7" w14:textId="77777777" w:rsidR="00463C52"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46458993" w14:textId="77777777" w:rsidR="00463C52" w:rsidRPr="002A26A7" w:rsidRDefault="00463C52" w:rsidP="00463C52">
            <w:pPr>
              <w:ind w:firstLine="0"/>
              <w:rPr>
                <w:sz w:val="24"/>
              </w:rPr>
            </w:pPr>
            <w:r w:rsidRPr="002A26A7">
              <w:rPr>
                <w:sz w:val="24"/>
              </w:rPr>
              <w:t>Проведение многодневного туристического похода «Турсляндия» с привлечением детей из неблагополучных и малообеспеченных семей, подростков «группы риска»</w:t>
            </w:r>
            <w:r>
              <w:rPr>
                <w:sz w:val="24"/>
              </w:rPr>
              <w:t>.</w:t>
            </w:r>
          </w:p>
        </w:tc>
        <w:tc>
          <w:tcPr>
            <w:tcW w:w="2071" w:type="dxa"/>
            <w:tcBorders>
              <w:left w:val="single" w:sz="4" w:space="0" w:color="000000"/>
              <w:bottom w:val="single" w:sz="4" w:space="0" w:color="000000"/>
            </w:tcBorders>
          </w:tcPr>
          <w:p w14:paraId="74BBB00E" w14:textId="77777777" w:rsidR="00463C52" w:rsidRPr="002A26A7" w:rsidRDefault="00463C52" w:rsidP="00463C52">
            <w:pPr>
              <w:ind w:firstLine="0"/>
              <w:jc w:val="center"/>
              <w:rPr>
                <w:sz w:val="24"/>
              </w:rPr>
            </w:pPr>
            <w:r>
              <w:rPr>
                <w:sz w:val="24"/>
              </w:rPr>
              <w:t>и</w:t>
            </w:r>
            <w:r w:rsidRPr="002A26A7">
              <w:rPr>
                <w:sz w:val="24"/>
              </w:rPr>
              <w:t>юнь</w:t>
            </w:r>
          </w:p>
        </w:tc>
        <w:tc>
          <w:tcPr>
            <w:tcW w:w="2745" w:type="dxa"/>
            <w:tcBorders>
              <w:left w:val="single" w:sz="4" w:space="0" w:color="000000"/>
              <w:bottom w:val="single" w:sz="4" w:space="0" w:color="000000"/>
              <w:right w:val="single" w:sz="4" w:space="0" w:color="000000"/>
            </w:tcBorders>
          </w:tcPr>
          <w:p w14:paraId="5F5DF941" w14:textId="77777777" w:rsidR="00463C52" w:rsidRPr="002A26A7" w:rsidRDefault="00463C52" w:rsidP="00463C52">
            <w:pPr>
              <w:ind w:firstLine="0"/>
              <w:rPr>
                <w:sz w:val="24"/>
              </w:rPr>
            </w:pPr>
            <w:r w:rsidRPr="002A26A7">
              <w:rPr>
                <w:sz w:val="24"/>
              </w:rPr>
              <w:t xml:space="preserve">МБОУ Устьевская ООШ, </w:t>
            </w:r>
          </w:p>
          <w:p w14:paraId="3330094E" w14:textId="77777777" w:rsidR="00463C52" w:rsidRPr="002A26A7" w:rsidRDefault="00463C52" w:rsidP="00463C52">
            <w:pPr>
              <w:ind w:firstLine="0"/>
              <w:rPr>
                <w:sz w:val="24"/>
              </w:rPr>
            </w:pPr>
            <w:r w:rsidRPr="002A26A7">
              <w:rPr>
                <w:sz w:val="24"/>
              </w:rPr>
              <w:t>МБОУ Ставровская СОШ</w:t>
            </w:r>
          </w:p>
        </w:tc>
      </w:tr>
      <w:tr w:rsidR="00463C52" w:rsidRPr="002A26A7" w14:paraId="64BF408E" w14:textId="77777777" w:rsidTr="00A81918">
        <w:trPr>
          <w:gridAfter w:val="7"/>
          <w:wAfter w:w="5563" w:type="dxa"/>
          <w:trHeight w:val="840"/>
        </w:trPr>
        <w:tc>
          <w:tcPr>
            <w:tcW w:w="899" w:type="dxa"/>
            <w:gridSpan w:val="2"/>
            <w:tcBorders>
              <w:left w:val="single" w:sz="4" w:space="0" w:color="000000"/>
              <w:bottom w:val="single" w:sz="4" w:space="0" w:color="000000"/>
            </w:tcBorders>
          </w:tcPr>
          <w:p w14:paraId="76BE988B" w14:textId="77777777" w:rsidR="00463C52"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08EEF15A" w14:textId="77777777" w:rsidR="00463C52" w:rsidRPr="002A26A7" w:rsidRDefault="00463C52" w:rsidP="00463C52">
            <w:pPr>
              <w:ind w:firstLine="0"/>
              <w:rPr>
                <w:sz w:val="24"/>
              </w:rPr>
            </w:pPr>
            <w:r w:rsidRPr="002A26A7">
              <w:rPr>
                <w:sz w:val="24"/>
              </w:rPr>
              <w:t>Проведение мероприятий, посвящённых Десятилетию детства, Десятилетию науки и технологий, 80-летию Владимирской области, мероприятий по</w:t>
            </w:r>
          </w:p>
          <w:p w14:paraId="51ADD00D" w14:textId="77777777" w:rsidR="00463C52" w:rsidRPr="002A26A7" w:rsidRDefault="00463C52" w:rsidP="00463C52">
            <w:pPr>
              <w:ind w:firstLine="0"/>
              <w:rPr>
                <w:sz w:val="24"/>
              </w:rPr>
            </w:pPr>
            <w:r w:rsidRPr="002A26A7">
              <w:rPr>
                <w:sz w:val="24"/>
              </w:rPr>
              <w:t>увековечиванию памяти государственного и общественного деятеля, выдающегося российского юриста Михаила Михайловича Сперанского,  100 лет со дня рождения Юлии Владимировны Друниной (10 мая), 100 лет со дня рождения Бориса Львовича Васильева (21 мая), Дню славянской письменности и культуры (24 мая),  220 лет со дня рождения русского композитора Михаила Ивановича Глинки (1 июня), Всемирному дню охраны окружающей среды (5 июня), Пушкинскому дню России (06 июня),  110 лет со дня рождения Юрия Вячеславовича Сотника (11 июня), Дню России (12 июня),  100 лет со дня рождения белорусского писателя Василя (Василия) Владимировича Быкова (19 июня), Дню медицинского работника (21 июня), Дню памяти и скорби (22 июня), 135 лет со дня рождения Анны Андреевны Ахматовой (23 июня), Дню молодёжи России (27 июня), Международному дню дружбы (30 июля), Дню памяти русских солдат, погибших в первой мировой войне (01 августа), Международному дню молодёжи (12 августа), Дню государственного флага РФ (22 августа), День памяти святого благоверного князя Александра Невского (12 сентября), 120 лет со дня рождения Николая Алексеевича Островского (29 сентября) и др.</w:t>
            </w:r>
          </w:p>
        </w:tc>
        <w:tc>
          <w:tcPr>
            <w:tcW w:w="2071" w:type="dxa"/>
            <w:tcBorders>
              <w:left w:val="single" w:sz="4" w:space="0" w:color="000000"/>
              <w:bottom w:val="single" w:sz="4" w:space="0" w:color="000000"/>
            </w:tcBorders>
          </w:tcPr>
          <w:p w14:paraId="14137212" w14:textId="77777777" w:rsidR="00463C52" w:rsidRPr="002A26A7" w:rsidRDefault="00463C52" w:rsidP="00463C52">
            <w:pPr>
              <w:ind w:firstLine="0"/>
              <w:jc w:val="center"/>
              <w:rPr>
                <w:sz w:val="24"/>
              </w:rPr>
            </w:pPr>
            <w:r>
              <w:rPr>
                <w:sz w:val="24"/>
              </w:rPr>
              <w:t>и</w:t>
            </w:r>
            <w:r w:rsidRPr="002A26A7">
              <w:rPr>
                <w:sz w:val="24"/>
              </w:rPr>
              <w:t>юнь-сентябрь</w:t>
            </w:r>
          </w:p>
        </w:tc>
        <w:tc>
          <w:tcPr>
            <w:tcW w:w="2745" w:type="dxa"/>
            <w:tcBorders>
              <w:left w:val="single" w:sz="4" w:space="0" w:color="000000"/>
              <w:bottom w:val="single" w:sz="4" w:space="0" w:color="000000"/>
              <w:right w:val="single" w:sz="4" w:space="0" w:color="000000"/>
            </w:tcBorders>
          </w:tcPr>
          <w:p w14:paraId="490BCCDE" w14:textId="77777777" w:rsidR="00463C52" w:rsidRPr="002A26A7" w:rsidRDefault="00463C52" w:rsidP="00463C52">
            <w:pPr>
              <w:ind w:firstLine="0"/>
              <w:rPr>
                <w:sz w:val="24"/>
              </w:rPr>
            </w:pPr>
            <w:r w:rsidRPr="002A26A7">
              <w:rPr>
                <w:sz w:val="24"/>
              </w:rPr>
              <w:t>Руководители ОО, классные руководители, начальники лагерей</w:t>
            </w:r>
          </w:p>
        </w:tc>
      </w:tr>
      <w:tr w:rsidR="00463C52" w:rsidRPr="008105A3" w14:paraId="77AA1225" w14:textId="77777777" w:rsidTr="00A81918">
        <w:trPr>
          <w:gridAfter w:val="7"/>
          <w:wAfter w:w="5563" w:type="dxa"/>
          <w:trHeight w:val="286"/>
        </w:trPr>
        <w:tc>
          <w:tcPr>
            <w:tcW w:w="899" w:type="dxa"/>
            <w:gridSpan w:val="2"/>
            <w:tcBorders>
              <w:left w:val="single" w:sz="4" w:space="0" w:color="000000"/>
              <w:bottom w:val="single" w:sz="4" w:space="0" w:color="000000"/>
            </w:tcBorders>
          </w:tcPr>
          <w:p w14:paraId="181C749C" w14:textId="77777777" w:rsidR="00463C52" w:rsidRPr="0070282E" w:rsidRDefault="00463C52" w:rsidP="00463C52">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16B2432A" w14:textId="77777777" w:rsidR="00463C52" w:rsidRPr="002A26A7" w:rsidRDefault="00463C52" w:rsidP="00463C52">
            <w:pPr>
              <w:tabs>
                <w:tab w:val="left" w:pos="1157"/>
              </w:tabs>
              <w:ind w:firstLine="16"/>
              <w:rPr>
                <w:sz w:val="24"/>
              </w:rPr>
            </w:pPr>
            <w:r w:rsidRPr="002A26A7">
              <w:rPr>
                <w:sz w:val="24"/>
              </w:rPr>
              <w:t>Организация медицинского обеспечения санаторного лечения и отдыха детей «группы риска» и детей, состоящих на всех видах профилактического учета, в загородных, школьных лагерях и санаториях.</w:t>
            </w:r>
          </w:p>
        </w:tc>
        <w:tc>
          <w:tcPr>
            <w:tcW w:w="2071" w:type="dxa"/>
            <w:tcBorders>
              <w:left w:val="single" w:sz="4" w:space="0" w:color="000000"/>
              <w:bottom w:val="single" w:sz="4" w:space="0" w:color="000000"/>
            </w:tcBorders>
          </w:tcPr>
          <w:p w14:paraId="4FC76877" w14:textId="77777777" w:rsidR="00463C52" w:rsidRPr="002A26A7" w:rsidRDefault="00463C52" w:rsidP="00463C52">
            <w:pPr>
              <w:tabs>
                <w:tab w:val="left" w:pos="1157"/>
              </w:tabs>
              <w:ind w:firstLine="16"/>
              <w:jc w:val="center"/>
              <w:rPr>
                <w:sz w:val="24"/>
              </w:rPr>
            </w:pPr>
            <w:r w:rsidRPr="002A26A7">
              <w:rPr>
                <w:sz w:val="24"/>
              </w:rPr>
              <w:t>весь период</w:t>
            </w:r>
          </w:p>
        </w:tc>
        <w:tc>
          <w:tcPr>
            <w:tcW w:w="2745" w:type="dxa"/>
            <w:tcBorders>
              <w:left w:val="single" w:sz="4" w:space="0" w:color="000000"/>
              <w:bottom w:val="single" w:sz="4" w:space="0" w:color="000000"/>
              <w:right w:val="single" w:sz="4" w:space="0" w:color="000000"/>
            </w:tcBorders>
          </w:tcPr>
          <w:p w14:paraId="2FFF7EA3" w14:textId="77777777" w:rsidR="00463C52" w:rsidRPr="002A26A7" w:rsidRDefault="00463C52" w:rsidP="00463C52">
            <w:pPr>
              <w:tabs>
                <w:tab w:val="left" w:pos="1157"/>
              </w:tabs>
              <w:ind w:firstLine="16"/>
              <w:rPr>
                <w:sz w:val="24"/>
              </w:rPr>
            </w:pPr>
            <w:r w:rsidRPr="002A26A7">
              <w:rPr>
                <w:sz w:val="24"/>
              </w:rPr>
              <w:t>Врачи-педиатры, врачи-специалисты</w:t>
            </w:r>
          </w:p>
        </w:tc>
      </w:tr>
      <w:tr w:rsidR="00463C52" w:rsidRPr="008105A3" w14:paraId="36A6B90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2871AF6"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224395" w14:textId="77777777" w:rsidR="00463C52" w:rsidRPr="00DF7C6B" w:rsidRDefault="00463C52" w:rsidP="00463C52">
            <w:pPr>
              <w:tabs>
                <w:tab w:val="left" w:pos="3480"/>
              </w:tabs>
              <w:overflowPunct w:val="0"/>
              <w:autoSpaceDE w:val="0"/>
              <w:autoSpaceDN w:val="0"/>
              <w:adjustRightInd w:val="0"/>
              <w:ind w:firstLine="0"/>
              <w:rPr>
                <w:sz w:val="24"/>
              </w:rPr>
            </w:pPr>
            <w:r w:rsidRPr="00DF7C6B">
              <w:rPr>
                <w:sz w:val="24"/>
              </w:rPr>
              <w:t xml:space="preserve">Организация в июне-августе летней    реабилитационно-оздоровительной   группы с охватом 30 человек (в т.ч. для </w:t>
            </w:r>
            <w:r w:rsidRPr="00DF7C6B">
              <w:rPr>
                <w:sz w:val="24"/>
                <w:lang w:eastAsia="en-US" w:bidi="en-US"/>
              </w:rPr>
              <w:t>детей с ОВЗ, детей участников СВО, детей ДЕСОП)</w:t>
            </w:r>
            <w:r w:rsidRPr="00DF7C6B">
              <w:rPr>
                <w:sz w:val="24"/>
              </w:rPr>
              <w:t xml:space="preserve"> с проведением в них тематических мер</w:t>
            </w:r>
            <w:r w:rsidRPr="00DF7C6B">
              <w:rPr>
                <w:sz w:val="24"/>
              </w:rPr>
              <w:t>о</w:t>
            </w:r>
            <w:r w:rsidRPr="00DF7C6B">
              <w:rPr>
                <w:sz w:val="24"/>
              </w:rPr>
              <w:t>приятий.</w:t>
            </w:r>
          </w:p>
        </w:tc>
        <w:tc>
          <w:tcPr>
            <w:tcW w:w="2071" w:type="dxa"/>
            <w:tcBorders>
              <w:top w:val="single" w:sz="4" w:space="0" w:color="000000"/>
              <w:left w:val="single" w:sz="4" w:space="0" w:color="000000"/>
              <w:bottom w:val="single" w:sz="4" w:space="0" w:color="000000"/>
            </w:tcBorders>
          </w:tcPr>
          <w:p w14:paraId="51877A67" w14:textId="77777777" w:rsidR="00463C52" w:rsidRPr="00DF7C6B" w:rsidRDefault="00463C52" w:rsidP="00463C52">
            <w:pPr>
              <w:tabs>
                <w:tab w:val="left" w:pos="532"/>
              </w:tabs>
              <w:snapToGrid w:val="0"/>
              <w:ind w:firstLine="0"/>
              <w:jc w:val="center"/>
              <w:rPr>
                <w:sz w:val="24"/>
              </w:rPr>
            </w:pPr>
            <w:r w:rsidRPr="00DF7C6B">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556FA200" w14:textId="77777777" w:rsidR="00463C52" w:rsidRPr="00DF7C6B" w:rsidRDefault="00463C52" w:rsidP="00463C52">
            <w:pPr>
              <w:tabs>
                <w:tab w:val="left" w:pos="532"/>
              </w:tabs>
              <w:snapToGrid w:val="0"/>
              <w:ind w:right="-49" w:firstLine="0"/>
              <w:rPr>
                <w:sz w:val="24"/>
              </w:rPr>
            </w:pPr>
            <w:r w:rsidRPr="00DF7C6B">
              <w:rPr>
                <w:sz w:val="24"/>
              </w:rPr>
              <w:t>ГКУСО ВО «ССРЦН»</w:t>
            </w:r>
          </w:p>
        </w:tc>
      </w:tr>
      <w:tr w:rsidR="00463C52" w:rsidRPr="008105A3" w14:paraId="38773F7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1467DB"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AE10623" w14:textId="77777777" w:rsidR="00463C52" w:rsidRPr="00DF7C6B" w:rsidRDefault="00463C52" w:rsidP="00463C52">
            <w:pPr>
              <w:tabs>
                <w:tab w:val="left" w:pos="3480"/>
              </w:tabs>
              <w:ind w:firstLine="0"/>
              <w:rPr>
                <w:sz w:val="24"/>
              </w:rPr>
            </w:pPr>
            <w:r w:rsidRPr="00DF7C6B">
              <w:rPr>
                <w:sz w:val="24"/>
              </w:rPr>
              <w:t>Содействие в оформлении документов с целью оздоровител</w:t>
            </w:r>
            <w:r w:rsidRPr="00DF7C6B">
              <w:rPr>
                <w:sz w:val="24"/>
              </w:rPr>
              <w:t>ь</w:t>
            </w:r>
            <w:r w:rsidRPr="00DF7C6B">
              <w:rPr>
                <w:sz w:val="24"/>
              </w:rPr>
              <w:t>ного отдыха несовершенноле</w:t>
            </w:r>
            <w:r w:rsidRPr="00DF7C6B">
              <w:rPr>
                <w:sz w:val="24"/>
              </w:rPr>
              <w:t>т</w:t>
            </w:r>
            <w:r w:rsidRPr="00DF7C6B">
              <w:rPr>
                <w:sz w:val="24"/>
              </w:rPr>
              <w:t>них, находящихся в трудной жизненной ситуации.</w:t>
            </w:r>
          </w:p>
        </w:tc>
        <w:tc>
          <w:tcPr>
            <w:tcW w:w="2071" w:type="dxa"/>
            <w:tcBorders>
              <w:top w:val="single" w:sz="4" w:space="0" w:color="000000"/>
              <w:left w:val="single" w:sz="4" w:space="0" w:color="000000"/>
              <w:bottom w:val="single" w:sz="4" w:space="0" w:color="000000"/>
            </w:tcBorders>
          </w:tcPr>
          <w:p w14:paraId="55B554CA" w14:textId="77777777" w:rsidR="00463C52" w:rsidRPr="00DF7C6B" w:rsidRDefault="00463C52" w:rsidP="00463C52">
            <w:pPr>
              <w:tabs>
                <w:tab w:val="left" w:pos="532"/>
              </w:tabs>
              <w:snapToGrid w:val="0"/>
              <w:ind w:firstLine="0"/>
              <w:jc w:val="center"/>
              <w:rPr>
                <w:sz w:val="24"/>
              </w:rPr>
            </w:pPr>
            <w:r w:rsidRPr="00DF7C6B">
              <w:rPr>
                <w:sz w:val="24"/>
              </w:rPr>
              <w:t xml:space="preserve"> по необходимости</w:t>
            </w:r>
          </w:p>
        </w:tc>
        <w:tc>
          <w:tcPr>
            <w:tcW w:w="2745" w:type="dxa"/>
            <w:tcBorders>
              <w:top w:val="single" w:sz="4" w:space="0" w:color="000000"/>
              <w:left w:val="single" w:sz="4" w:space="0" w:color="000000"/>
              <w:bottom w:val="single" w:sz="4" w:space="0" w:color="000000"/>
              <w:right w:val="single" w:sz="4" w:space="0" w:color="000000"/>
            </w:tcBorders>
          </w:tcPr>
          <w:p w14:paraId="2882AEC3" w14:textId="77777777" w:rsidR="00463C52" w:rsidRPr="00DF7C6B" w:rsidRDefault="00463C52" w:rsidP="00463C52">
            <w:pPr>
              <w:tabs>
                <w:tab w:val="left" w:pos="532"/>
              </w:tabs>
              <w:snapToGrid w:val="0"/>
              <w:ind w:right="-49" w:firstLine="0"/>
              <w:rPr>
                <w:sz w:val="24"/>
              </w:rPr>
            </w:pPr>
            <w:r w:rsidRPr="00DF7C6B">
              <w:rPr>
                <w:sz w:val="24"/>
              </w:rPr>
              <w:t>ГКУСО ВО «ССРЦН»</w:t>
            </w:r>
          </w:p>
        </w:tc>
      </w:tr>
      <w:tr w:rsidR="00463C52" w:rsidRPr="00235705" w14:paraId="4D198C7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1CA7CCA"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02232F0" w14:textId="77777777" w:rsidR="00463C52" w:rsidRPr="00235705" w:rsidRDefault="00463C52" w:rsidP="00463C52">
            <w:pPr>
              <w:tabs>
                <w:tab w:val="left" w:pos="3480"/>
              </w:tabs>
              <w:ind w:firstLine="0"/>
              <w:rPr>
                <w:sz w:val="24"/>
              </w:rPr>
            </w:pPr>
            <w:r w:rsidRPr="00235705">
              <w:rPr>
                <w:sz w:val="24"/>
              </w:rPr>
              <w:t>Охват летним отдыхом детей и подростков, в т.ч. несовершеннолетних, состоящих на учёте в ОДН ОМВД, КДН и ЗП, внутреннем учёте в учреждении:</w:t>
            </w:r>
          </w:p>
          <w:p w14:paraId="1B090E10" w14:textId="77777777" w:rsidR="00463C52" w:rsidRPr="00235705" w:rsidRDefault="00463C52" w:rsidP="00463C52">
            <w:pPr>
              <w:tabs>
                <w:tab w:val="left" w:pos="3480"/>
              </w:tabs>
              <w:ind w:firstLine="0"/>
              <w:rPr>
                <w:sz w:val="24"/>
              </w:rPr>
            </w:pPr>
            <w:r w:rsidRPr="00235705">
              <w:rPr>
                <w:sz w:val="24"/>
              </w:rPr>
              <w:t>-детский оздоровительный лагерь Ивановской области «Улыбка»;</w:t>
            </w:r>
          </w:p>
          <w:p w14:paraId="456D2C5E" w14:textId="77777777" w:rsidR="00463C52" w:rsidRPr="00235705" w:rsidRDefault="00463C52" w:rsidP="00463C52">
            <w:pPr>
              <w:tabs>
                <w:tab w:val="left" w:pos="3480"/>
              </w:tabs>
              <w:ind w:firstLine="0"/>
              <w:rPr>
                <w:sz w:val="24"/>
              </w:rPr>
            </w:pPr>
            <w:r w:rsidRPr="00235705">
              <w:rPr>
                <w:sz w:val="24"/>
              </w:rPr>
              <w:t>- детский оздоровительный лагерь «Тонус»</w:t>
            </w:r>
          </w:p>
          <w:p w14:paraId="084BE09A" w14:textId="77777777" w:rsidR="00463C52" w:rsidRPr="00235705" w:rsidRDefault="00463C52" w:rsidP="00463C52">
            <w:pPr>
              <w:tabs>
                <w:tab w:val="left" w:pos="3480"/>
              </w:tabs>
              <w:ind w:firstLine="0"/>
              <w:rPr>
                <w:sz w:val="24"/>
              </w:rPr>
            </w:pPr>
            <w:r w:rsidRPr="00235705">
              <w:rPr>
                <w:sz w:val="24"/>
              </w:rPr>
              <w:t>- санаторий «Решма» для детей из замещающих семей;</w:t>
            </w:r>
          </w:p>
          <w:p w14:paraId="61F42E3D" w14:textId="77777777" w:rsidR="00463C52" w:rsidRPr="00235705" w:rsidRDefault="00463C52" w:rsidP="00463C52">
            <w:pPr>
              <w:tabs>
                <w:tab w:val="left" w:pos="3480"/>
              </w:tabs>
              <w:ind w:firstLine="0"/>
              <w:rPr>
                <w:sz w:val="24"/>
              </w:rPr>
            </w:pPr>
            <w:r w:rsidRPr="00235705">
              <w:rPr>
                <w:sz w:val="24"/>
              </w:rPr>
              <w:t>-санаторий Рязанской области «Кирицы».</w:t>
            </w:r>
          </w:p>
        </w:tc>
        <w:tc>
          <w:tcPr>
            <w:tcW w:w="2071" w:type="dxa"/>
            <w:tcBorders>
              <w:top w:val="single" w:sz="4" w:space="0" w:color="000000"/>
              <w:left w:val="single" w:sz="4" w:space="0" w:color="000000"/>
              <w:bottom w:val="single" w:sz="4" w:space="0" w:color="000000"/>
            </w:tcBorders>
          </w:tcPr>
          <w:p w14:paraId="6F9EC023" w14:textId="77777777" w:rsidR="00463C52" w:rsidRPr="00235705" w:rsidRDefault="00463C52" w:rsidP="00463C52">
            <w:pPr>
              <w:tabs>
                <w:tab w:val="left" w:pos="532"/>
              </w:tabs>
              <w:snapToGrid w:val="0"/>
              <w:ind w:firstLine="0"/>
              <w:jc w:val="center"/>
              <w:rPr>
                <w:sz w:val="24"/>
              </w:rPr>
            </w:pPr>
            <w:r w:rsidRPr="00235705">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383DE0B9" w14:textId="77777777" w:rsidR="00463C52" w:rsidRPr="00235705" w:rsidRDefault="00463C52" w:rsidP="00463C52">
            <w:pPr>
              <w:tabs>
                <w:tab w:val="left" w:pos="532"/>
              </w:tabs>
              <w:snapToGrid w:val="0"/>
              <w:ind w:right="-49" w:firstLine="0"/>
              <w:rPr>
                <w:sz w:val="24"/>
              </w:rPr>
            </w:pPr>
            <w:r w:rsidRPr="00235705">
              <w:rPr>
                <w:sz w:val="24"/>
              </w:rPr>
              <w:t>ГКУ ВО «ЦССВ и ПС»</w:t>
            </w:r>
          </w:p>
          <w:p w14:paraId="38E2E329" w14:textId="77777777" w:rsidR="00463C52" w:rsidRPr="00235705" w:rsidRDefault="00463C52" w:rsidP="00463C52">
            <w:pPr>
              <w:tabs>
                <w:tab w:val="left" w:pos="532"/>
              </w:tabs>
              <w:snapToGrid w:val="0"/>
              <w:ind w:right="-49" w:firstLine="0"/>
              <w:rPr>
                <w:sz w:val="24"/>
              </w:rPr>
            </w:pPr>
            <w:r w:rsidRPr="00235705">
              <w:rPr>
                <w:sz w:val="24"/>
              </w:rPr>
              <w:t>г. Собинки,</w:t>
            </w:r>
          </w:p>
          <w:p w14:paraId="73318072" w14:textId="77777777" w:rsidR="00463C52" w:rsidRPr="00235705" w:rsidRDefault="00463C52" w:rsidP="00463C52">
            <w:pPr>
              <w:tabs>
                <w:tab w:val="left" w:pos="532"/>
              </w:tabs>
              <w:snapToGrid w:val="0"/>
              <w:ind w:right="-49" w:firstLine="0"/>
              <w:rPr>
                <w:sz w:val="24"/>
              </w:rPr>
            </w:pPr>
            <w:r w:rsidRPr="00235705">
              <w:rPr>
                <w:sz w:val="24"/>
              </w:rPr>
              <w:t>отдел опеки и попечительства</w:t>
            </w:r>
          </w:p>
        </w:tc>
      </w:tr>
      <w:tr w:rsidR="00463C52" w:rsidRPr="008105A3" w14:paraId="6C29E9C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82EEFEC"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BB71523" w14:textId="77777777" w:rsidR="00463C52" w:rsidRPr="00235705" w:rsidRDefault="00463C52" w:rsidP="00463C52">
            <w:pPr>
              <w:tabs>
                <w:tab w:val="left" w:pos="3480"/>
              </w:tabs>
              <w:ind w:firstLine="0"/>
              <w:rPr>
                <w:sz w:val="24"/>
              </w:rPr>
            </w:pPr>
            <w:r w:rsidRPr="00235705">
              <w:rPr>
                <w:sz w:val="24"/>
              </w:rPr>
              <w:t>Проведение мероприятий, посвящённых Году единства народов России:</w:t>
            </w:r>
          </w:p>
          <w:p w14:paraId="69B2C8D6" w14:textId="77777777" w:rsidR="00463C52" w:rsidRPr="00235705" w:rsidRDefault="00463C52" w:rsidP="00463C52">
            <w:pPr>
              <w:tabs>
                <w:tab w:val="left" w:pos="3480"/>
              </w:tabs>
              <w:ind w:firstLine="0"/>
              <w:rPr>
                <w:sz w:val="24"/>
              </w:rPr>
            </w:pPr>
            <w:r w:rsidRPr="00235705">
              <w:rPr>
                <w:sz w:val="24"/>
              </w:rPr>
              <w:t>- «Все мы родом из России! Тебе, Россия, посвящается!»</w:t>
            </w:r>
          </w:p>
          <w:p w14:paraId="0ACFB3F4" w14:textId="77777777" w:rsidR="00463C52" w:rsidRPr="00235705" w:rsidRDefault="00463C52" w:rsidP="00463C52">
            <w:pPr>
              <w:tabs>
                <w:tab w:val="left" w:pos="3480"/>
              </w:tabs>
              <w:ind w:firstLine="0"/>
              <w:rPr>
                <w:sz w:val="24"/>
              </w:rPr>
            </w:pPr>
            <w:r w:rsidRPr="00235705">
              <w:rPr>
                <w:sz w:val="24"/>
              </w:rPr>
              <w:t>- проект-фотовыставка «Народов много - Родина одна!»;</w:t>
            </w:r>
          </w:p>
          <w:p w14:paraId="5D3754EE" w14:textId="77777777" w:rsidR="00463C52" w:rsidRPr="00235705" w:rsidRDefault="00463C52" w:rsidP="00463C52">
            <w:pPr>
              <w:tabs>
                <w:tab w:val="left" w:pos="3480"/>
              </w:tabs>
              <w:ind w:firstLine="0"/>
              <w:rPr>
                <w:sz w:val="24"/>
              </w:rPr>
            </w:pPr>
            <w:r w:rsidRPr="00235705">
              <w:rPr>
                <w:sz w:val="24"/>
              </w:rPr>
              <w:t>- День защиты детей;</w:t>
            </w:r>
          </w:p>
          <w:p w14:paraId="2EC21EA1" w14:textId="77777777" w:rsidR="00463C52" w:rsidRPr="00235705" w:rsidRDefault="00463C52" w:rsidP="00463C52">
            <w:pPr>
              <w:tabs>
                <w:tab w:val="left" w:pos="3480"/>
              </w:tabs>
              <w:ind w:firstLine="0"/>
              <w:rPr>
                <w:sz w:val="24"/>
              </w:rPr>
            </w:pPr>
            <w:r w:rsidRPr="00235705">
              <w:rPr>
                <w:sz w:val="24"/>
              </w:rPr>
              <w:t>- День флага «Один флаг на всех».</w:t>
            </w:r>
          </w:p>
        </w:tc>
        <w:tc>
          <w:tcPr>
            <w:tcW w:w="2071" w:type="dxa"/>
            <w:tcBorders>
              <w:top w:val="single" w:sz="4" w:space="0" w:color="000000"/>
              <w:left w:val="single" w:sz="4" w:space="0" w:color="000000"/>
              <w:bottom w:val="single" w:sz="4" w:space="0" w:color="000000"/>
            </w:tcBorders>
          </w:tcPr>
          <w:p w14:paraId="681DDD1A" w14:textId="77777777" w:rsidR="00463C52" w:rsidRPr="00235705" w:rsidRDefault="00463C52" w:rsidP="00463C52">
            <w:pPr>
              <w:tabs>
                <w:tab w:val="left" w:pos="532"/>
              </w:tabs>
              <w:snapToGrid w:val="0"/>
              <w:ind w:firstLine="0"/>
              <w:jc w:val="center"/>
              <w:rPr>
                <w:sz w:val="24"/>
              </w:rPr>
            </w:pPr>
            <w:r w:rsidRPr="00235705">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CB82DBF" w14:textId="77777777" w:rsidR="00463C52" w:rsidRPr="00235705" w:rsidRDefault="00463C52" w:rsidP="00463C52">
            <w:pPr>
              <w:tabs>
                <w:tab w:val="left" w:pos="532"/>
              </w:tabs>
              <w:snapToGrid w:val="0"/>
              <w:ind w:right="-49" w:firstLine="0"/>
              <w:rPr>
                <w:sz w:val="24"/>
              </w:rPr>
            </w:pPr>
            <w:r w:rsidRPr="00235705">
              <w:rPr>
                <w:sz w:val="24"/>
              </w:rPr>
              <w:t>ГКУ ВО «ЦССВ и ПС»</w:t>
            </w:r>
          </w:p>
          <w:p w14:paraId="20BFE988" w14:textId="77777777" w:rsidR="00463C52" w:rsidRDefault="00463C52" w:rsidP="00463C52">
            <w:pPr>
              <w:tabs>
                <w:tab w:val="left" w:pos="532"/>
              </w:tabs>
              <w:snapToGrid w:val="0"/>
              <w:ind w:right="-49" w:firstLine="0"/>
              <w:rPr>
                <w:sz w:val="24"/>
              </w:rPr>
            </w:pPr>
            <w:r w:rsidRPr="00235705">
              <w:rPr>
                <w:sz w:val="24"/>
              </w:rPr>
              <w:t>г. Собинки,</w:t>
            </w:r>
          </w:p>
          <w:p w14:paraId="7D6EC485" w14:textId="77777777" w:rsidR="00463C52" w:rsidRPr="00235705" w:rsidRDefault="00463C52" w:rsidP="00463C52">
            <w:pPr>
              <w:tabs>
                <w:tab w:val="left" w:pos="532"/>
              </w:tabs>
              <w:snapToGrid w:val="0"/>
              <w:ind w:right="-49" w:firstLine="0"/>
              <w:rPr>
                <w:sz w:val="24"/>
              </w:rPr>
            </w:pPr>
            <w:r w:rsidRPr="00235705">
              <w:rPr>
                <w:sz w:val="24"/>
              </w:rPr>
              <w:t>отдел опеки и попечительства</w:t>
            </w:r>
            <w:r>
              <w:rPr>
                <w:sz w:val="24"/>
              </w:rPr>
              <w:t>,</w:t>
            </w:r>
          </w:p>
          <w:p w14:paraId="1D761269" w14:textId="77777777" w:rsidR="00463C52" w:rsidRPr="00235705" w:rsidRDefault="00463C52" w:rsidP="00463C52">
            <w:pPr>
              <w:ind w:firstLine="5"/>
              <w:rPr>
                <w:sz w:val="24"/>
              </w:rPr>
            </w:pPr>
            <w:r w:rsidRPr="00235705">
              <w:rPr>
                <w:sz w:val="24"/>
              </w:rPr>
              <w:t>руководители ОО</w:t>
            </w:r>
          </w:p>
          <w:p w14:paraId="55AD15CB" w14:textId="77777777" w:rsidR="00463C52" w:rsidRPr="00235705" w:rsidRDefault="00463C52" w:rsidP="00463C52">
            <w:pPr>
              <w:tabs>
                <w:tab w:val="left" w:pos="532"/>
              </w:tabs>
              <w:snapToGrid w:val="0"/>
              <w:ind w:right="-49" w:firstLine="0"/>
              <w:rPr>
                <w:sz w:val="24"/>
              </w:rPr>
            </w:pPr>
          </w:p>
        </w:tc>
      </w:tr>
      <w:tr w:rsidR="00463C52" w:rsidRPr="008105A3" w14:paraId="41EA230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EFB749B"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FB52006" w14:textId="77777777" w:rsidR="00463C52" w:rsidRPr="009B12CE" w:rsidRDefault="00463C52" w:rsidP="00463C52">
            <w:pPr>
              <w:ind w:firstLine="18"/>
              <w:rPr>
                <w:sz w:val="24"/>
              </w:rPr>
            </w:pPr>
            <w:r w:rsidRPr="009B12CE">
              <w:rPr>
                <w:sz w:val="24"/>
              </w:rPr>
              <w:t>Участие в экологической акции «Уютный дворик» (с посадкой цветов во дворе колледжа, уборкой территории).</w:t>
            </w:r>
          </w:p>
        </w:tc>
        <w:tc>
          <w:tcPr>
            <w:tcW w:w="2071" w:type="dxa"/>
            <w:tcBorders>
              <w:top w:val="single" w:sz="4" w:space="0" w:color="000000"/>
              <w:left w:val="single" w:sz="4" w:space="0" w:color="000000"/>
              <w:bottom w:val="single" w:sz="4" w:space="0" w:color="000000"/>
            </w:tcBorders>
          </w:tcPr>
          <w:p w14:paraId="529A451E" w14:textId="77777777" w:rsidR="00463C52" w:rsidRPr="009B12CE" w:rsidRDefault="00463C52" w:rsidP="00463C52">
            <w:pPr>
              <w:tabs>
                <w:tab w:val="left" w:pos="532"/>
              </w:tabs>
              <w:snapToGrid w:val="0"/>
              <w:ind w:firstLine="0"/>
              <w:jc w:val="center"/>
              <w:rPr>
                <w:sz w:val="24"/>
              </w:rPr>
            </w:pPr>
            <w:r w:rsidRPr="009B12CE">
              <w:rPr>
                <w:sz w:val="24"/>
              </w:rPr>
              <w:t>май, июнь, сентябрь</w:t>
            </w:r>
          </w:p>
        </w:tc>
        <w:tc>
          <w:tcPr>
            <w:tcW w:w="2745" w:type="dxa"/>
            <w:tcBorders>
              <w:top w:val="single" w:sz="4" w:space="0" w:color="000000"/>
              <w:left w:val="single" w:sz="4" w:space="0" w:color="000000"/>
              <w:bottom w:val="single" w:sz="4" w:space="0" w:color="000000"/>
              <w:right w:val="single" w:sz="4" w:space="0" w:color="000000"/>
            </w:tcBorders>
          </w:tcPr>
          <w:p w14:paraId="035A7FEC" w14:textId="77777777" w:rsidR="00463C52" w:rsidRPr="009B12CE" w:rsidRDefault="00463C52" w:rsidP="00463C52">
            <w:pPr>
              <w:tabs>
                <w:tab w:val="left" w:pos="532"/>
              </w:tabs>
              <w:snapToGrid w:val="0"/>
              <w:ind w:right="-49" w:firstLine="0"/>
              <w:rPr>
                <w:sz w:val="24"/>
              </w:rPr>
            </w:pPr>
            <w:r w:rsidRPr="009B12CE">
              <w:rPr>
                <w:sz w:val="24"/>
              </w:rPr>
              <w:t>ГАПОУ ВО «ВПК»</w:t>
            </w:r>
          </w:p>
        </w:tc>
      </w:tr>
      <w:tr w:rsidR="00463C52" w:rsidRPr="008105A3" w14:paraId="50C0196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E4F8AE7"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C90B04F" w14:textId="77777777" w:rsidR="00463C52" w:rsidRPr="009B12CE" w:rsidRDefault="00463C52" w:rsidP="00463C52">
            <w:pPr>
              <w:ind w:firstLine="18"/>
              <w:rPr>
                <w:sz w:val="24"/>
              </w:rPr>
            </w:pPr>
            <w:r w:rsidRPr="009B12CE">
              <w:rPr>
                <w:sz w:val="24"/>
              </w:rPr>
              <w:t>Встречи с представителями МБУ «Молодежный центр»: информирование о трудоустройстве.</w:t>
            </w:r>
          </w:p>
        </w:tc>
        <w:tc>
          <w:tcPr>
            <w:tcW w:w="2071" w:type="dxa"/>
            <w:tcBorders>
              <w:top w:val="single" w:sz="4" w:space="0" w:color="000000"/>
              <w:left w:val="single" w:sz="4" w:space="0" w:color="000000"/>
              <w:bottom w:val="single" w:sz="4" w:space="0" w:color="000000"/>
            </w:tcBorders>
          </w:tcPr>
          <w:p w14:paraId="35C8B239" w14:textId="77777777" w:rsidR="00463C52" w:rsidRPr="009B12CE" w:rsidRDefault="00463C52" w:rsidP="00463C52">
            <w:pPr>
              <w:tabs>
                <w:tab w:val="left" w:pos="532"/>
              </w:tabs>
              <w:snapToGrid w:val="0"/>
              <w:ind w:firstLine="0"/>
              <w:jc w:val="center"/>
              <w:rPr>
                <w:sz w:val="24"/>
              </w:rPr>
            </w:pPr>
            <w:r w:rsidRPr="009B12CE">
              <w:rPr>
                <w:sz w:val="24"/>
              </w:rPr>
              <w:t>в течение года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6F6A0148" w14:textId="77777777" w:rsidR="00463C52" w:rsidRPr="009B12CE" w:rsidRDefault="00463C52" w:rsidP="00463C52">
            <w:pPr>
              <w:tabs>
                <w:tab w:val="left" w:pos="532"/>
              </w:tabs>
              <w:snapToGrid w:val="0"/>
              <w:ind w:right="-49" w:firstLine="0"/>
              <w:rPr>
                <w:sz w:val="24"/>
              </w:rPr>
            </w:pPr>
            <w:r w:rsidRPr="009B12CE">
              <w:rPr>
                <w:sz w:val="24"/>
              </w:rPr>
              <w:t>ГАПОУ ВО «ВПК»</w:t>
            </w:r>
          </w:p>
        </w:tc>
      </w:tr>
      <w:tr w:rsidR="00463C52" w:rsidRPr="008105A3" w14:paraId="45042FF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49C1E38"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405051" w14:textId="77777777" w:rsidR="00463C52" w:rsidRPr="009B12CE" w:rsidRDefault="00463C52" w:rsidP="00463C52">
            <w:pPr>
              <w:ind w:firstLine="18"/>
              <w:rPr>
                <w:sz w:val="24"/>
              </w:rPr>
            </w:pPr>
            <w:r w:rsidRPr="009B12CE">
              <w:rPr>
                <w:sz w:val="24"/>
              </w:rPr>
              <w:t xml:space="preserve">Реализация проекта «Пушкинская карта» в период летних каникул. </w:t>
            </w:r>
          </w:p>
        </w:tc>
        <w:tc>
          <w:tcPr>
            <w:tcW w:w="2071" w:type="dxa"/>
            <w:tcBorders>
              <w:top w:val="single" w:sz="4" w:space="0" w:color="000000"/>
              <w:left w:val="single" w:sz="4" w:space="0" w:color="000000"/>
              <w:bottom w:val="single" w:sz="4" w:space="0" w:color="000000"/>
            </w:tcBorders>
          </w:tcPr>
          <w:p w14:paraId="52560493" w14:textId="77777777" w:rsidR="00463C52" w:rsidRPr="009B12CE" w:rsidRDefault="00463C52" w:rsidP="00463C52">
            <w:pPr>
              <w:tabs>
                <w:tab w:val="left" w:pos="532"/>
              </w:tabs>
              <w:snapToGrid w:val="0"/>
              <w:ind w:firstLine="0"/>
              <w:jc w:val="center"/>
              <w:rPr>
                <w:sz w:val="24"/>
              </w:rPr>
            </w:pPr>
            <w:r w:rsidRPr="009B12CE">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48FA4A60" w14:textId="77777777" w:rsidR="00463C52" w:rsidRPr="009B12CE" w:rsidRDefault="00463C52" w:rsidP="00463C52">
            <w:pPr>
              <w:tabs>
                <w:tab w:val="left" w:pos="532"/>
              </w:tabs>
              <w:snapToGrid w:val="0"/>
              <w:ind w:right="-49" w:firstLine="0"/>
              <w:rPr>
                <w:sz w:val="24"/>
              </w:rPr>
            </w:pPr>
            <w:r w:rsidRPr="009B12CE">
              <w:rPr>
                <w:sz w:val="24"/>
              </w:rPr>
              <w:t>ГАПОУ ВО «ВПК»</w:t>
            </w:r>
          </w:p>
        </w:tc>
      </w:tr>
      <w:tr w:rsidR="00463C52" w:rsidRPr="008105A3" w14:paraId="2BFCE4E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CB04668" w14:textId="77777777" w:rsidR="00463C52" w:rsidRPr="001018F1"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189E86A" w14:textId="77777777" w:rsidR="00463C52" w:rsidRPr="009B12CE" w:rsidRDefault="00463C52" w:rsidP="00463C52">
            <w:pPr>
              <w:ind w:firstLine="18"/>
              <w:rPr>
                <w:sz w:val="24"/>
              </w:rPr>
            </w:pPr>
            <w:r w:rsidRPr="009B12CE">
              <w:rPr>
                <w:sz w:val="24"/>
              </w:rPr>
              <w:t>Организация экскурсий по городам «Золотого кольца» (для активистов колледжа).</w:t>
            </w:r>
          </w:p>
        </w:tc>
        <w:tc>
          <w:tcPr>
            <w:tcW w:w="2071" w:type="dxa"/>
            <w:tcBorders>
              <w:top w:val="single" w:sz="4" w:space="0" w:color="000000"/>
              <w:left w:val="single" w:sz="4" w:space="0" w:color="000000"/>
              <w:bottom w:val="single" w:sz="4" w:space="0" w:color="000000"/>
            </w:tcBorders>
          </w:tcPr>
          <w:p w14:paraId="42A5DBD0" w14:textId="77777777" w:rsidR="00463C52" w:rsidRPr="009B12CE" w:rsidRDefault="00463C52" w:rsidP="00463C52">
            <w:pPr>
              <w:tabs>
                <w:tab w:val="left" w:pos="532"/>
              </w:tabs>
              <w:snapToGrid w:val="0"/>
              <w:ind w:firstLine="0"/>
              <w:jc w:val="center"/>
              <w:rPr>
                <w:sz w:val="24"/>
              </w:rPr>
            </w:pPr>
            <w:r w:rsidRPr="009B12CE">
              <w:rPr>
                <w:sz w:val="24"/>
              </w:rPr>
              <w:t>июнь, сентябрь</w:t>
            </w:r>
          </w:p>
        </w:tc>
        <w:tc>
          <w:tcPr>
            <w:tcW w:w="2745" w:type="dxa"/>
            <w:tcBorders>
              <w:top w:val="single" w:sz="4" w:space="0" w:color="000000"/>
              <w:left w:val="single" w:sz="4" w:space="0" w:color="000000"/>
              <w:bottom w:val="single" w:sz="4" w:space="0" w:color="000000"/>
              <w:right w:val="single" w:sz="4" w:space="0" w:color="000000"/>
            </w:tcBorders>
          </w:tcPr>
          <w:p w14:paraId="6FEE81F7" w14:textId="77777777" w:rsidR="00463C52" w:rsidRPr="009B12CE" w:rsidRDefault="00463C52" w:rsidP="00463C52">
            <w:pPr>
              <w:tabs>
                <w:tab w:val="left" w:pos="532"/>
              </w:tabs>
              <w:snapToGrid w:val="0"/>
              <w:ind w:right="-49" w:firstLine="0"/>
              <w:rPr>
                <w:sz w:val="24"/>
              </w:rPr>
            </w:pPr>
            <w:r w:rsidRPr="009B12CE">
              <w:rPr>
                <w:sz w:val="24"/>
              </w:rPr>
              <w:t>ГАПОУ ВО «ВПК»</w:t>
            </w:r>
          </w:p>
        </w:tc>
      </w:tr>
      <w:tr w:rsidR="00463C52" w:rsidRPr="008105A3" w14:paraId="5A45904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FE65BA5" w14:textId="77777777" w:rsidR="00463C52" w:rsidRPr="0082044C" w:rsidRDefault="00463C52" w:rsidP="00463C52">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35687BB" w14:textId="77777777" w:rsidR="00463C52" w:rsidRPr="00D9157E" w:rsidRDefault="00463C52" w:rsidP="00463C52">
            <w:pPr>
              <w:ind w:firstLine="17"/>
              <w:rPr>
                <w:sz w:val="24"/>
              </w:rPr>
            </w:pPr>
            <w:r w:rsidRPr="00D9157E">
              <w:rPr>
                <w:sz w:val="24"/>
              </w:rPr>
              <w:t>Проведение тематических мероприятий для воспитанников школьных лагерей.</w:t>
            </w:r>
          </w:p>
        </w:tc>
        <w:tc>
          <w:tcPr>
            <w:tcW w:w="2071" w:type="dxa"/>
            <w:tcBorders>
              <w:top w:val="single" w:sz="4" w:space="0" w:color="000000"/>
              <w:left w:val="single" w:sz="4" w:space="0" w:color="000000"/>
              <w:bottom w:val="single" w:sz="4" w:space="0" w:color="000000"/>
            </w:tcBorders>
          </w:tcPr>
          <w:p w14:paraId="09A1F305" w14:textId="77777777" w:rsidR="00463C52" w:rsidRPr="00D9157E" w:rsidRDefault="00463C52" w:rsidP="00463C52">
            <w:pPr>
              <w:spacing w:line="276" w:lineRule="auto"/>
              <w:ind w:firstLine="319"/>
              <w:rPr>
                <w:sz w:val="24"/>
              </w:rPr>
            </w:pPr>
            <w:r w:rsidRPr="00D9157E">
              <w:rPr>
                <w:sz w:val="24"/>
              </w:rPr>
              <w:t xml:space="preserve">   июнь</w:t>
            </w:r>
          </w:p>
        </w:tc>
        <w:tc>
          <w:tcPr>
            <w:tcW w:w="2745" w:type="dxa"/>
            <w:tcBorders>
              <w:top w:val="single" w:sz="4" w:space="0" w:color="000000"/>
              <w:left w:val="single" w:sz="4" w:space="0" w:color="000000"/>
              <w:bottom w:val="single" w:sz="4" w:space="0" w:color="000000"/>
              <w:right w:val="single" w:sz="4" w:space="0" w:color="000000"/>
            </w:tcBorders>
          </w:tcPr>
          <w:p w14:paraId="24F4B161" w14:textId="77777777" w:rsidR="00463C52" w:rsidRPr="00D9157E" w:rsidRDefault="00463C52" w:rsidP="00463C52">
            <w:pPr>
              <w:tabs>
                <w:tab w:val="left" w:pos="532"/>
              </w:tabs>
              <w:snapToGrid w:val="0"/>
              <w:ind w:right="-49" w:firstLine="0"/>
              <w:rPr>
                <w:sz w:val="24"/>
              </w:rPr>
            </w:pPr>
            <w:r w:rsidRPr="00D9157E">
              <w:rPr>
                <w:sz w:val="24"/>
              </w:rPr>
              <w:t>МБУ «ЦКД» г. Собинки</w:t>
            </w:r>
          </w:p>
        </w:tc>
      </w:tr>
      <w:tr w:rsidR="00463C52" w:rsidRPr="008105A3" w14:paraId="7567D730"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39BDF7C6" w14:textId="77777777" w:rsidR="00463C52" w:rsidRPr="0082044C" w:rsidRDefault="00463C52" w:rsidP="00463C52">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47D72EF0" w14:textId="77777777" w:rsidR="00463C52" w:rsidRPr="00D9157E" w:rsidRDefault="00463C52" w:rsidP="00463C52">
            <w:pPr>
              <w:ind w:firstLine="0"/>
              <w:rPr>
                <w:sz w:val="24"/>
              </w:rPr>
            </w:pPr>
            <w:r w:rsidRPr="00D9157E">
              <w:rPr>
                <w:sz w:val="24"/>
              </w:rPr>
              <w:t>Организация летней творческой смены «Очень классные каникулы» (по отдельному плану)</w:t>
            </w:r>
          </w:p>
        </w:tc>
        <w:tc>
          <w:tcPr>
            <w:tcW w:w="2071" w:type="dxa"/>
            <w:tcBorders>
              <w:top w:val="single" w:sz="4" w:space="0" w:color="auto"/>
              <w:left w:val="single" w:sz="4" w:space="0" w:color="000000"/>
              <w:bottom w:val="single" w:sz="4" w:space="0" w:color="auto"/>
            </w:tcBorders>
          </w:tcPr>
          <w:p w14:paraId="25307605" w14:textId="77777777" w:rsidR="00463C52" w:rsidRPr="00D9157E" w:rsidRDefault="00463C52" w:rsidP="00463C52">
            <w:pPr>
              <w:tabs>
                <w:tab w:val="left" w:pos="532"/>
              </w:tabs>
              <w:snapToGrid w:val="0"/>
              <w:ind w:firstLine="0"/>
              <w:jc w:val="center"/>
              <w:rPr>
                <w:sz w:val="24"/>
              </w:rPr>
            </w:pPr>
            <w:r w:rsidRPr="00D9157E">
              <w:rPr>
                <w:sz w:val="24"/>
              </w:rPr>
              <w:t>июнь-август</w:t>
            </w:r>
          </w:p>
        </w:tc>
        <w:tc>
          <w:tcPr>
            <w:tcW w:w="2745" w:type="dxa"/>
            <w:tcBorders>
              <w:top w:val="single" w:sz="4" w:space="0" w:color="auto"/>
              <w:left w:val="single" w:sz="4" w:space="0" w:color="000000"/>
              <w:bottom w:val="single" w:sz="4" w:space="0" w:color="auto"/>
              <w:right w:val="single" w:sz="4" w:space="0" w:color="000000"/>
            </w:tcBorders>
          </w:tcPr>
          <w:p w14:paraId="4F2C6692" w14:textId="77777777" w:rsidR="00463C52" w:rsidRPr="00D9157E" w:rsidRDefault="00463C52" w:rsidP="00463C52">
            <w:pPr>
              <w:tabs>
                <w:tab w:val="left" w:pos="532"/>
              </w:tabs>
              <w:snapToGrid w:val="0"/>
              <w:ind w:right="-49" w:firstLine="0"/>
              <w:rPr>
                <w:sz w:val="24"/>
              </w:rPr>
            </w:pPr>
            <w:r w:rsidRPr="00D9157E">
              <w:rPr>
                <w:sz w:val="24"/>
              </w:rPr>
              <w:t>Дома культуры</w:t>
            </w:r>
          </w:p>
        </w:tc>
      </w:tr>
      <w:tr w:rsidR="00463C52" w:rsidRPr="008105A3" w14:paraId="777C64A3"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2BB738B6" w14:textId="77777777" w:rsidR="00463C52" w:rsidRDefault="00463C52" w:rsidP="00463C52">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2F0763BA" w14:textId="77777777" w:rsidR="00463C52" w:rsidRPr="00D9157E" w:rsidRDefault="00463C52" w:rsidP="00463C52">
            <w:pPr>
              <w:ind w:firstLine="0"/>
              <w:rPr>
                <w:rFonts w:eastAsia="Calibri"/>
                <w:sz w:val="24"/>
                <w:highlight w:val="yellow"/>
              </w:rPr>
            </w:pPr>
            <w:r w:rsidRPr="00D9157E">
              <w:rPr>
                <w:sz w:val="24"/>
                <w:shd w:val="clear" w:color="auto" w:fill="FFFFFF"/>
              </w:rPr>
              <w:t>Позн</w:t>
            </w:r>
            <w:r>
              <w:rPr>
                <w:sz w:val="24"/>
                <w:shd w:val="clear" w:color="auto" w:fill="FFFFFF"/>
              </w:rPr>
              <w:t>а</w:t>
            </w:r>
            <w:r w:rsidRPr="00D9157E">
              <w:rPr>
                <w:sz w:val="24"/>
                <w:shd w:val="clear" w:color="auto" w:fill="FFFFFF"/>
              </w:rPr>
              <w:t>вательно</w:t>
            </w:r>
            <w:r>
              <w:rPr>
                <w:sz w:val="24"/>
                <w:shd w:val="clear" w:color="auto" w:fill="FFFFFF"/>
              </w:rPr>
              <w:t>-</w:t>
            </w:r>
            <w:r w:rsidRPr="00D9157E">
              <w:rPr>
                <w:sz w:val="24"/>
                <w:shd w:val="clear" w:color="auto" w:fill="FFFFFF"/>
              </w:rPr>
              <w:t>игровая программа «Там</w:t>
            </w:r>
            <w:r>
              <w:rPr>
                <w:sz w:val="24"/>
                <w:shd w:val="clear" w:color="auto" w:fill="FFFFFF"/>
              </w:rPr>
              <w:t>,</w:t>
            </w:r>
            <w:r w:rsidRPr="00D9157E">
              <w:rPr>
                <w:sz w:val="24"/>
                <w:shd w:val="clear" w:color="auto" w:fill="FFFFFF"/>
              </w:rPr>
              <w:t xml:space="preserve"> на неведомых дорожках» в</w:t>
            </w:r>
            <w:r w:rsidRPr="00D9157E">
              <w:rPr>
                <w:sz w:val="24"/>
              </w:rPr>
              <w:t xml:space="preserve"> рамках межрегиональной акции «Читаем Пушкина вместе»</w:t>
            </w:r>
            <w:r>
              <w:rPr>
                <w:sz w:val="24"/>
              </w:rPr>
              <w:t>.</w:t>
            </w:r>
            <w:r w:rsidRPr="00AC1406">
              <w:rPr>
                <w:rStyle w:val="aff4"/>
                <w:spacing w:val="6"/>
                <w:sz w:val="24"/>
                <w:shd w:val="clear" w:color="auto" w:fill="FFFFFF"/>
              </w:rPr>
              <w:t xml:space="preserve">              </w:t>
            </w:r>
            <w:r w:rsidRPr="00D9157E">
              <w:rPr>
                <w:sz w:val="24"/>
              </w:rPr>
              <w:t xml:space="preserve">                                                                                  </w:t>
            </w:r>
          </w:p>
        </w:tc>
        <w:tc>
          <w:tcPr>
            <w:tcW w:w="2071" w:type="dxa"/>
            <w:tcBorders>
              <w:top w:val="single" w:sz="4" w:space="0" w:color="auto"/>
              <w:left w:val="single" w:sz="4" w:space="0" w:color="000000"/>
              <w:bottom w:val="single" w:sz="4" w:space="0" w:color="auto"/>
            </w:tcBorders>
          </w:tcPr>
          <w:p w14:paraId="4989A698" w14:textId="77777777" w:rsidR="00463C52" w:rsidRPr="00D9157E" w:rsidRDefault="00463C52" w:rsidP="00463C52">
            <w:pPr>
              <w:tabs>
                <w:tab w:val="left" w:pos="532"/>
              </w:tabs>
              <w:snapToGrid w:val="0"/>
              <w:ind w:firstLine="0"/>
              <w:jc w:val="center"/>
              <w:rPr>
                <w:sz w:val="24"/>
              </w:rPr>
            </w:pPr>
            <w:r w:rsidRPr="00D9157E">
              <w:rPr>
                <w:sz w:val="24"/>
              </w:rPr>
              <w:t>июнь-август</w:t>
            </w:r>
          </w:p>
        </w:tc>
        <w:tc>
          <w:tcPr>
            <w:tcW w:w="2745" w:type="dxa"/>
            <w:tcBorders>
              <w:top w:val="single" w:sz="4" w:space="0" w:color="auto"/>
              <w:left w:val="single" w:sz="4" w:space="0" w:color="000000"/>
              <w:bottom w:val="single" w:sz="4" w:space="0" w:color="auto"/>
              <w:right w:val="single" w:sz="4" w:space="0" w:color="000000"/>
            </w:tcBorders>
          </w:tcPr>
          <w:p w14:paraId="40C8EEC2" w14:textId="77777777" w:rsidR="00463C52" w:rsidRPr="00D9157E" w:rsidRDefault="00463C52" w:rsidP="00463C52">
            <w:pPr>
              <w:tabs>
                <w:tab w:val="left" w:pos="532"/>
              </w:tabs>
              <w:snapToGrid w:val="0"/>
              <w:ind w:right="-49" w:firstLine="0"/>
              <w:rPr>
                <w:sz w:val="24"/>
              </w:rPr>
            </w:pPr>
            <w:r w:rsidRPr="00D9157E">
              <w:rPr>
                <w:sz w:val="24"/>
              </w:rPr>
              <w:t>Дома культуры</w:t>
            </w:r>
          </w:p>
        </w:tc>
      </w:tr>
      <w:tr w:rsidR="00463C52" w:rsidRPr="008105A3" w14:paraId="6DB94A2F"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7A2DAB16" w14:textId="77777777" w:rsidR="00463C52" w:rsidRDefault="00463C52" w:rsidP="00463C52">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45095E28" w14:textId="77777777" w:rsidR="00463C52" w:rsidRPr="00D9157E" w:rsidRDefault="00463C52" w:rsidP="00463C52">
            <w:pPr>
              <w:pStyle w:val="3"/>
              <w:tabs>
                <w:tab w:val="clear" w:pos="360"/>
                <w:tab w:val="num" w:pos="18"/>
              </w:tabs>
              <w:ind w:hanging="124"/>
            </w:pPr>
            <w:r w:rsidRPr="00D9157E">
              <w:rPr>
                <w:b w:val="0"/>
              </w:rPr>
              <w:t>Конкурс рисунков на асфальте</w:t>
            </w:r>
            <w:r>
              <w:rPr>
                <w:b w:val="0"/>
                <w:lang w:val="ru-RU"/>
              </w:rPr>
              <w:t xml:space="preserve"> </w:t>
            </w:r>
            <w:r w:rsidRPr="00D9157E">
              <w:rPr>
                <w:b w:val="0"/>
              </w:rPr>
              <w:t>«Мир глазами детей!»</w:t>
            </w:r>
            <w:r>
              <w:rPr>
                <w:b w:val="0"/>
                <w:lang w:val="ru-RU"/>
              </w:rPr>
              <w:t>.</w:t>
            </w:r>
          </w:p>
        </w:tc>
        <w:tc>
          <w:tcPr>
            <w:tcW w:w="2071" w:type="dxa"/>
            <w:tcBorders>
              <w:top w:val="single" w:sz="4" w:space="0" w:color="auto"/>
              <w:left w:val="single" w:sz="4" w:space="0" w:color="000000"/>
              <w:bottom w:val="single" w:sz="4" w:space="0" w:color="auto"/>
            </w:tcBorders>
          </w:tcPr>
          <w:p w14:paraId="136E056B" w14:textId="77777777" w:rsidR="00463C52" w:rsidRPr="00D9157E" w:rsidRDefault="00463C52" w:rsidP="00463C52">
            <w:pPr>
              <w:tabs>
                <w:tab w:val="left" w:pos="532"/>
              </w:tabs>
              <w:snapToGrid w:val="0"/>
              <w:ind w:firstLine="0"/>
              <w:jc w:val="center"/>
              <w:rPr>
                <w:sz w:val="24"/>
              </w:rPr>
            </w:pPr>
            <w:r w:rsidRPr="00D9157E">
              <w:rPr>
                <w:sz w:val="24"/>
              </w:rPr>
              <w:t>июнь-август</w:t>
            </w:r>
          </w:p>
        </w:tc>
        <w:tc>
          <w:tcPr>
            <w:tcW w:w="2745" w:type="dxa"/>
            <w:tcBorders>
              <w:top w:val="single" w:sz="4" w:space="0" w:color="auto"/>
              <w:left w:val="single" w:sz="4" w:space="0" w:color="000000"/>
              <w:bottom w:val="single" w:sz="4" w:space="0" w:color="auto"/>
              <w:right w:val="single" w:sz="4" w:space="0" w:color="000000"/>
            </w:tcBorders>
          </w:tcPr>
          <w:p w14:paraId="7ED28806" w14:textId="77777777" w:rsidR="00463C52" w:rsidRPr="00D9157E" w:rsidRDefault="00463C52" w:rsidP="00463C52">
            <w:pPr>
              <w:tabs>
                <w:tab w:val="left" w:pos="532"/>
              </w:tabs>
              <w:snapToGrid w:val="0"/>
              <w:ind w:right="-49" w:firstLine="0"/>
              <w:rPr>
                <w:sz w:val="24"/>
              </w:rPr>
            </w:pPr>
            <w:r w:rsidRPr="00D9157E">
              <w:rPr>
                <w:sz w:val="24"/>
              </w:rPr>
              <w:t>Дома культуры</w:t>
            </w:r>
          </w:p>
        </w:tc>
      </w:tr>
      <w:tr w:rsidR="00463C52" w:rsidRPr="008105A3" w14:paraId="51EA6C6F"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785FDE96" w14:textId="77777777" w:rsidR="00463C52" w:rsidRDefault="00463C52" w:rsidP="00463C52">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10EB27E4" w14:textId="77777777" w:rsidR="00463C52" w:rsidRPr="00D9157E" w:rsidRDefault="00463C52" w:rsidP="00463C52">
            <w:pPr>
              <w:ind w:firstLine="0"/>
              <w:rPr>
                <w:sz w:val="24"/>
              </w:rPr>
            </w:pPr>
            <w:r w:rsidRPr="00D9157E">
              <w:rPr>
                <w:color w:val="000000"/>
                <w:sz w:val="24"/>
              </w:rPr>
              <w:t>Праздничная программа</w:t>
            </w:r>
            <w:r>
              <w:rPr>
                <w:color w:val="000000"/>
                <w:sz w:val="24"/>
              </w:rPr>
              <w:t xml:space="preserve"> </w:t>
            </w:r>
            <w:r w:rsidRPr="00D9157E">
              <w:rPr>
                <w:color w:val="000000"/>
                <w:sz w:val="24"/>
              </w:rPr>
              <w:t>«Детство</w:t>
            </w:r>
            <w:r>
              <w:rPr>
                <w:color w:val="000000"/>
                <w:sz w:val="24"/>
              </w:rPr>
              <w:t xml:space="preserve"> - </w:t>
            </w:r>
            <w:r w:rsidRPr="00D9157E">
              <w:rPr>
                <w:color w:val="000000"/>
                <w:sz w:val="24"/>
              </w:rPr>
              <w:t xml:space="preserve"> это я и ты»</w:t>
            </w:r>
            <w:r>
              <w:rPr>
                <w:color w:val="000000"/>
                <w:sz w:val="24"/>
              </w:rPr>
              <w:t>.</w:t>
            </w:r>
          </w:p>
        </w:tc>
        <w:tc>
          <w:tcPr>
            <w:tcW w:w="2071" w:type="dxa"/>
            <w:tcBorders>
              <w:top w:val="single" w:sz="4" w:space="0" w:color="auto"/>
              <w:left w:val="single" w:sz="4" w:space="0" w:color="000000"/>
              <w:bottom w:val="single" w:sz="4" w:space="0" w:color="auto"/>
            </w:tcBorders>
          </w:tcPr>
          <w:p w14:paraId="286611FF" w14:textId="77777777" w:rsidR="00463C52" w:rsidRPr="00D9157E" w:rsidRDefault="00463C52" w:rsidP="00463C52">
            <w:pPr>
              <w:tabs>
                <w:tab w:val="left" w:pos="532"/>
              </w:tabs>
              <w:snapToGrid w:val="0"/>
              <w:ind w:firstLine="0"/>
              <w:jc w:val="center"/>
              <w:rPr>
                <w:sz w:val="24"/>
              </w:rPr>
            </w:pPr>
            <w:r w:rsidRPr="00D9157E">
              <w:rPr>
                <w:sz w:val="24"/>
              </w:rPr>
              <w:t>июнь-август</w:t>
            </w:r>
          </w:p>
        </w:tc>
        <w:tc>
          <w:tcPr>
            <w:tcW w:w="2745" w:type="dxa"/>
            <w:tcBorders>
              <w:top w:val="single" w:sz="4" w:space="0" w:color="auto"/>
              <w:left w:val="single" w:sz="4" w:space="0" w:color="000000"/>
              <w:bottom w:val="single" w:sz="4" w:space="0" w:color="auto"/>
              <w:right w:val="single" w:sz="4" w:space="0" w:color="000000"/>
            </w:tcBorders>
          </w:tcPr>
          <w:p w14:paraId="6ECD3801" w14:textId="77777777" w:rsidR="00463C52" w:rsidRPr="00D9157E" w:rsidRDefault="00463C52" w:rsidP="00463C52">
            <w:pPr>
              <w:tabs>
                <w:tab w:val="left" w:pos="532"/>
              </w:tabs>
              <w:snapToGrid w:val="0"/>
              <w:ind w:right="-49" w:firstLine="0"/>
              <w:rPr>
                <w:sz w:val="24"/>
              </w:rPr>
            </w:pPr>
            <w:r w:rsidRPr="00D9157E">
              <w:rPr>
                <w:sz w:val="24"/>
              </w:rPr>
              <w:t>Дома культуры</w:t>
            </w:r>
          </w:p>
        </w:tc>
      </w:tr>
      <w:tr w:rsidR="00463C52" w:rsidRPr="008105A3" w14:paraId="55E93541"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294EB1B9" w14:textId="77777777" w:rsidR="00463C52" w:rsidRDefault="00463C52" w:rsidP="00463C52">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4B04C00D" w14:textId="77777777" w:rsidR="00463C52" w:rsidRPr="00D9157E" w:rsidRDefault="00463C52" w:rsidP="00463C52">
            <w:pPr>
              <w:ind w:firstLine="0"/>
              <w:rPr>
                <w:color w:val="000000"/>
                <w:sz w:val="24"/>
              </w:rPr>
            </w:pPr>
            <w:r w:rsidRPr="00D9157E">
              <w:rPr>
                <w:color w:val="000000"/>
                <w:sz w:val="24"/>
              </w:rPr>
              <w:t>Литературный час</w:t>
            </w:r>
            <w:r>
              <w:rPr>
                <w:color w:val="000000"/>
                <w:sz w:val="24"/>
              </w:rPr>
              <w:t xml:space="preserve"> </w:t>
            </w:r>
            <w:r w:rsidRPr="00D9157E">
              <w:rPr>
                <w:color w:val="000000"/>
                <w:sz w:val="24"/>
              </w:rPr>
              <w:t>«Как вечно Пушкинское слово…»</w:t>
            </w:r>
            <w:r>
              <w:rPr>
                <w:color w:val="000000"/>
                <w:sz w:val="24"/>
              </w:rPr>
              <w:t xml:space="preserve"> </w:t>
            </w:r>
            <w:r w:rsidRPr="00D9157E">
              <w:rPr>
                <w:color w:val="000000"/>
                <w:sz w:val="24"/>
              </w:rPr>
              <w:t>(ко дню рождения А.С. Пушкина)</w:t>
            </w:r>
            <w:r>
              <w:rPr>
                <w:color w:val="000000"/>
                <w:sz w:val="24"/>
              </w:rPr>
              <w:t>.</w:t>
            </w:r>
          </w:p>
        </w:tc>
        <w:tc>
          <w:tcPr>
            <w:tcW w:w="2071" w:type="dxa"/>
            <w:tcBorders>
              <w:top w:val="single" w:sz="4" w:space="0" w:color="auto"/>
              <w:left w:val="single" w:sz="4" w:space="0" w:color="000000"/>
              <w:bottom w:val="single" w:sz="4" w:space="0" w:color="auto"/>
            </w:tcBorders>
          </w:tcPr>
          <w:p w14:paraId="10489542" w14:textId="77777777" w:rsidR="00463C52" w:rsidRPr="00D9157E" w:rsidRDefault="00463C52" w:rsidP="00463C52">
            <w:pPr>
              <w:tabs>
                <w:tab w:val="left" w:pos="532"/>
              </w:tabs>
              <w:snapToGrid w:val="0"/>
              <w:ind w:firstLine="0"/>
              <w:jc w:val="center"/>
              <w:rPr>
                <w:sz w:val="24"/>
              </w:rPr>
            </w:pPr>
            <w:r w:rsidRPr="00D9157E">
              <w:rPr>
                <w:sz w:val="24"/>
              </w:rPr>
              <w:t>июнь-август</w:t>
            </w:r>
          </w:p>
        </w:tc>
        <w:tc>
          <w:tcPr>
            <w:tcW w:w="2745" w:type="dxa"/>
            <w:tcBorders>
              <w:top w:val="single" w:sz="4" w:space="0" w:color="auto"/>
              <w:left w:val="single" w:sz="4" w:space="0" w:color="000000"/>
              <w:bottom w:val="single" w:sz="4" w:space="0" w:color="auto"/>
              <w:right w:val="single" w:sz="4" w:space="0" w:color="000000"/>
            </w:tcBorders>
          </w:tcPr>
          <w:p w14:paraId="4B92B2FB" w14:textId="77777777" w:rsidR="00463C52" w:rsidRPr="00D9157E" w:rsidRDefault="00463C52" w:rsidP="00463C52">
            <w:pPr>
              <w:tabs>
                <w:tab w:val="left" w:pos="532"/>
              </w:tabs>
              <w:snapToGrid w:val="0"/>
              <w:ind w:right="-49" w:firstLine="0"/>
              <w:rPr>
                <w:sz w:val="24"/>
              </w:rPr>
            </w:pPr>
            <w:r w:rsidRPr="00D9157E">
              <w:rPr>
                <w:sz w:val="24"/>
              </w:rPr>
              <w:t>Дома культуры</w:t>
            </w:r>
          </w:p>
        </w:tc>
      </w:tr>
      <w:tr w:rsidR="00B75C1A" w:rsidRPr="008105A3" w14:paraId="5CA7CA0F"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6EACD1EE"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76FE9710" w14:textId="77777777" w:rsidR="00B75C1A" w:rsidRPr="00B75C1A" w:rsidRDefault="00B75C1A" w:rsidP="00B75C1A">
            <w:pPr>
              <w:ind w:firstLine="18"/>
              <w:rPr>
                <w:rFonts w:eastAsia="Calibri"/>
                <w:sz w:val="24"/>
                <w:highlight w:val="yellow"/>
              </w:rPr>
            </w:pPr>
            <w:r w:rsidRPr="00AC1406">
              <w:rPr>
                <w:color w:val="000000"/>
                <w:sz w:val="24"/>
                <w:shd w:val="clear" w:color="auto" w:fill="FFFFFF"/>
              </w:rPr>
              <w:t xml:space="preserve">Пульс будущего </w:t>
            </w:r>
            <w:r w:rsidRPr="00AC1406">
              <w:rPr>
                <w:b/>
                <w:color w:val="000000"/>
                <w:sz w:val="24"/>
                <w:shd w:val="clear" w:color="auto" w:fill="FFFFFF"/>
              </w:rPr>
              <w:t>«</w:t>
            </w:r>
            <w:r w:rsidRPr="00AC1406">
              <w:rPr>
                <w:rStyle w:val="aff4"/>
                <w:b w:val="0"/>
                <w:sz w:val="24"/>
              </w:rPr>
              <w:t>Вперед, молодое поколение!</w:t>
            </w:r>
            <w:r w:rsidRPr="00AC1406">
              <w:rPr>
                <w:b/>
                <w:bCs/>
                <w:color w:val="000000"/>
                <w:sz w:val="24"/>
                <w:shd w:val="clear" w:color="auto" w:fill="FFFFFF"/>
              </w:rPr>
              <w:t>».</w:t>
            </w:r>
          </w:p>
        </w:tc>
        <w:tc>
          <w:tcPr>
            <w:tcW w:w="2071" w:type="dxa"/>
            <w:tcBorders>
              <w:top w:val="single" w:sz="4" w:space="0" w:color="auto"/>
              <w:left w:val="single" w:sz="4" w:space="0" w:color="000000"/>
              <w:bottom w:val="single" w:sz="4" w:space="0" w:color="auto"/>
            </w:tcBorders>
          </w:tcPr>
          <w:p w14:paraId="1FF6278B" w14:textId="77777777" w:rsidR="00B75C1A" w:rsidRPr="00B75C1A" w:rsidRDefault="00B75C1A" w:rsidP="00B75C1A">
            <w:pPr>
              <w:rPr>
                <w:rFonts w:eastAsia="Calibri"/>
                <w:sz w:val="24"/>
              </w:rPr>
            </w:pPr>
            <w:r w:rsidRPr="00B75C1A">
              <w:rPr>
                <w:rFonts w:eastAsia="Calibri"/>
                <w:sz w:val="24"/>
              </w:rPr>
              <w:t>25</w:t>
            </w:r>
            <w:r>
              <w:rPr>
                <w:rFonts w:eastAsia="Calibri"/>
                <w:sz w:val="24"/>
              </w:rPr>
              <w:t xml:space="preserve"> июня</w:t>
            </w:r>
          </w:p>
        </w:tc>
        <w:tc>
          <w:tcPr>
            <w:tcW w:w="2745" w:type="dxa"/>
            <w:tcBorders>
              <w:top w:val="single" w:sz="4" w:space="0" w:color="auto"/>
              <w:left w:val="single" w:sz="4" w:space="0" w:color="000000"/>
              <w:bottom w:val="single" w:sz="4" w:space="0" w:color="auto"/>
              <w:right w:val="single" w:sz="4" w:space="0" w:color="000000"/>
            </w:tcBorders>
          </w:tcPr>
          <w:p w14:paraId="4157B42C" w14:textId="77777777" w:rsidR="00B75C1A" w:rsidRPr="00B75C1A" w:rsidRDefault="00B75C1A" w:rsidP="00B75C1A">
            <w:pPr>
              <w:ind w:firstLine="0"/>
              <w:rPr>
                <w:rFonts w:eastAsia="Calibri"/>
                <w:sz w:val="24"/>
              </w:rPr>
            </w:pPr>
            <w:r w:rsidRPr="00B75C1A">
              <w:rPr>
                <w:rFonts w:eastAsia="Calibri"/>
                <w:sz w:val="24"/>
              </w:rPr>
              <w:t>Ставровская СОШ</w:t>
            </w:r>
          </w:p>
        </w:tc>
      </w:tr>
      <w:tr w:rsidR="00B75C1A" w:rsidRPr="008105A3" w14:paraId="6776D508"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2BFF85A1"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04B645B6" w14:textId="77777777" w:rsidR="00B75C1A" w:rsidRPr="00B75C1A" w:rsidRDefault="00B75C1A" w:rsidP="00B75C1A">
            <w:pPr>
              <w:ind w:firstLine="18"/>
              <w:rPr>
                <w:rFonts w:eastAsia="Calibri"/>
                <w:sz w:val="24"/>
                <w:highlight w:val="yellow"/>
              </w:rPr>
            </w:pPr>
            <w:r w:rsidRPr="00B75C1A">
              <w:rPr>
                <w:sz w:val="24"/>
              </w:rPr>
              <w:t>Игровая программа «Здравствуй</w:t>
            </w:r>
            <w:r>
              <w:rPr>
                <w:sz w:val="24"/>
              </w:rPr>
              <w:t>,</w:t>
            </w:r>
            <w:r w:rsidRPr="00B75C1A">
              <w:rPr>
                <w:sz w:val="24"/>
              </w:rPr>
              <w:t xml:space="preserve"> солнечное лето!» </w:t>
            </w:r>
          </w:p>
        </w:tc>
        <w:tc>
          <w:tcPr>
            <w:tcW w:w="2071" w:type="dxa"/>
            <w:tcBorders>
              <w:top w:val="single" w:sz="4" w:space="0" w:color="auto"/>
              <w:left w:val="single" w:sz="4" w:space="0" w:color="000000"/>
              <w:bottom w:val="single" w:sz="4" w:space="0" w:color="auto"/>
            </w:tcBorders>
          </w:tcPr>
          <w:p w14:paraId="5F9D10E3" w14:textId="77777777" w:rsidR="00B75C1A" w:rsidRPr="00B75C1A" w:rsidRDefault="00B75C1A" w:rsidP="00B75C1A">
            <w:pPr>
              <w:rPr>
                <w:rFonts w:eastAsia="Calibri"/>
                <w:sz w:val="24"/>
              </w:rPr>
            </w:pPr>
            <w:r w:rsidRPr="00B75C1A">
              <w:rPr>
                <w:rFonts w:eastAsia="Calibri"/>
                <w:sz w:val="24"/>
              </w:rPr>
              <w:t>05</w:t>
            </w:r>
            <w:r>
              <w:rPr>
                <w:rFonts w:eastAsia="Calibri"/>
                <w:sz w:val="24"/>
              </w:rPr>
              <w:t xml:space="preserve"> июня</w:t>
            </w:r>
          </w:p>
        </w:tc>
        <w:tc>
          <w:tcPr>
            <w:tcW w:w="2745" w:type="dxa"/>
            <w:tcBorders>
              <w:top w:val="single" w:sz="4" w:space="0" w:color="auto"/>
              <w:left w:val="single" w:sz="4" w:space="0" w:color="000000"/>
              <w:bottom w:val="single" w:sz="4" w:space="0" w:color="auto"/>
              <w:right w:val="single" w:sz="4" w:space="0" w:color="000000"/>
            </w:tcBorders>
          </w:tcPr>
          <w:p w14:paraId="279DB007" w14:textId="77777777" w:rsidR="00B75C1A" w:rsidRPr="00B75C1A" w:rsidRDefault="00B75C1A" w:rsidP="00B75C1A">
            <w:pPr>
              <w:ind w:firstLine="0"/>
              <w:rPr>
                <w:rFonts w:eastAsia="Calibri"/>
                <w:sz w:val="24"/>
              </w:rPr>
            </w:pPr>
            <w:r w:rsidRPr="00B75C1A">
              <w:rPr>
                <w:rFonts w:eastAsia="Calibri"/>
                <w:sz w:val="24"/>
              </w:rPr>
              <w:t>Фетининский СДК</w:t>
            </w:r>
          </w:p>
        </w:tc>
      </w:tr>
      <w:tr w:rsidR="00B75C1A" w:rsidRPr="008105A3" w14:paraId="2612150A"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54D7819A"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6A93C7C9" w14:textId="77777777" w:rsidR="00B75C1A" w:rsidRPr="00AC1406" w:rsidRDefault="00B75C1A" w:rsidP="00B75C1A">
            <w:pPr>
              <w:autoSpaceDE w:val="0"/>
              <w:autoSpaceDN w:val="0"/>
              <w:adjustRightInd w:val="0"/>
              <w:ind w:firstLine="18"/>
              <w:rPr>
                <w:color w:val="000000"/>
                <w:sz w:val="24"/>
              </w:rPr>
            </w:pPr>
            <w:r w:rsidRPr="00AC1406">
              <w:rPr>
                <w:color w:val="000000"/>
                <w:sz w:val="24"/>
              </w:rPr>
              <w:t>Уличная акция «Читаем на лужайке».</w:t>
            </w:r>
          </w:p>
          <w:p w14:paraId="426457DD" w14:textId="77777777" w:rsidR="00B75C1A" w:rsidRPr="00B75C1A" w:rsidRDefault="00B75C1A" w:rsidP="00B75C1A">
            <w:pPr>
              <w:ind w:firstLine="18"/>
              <w:rPr>
                <w:rFonts w:eastAsia="Calibri"/>
                <w:sz w:val="24"/>
                <w:highlight w:val="yellow"/>
              </w:rPr>
            </w:pPr>
          </w:p>
        </w:tc>
        <w:tc>
          <w:tcPr>
            <w:tcW w:w="2071" w:type="dxa"/>
            <w:tcBorders>
              <w:top w:val="single" w:sz="4" w:space="0" w:color="auto"/>
              <w:left w:val="single" w:sz="4" w:space="0" w:color="000000"/>
              <w:bottom w:val="single" w:sz="4" w:space="0" w:color="auto"/>
            </w:tcBorders>
          </w:tcPr>
          <w:p w14:paraId="1E8B9E11" w14:textId="77777777" w:rsidR="00B75C1A" w:rsidRPr="00B75C1A" w:rsidRDefault="00B75C1A" w:rsidP="00B75C1A">
            <w:pPr>
              <w:rPr>
                <w:rFonts w:eastAsia="Calibri"/>
                <w:sz w:val="24"/>
              </w:rPr>
            </w:pPr>
            <w:r w:rsidRPr="00B75C1A">
              <w:rPr>
                <w:rFonts w:eastAsia="Calibri"/>
                <w:sz w:val="24"/>
              </w:rPr>
              <w:t>13</w:t>
            </w:r>
            <w:r>
              <w:rPr>
                <w:rFonts w:eastAsia="Calibri"/>
                <w:sz w:val="24"/>
              </w:rPr>
              <w:t xml:space="preserve"> июля</w:t>
            </w:r>
          </w:p>
        </w:tc>
        <w:tc>
          <w:tcPr>
            <w:tcW w:w="2745" w:type="dxa"/>
            <w:tcBorders>
              <w:top w:val="single" w:sz="4" w:space="0" w:color="auto"/>
              <w:left w:val="single" w:sz="4" w:space="0" w:color="000000"/>
              <w:bottom w:val="single" w:sz="4" w:space="0" w:color="auto"/>
              <w:right w:val="single" w:sz="4" w:space="0" w:color="000000"/>
            </w:tcBorders>
          </w:tcPr>
          <w:p w14:paraId="6D3BB16A" w14:textId="77777777" w:rsidR="00B75C1A" w:rsidRPr="00B75C1A" w:rsidRDefault="00B75C1A" w:rsidP="00B75C1A">
            <w:pPr>
              <w:ind w:firstLine="0"/>
              <w:rPr>
                <w:rFonts w:eastAsia="Calibri"/>
                <w:sz w:val="24"/>
              </w:rPr>
            </w:pPr>
            <w:r w:rsidRPr="00B75C1A">
              <w:rPr>
                <w:sz w:val="24"/>
              </w:rPr>
              <w:t>Вышмановская сельская библиотека</w:t>
            </w:r>
          </w:p>
        </w:tc>
      </w:tr>
      <w:tr w:rsidR="00B75C1A" w:rsidRPr="008105A3" w14:paraId="735E751E"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1EBDD8E8"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7436FF90" w14:textId="77777777" w:rsidR="00B75C1A" w:rsidRPr="00B75C1A" w:rsidRDefault="00B75C1A" w:rsidP="00B75C1A">
            <w:pPr>
              <w:spacing w:line="274" w:lineRule="exact"/>
              <w:ind w:firstLine="18"/>
              <w:rPr>
                <w:bCs/>
                <w:sz w:val="24"/>
              </w:rPr>
            </w:pPr>
            <w:r w:rsidRPr="00B75C1A">
              <w:rPr>
                <w:bCs/>
                <w:sz w:val="24"/>
              </w:rPr>
              <w:t>Книжная витрина «Книги-юбиляры»</w:t>
            </w:r>
            <w:r>
              <w:rPr>
                <w:bCs/>
                <w:sz w:val="24"/>
              </w:rPr>
              <w:t>.</w:t>
            </w:r>
          </w:p>
        </w:tc>
        <w:tc>
          <w:tcPr>
            <w:tcW w:w="2071" w:type="dxa"/>
            <w:tcBorders>
              <w:top w:val="single" w:sz="4" w:space="0" w:color="auto"/>
              <w:left w:val="single" w:sz="4" w:space="0" w:color="000000"/>
              <w:bottom w:val="single" w:sz="4" w:space="0" w:color="auto"/>
            </w:tcBorders>
          </w:tcPr>
          <w:p w14:paraId="7CF73BDB" w14:textId="77777777" w:rsidR="00B75C1A" w:rsidRPr="00B75C1A" w:rsidRDefault="00B75C1A" w:rsidP="00B75C1A">
            <w:pPr>
              <w:spacing w:line="274" w:lineRule="exact"/>
              <w:rPr>
                <w:bCs/>
                <w:sz w:val="24"/>
              </w:rPr>
            </w:pPr>
            <w:r w:rsidRPr="00B75C1A">
              <w:rPr>
                <w:bCs/>
                <w:sz w:val="24"/>
              </w:rPr>
              <w:t>24</w:t>
            </w:r>
            <w:r>
              <w:rPr>
                <w:bCs/>
                <w:sz w:val="24"/>
              </w:rPr>
              <w:t xml:space="preserve"> июля</w:t>
            </w:r>
          </w:p>
        </w:tc>
        <w:tc>
          <w:tcPr>
            <w:tcW w:w="2745" w:type="dxa"/>
            <w:tcBorders>
              <w:top w:val="single" w:sz="4" w:space="0" w:color="auto"/>
              <w:left w:val="single" w:sz="4" w:space="0" w:color="000000"/>
              <w:bottom w:val="single" w:sz="4" w:space="0" w:color="auto"/>
              <w:right w:val="single" w:sz="4" w:space="0" w:color="000000"/>
            </w:tcBorders>
          </w:tcPr>
          <w:p w14:paraId="33C04D33" w14:textId="77777777" w:rsidR="00B75C1A" w:rsidRPr="00B75C1A" w:rsidRDefault="00B75C1A" w:rsidP="00B75C1A">
            <w:pPr>
              <w:spacing w:line="274" w:lineRule="exact"/>
              <w:ind w:firstLine="0"/>
              <w:rPr>
                <w:bCs/>
                <w:sz w:val="24"/>
              </w:rPr>
            </w:pPr>
            <w:r w:rsidRPr="00B75C1A">
              <w:rPr>
                <w:bCs/>
                <w:sz w:val="24"/>
              </w:rPr>
              <w:t>Воршинская сельская библиотека</w:t>
            </w:r>
          </w:p>
        </w:tc>
      </w:tr>
      <w:tr w:rsidR="00B75C1A" w:rsidRPr="008105A3" w14:paraId="0F61A7D7" w14:textId="77777777" w:rsidTr="00B75C1A">
        <w:trPr>
          <w:gridAfter w:val="7"/>
          <w:wAfter w:w="5563" w:type="dxa"/>
          <w:trHeight w:val="569"/>
        </w:trPr>
        <w:tc>
          <w:tcPr>
            <w:tcW w:w="899" w:type="dxa"/>
            <w:gridSpan w:val="2"/>
            <w:tcBorders>
              <w:top w:val="single" w:sz="4" w:space="0" w:color="auto"/>
              <w:left w:val="single" w:sz="4" w:space="0" w:color="000000"/>
              <w:bottom w:val="single" w:sz="4" w:space="0" w:color="auto"/>
            </w:tcBorders>
          </w:tcPr>
          <w:p w14:paraId="09BFE6B4"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220242F6" w14:textId="77777777" w:rsidR="00B75C1A" w:rsidRPr="00B75C1A" w:rsidRDefault="00B75C1A" w:rsidP="00B75C1A">
            <w:pPr>
              <w:pStyle w:val="af9"/>
              <w:ind w:left="34"/>
              <w:jc w:val="both"/>
              <w:rPr>
                <w:rFonts w:ascii="Times New Roman" w:hAnsi="Times New Roman"/>
                <w:i w:val="0"/>
                <w:sz w:val="24"/>
                <w:szCs w:val="24"/>
                <w:lang w:val="ru-RU"/>
              </w:rPr>
            </w:pPr>
            <w:r w:rsidRPr="00B75C1A">
              <w:rPr>
                <w:rFonts w:ascii="Times New Roman" w:hAnsi="Times New Roman"/>
                <w:i w:val="0"/>
                <w:sz w:val="24"/>
                <w:szCs w:val="24"/>
                <w:lang w:val="ru-RU"/>
              </w:rPr>
              <w:t>Литературный праздник «Под покровом Петра и Февронии»</w:t>
            </w:r>
            <w:r>
              <w:rPr>
                <w:rFonts w:ascii="Times New Roman" w:hAnsi="Times New Roman"/>
                <w:i w:val="0"/>
                <w:sz w:val="24"/>
                <w:szCs w:val="24"/>
                <w:lang w:val="ru-RU"/>
              </w:rPr>
              <w:t>.</w:t>
            </w:r>
          </w:p>
        </w:tc>
        <w:tc>
          <w:tcPr>
            <w:tcW w:w="2071" w:type="dxa"/>
            <w:tcBorders>
              <w:top w:val="single" w:sz="4" w:space="0" w:color="auto"/>
              <w:left w:val="single" w:sz="4" w:space="0" w:color="000000"/>
              <w:bottom w:val="single" w:sz="4" w:space="0" w:color="auto"/>
            </w:tcBorders>
          </w:tcPr>
          <w:p w14:paraId="4BCF9A5A" w14:textId="77777777" w:rsidR="00B75C1A" w:rsidRPr="00B75C1A" w:rsidRDefault="00B75C1A" w:rsidP="00B75C1A">
            <w:pPr>
              <w:rPr>
                <w:rFonts w:eastAsia="Calibri"/>
                <w:sz w:val="24"/>
              </w:rPr>
            </w:pPr>
            <w:r w:rsidRPr="00B75C1A">
              <w:rPr>
                <w:rFonts w:eastAsia="Calibri"/>
                <w:sz w:val="24"/>
              </w:rPr>
              <w:t>07</w:t>
            </w:r>
            <w:r>
              <w:rPr>
                <w:rFonts w:eastAsia="Calibri"/>
                <w:sz w:val="24"/>
              </w:rPr>
              <w:t xml:space="preserve"> июля</w:t>
            </w:r>
          </w:p>
        </w:tc>
        <w:tc>
          <w:tcPr>
            <w:tcW w:w="2745" w:type="dxa"/>
            <w:tcBorders>
              <w:top w:val="single" w:sz="4" w:space="0" w:color="auto"/>
              <w:left w:val="single" w:sz="4" w:space="0" w:color="000000"/>
              <w:bottom w:val="single" w:sz="4" w:space="0" w:color="auto"/>
              <w:right w:val="single" w:sz="4" w:space="0" w:color="000000"/>
            </w:tcBorders>
          </w:tcPr>
          <w:p w14:paraId="7661575E" w14:textId="77777777" w:rsidR="00B75C1A" w:rsidRPr="00B75C1A" w:rsidRDefault="00B75C1A" w:rsidP="00B75C1A">
            <w:pPr>
              <w:ind w:firstLine="0"/>
              <w:rPr>
                <w:sz w:val="24"/>
              </w:rPr>
            </w:pPr>
            <w:r w:rsidRPr="00B75C1A">
              <w:rPr>
                <w:sz w:val="24"/>
              </w:rPr>
              <w:t>Собинская ДБФ</w:t>
            </w:r>
          </w:p>
        </w:tc>
      </w:tr>
      <w:tr w:rsidR="00B75C1A" w:rsidRPr="008105A3" w14:paraId="537C0C35"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30708BCB"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68AFB66C" w14:textId="77777777" w:rsidR="00B75C1A" w:rsidRPr="00B75C1A" w:rsidRDefault="00B75C1A" w:rsidP="00B75C1A">
            <w:pPr>
              <w:pStyle w:val="af9"/>
              <w:ind w:left="34"/>
              <w:jc w:val="both"/>
              <w:rPr>
                <w:rFonts w:ascii="Times New Roman" w:hAnsi="Times New Roman"/>
                <w:i w:val="0"/>
                <w:sz w:val="24"/>
                <w:szCs w:val="24"/>
                <w:lang w:val="ru-RU"/>
              </w:rPr>
            </w:pPr>
            <w:r w:rsidRPr="00B75C1A">
              <w:rPr>
                <w:rFonts w:ascii="Times New Roman" w:hAnsi="Times New Roman"/>
                <w:i w:val="0"/>
                <w:sz w:val="24"/>
                <w:szCs w:val="24"/>
                <w:lang w:val="ru-RU"/>
              </w:rPr>
              <w:t>Интеллектуальная игра «Дети в школу собирайтесь!»</w:t>
            </w:r>
            <w:r>
              <w:rPr>
                <w:rFonts w:ascii="Times New Roman" w:hAnsi="Times New Roman"/>
                <w:i w:val="0"/>
                <w:sz w:val="24"/>
                <w:szCs w:val="24"/>
                <w:lang w:val="ru-RU"/>
              </w:rPr>
              <w:t>.</w:t>
            </w:r>
          </w:p>
        </w:tc>
        <w:tc>
          <w:tcPr>
            <w:tcW w:w="2071" w:type="dxa"/>
            <w:tcBorders>
              <w:top w:val="single" w:sz="4" w:space="0" w:color="auto"/>
              <w:left w:val="single" w:sz="4" w:space="0" w:color="000000"/>
              <w:bottom w:val="single" w:sz="4" w:space="0" w:color="auto"/>
            </w:tcBorders>
          </w:tcPr>
          <w:p w14:paraId="37F6389C" w14:textId="77777777" w:rsidR="00B75C1A" w:rsidRPr="00B75C1A" w:rsidRDefault="00B75C1A" w:rsidP="00B75C1A">
            <w:pPr>
              <w:rPr>
                <w:rFonts w:eastAsia="Calibri"/>
                <w:sz w:val="24"/>
              </w:rPr>
            </w:pPr>
            <w:r w:rsidRPr="00B75C1A">
              <w:rPr>
                <w:rFonts w:eastAsia="Calibri"/>
                <w:sz w:val="24"/>
              </w:rPr>
              <w:t>27</w:t>
            </w:r>
            <w:r>
              <w:rPr>
                <w:rFonts w:eastAsia="Calibri"/>
                <w:sz w:val="24"/>
              </w:rPr>
              <w:t xml:space="preserve"> августа</w:t>
            </w:r>
          </w:p>
        </w:tc>
        <w:tc>
          <w:tcPr>
            <w:tcW w:w="2745" w:type="dxa"/>
            <w:tcBorders>
              <w:top w:val="single" w:sz="4" w:space="0" w:color="auto"/>
              <w:left w:val="single" w:sz="4" w:space="0" w:color="000000"/>
              <w:bottom w:val="single" w:sz="4" w:space="0" w:color="auto"/>
              <w:right w:val="single" w:sz="4" w:space="0" w:color="000000"/>
            </w:tcBorders>
          </w:tcPr>
          <w:p w14:paraId="7BE6774F" w14:textId="77777777" w:rsidR="00B75C1A" w:rsidRPr="00B75C1A" w:rsidRDefault="00B75C1A" w:rsidP="00B75C1A">
            <w:pPr>
              <w:ind w:firstLine="0"/>
              <w:rPr>
                <w:sz w:val="24"/>
              </w:rPr>
            </w:pPr>
            <w:r w:rsidRPr="00B75C1A">
              <w:rPr>
                <w:sz w:val="24"/>
              </w:rPr>
              <w:t>Собинская ДБФ</w:t>
            </w:r>
          </w:p>
        </w:tc>
      </w:tr>
      <w:tr w:rsidR="00B75C1A" w:rsidRPr="008105A3" w14:paraId="1EA52658"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58ED267E"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1CEA966D" w14:textId="77777777" w:rsidR="00B75C1A" w:rsidRPr="00B75C1A" w:rsidRDefault="00B75C1A" w:rsidP="00B75C1A">
            <w:pPr>
              <w:ind w:firstLine="18"/>
              <w:rPr>
                <w:sz w:val="24"/>
              </w:rPr>
            </w:pPr>
            <w:r w:rsidRPr="00B75C1A">
              <w:rPr>
                <w:sz w:val="24"/>
              </w:rPr>
              <w:t>Уличная акция к Всемирному дню книголюба «Читай и делись»</w:t>
            </w:r>
            <w:r>
              <w:rPr>
                <w:sz w:val="24"/>
              </w:rPr>
              <w:t>.</w:t>
            </w:r>
            <w:r w:rsidRPr="00B75C1A">
              <w:rPr>
                <w:sz w:val="24"/>
              </w:rPr>
              <w:t xml:space="preserve">  </w:t>
            </w:r>
          </w:p>
        </w:tc>
        <w:tc>
          <w:tcPr>
            <w:tcW w:w="2071" w:type="dxa"/>
            <w:tcBorders>
              <w:top w:val="single" w:sz="4" w:space="0" w:color="auto"/>
              <w:left w:val="single" w:sz="4" w:space="0" w:color="000000"/>
              <w:bottom w:val="single" w:sz="4" w:space="0" w:color="auto"/>
            </w:tcBorders>
          </w:tcPr>
          <w:p w14:paraId="6E99A797" w14:textId="77777777" w:rsidR="00B75C1A" w:rsidRPr="00B75C1A" w:rsidRDefault="00B75C1A" w:rsidP="00B75C1A">
            <w:pPr>
              <w:rPr>
                <w:rFonts w:eastAsia="Calibri"/>
                <w:sz w:val="24"/>
              </w:rPr>
            </w:pPr>
            <w:r w:rsidRPr="00B75C1A">
              <w:rPr>
                <w:rFonts w:eastAsia="Calibri"/>
                <w:sz w:val="24"/>
              </w:rPr>
              <w:t>05</w:t>
            </w:r>
            <w:r>
              <w:rPr>
                <w:rFonts w:eastAsia="Calibri"/>
                <w:sz w:val="24"/>
              </w:rPr>
              <w:t xml:space="preserve"> августа</w:t>
            </w:r>
          </w:p>
        </w:tc>
        <w:tc>
          <w:tcPr>
            <w:tcW w:w="2745" w:type="dxa"/>
            <w:tcBorders>
              <w:top w:val="single" w:sz="4" w:space="0" w:color="auto"/>
              <w:left w:val="single" w:sz="4" w:space="0" w:color="000000"/>
              <w:bottom w:val="single" w:sz="4" w:space="0" w:color="auto"/>
              <w:right w:val="single" w:sz="4" w:space="0" w:color="000000"/>
            </w:tcBorders>
          </w:tcPr>
          <w:p w14:paraId="17BF3D73" w14:textId="77777777" w:rsidR="00B75C1A" w:rsidRPr="00B75C1A" w:rsidRDefault="00B75C1A" w:rsidP="00B75C1A">
            <w:pPr>
              <w:ind w:firstLine="0"/>
              <w:rPr>
                <w:rFonts w:eastAsia="Calibri"/>
                <w:sz w:val="24"/>
              </w:rPr>
            </w:pPr>
            <w:r w:rsidRPr="00B75C1A">
              <w:rPr>
                <w:rFonts w:eastAsia="Calibri"/>
                <w:sz w:val="24"/>
              </w:rPr>
              <w:t>Улицы г. Собинки</w:t>
            </w:r>
          </w:p>
        </w:tc>
      </w:tr>
      <w:tr w:rsidR="00B75C1A" w:rsidRPr="008105A3" w14:paraId="224A4798"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40BCAEF9"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2191585B" w14:textId="77777777" w:rsidR="00B75C1A" w:rsidRPr="00B75C1A" w:rsidRDefault="00B75C1A" w:rsidP="00B75C1A">
            <w:pPr>
              <w:ind w:firstLine="18"/>
              <w:rPr>
                <w:rFonts w:eastAsia="Calibri"/>
                <w:sz w:val="24"/>
                <w:highlight w:val="yellow"/>
              </w:rPr>
            </w:pPr>
            <w:r w:rsidRPr="00B75C1A">
              <w:rPr>
                <w:color w:val="000000"/>
                <w:sz w:val="24"/>
                <w:shd w:val="clear" w:color="auto" w:fill="FFFFFF"/>
              </w:rPr>
              <w:t>Литературное путешествие «Моя любовь – моя Россия».</w:t>
            </w:r>
          </w:p>
        </w:tc>
        <w:tc>
          <w:tcPr>
            <w:tcW w:w="2071" w:type="dxa"/>
            <w:tcBorders>
              <w:top w:val="single" w:sz="4" w:space="0" w:color="auto"/>
              <w:left w:val="single" w:sz="4" w:space="0" w:color="000000"/>
              <w:bottom w:val="single" w:sz="4" w:space="0" w:color="auto"/>
            </w:tcBorders>
          </w:tcPr>
          <w:p w14:paraId="5FF762FD" w14:textId="77777777" w:rsidR="00B75C1A" w:rsidRPr="00B75C1A" w:rsidRDefault="00B75C1A" w:rsidP="00B75C1A">
            <w:pPr>
              <w:rPr>
                <w:rFonts w:eastAsia="Calibri"/>
                <w:sz w:val="24"/>
              </w:rPr>
            </w:pPr>
            <w:r w:rsidRPr="00B75C1A">
              <w:rPr>
                <w:rFonts w:eastAsia="Calibri"/>
                <w:sz w:val="24"/>
              </w:rPr>
              <w:t>13</w:t>
            </w:r>
            <w:r>
              <w:rPr>
                <w:rFonts w:eastAsia="Calibri"/>
                <w:sz w:val="24"/>
              </w:rPr>
              <w:t xml:space="preserve"> июня</w:t>
            </w:r>
          </w:p>
        </w:tc>
        <w:tc>
          <w:tcPr>
            <w:tcW w:w="2745" w:type="dxa"/>
            <w:tcBorders>
              <w:top w:val="single" w:sz="4" w:space="0" w:color="auto"/>
              <w:left w:val="single" w:sz="4" w:space="0" w:color="000000"/>
              <w:bottom w:val="single" w:sz="4" w:space="0" w:color="auto"/>
              <w:right w:val="single" w:sz="4" w:space="0" w:color="000000"/>
            </w:tcBorders>
          </w:tcPr>
          <w:p w14:paraId="309D6C23" w14:textId="77777777" w:rsidR="00B75C1A" w:rsidRPr="00B75C1A" w:rsidRDefault="00B75C1A" w:rsidP="00B75C1A">
            <w:pPr>
              <w:ind w:firstLine="0"/>
              <w:rPr>
                <w:rFonts w:eastAsia="Calibri"/>
                <w:sz w:val="24"/>
              </w:rPr>
            </w:pPr>
            <w:r w:rsidRPr="00B75C1A">
              <w:rPr>
                <w:rFonts w:eastAsia="Calibri"/>
                <w:sz w:val="24"/>
              </w:rPr>
              <w:t>Куриловская ООШ</w:t>
            </w:r>
          </w:p>
        </w:tc>
      </w:tr>
      <w:tr w:rsidR="00B75C1A" w:rsidRPr="008105A3" w14:paraId="4BB02D86"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16A953A2"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78FA3747" w14:textId="77777777" w:rsidR="00B75C1A" w:rsidRPr="00B75C1A" w:rsidRDefault="00B75C1A" w:rsidP="00645590">
            <w:pPr>
              <w:ind w:firstLine="18"/>
              <w:rPr>
                <w:sz w:val="24"/>
              </w:rPr>
            </w:pPr>
            <w:r w:rsidRPr="00B75C1A">
              <w:rPr>
                <w:sz w:val="24"/>
              </w:rPr>
              <w:t>Акция «Ключик к сердцу – доброта»</w:t>
            </w:r>
            <w:r w:rsidR="00645590">
              <w:rPr>
                <w:sz w:val="24"/>
              </w:rPr>
              <w:t>.</w:t>
            </w:r>
          </w:p>
        </w:tc>
        <w:tc>
          <w:tcPr>
            <w:tcW w:w="2071" w:type="dxa"/>
            <w:tcBorders>
              <w:top w:val="single" w:sz="4" w:space="0" w:color="auto"/>
              <w:left w:val="single" w:sz="4" w:space="0" w:color="000000"/>
              <w:bottom w:val="single" w:sz="4" w:space="0" w:color="auto"/>
            </w:tcBorders>
          </w:tcPr>
          <w:p w14:paraId="32279F4C" w14:textId="77777777" w:rsidR="00B75C1A" w:rsidRPr="00B75C1A" w:rsidRDefault="00B75C1A" w:rsidP="00645590">
            <w:pPr>
              <w:rPr>
                <w:sz w:val="24"/>
              </w:rPr>
            </w:pPr>
            <w:r w:rsidRPr="00B75C1A">
              <w:rPr>
                <w:sz w:val="24"/>
              </w:rPr>
              <w:t>30</w:t>
            </w:r>
            <w:r w:rsidR="00645590">
              <w:rPr>
                <w:sz w:val="24"/>
              </w:rPr>
              <w:t xml:space="preserve"> июля</w:t>
            </w:r>
          </w:p>
        </w:tc>
        <w:tc>
          <w:tcPr>
            <w:tcW w:w="2745" w:type="dxa"/>
            <w:tcBorders>
              <w:top w:val="single" w:sz="4" w:space="0" w:color="auto"/>
              <w:left w:val="single" w:sz="4" w:space="0" w:color="000000"/>
              <w:bottom w:val="single" w:sz="4" w:space="0" w:color="auto"/>
              <w:right w:val="single" w:sz="4" w:space="0" w:color="000000"/>
            </w:tcBorders>
          </w:tcPr>
          <w:p w14:paraId="3516EDDE" w14:textId="77777777" w:rsidR="00B75C1A" w:rsidRPr="00B75C1A" w:rsidRDefault="00B75C1A" w:rsidP="00B75C1A">
            <w:pPr>
              <w:ind w:firstLine="0"/>
              <w:rPr>
                <w:sz w:val="24"/>
              </w:rPr>
            </w:pPr>
            <w:r w:rsidRPr="00B75C1A">
              <w:rPr>
                <w:sz w:val="24"/>
              </w:rPr>
              <w:t>Ельтесуновская сельская библиотека</w:t>
            </w:r>
          </w:p>
        </w:tc>
      </w:tr>
      <w:tr w:rsidR="00B75C1A" w:rsidRPr="008105A3" w14:paraId="2F145D2C" w14:textId="77777777" w:rsidTr="00A81918">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40CF3948"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tcPr>
          <w:p w14:paraId="68D5638F" w14:textId="77777777" w:rsidR="00B75C1A" w:rsidRPr="00645590" w:rsidRDefault="00B75C1A" w:rsidP="00645590">
            <w:pPr>
              <w:spacing w:line="276" w:lineRule="auto"/>
              <w:ind w:firstLine="18"/>
              <w:rPr>
                <w:sz w:val="24"/>
                <w:lang w:bidi="en-US"/>
              </w:rPr>
            </w:pPr>
            <w:r w:rsidRPr="00B75C1A">
              <w:rPr>
                <w:sz w:val="24"/>
                <w:lang w:val="en-US" w:bidi="en-US"/>
              </w:rPr>
              <w:t>Турнир по настольным играм</w:t>
            </w:r>
            <w:r w:rsidR="00645590">
              <w:rPr>
                <w:sz w:val="24"/>
                <w:lang w:bidi="en-US"/>
              </w:rPr>
              <w:t>.</w:t>
            </w:r>
          </w:p>
        </w:tc>
        <w:tc>
          <w:tcPr>
            <w:tcW w:w="2071" w:type="dxa"/>
            <w:tcBorders>
              <w:top w:val="single" w:sz="4" w:space="0" w:color="auto"/>
              <w:left w:val="single" w:sz="4" w:space="0" w:color="000000"/>
              <w:bottom w:val="single" w:sz="4" w:space="0" w:color="auto"/>
            </w:tcBorders>
          </w:tcPr>
          <w:p w14:paraId="5D594E12" w14:textId="77777777" w:rsidR="00B75C1A" w:rsidRPr="00645590" w:rsidRDefault="00B75C1A" w:rsidP="00645590">
            <w:pPr>
              <w:spacing w:line="276" w:lineRule="auto"/>
              <w:rPr>
                <w:sz w:val="24"/>
                <w:lang w:bidi="en-US"/>
              </w:rPr>
            </w:pPr>
            <w:r w:rsidRPr="00B75C1A">
              <w:rPr>
                <w:sz w:val="24"/>
                <w:lang w:val="en-US" w:bidi="en-US"/>
              </w:rPr>
              <w:t>12</w:t>
            </w:r>
            <w:r w:rsidR="00645590">
              <w:rPr>
                <w:sz w:val="24"/>
                <w:lang w:bidi="en-US"/>
              </w:rPr>
              <w:t xml:space="preserve"> августа</w:t>
            </w:r>
          </w:p>
        </w:tc>
        <w:tc>
          <w:tcPr>
            <w:tcW w:w="2745" w:type="dxa"/>
            <w:tcBorders>
              <w:top w:val="single" w:sz="4" w:space="0" w:color="auto"/>
              <w:left w:val="single" w:sz="4" w:space="0" w:color="000000"/>
              <w:bottom w:val="single" w:sz="4" w:space="0" w:color="auto"/>
              <w:right w:val="single" w:sz="4" w:space="0" w:color="000000"/>
            </w:tcBorders>
          </w:tcPr>
          <w:p w14:paraId="461502AC" w14:textId="77777777" w:rsidR="00B75C1A" w:rsidRPr="00B75C1A" w:rsidRDefault="00B75C1A" w:rsidP="00B75C1A">
            <w:pPr>
              <w:spacing w:line="276" w:lineRule="auto"/>
              <w:ind w:firstLine="0"/>
              <w:rPr>
                <w:sz w:val="24"/>
                <w:lang w:val="en-US" w:bidi="en-US"/>
              </w:rPr>
            </w:pPr>
            <w:r w:rsidRPr="00B75C1A">
              <w:rPr>
                <w:sz w:val="24"/>
                <w:lang w:val="en-US" w:bidi="en-US"/>
              </w:rPr>
              <w:t>МБУК «Воршинский СДК»</w:t>
            </w:r>
          </w:p>
        </w:tc>
      </w:tr>
      <w:tr w:rsidR="00B75C1A" w:rsidRPr="008105A3" w14:paraId="1C20765E" w14:textId="77777777" w:rsidTr="00645590">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3B472EE9"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vAlign w:val="center"/>
          </w:tcPr>
          <w:p w14:paraId="34DF76E3" w14:textId="77777777" w:rsidR="00B75C1A" w:rsidRPr="00B75C1A" w:rsidRDefault="00B75C1A" w:rsidP="00645590">
            <w:pPr>
              <w:spacing w:line="256" w:lineRule="auto"/>
              <w:ind w:firstLine="0"/>
              <w:rPr>
                <w:sz w:val="24"/>
              </w:rPr>
            </w:pPr>
            <w:r w:rsidRPr="00B75C1A">
              <w:rPr>
                <w:sz w:val="24"/>
              </w:rPr>
              <w:t>Цикл мастер-классов ко Дню народных художественных промыслов</w:t>
            </w:r>
          </w:p>
        </w:tc>
        <w:tc>
          <w:tcPr>
            <w:tcW w:w="2071" w:type="dxa"/>
            <w:tcBorders>
              <w:top w:val="single" w:sz="4" w:space="0" w:color="auto"/>
              <w:left w:val="single" w:sz="4" w:space="0" w:color="000000"/>
              <w:bottom w:val="single" w:sz="4" w:space="0" w:color="auto"/>
            </w:tcBorders>
            <w:vAlign w:val="center"/>
          </w:tcPr>
          <w:p w14:paraId="7BE0BEEC" w14:textId="77777777" w:rsidR="00B75C1A" w:rsidRPr="00B75C1A" w:rsidRDefault="00645590" w:rsidP="00B75C1A">
            <w:pPr>
              <w:spacing w:line="256" w:lineRule="auto"/>
              <w:rPr>
                <w:sz w:val="24"/>
              </w:rPr>
            </w:pPr>
            <w:r>
              <w:rPr>
                <w:sz w:val="24"/>
              </w:rPr>
              <w:t>и</w:t>
            </w:r>
            <w:r w:rsidR="00B75C1A" w:rsidRPr="00B75C1A">
              <w:rPr>
                <w:sz w:val="24"/>
              </w:rPr>
              <w:t>юнь</w:t>
            </w:r>
          </w:p>
        </w:tc>
        <w:tc>
          <w:tcPr>
            <w:tcW w:w="2745" w:type="dxa"/>
            <w:tcBorders>
              <w:top w:val="single" w:sz="4" w:space="0" w:color="auto"/>
              <w:left w:val="single" w:sz="4" w:space="0" w:color="000000"/>
              <w:bottom w:val="single" w:sz="4" w:space="0" w:color="auto"/>
              <w:right w:val="single" w:sz="4" w:space="0" w:color="000000"/>
            </w:tcBorders>
            <w:vAlign w:val="center"/>
          </w:tcPr>
          <w:p w14:paraId="7809697A" w14:textId="77777777" w:rsidR="00B75C1A" w:rsidRPr="00B75C1A" w:rsidRDefault="00645590" w:rsidP="00645590">
            <w:pPr>
              <w:spacing w:line="256" w:lineRule="auto"/>
              <w:ind w:firstLine="0"/>
              <w:rPr>
                <w:sz w:val="24"/>
              </w:rPr>
            </w:pPr>
            <w:r>
              <w:rPr>
                <w:sz w:val="24"/>
              </w:rPr>
              <w:t>Дома культуры</w:t>
            </w:r>
          </w:p>
        </w:tc>
      </w:tr>
      <w:tr w:rsidR="00B75C1A" w:rsidRPr="008105A3" w14:paraId="14A77064" w14:textId="77777777" w:rsidTr="00645590">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2469B02B"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vAlign w:val="center"/>
          </w:tcPr>
          <w:p w14:paraId="0598280F" w14:textId="77777777" w:rsidR="00B75C1A" w:rsidRPr="00B75C1A" w:rsidRDefault="00B75C1A" w:rsidP="00645590">
            <w:pPr>
              <w:spacing w:line="256" w:lineRule="auto"/>
              <w:ind w:firstLine="0"/>
              <w:rPr>
                <w:sz w:val="24"/>
              </w:rPr>
            </w:pPr>
            <w:r w:rsidRPr="00B75C1A">
              <w:rPr>
                <w:sz w:val="24"/>
              </w:rPr>
              <w:t>«Летний вечер» - детская дискотека</w:t>
            </w:r>
            <w:r w:rsidR="00645590">
              <w:rPr>
                <w:sz w:val="24"/>
              </w:rPr>
              <w:t>.</w:t>
            </w:r>
            <w:r w:rsidRPr="00B75C1A">
              <w:rPr>
                <w:sz w:val="24"/>
              </w:rPr>
              <w:t xml:space="preserve"> </w:t>
            </w:r>
          </w:p>
        </w:tc>
        <w:tc>
          <w:tcPr>
            <w:tcW w:w="2071" w:type="dxa"/>
            <w:tcBorders>
              <w:top w:val="single" w:sz="4" w:space="0" w:color="auto"/>
              <w:left w:val="single" w:sz="4" w:space="0" w:color="000000"/>
              <w:bottom w:val="single" w:sz="4" w:space="0" w:color="auto"/>
            </w:tcBorders>
            <w:vAlign w:val="center"/>
          </w:tcPr>
          <w:p w14:paraId="39457109" w14:textId="77777777" w:rsidR="00B75C1A" w:rsidRPr="00B75C1A" w:rsidRDefault="00645590" w:rsidP="00B75C1A">
            <w:pPr>
              <w:spacing w:line="256" w:lineRule="auto"/>
              <w:rPr>
                <w:sz w:val="24"/>
              </w:rPr>
            </w:pPr>
            <w:r>
              <w:rPr>
                <w:sz w:val="24"/>
              </w:rPr>
              <w:t>и</w:t>
            </w:r>
            <w:r w:rsidR="00B75C1A" w:rsidRPr="00B75C1A">
              <w:rPr>
                <w:sz w:val="24"/>
              </w:rPr>
              <w:t>юль</w:t>
            </w:r>
          </w:p>
        </w:tc>
        <w:tc>
          <w:tcPr>
            <w:tcW w:w="2745" w:type="dxa"/>
            <w:tcBorders>
              <w:top w:val="single" w:sz="4" w:space="0" w:color="auto"/>
              <w:left w:val="single" w:sz="4" w:space="0" w:color="000000"/>
              <w:bottom w:val="single" w:sz="4" w:space="0" w:color="auto"/>
              <w:right w:val="single" w:sz="4" w:space="0" w:color="000000"/>
            </w:tcBorders>
            <w:vAlign w:val="center"/>
          </w:tcPr>
          <w:p w14:paraId="380E38D7" w14:textId="77777777" w:rsidR="00B75C1A" w:rsidRPr="00B75C1A" w:rsidRDefault="00645590" w:rsidP="00B75C1A">
            <w:pPr>
              <w:spacing w:line="256" w:lineRule="auto"/>
              <w:ind w:firstLine="0"/>
              <w:rPr>
                <w:sz w:val="24"/>
              </w:rPr>
            </w:pPr>
            <w:r>
              <w:rPr>
                <w:sz w:val="24"/>
              </w:rPr>
              <w:t xml:space="preserve"> Дома культуры</w:t>
            </w:r>
          </w:p>
        </w:tc>
      </w:tr>
      <w:tr w:rsidR="00B75C1A" w:rsidRPr="008105A3" w14:paraId="234685C3" w14:textId="77777777" w:rsidTr="00645590">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768F6F76"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vAlign w:val="center"/>
          </w:tcPr>
          <w:p w14:paraId="77B3F87A" w14:textId="77777777" w:rsidR="00B75C1A" w:rsidRPr="00B75C1A" w:rsidRDefault="00B75C1A" w:rsidP="00645590">
            <w:pPr>
              <w:spacing w:line="256" w:lineRule="auto"/>
              <w:ind w:firstLine="18"/>
              <w:rPr>
                <w:sz w:val="24"/>
              </w:rPr>
            </w:pPr>
            <w:r w:rsidRPr="00B75C1A">
              <w:rPr>
                <w:sz w:val="24"/>
              </w:rPr>
              <w:t>Мастер-класс по фотографии</w:t>
            </w:r>
            <w:r w:rsidR="00645590">
              <w:rPr>
                <w:sz w:val="24"/>
              </w:rPr>
              <w:t>.</w:t>
            </w:r>
            <w:r w:rsidRPr="00B75C1A">
              <w:rPr>
                <w:sz w:val="24"/>
              </w:rPr>
              <w:t xml:space="preserve"> </w:t>
            </w:r>
          </w:p>
        </w:tc>
        <w:tc>
          <w:tcPr>
            <w:tcW w:w="2071" w:type="dxa"/>
            <w:tcBorders>
              <w:top w:val="single" w:sz="4" w:space="0" w:color="auto"/>
              <w:left w:val="single" w:sz="4" w:space="0" w:color="000000"/>
              <w:bottom w:val="single" w:sz="4" w:space="0" w:color="auto"/>
            </w:tcBorders>
            <w:vAlign w:val="center"/>
          </w:tcPr>
          <w:p w14:paraId="4E504ED7" w14:textId="77777777" w:rsidR="00B75C1A" w:rsidRPr="00B75C1A" w:rsidRDefault="00B75C1A" w:rsidP="00B75C1A">
            <w:pPr>
              <w:spacing w:line="256" w:lineRule="auto"/>
              <w:rPr>
                <w:sz w:val="24"/>
              </w:rPr>
            </w:pPr>
            <w:r w:rsidRPr="00B75C1A">
              <w:rPr>
                <w:sz w:val="24"/>
              </w:rPr>
              <w:t>август</w:t>
            </w:r>
          </w:p>
        </w:tc>
        <w:tc>
          <w:tcPr>
            <w:tcW w:w="2745" w:type="dxa"/>
            <w:tcBorders>
              <w:top w:val="single" w:sz="4" w:space="0" w:color="auto"/>
              <w:left w:val="single" w:sz="4" w:space="0" w:color="000000"/>
              <w:bottom w:val="single" w:sz="4" w:space="0" w:color="auto"/>
              <w:right w:val="single" w:sz="4" w:space="0" w:color="000000"/>
            </w:tcBorders>
            <w:vAlign w:val="center"/>
          </w:tcPr>
          <w:p w14:paraId="79ED64F2" w14:textId="77777777" w:rsidR="00B75C1A" w:rsidRPr="00B75C1A" w:rsidRDefault="00B75C1A" w:rsidP="00B75C1A">
            <w:pPr>
              <w:spacing w:line="256" w:lineRule="auto"/>
              <w:ind w:firstLine="0"/>
              <w:rPr>
                <w:sz w:val="24"/>
              </w:rPr>
            </w:pPr>
            <w:r w:rsidRPr="00B75C1A">
              <w:rPr>
                <w:sz w:val="24"/>
              </w:rPr>
              <w:t>ДК Ельтесуново</w:t>
            </w:r>
          </w:p>
        </w:tc>
      </w:tr>
      <w:tr w:rsidR="00B75C1A" w:rsidRPr="008105A3" w14:paraId="2ED6E326" w14:textId="77777777" w:rsidTr="00645590">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63864867"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vAlign w:val="center"/>
          </w:tcPr>
          <w:p w14:paraId="31948AF5" w14:textId="77777777" w:rsidR="00B75C1A" w:rsidRPr="00B75C1A" w:rsidRDefault="00B75C1A" w:rsidP="00645590">
            <w:pPr>
              <w:pStyle w:val="afa"/>
              <w:shd w:val="clear" w:color="auto" w:fill="FFFFFF"/>
              <w:spacing w:before="0" w:beforeAutospacing="0" w:after="0" w:afterAutospacing="0"/>
              <w:jc w:val="both"/>
              <w:rPr>
                <w:color w:val="000000"/>
              </w:rPr>
            </w:pPr>
            <w:r w:rsidRPr="00B75C1A">
              <w:rPr>
                <w:color w:val="000000"/>
              </w:rPr>
              <w:t>Праздник Русской березки</w:t>
            </w:r>
            <w:r w:rsidR="00645590">
              <w:rPr>
                <w:color w:val="000000"/>
              </w:rPr>
              <w:t xml:space="preserve"> </w:t>
            </w:r>
            <w:r w:rsidRPr="00B75C1A">
              <w:rPr>
                <w:color w:val="000000"/>
              </w:rPr>
              <w:t>«Русская красавица»</w:t>
            </w:r>
            <w:r w:rsidR="00645590">
              <w:rPr>
                <w:color w:val="000000"/>
              </w:rPr>
              <w:t>.</w:t>
            </w:r>
          </w:p>
        </w:tc>
        <w:tc>
          <w:tcPr>
            <w:tcW w:w="2071" w:type="dxa"/>
            <w:tcBorders>
              <w:top w:val="single" w:sz="4" w:space="0" w:color="auto"/>
              <w:left w:val="single" w:sz="4" w:space="0" w:color="000000"/>
              <w:bottom w:val="single" w:sz="4" w:space="0" w:color="auto"/>
            </w:tcBorders>
            <w:vAlign w:val="center"/>
          </w:tcPr>
          <w:p w14:paraId="2AA3B64B" w14:textId="77777777" w:rsidR="00B75C1A" w:rsidRPr="00B75C1A" w:rsidRDefault="00B75C1A" w:rsidP="00645590">
            <w:pPr>
              <w:snapToGrid w:val="0"/>
              <w:spacing w:line="100" w:lineRule="atLeast"/>
              <w:ind w:left="-108" w:right="-108"/>
              <w:rPr>
                <w:color w:val="000000"/>
                <w:sz w:val="24"/>
                <w:shd w:val="clear" w:color="auto" w:fill="FFFFFF"/>
                <w:lang w:eastAsia="zh-CN"/>
              </w:rPr>
            </w:pPr>
            <w:r w:rsidRPr="00B75C1A">
              <w:rPr>
                <w:color w:val="000000"/>
                <w:sz w:val="24"/>
                <w:shd w:val="clear" w:color="auto" w:fill="FFFFFF"/>
              </w:rPr>
              <w:t>17</w:t>
            </w:r>
            <w:r w:rsidR="00645590">
              <w:rPr>
                <w:color w:val="000000"/>
                <w:sz w:val="24"/>
                <w:shd w:val="clear" w:color="auto" w:fill="FFFFFF"/>
              </w:rPr>
              <w:t xml:space="preserve"> июня</w:t>
            </w:r>
          </w:p>
        </w:tc>
        <w:tc>
          <w:tcPr>
            <w:tcW w:w="2745" w:type="dxa"/>
            <w:tcBorders>
              <w:top w:val="single" w:sz="4" w:space="0" w:color="auto"/>
              <w:left w:val="single" w:sz="4" w:space="0" w:color="000000"/>
              <w:bottom w:val="single" w:sz="4" w:space="0" w:color="auto"/>
              <w:right w:val="single" w:sz="4" w:space="0" w:color="000000"/>
            </w:tcBorders>
            <w:vAlign w:val="center"/>
          </w:tcPr>
          <w:p w14:paraId="65951431" w14:textId="77777777" w:rsidR="00B75C1A" w:rsidRPr="00B75C1A" w:rsidRDefault="00B75C1A" w:rsidP="00B75C1A">
            <w:pPr>
              <w:ind w:firstLine="0"/>
              <w:rPr>
                <w:sz w:val="24"/>
              </w:rPr>
            </w:pPr>
            <w:r w:rsidRPr="00B75C1A">
              <w:rPr>
                <w:sz w:val="24"/>
              </w:rPr>
              <w:t>МБУК ЦКиС</w:t>
            </w:r>
          </w:p>
          <w:p w14:paraId="23347771" w14:textId="77777777" w:rsidR="00B75C1A" w:rsidRPr="00B75C1A" w:rsidRDefault="00B75C1A" w:rsidP="00B75C1A">
            <w:pPr>
              <w:ind w:firstLine="0"/>
              <w:rPr>
                <w:sz w:val="24"/>
              </w:rPr>
            </w:pPr>
            <w:r w:rsidRPr="00B75C1A">
              <w:rPr>
                <w:sz w:val="24"/>
              </w:rPr>
              <w:t>п. Ставрово</w:t>
            </w:r>
          </w:p>
        </w:tc>
      </w:tr>
      <w:tr w:rsidR="00B75C1A" w:rsidRPr="008105A3" w14:paraId="519765CE" w14:textId="77777777" w:rsidTr="00645590">
        <w:trPr>
          <w:gridAfter w:val="7"/>
          <w:wAfter w:w="5563" w:type="dxa"/>
          <w:trHeight w:val="493"/>
        </w:trPr>
        <w:tc>
          <w:tcPr>
            <w:tcW w:w="899" w:type="dxa"/>
            <w:gridSpan w:val="2"/>
            <w:tcBorders>
              <w:top w:val="single" w:sz="4" w:space="0" w:color="auto"/>
              <w:left w:val="single" w:sz="4" w:space="0" w:color="000000"/>
              <w:bottom w:val="single" w:sz="4" w:space="0" w:color="auto"/>
            </w:tcBorders>
          </w:tcPr>
          <w:p w14:paraId="04D4EC05" w14:textId="77777777" w:rsidR="00B75C1A" w:rsidRDefault="00B75C1A" w:rsidP="00B75C1A">
            <w:pPr>
              <w:numPr>
                <w:ilvl w:val="0"/>
                <w:numId w:val="44"/>
              </w:numPr>
              <w:tabs>
                <w:tab w:val="left" w:pos="532"/>
              </w:tabs>
              <w:snapToGrid w:val="0"/>
              <w:jc w:val="center"/>
              <w:rPr>
                <w:sz w:val="24"/>
              </w:rPr>
            </w:pPr>
          </w:p>
        </w:tc>
        <w:tc>
          <w:tcPr>
            <w:tcW w:w="4377" w:type="dxa"/>
            <w:tcBorders>
              <w:top w:val="single" w:sz="4" w:space="0" w:color="auto"/>
              <w:left w:val="single" w:sz="4" w:space="0" w:color="000000"/>
              <w:bottom w:val="single" w:sz="4" w:space="0" w:color="auto"/>
            </w:tcBorders>
            <w:vAlign w:val="center"/>
          </w:tcPr>
          <w:p w14:paraId="776F2CAB" w14:textId="77777777" w:rsidR="00B75C1A" w:rsidRPr="00B75C1A" w:rsidRDefault="00B75C1A" w:rsidP="00B75C1A">
            <w:pPr>
              <w:pStyle w:val="afa"/>
              <w:shd w:val="clear" w:color="auto" w:fill="FFFFFF"/>
              <w:spacing w:before="0" w:beforeAutospacing="0" w:after="0" w:afterAutospacing="0"/>
              <w:jc w:val="both"/>
              <w:rPr>
                <w:color w:val="000000"/>
              </w:rPr>
            </w:pPr>
            <w:r w:rsidRPr="00B75C1A">
              <w:rPr>
                <w:color w:val="000000"/>
              </w:rPr>
              <w:t>День открытых дверей</w:t>
            </w:r>
            <w:r w:rsidR="00645590">
              <w:rPr>
                <w:color w:val="000000"/>
              </w:rPr>
              <w:t xml:space="preserve"> </w:t>
            </w:r>
            <w:r w:rsidRPr="00B75C1A">
              <w:rPr>
                <w:color w:val="000000"/>
              </w:rPr>
              <w:t>«Наш дом открыт для друзей»</w:t>
            </w:r>
            <w:r w:rsidR="00645590">
              <w:rPr>
                <w:color w:val="000000"/>
              </w:rPr>
              <w:t>.</w:t>
            </w:r>
          </w:p>
          <w:p w14:paraId="7F118671" w14:textId="77777777" w:rsidR="00B75C1A" w:rsidRPr="00B75C1A" w:rsidRDefault="00B75C1A" w:rsidP="00B75C1A">
            <w:pPr>
              <w:ind w:left="-91" w:right="-108"/>
              <w:rPr>
                <w:color w:val="000000"/>
                <w:sz w:val="24"/>
              </w:rPr>
            </w:pPr>
          </w:p>
        </w:tc>
        <w:tc>
          <w:tcPr>
            <w:tcW w:w="2071" w:type="dxa"/>
            <w:tcBorders>
              <w:top w:val="single" w:sz="4" w:space="0" w:color="auto"/>
              <w:left w:val="single" w:sz="4" w:space="0" w:color="000000"/>
              <w:bottom w:val="single" w:sz="4" w:space="0" w:color="auto"/>
            </w:tcBorders>
          </w:tcPr>
          <w:p w14:paraId="5E5F93A9" w14:textId="77777777" w:rsidR="00B75C1A" w:rsidRPr="00B75C1A" w:rsidRDefault="00B75C1A" w:rsidP="00645590">
            <w:pPr>
              <w:snapToGrid w:val="0"/>
              <w:spacing w:line="100" w:lineRule="atLeast"/>
              <w:ind w:left="-108" w:right="-108"/>
              <w:jc w:val="center"/>
              <w:rPr>
                <w:rFonts w:eastAsia="Calibri"/>
                <w:color w:val="000000"/>
                <w:kern w:val="2"/>
                <w:sz w:val="24"/>
              </w:rPr>
            </w:pPr>
            <w:r w:rsidRPr="00B75C1A">
              <w:rPr>
                <w:rFonts w:eastAsia="Calibri"/>
                <w:color w:val="000000"/>
                <w:kern w:val="2"/>
                <w:sz w:val="24"/>
              </w:rPr>
              <w:t>25</w:t>
            </w:r>
            <w:r w:rsidR="00645590">
              <w:rPr>
                <w:rFonts w:eastAsia="Calibri"/>
                <w:color w:val="000000"/>
                <w:kern w:val="2"/>
                <w:sz w:val="24"/>
              </w:rPr>
              <w:t xml:space="preserve"> сентября</w:t>
            </w:r>
          </w:p>
        </w:tc>
        <w:tc>
          <w:tcPr>
            <w:tcW w:w="2745" w:type="dxa"/>
            <w:tcBorders>
              <w:top w:val="single" w:sz="4" w:space="0" w:color="auto"/>
              <w:left w:val="single" w:sz="4" w:space="0" w:color="000000"/>
              <w:bottom w:val="single" w:sz="4" w:space="0" w:color="auto"/>
              <w:right w:val="single" w:sz="4" w:space="0" w:color="000000"/>
            </w:tcBorders>
          </w:tcPr>
          <w:p w14:paraId="13B0A8EB" w14:textId="77777777" w:rsidR="00B75C1A" w:rsidRPr="00B75C1A" w:rsidRDefault="00B75C1A" w:rsidP="00645590">
            <w:pPr>
              <w:ind w:firstLine="0"/>
              <w:rPr>
                <w:sz w:val="24"/>
              </w:rPr>
            </w:pPr>
            <w:r w:rsidRPr="00B75C1A">
              <w:rPr>
                <w:sz w:val="24"/>
              </w:rPr>
              <w:t>МБУК ЦКиС</w:t>
            </w:r>
          </w:p>
          <w:p w14:paraId="7B4CEFC5" w14:textId="77777777" w:rsidR="00B75C1A" w:rsidRPr="00B75C1A" w:rsidRDefault="00B75C1A" w:rsidP="00645590">
            <w:pPr>
              <w:ind w:firstLine="0"/>
              <w:rPr>
                <w:sz w:val="24"/>
              </w:rPr>
            </w:pPr>
            <w:r w:rsidRPr="00B75C1A">
              <w:rPr>
                <w:sz w:val="24"/>
              </w:rPr>
              <w:t>п. Ставрово</w:t>
            </w:r>
          </w:p>
        </w:tc>
      </w:tr>
      <w:tr w:rsidR="00B75C1A" w:rsidRPr="008105A3" w14:paraId="3DFFCC9F" w14:textId="77777777" w:rsidTr="00463C52">
        <w:trPr>
          <w:gridAfter w:val="3"/>
          <w:wAfter w:w="3073" w:type="dxa"/>
        </w:trPr>
        <w:tc>
          <w:tcPr>
            <w:tcW w:w="10092" w:type="dxa"/>
            <w:gridSpan w:val="5"/>
            <w:tcBorders>
              <w:top w:val="single" w:sz="4" w:space="0" w:color="000000"/>
              <w:left w:val="single" w:sz="4" w:space="0" w:color="000000"/>
              <w:bottom w:val="single" w:sz="4" w:space="0" w:color="000000"/>
              <w:right w:val="single" w:sz="4" w:space="0" w:color="000000"/>
            </w:tcBorders>
          </w:tcPr>
          <w:p w14:paraId="382978D0" w14:textId="77777777" w:rsidR="00B75C1A" w:rsidRPr="00073B0C" w:rsidRDefault="00B75C1A" w:rsidP="00B75C1A">
            <w:pPr>
              <w:pStyle w:val="ac"/>
              <w:snapToGrid w:val="0"/>
              <w:ind w:left="113"/>
              <w:jc w:val="center"/>
              <w:rPr>
                <w:rFonts w:cs="Times New Roman"/>
                <w:b/>
                <w:color w:val="auto"/>
                <w:lang w:val="ru-RU"/>
              </w:rPr>
            </w:pPr>
            <w:r>
              <w:rPr>
                <w:rFonts w:cs="Times New Roman"/>
                <w:b/>
                <w:color w:val="auto"/>
                <w:lang w:val="ru-RU"/>
              </w:rPr>
              <w:t>«БЕЗОПАСНОЕ ЛЕТО»</w:t>
            </w:r>
          </w:p>
        </w:tc>
        <w:tc>
          <w:tcPr>
            <w:tcW w:w="2490" w:type="dxa"/>
            <w:gridSpan w:val="4"/>
            <w:vAlign w:val="center"/>
          </w:tcPr>
          <w:p w14:paraId="2A0C8966" w14:textId="77777777" w:rsidR="00B75C1A" w:rsidRPr="002D6DA9" w:rsidRDefault="00B75C1A" w:rsidP="00B75C1A">
            <w:pPr>
              <w:pStyle w:val="afa"/>
              <w:shd w:val="clear" w:color="auto" w:fill="FFFFFF"/>
              <w:spacing w:before="0" w:beforeAutospacing="0" w:after="0" w:afterAutospacing="0"/>
              <w:jc w:val="center"/>
              <w:rPr>
                <w:color w:val="000000"/>
                <w:sz w:val="28"/>
              </w:rPr>
            </w:pPr>
          </w:p>
        </w:tc>
      </w:tr>
      <w:tr w:rsidR="00B75C1A" w:rsidRPr="008105A3" w14:paraId="02D0AE1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959BCF1"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2B2207A" w14:textId="77777777" w:rsidR="00B75C1A" w:rsidRPr="006C09C6" w:rsidRDefault="00B75C1A" w:rsidP="00B75C1A">
            <w:pPr>
              <w:ind w:firstLine="16"/>
              <w:rPr>
                <w:sz w:val="24"/>
              </w:rPr>
            </w:pPr>
            <w:r w:rsidRPr="006C09C6">
              <w:rPr>
                <w:sz w:val="24"/>
              </w:rPr>
              <w:t>Беседа о недопущении фактов детского травматизма в период летних каникул «Сбереги себя».</w:t>
            </w:r>
          </w:p>
        </w:tc>
        <w:tc>
          <w:tcPr>
            <w:tcW w:w="2071" w:type="dxa"/>
            <w:tcBorders>
              <w:top w:val="single" w:sz="4" w:space="0" w:color="000000"/>
              <w:left w:val="single" w:sz="4" w:space="0" w:color="000000"/>
              <w:bottom w:val="single" w:sz="4" w:space="0" w:color="000000"/>
            </w:tcBorders>
          </w:tcPr>
          <w:p w14:paraId="2694A145" w14:textId="77777777" w:rsidR="00B75C1A" w:rsidRPr="006C09C6" w:rsidRDefault="00B75C1A" w:rsidP="00B75C1A">
            <w:pPr>
              <w:ind w:firstLine="33"/>
              <w:jc w:val="center"/>
              <w:rPr>
                <w:sz w:val="24"/>
              </w:rPr>
            </w:pPr>
            <w:r w:rsidRPr="006C09C6">
              <w:rPr>
                <w:sz w:val="24"/>
              </w:rPr>
              <w:t>май, июнь</w:t>
            </w:r>
          </w:p>
        </w:tc>
        <w:tc>
          <w:tcPr>
            <w:tcW w:w="2745" w:type="dxa"/>
            <w:tcBorders>
              <w:top w:val="single" w:sz="4" w:space="0" w:color="000000"/>
              <w:left w:val="single" w:sz="4" w:space="0" w:color="000000"/>
              <w:bottom w:val="single" w:sz="4" w:space="0" w:color="000000"/>
              <w:right w:val="single" w:sz="4" w:space="0" w:color="000000"/>
            </w:tcBorders>
          </w:tcPr>
          <w:p w14:paraId="2EFB8957"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 xml:space="preserve"> ГКУСО ВО «ССРЦН»</w:t>
            </w:r>
          </w:p>
        </w:tc>
      </w:tr>
      <w:tr w:rsidR="00B75C1A" w:rsidRPr="008105A3" w14:paraId="181E34F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AB28564"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DB3FE2F" w14:textId="77777777" w:rsidR="00B75C1A" w:rsidRPr="006C09C6" w:rsidRDefault="00B75C1A" w:rsidP="00B75C1A">
            <w:pPr>
              <w:ind w:firstLine="16"/>
              <w:rPr>
                <w:sz w:val="24"/>
              </w:rPr>
            </w:pPr>
            <w:r w:rsidRPr="006C09C6">
              <w:rPr>
                <w:sz w:val="24"/>
              </w:rPr>
              <w:t>Интерактивное занятие «Я и мои виртуальные друзья», «безопасный поиск информации в Интернете».</w:t>
            </w:r>
          </w:p>
        </w:tc>
        <w:tc>
          <w:tcPr>
            <w:tcW w:w="2071" w:type="dxa"/>
            <w:tcBorders>
              <w:top w:val="single" w:sz="4" w:space="0" w:color="000000"/>
              <w:left w:val="single" w:sz="4" w:space="0" w:color="000000"/>
              <w:bottom w:val="single" w:sz="4" w:space="0" w:color="000000"/>
            </w:tcBorders>
          </w:tcPr>
          <w:p w14:paraId="0D2B2C0A" w14:textId="77777777" w:rsidR="00B75C1A" w:rsidRPr="006C09C6" w:rsidRDefault="00B75C1A" w:rsidP="00B75C1A">
            <w:pPr>
              <w:ind w:firstLine="33"/>
              <w:jc w:val="center"/>
              <w:rPr>
                <w:sz w:val="24"/>
              </w:rPr>
            </w:pPr>
            <w:r w:rsidRPr="006C09C6">
              <w:rPr>
                <w:sz w:val="24"/>
              </w:rPr>
              <w:t>17 мая</w:t>
            </w:r>
          </w:p>
        </w:tc>
        <w:tc>
          <w:tcPr>
            <w:tcW w:w="2745" w:type="dxa"/>
            <w:tcBorders>
              <w:top w:val="single" w:sz="4" w:space="0" w:color="000000"/>
              <w:left w:val="single" w:sz="4" w:space="0" w:color="000000"/>
              <w:bottom w:val="single" w:sz="4" w:space="0" w:color="000000"/>
              <w:right w:val="single" w:sz="4" w:space="0" w:color="000000"/>
            </w:tcBorders>
          </w:tcPr>
          <w:p w14:paraId="4C4542BD"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8105A3" w14:paraId="15A40A7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9E29536"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4831C45" w14:textId="77777777" w:rsidR="00B75C1A" w:rsidRPr="006C09C6" w:rsidRDefault="00B75C1A" w:rsidP="00B75C1A">
            <w:pPr>
              <w:ind w:firstLine="16"/>
              <w:rPr>
                <w:sz w:val="24"/>
              </w:rPr>
            </w:pPr>
            <w:r w:rsidRPr="006C09C6">
              <w:rPr>
                <w:sz w:val="24"/>
              </w:rPr>
              <w:t>Экскурсия в пожарную часть г. Собинки.</w:t>
            </w:r>
          </w:p>
        </w:tc>
        <w:tc>
          <w:tcPr>
            <w:tcW w:w="2071" w:type="dxa"/>
            <w:tcBorders>
              <w:top w:val="single" w:sz="4" w:space="0" w:color="000000"/>
              <w:left w:val="single" w:sz="4" w:space="0" w:color="000000"/>
              <w:bottom w:val="single" w:sz="4" w:space="0" w:color="000000"/>
            </w:tcBorders>
          </w:tcPr>
          <w:p w14:paraId="14E0733D" w14:textId="77777777" w:rsidR="00B75C1A" w:rsidRPr="006C09C6" w:rsidRDefault="00B75C1A" w:rsidP="00B75C1A">
            <w:pPr>
              <w:ind w:firstLine="33"/>
              <w:jc w:val="center"/>
              <w:rPr>
                <w:sz w:val="24"/>
              </w:rPr>
            </w:pPr>
            <w:r>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01B19B6B"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8105A3" w14:paraId="3DC9BDA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131A88F"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91C4B11" w14:textId="77777777" w:rsidR="00B75C1A" w:rsidRPr="006C09C6" w:rsidRDefault="00B75C1A" w:rsidP="00B75C1A">
            <w:pPr>
              <w:ind w:firstLine="16"/>
              <w:rPr>
                <w:sz w:val="24"/>
              </w:rPr>
            </w:pPr>
            <w:r w:rsidRPr="006C09C6">
              <w:rPr>
                <w:sz w:val="24"/>
              </w:rPr>
              <w:t>Экскурсия на водную станцию г. Собинки.</w:t>
            </w:r>
          </w:p>
        </w:tc>
        <w:tc>
          <w:tcPr>
            <w:tcW w:w="2071" w:type="dxa"/>
            <w:tcBorders>
              <w:top w:val="single" w:sz="4" w:space="0" w:color="000000"/>
              <w:left w:val="single" w:sz="4" w:space="0" w:color="000000"/>
              <w:bottom w:val="single" w:sz="4" w:space="0" w:color="000000"/>
            </w:tcBorders>
          </w:tcPr>
          <w:p w14:paraId="4D78B234" w14:textId="77777777" w:rsidR="00B75C1A" w:rsidRPr="006C09C6" w:rsidRDefault="00B75C1A" w:rsidP="00B75C1A">
            <w:pPr>
              <w:ind w:firstLine="33"/>
              <w:jc w:val="center"/>
              <w:rPr>
                <w:sz w:val="24"/>
              </w:rPr>
            </w:pPr>
            <w:r>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2A594571"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8105A3" w14:paraId="2BA0753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7D2241"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E98041B" w14:textId="77777777" w:rsidR="00B75C1A" w:rsidRPr="006C09C6" w:rsidRDefault="00B75C1A" w:rsidP="00B75C1A">
            <w:pPr>
              <w:ind w:firstLine="16"/>
              <w:rPr>
                <w:sz w:val="24"/>
              </w:rPr>
            </w:pPr>
            <w:r w:rsidRPr="006C09C6">
              <w:rPr>
                <w:sz w:val="24"/>
              </w:rPr>
              <w:t>Проведение разъяснительной работы с родителями несовершеннолетних по усилению контроля за детьми в период летних каникул, в т.ч. контроля доступа к сети Интернет, защите персональных данных.</w:t>
            </w:r>
          </w:p>
        </w:tc>
        <w:tc>
          <w:tcPr>
            <w:tcW w:w="2071" w:type="dxa"/>
            <w:tcBorders>
              <w:top w:val="single" w:sz="4" w:space="0" w:color="000000"/>
              <w:left w:val="single" w:sz="4" w:space="0" w:color="000000"/>
              <w:bottom w:val="single" w:sz="4" w:space="0" w:color="000000"/>
            </w:tcBorders>
          </w:tcPr>
          <w:p w14:paraId="28E2809D" w14:textId="77777777" w:rsidR="00B75C1A" w:rsidRPr="006C09C6" w:rsidRDefault="00B75C1A" w:rsidP="00B75C1A">
            <w:pPr>
              <w:ind w:firstLine="33"/>
              <w:jc w:val="center"/>
              <w:rPr>
                <w:sz w:val="24"/>
              </w:rPr>
            </w:pPr>
            <w:r w:rsidRPr="006C09C6">
              <w:rPr>
                <w:sz w:val="24"/>
              </w:rPr>
              <w:t>май</w:t>
            </w:r>
            <w:r>
              <w:rPr>
                <w:sz w:val="24"/>
              </w:rPr>
              <w:t>-</w:t>
            </w:r>
            <w:r w:rsidRPr="006C09C6">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146CC3CE"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8105A3" w14:paraId="6A17C23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5BDFF2C"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F3114E" w14:textId="77777777" w:rsidR="00B75C1A" w:rsidRPr="006C09C6" w:rsidRDefault="00B75C1A" w:rsidP="00B75C1A">
            <w:pPr>
              <w:ind w:firstLine="16"/>
              <w:rPr>
                <w:sz w:val="24"/>
              </w:rPr>
            </w:pPr>
            <w:r w:rsidRPr="006C09C6">
              <w:rPr>
                <w:sz w:val="24"/>
              </w:rPr>
              <w:t>Беседа «Правила поведения детей на воде в летний период» с раздачей памяток.</w:t>
            </w:r>
          </w:p>
        </w:tc>
        <w:tc>
          <w:tcPr>
            <w:tcW w:w="2071" w:type="dxa"/>
            <w:tcBorders>
              <w:top w:val="single" w:sz="4" w:space="0" w:color="000000"/>
              <w:left w:val="single" w:sz="4" w:space="0" w:color="000000"/>
              <w:bottom w:val="single" w:sz="4" w:space="0" w:color="000000"/>
            </w:tcBorders>
          </w:tcPr>
          <w:p w14:paraId="1BEB9A68" w14:textId="77777777" w:rsidR="00B75C1A" w:rsidRPr="006C09C6" w:rsidRDefault="00B75C1A" w:rsidP="00B75C1A">
            <w:pPr>
              <w:ind w:firstLine="33"/>
              <w:jc w:val="center"/>
              <w:rPr>
                <w:sz w:val="24"/>
              </w:rPr>
            </w:pPr>
            <w:r w:rsidRPr="006C09C6">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388F3CAE"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8105A3" w14:paraId="15C9B4A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C81A99E"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554E7BF" w14:textId="77777777" w:rsidR="00B75C1A" w:rsidRPr="006C09C6" w:rsidRDefault="00B75C1A" w:rsidP="00B75C1A">
            <w:pPr>
              <w:ind w:firstLine="16"/>
              <w:rPr>
                <w:sz w:val="24"/>
              </w:rPr>
            </w:pPr>
            <w:r w:rsidRPr="006C09C6">
              <w:rPr>
                <w:sz w:val="24"/>
              </w:rPr>
              <w:t>Проведение межведомственных рейдов в семьи, находящиеся в социально опасном положении, в семьи обучающихся, склонных к самовольным уходам из дома.</w:t>
            </w:r>
          </w:p>
        </w:tc>
        <w:tc>
          <w:tcPr>
            <w:tcW w:w="2071" w:type="dxa"/>
            <w:tcBorders>
              <w:top w:val="single" w:sz="4" w:space="0" w:color="000000"/>
              <w:left w:val="single" w:sz="4" w:space="0" w:color="000000"/>
              <w:bottom w:val="single" w:sz="4" w:space="0" w:color="000000"/>
            </w:tcBorders>
          </w:tcPr>
          <w:p w14:paraId="254B3998" w14:textId="77777777" w:rsidR="00B75C1A" w:rsidRPr="006C09C6" w:rsidRDefault="00B75C1A" w:rsidP="00B75C1A">
            <w:pPr>
              <w:ind w:firstLine="33"/>
              <w:jc w:val="center"/>
              <w:rPr>
                <w:sz w:val="24"/>
              </w:rPr>
            </w:pPr>
            <w:r w:rsidRPr="006C09C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1ED4054"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6C09C6" w14:paraId="1AC2C6B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6233D5B" w14:textId="77777777" w:rsidR="00B75C1A" w:rsidRPr="000740D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0F5C717" w14:textId="77777777" w:rsidR="00B75C1A" w:rsidRPr="006C09C6" w:rsidRDefault="00B75C1A" w:rsidP="00B75C1A">
            <w:pPr>
              <w:ind w:firstLine="16"/>
              <w:rPr>
                <w:sz w:val="24"/>
              </w:rPr>
            </w:pPr>
            <w:r w:rsidRPr="006C09C6">
              <w:rPr>
                <w:sz w:val="24"/>
              </w:rPr>
              <w:t>Цикл бесед «Лето без опасностей» по безопасности на воде «У воды без беды», в лесу, при пожаре.</w:t>
            </w:r>
          </w:p>
        </w:tc>
        <w:tc>
          <w:tcPr>
            <w:tcW w:w="2071" w:type="dxa"/>
            <w:tcBorders>
              <w:top w:val="single" w:sz="4" w:space="0" w:color="000000"/>
              <w:left w:val="single" w:sz="4" w:space="0" w:color="000000"/>
              <w:bottom w:val="single" w:sz="4" w:space="0" w:color="000000"/>
            </w:tcBorders>
          </w:tcPr>
          <w:p w14:paraId="2FE3A116" w14:textId="77777777" w:rsidR="00B75C1A" w:rsidRPr="006C09C6" w:rsidRDefault="00B75C1A" w:rsidP="00B75C1A">
            <w:pPr>
              <w:ind w:firstLine="33"/>
              <w:jc w:val="center"/>
              <w:rPr>
                <w:sz w:val="24"/>
              </w:rPr>
            </w:pPr>
            <w:r w:rsidRPr="006C09C6">
              <w:rPr>
                <w:sz w:val="24"/>
              </w:rPr>
              <w:t>май-август</w:t>
            </w:r>
          </w:p>
        </w:tc>
        <w:tc>
          <w:tcPr>
            <w:tcW w:w="2745" w:type="dxa"/>
            <w:tcBorders>
              <w:top w:val="single" w:sz="4" w:space="0" w:color="000000"/>
              <w:left w:val="single" w:sz="4" w:space="0" w:color="000000"/>
              <w:bottom w:val="single" w:sz="4" w:space="0" w:color="000000"/>
              <w:right w:val="single" w:sz="4" w:space="0" w:color="000000"/>
            </w:tcBorders>
          </w:tcPr>
          <w:p w14:paraId="4AA799C4" w14:textId="77777777" w:rsidR="00B75C1A" w:rsidRPr="006C09C6" w:rsidRDefault="00B75C1A" w:rsidP="00B75C1A">
            <w:pPr>
              <w:pStyle w:val="ac"/>
              <w:snapToGrid w:val="0"/>
              <w:jc w:val="both"/>
              <w:rPr>
                <w:rFonts w:cs="Times New Roman"/>
                <w:color w:val="auto"/>
                <w:lang w:val="ru-RU"/>
              </w:rPr>
            </w:pPr>
            <w:r w:rsidRPr="006C09C6">
              <w:rPr>
                <w:rFonts w:cs="Times New Roman"/>
                <w:color w:val="auto"/>
                <w:lang w:val="ru-RU"/>
              </w:rPr>
              <w:t>ГКУСО ВО «ССРЦН»</w:t>
            </w:r>
          </w:p>
        </w:tc>
      </w:tr>
      <w:tr w:rsidR="00B75C1A" w:rsidRPr="00BC21E5" w14:paraId="4207882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D4D9A58"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526E939" w14:textId="77777777" w:rsidR="00B75C1A" w:rsidRPr="00BC21E5" w:rsidRDefault="00B75C1A" w:rsidP="00B75C1A">
            <w:pPr>
              <w:ind w:firstLine="0"/>
              <w:rPr>
                <w:sz w:val="24"/>
              </w:rPr>
            </w:pPr>
            <w:r w:rsidRPr="00BC21E5">
              <w:rPr>
                <w:sz w:val="24"/>
              </w:rPr>
              <w:t>Неделя ОБЖ (по плану проведения тематической недели):</w:t>
            </w:r>
          </w:p>
          <w:p w14:paraId="20CE25F2" w14:textId="77777777" w:rsidR="00B75C1A" w:rsidRPr="00BC21E5" w:rsidRDefault="00B75C1A" w:rsidP="00B75C1A">
            <w:pPr>
              <w:ind w:firstLine="0"/>
              <w:rPr>
                <w:sz w:val="24"/>
              </w:rPr>
            </w:pPr>
            <w:r w:rsidRPr="00BC21E5">
              <w:rPr>
                <w:sz w:val="24"/>
              </w:rPr>
              <w:t>-практическая отработка: тренировочная эвакуация учащихся школы-интерната при пожаре.</w:t>
            </w:r>
          </w:p>
        </w:tc>
        <w:tc>
          <w:tcPr>
            <w:tcW w:w="2071" w:type="dxa"/>
            <w:tcBorders>
              <w:top w:val="single" w:sz="4" w:space="0" w:color="000000"/>
              <w:left w:val="single" w:sz="4" w:space="0" w:color="000000"/>
              <w:bottom w:val="single" w:sz="4" w:space="0" w:color="000000"/>
            </w:tcBorders>
          </w:tcPr>
          <w:p w14:paraId="1F928085" w14:textId="77777777" w:rsidR="00B75C1A" w:rsidRPr="00BC21E5" w:rsidRDefault="00B75C1A" w:rsidP="00B75C1A">
            <w:pPr>
              <w:ind w:firstLine="16"/>
              <w:jc w:val="center"/>
              <w:rPr>
                <w:sz w:val="24"/>
              </w:rPr>
            </w:pPr>
            <w:r w:rsidRPr="00BC21E5">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2592C5B"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2C5F9E5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60046D8"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3AAA928" w14:textId="77777777" w:rsidR="00B75C1A" w:rsidRPr="00BC21E5" w:rsidRDefault="00B75C1A" w:rsidP="00B75C1A">
            <w:pPr>
              <w:ind w:firstLine="17"/>
              <w:rPr>
                <w:sz w:val="24"/>
              </w:rPr>
            </w:pPr>
            <w:r w:rsidRPr="00BC21E5">
              <w:rPr>
                <w:sz w:val="24"/>
              </w:rPr>
              <w:t>Проведение профилактических классных часов:</w:t>
            </w:r>
          </w:p>
          <w:p w14:paraId="05283176" w14:textId="77777777" w:rsidR="00B75C1A" w:rsidRPr="00BC21E5" w:rsidRDefault="00B75C1A" w:rsidP="00B75C1A">
            <w:pPr>
              <w:ind w:firstLine="17"/>
              <w:rPr>
                <w:sz w:val="24"/>
              </w:rPr>
            </w:pPr>
            <w:r w:rsidRPr="00BC21E5">
              <w:rPr>
                <w:sz w:val="24"/>
              </w:rPr>
              <w:t>- «Я примерный пешеход, пассажир, велосипедист»;</w:t>
            </w:r>
          </w:p>
          <w:p w14:paraId="71FE2BBE" w14:textId="77777777" w:rsidR="00B75C1A" w:rsidRPr="00BC21E5" w:rsidRDefault="00B75C1A" w:rsidP="00B75C1A">
            <w:pPr>
              <w:ind w:firstLine="17"/>
              <w:rPr>
                <w:sz w:val="24"/>
              </w:rPr>
            </w:pPr>
            <w:r w:rsidRPr="00BC21E5">
              <w:rPr>
                <w:sz w:val="24"/>
              </w:rPr>
              <w:t xml:space="preserve"> -«Ответственность несовершеннолетних за управление скутерами и мопедами».</w:t>
            </w:r>
          </w:p>
        </w:tc>
        <w:tc>
          <w:tcPr>
            <w:tcW w:w="2071" w:type="dxa"/>
            <w:tcBorders>
              <w:top w:val="single" w:sz="4" w:space="0" w:color="000000"/>
              <w:left w:val="single" w:sz="4" w:space="0" w:color="000000"/>
              <w:bottom w:val="single" w:sz="4" w:space="0" w:color="000000"/>
            </w:tcBorders>
          </w:tcPr>
          <w:p w14:paraId="3EE11AD9" w14:textId="77777777" w:rsidR="00B75C1A" w:rsidRPr="00BC21E5" w:rsidRDefault="00B75C1A" w:rsidP="00B75C1A">
            <w:pPr>
              <w:ind w:firstLine="16"/>
              <w:jc w:val="center"/>
              <w:rPr>
                <w:sz w:val="24"/>
              </w:rPr>
            </w:pPr>
            <w:r w:rsidRPr="00BC21E5">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CCFD65D"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192F34C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B49CF9C"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AE7E60" w14:textId="77777777" w:rsidR="00B75C1A" w:rsidRPr="00BC21E5" w:rsidRDefault="00B75C1A" w:rsidP="00B75C1A">
            <w:pPr>
              <w:ind w:firstLine="17"/>
              <w:rPr>
                <w:sz w:val="24"/>
              </w:rPr>
            </w:pPr>
            <w:r w:rsidRPr="00BC21E5">
              <w:rPr>
                <w:sz w:val="24"/>
              </w:rPr>
              <w:t>Экскурсия в пожарную часть г. Собинки. Встреча с работниками пожарной части на территории школы-интерната.</w:t>
            </w:r>
          </w:p>
        </w:tc>
        <w:tc>
          <w:tcPr>
            <w:tcW w:w="2071" w:type="dxa"/>
            <w:tcBorders>
              <w:top w:val="single" w:sz="4" w:space="0" w:color="000000"/>
              <w:left w:val="single" w:sz="4" w:space="0" w:color="000000"/>
              <w:bottom w:val="single" w:sz="4" w:space="0" w:color="000000"/>
            </w:tcBorders>
          </w:tcPr>
          <w:p w14:paraId="0632CF2B" w14:textId="77777777" w:rsidR="00B75C1A" w:rsidRPr="00BC21E5" w:rsidRDefault="00B75C1A" w:rsidP="00B75C1A">
            <w:pPr>
              <w:ind w:firstLine="16"/>
              <w:jc w:val="center"/>
              <w:rPr>
                <w:sz w:val="24"/>
              </w:rPr>
            </w:pPr>
            <w:r w:rsidRPr="00BC21E5">
              <w:rPr>
                <w:sz w:val="24"/>
              </w:rPr>
              <w:t xml:space="preserve">  май</w:t>
            </w:r>
          </w:p>
        </w:tc>
        <w:tc>
          <w:tcPr>
            <w:tcW w:w="2745" w:type="dxa"/>
            <w:tcBorders>
              <w:top w:val="single" w:sz="4" w:space="0" w:color="000000"/>
              <w:left w:val="single" w:sz="4" w:space="0" w:color="000000"/>
              <w:bottom w:val="single" w:sz="4" w:space="0" w:color="000000"/>
              <w:right w:val="single" w:sz="4" w:space="0" w:color="000000"/>
            </w:tcBorders>
          </w:tcPr>
          <w:p w14:paraId="66425120"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0A55245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308B5AC"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02E593B" w14:textId="77777777" w:rsidR="00B75C1A" w:rsidRPr="00BC21E5" w:rsidRDefault="00B75C1A" w:rsidP="00B75C1A">
            <w:pPr>
              <w:ind w:firstLine="17"/>
              <w:rPr>
                <w:sz w:val="24"/>
              </w:rPr>
            </w:pPr>
            <w:r w:rsidRPr="00BC21E5">
              <w:rPr>
                <w:sz w:val="24"/>
              </w:rPr>
              <w:t>Экскурсия на водную станцию г. Собинки.</w:t>
            </w:r>
          </w:p>
        </w:tc>
        <w:tc>
          <w:tcPr>
            <w:tcW w:w="2071" w:type="dxa"/>
            <w:tcBorders>
              <w:top w:val="single" w:sz="4" w:space="0" w:color="000000"/>
              <w:left w:val="single" w:sz="4" w:space="0" w:color="000000"/>
              <w:bottom w:val="single" w:sz="4" w:space="0" w:color="000000"/>
            </w:tcBorders>
          </w:tcPr>
          <w:p w14:paraId="4D220CCA" w14:textId="77777777" w:rsidR="00B75C1A" w:rsidRPr="00BC21E5" w:rsidRDefault="00B75C1A" w:rsidP="00B75C1A">
            <w:pPr>
              <w:ind w:firstLine="16"/>
              <w:jc w:val="center"/>
              <w:rPr>
                <w:sz w:val="24"/>
              </w:rPr>
            </w:pPr>
            <w:r w:rsidRPr="00BC21E5">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2E5191DA"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658AE33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5F4C9B"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60AC8F4" w14:textId="77777777" w:rsidR="00B75C1A" w:rsidRPr="00BC21E5" w:rsidRDefault="00B75C1A" w:rsidP="00B75C1A">
            <w:pPr>
              <w:ind w:firstLine="17"/>
              <w:rPr>
                <w:sz w:val="24"/>
              </w:rPr>
            </w:pPr>
            <w:r w:rsidRPr="00BC21E5">
              <w:rPr>
                <w:sz w:val="24"/>
              </w:rPr>
              <w:t>Беседа о недопущении фактов детского травматизма в период летних каникул «Сбереги себя».</w:t>
            </w:r>
          </w:p>
        </w:tc>
        <w:tc>
          <w:tcPr>
            <w:tcW w:w="2071" w:type="dxa"/>
            <w:tcBorders>
              <w:top w:val="single" w:sz="4" w:space="0" w:color="000000"/>
              <w:left w:val="single" w:sz="4" w:space="0" w:color="000000"/>
              <w:bottom w:val="single" w:sz="4" w:space="0" w:color="000000"/>
            </w:tcBorders>
          </w:tcPr>
          <w:p w14:paraId="66CBE8D1" w14:textId="77777777" w:rsidR="00B75C1A" w:rsidRPr="00BC21E5" w:rsidRDefault="00B75C1A" w:rsidP="00B75C1A">
            <w:pPr>
              <w:ind w:firstLine="16"/>
              <w:jc w:val="center"/>
              <w:rPr>
                <w:sz w:val="24"/>
              </w:rPr>
            </w:pPr>
            <w:r w:rsidRPr="00BC21E5">
              <w:rPr>
                <w:sz w:val="24"/>
              </w:rPr>
              <w:t>май, июнь</w:t>
            </w:r>
          </w:p>
        </w:tc>
        <w:tc>
          <w:tcPr>
            <w:tcW w:w="2745" w:type="dxa"/>
            <w:tcBorders>
              <w:top w:val="single" w:sz="4" w:space="0" w:color="000000"/>
              <w:left w:val="single" w:sz="4" w:space="0" w:color="000000"/>
              <w:bottom w:val="single" w:sz="4" w:space="0" w:color="000000"/>
              <w:right w:val="single" w:sz="4" w:space="0" w:color="000000"/>
            </w:tcBorders>
          </w:tcPr>
          <w:p w14:paraId="37AF9243"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2CD6155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C3C7F44"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7EB20F4" w14:textId="77777777" w:rsidR="00B75C1A" w:rsidRPr="00BC21E5" w:rsidRDefault="00B75C1A" w:rsidP="00B75C1A">
            <w:pPr>
              <w:ind w:firstLine="17"/>
              <w:rPr>
                <w:sz w:val="24"/>
              </w:rPr>
            </w:pPr>
            <w:r w:rsidRPr="00BC21E5">
              <w:rPr>
                <w:sz w:val="24"/>
              </w:rPr>
              <w:t>Проведение с обучающимися инструктажей по правилам дорожного движения «У ПДД каникул нет!».</w:t>
            </w:r>
          </w:p>
        </w:tc>
        <w:tc>
          <w:tcPr>
            <w:tcW w:w="2071" w:type="dxa"/>
            <w:tcBorders>
              <w:top w:val="single" w:sz="4" w:space="0" w:color="000000"/>
              <w:left w:val="single" w:sz="4" w:space="0" w:color="000000"/>
              <w:bottom w:val="single" w:sz="4" w:space="0" w:color="000000"/>
            </w:tcBorders>
          </w:tcPr>
          <w:p w14:paraId="725C14E4" w14:textId="77777777" w:rsidR="00B75C1A" w:rsidRPr="00BC21E5" w:rsidRDefault="00B75C1A" w:rsidP="00B75C1A">
            <w:pPr>
              <w:ind w:firstLine="16"/>
              <w:jc w:val="center"/>
              <w:rPr>
                <w:sz w:val="24"/>
              </w:rPr>
            </w:pPr>
            <w:r w:rsidRPr="00BC21E5">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19A7061"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1D2225B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BFCF40F"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22BB44D" w14:textId="77777777" w:rsidR="00B75C1A" w:rsidRPr="00BC21E5" w:rsidRDefault="00B75C1A" w:rsidP="00B75C1A">
            <w:pPr>
              <w:ind w:firstLine="17"/>
              <w:rPr>
                <w:sz w:val="24"/>
              </w:rPr>
            </w:pPr>
            <w:r w:rsidRPr="00BC21E5">
              <w:rPr>
                <w:sz w:val="24"/>
              </w:rPr>
              <w:t>Встреча с инспектором ОГИБДД  по соблюдению правил ПДД, законодательная база.</w:t>
            </w:r>
          </w:p>
        </w:tc>
        <w:tc>
          <w:tcPr>
            <w:tcW w:w="2071" w:type="dxa"/>
            <w:tcBorders>
              <w:top w:val="single" w:sz="4" w:space="0" w:color="000000"/>
              <w:left w:val="single" w:sz="4" w:space="0" w:color="000000"/>
              <w:bottom w:val="single" w:sz="4" w:space="0" w:color="000000"/>
            </w:tcBorders>
          </w:tcPr>
          <w:p w14:paraId="01B0A114" w14:textId="77777777" w:rsidR="00B75C1A" w:rsidRPr="00BC21E5" w:rsidRDefault="00B75C1A" w:rsidP="00B75C1A">
            <w:pPr>
              <w:ind w:firstLine="16"/>
              <w:jc w:val="center"/>
              <w:rPr>
                <w:sz w:val="24"/>
              </w:rPr>
            </w:pPr>
            <w:r w:rsidRPr="00BC21E5">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70202B18"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25F4A5E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20DC0E9" w14:textId="77777777" w:rsidR="00B75C1A" w:rsidRPr="00436176"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AE85E9" w14:textId="77777777" w:rsidR="00B75C1A" w:rsidRPr="00BC21E5" w:rsidRDefault="00B75C1A" w:rsidP="00B75C1A">
            <w:pPr>
              <w:ind w:firstLine="17"/>
              <w:rPr>
                <w:sz w:val="24"/>
              </w:rPr>
            </w:pPr>
            <w:r w:rsidRPr="00BC21E5">
              <w:rPr>
                <w:sz w:val="24"/>
              </w:rPr>
              <w:t>Конкурс рисунков на темы:  «Лето без ДТП!»,  «Безопасность на дороге – мой стиль жизни», «Дорога без опасности».</w:t>
            </w:r>
          </w:p>
        </w:tc>
        <w:tc>
          <w:tcPr>
            <w:tcW w:w="2071" w:type="dxa"/>
            <w:tcBorders>
              <w:top w:val="single" w:sz="4" w:space="0" w:color="000000"/>
              <w:left w:val="single" w:sz="4" w:space="0" w:color="000000"/>
              <w:bottom w:val="single" w:sz="4" w:space="0" w:color="000000"/>
            </w:tcBorders>
          </w:tcPr>
          <w:p w14:paraId="5653F843" w14:textId="77777777" w:rsidR="00B75C1A" w:rsidRPr="00BC21E5" w:rsidRDefault="00B75C1A" w:rsidP="00B75C1A">
            <w:pPr>
              <w:ind w:firstLine="16"/>
              <w:jc w:val="center"/>
              <w:rPr>
                <w:sz w:val="24"/>
              </w:rPr>
            </w:pPr>
            <w:r w:rsidRPr="00BC21E5">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6E67FA27" w14:textId="77777777" w:rsidR="00B75C1A" w:rsidRPr="00BC21E5" w:rsidRDefault="00B75C1A" w:rsidP="00B75C1A">
            <w:pPr>
              <w:pStyle w:val="ac"/>
              <w:snapToGrid w:val="0"/>
              <w:rPr>
                <w:rFonts w:cs="Times New Roman"/>
                <w:color w:val="auto"/>
                <w:lang w:val="ru-RU"/>
              </w:rPr>
            </w:pPr>
            <w:r w:rsidRPr="00BC21E5">
              <w:rPr>
                <w:rFonts w:cs="Times New Roman"/>
                <w:color w:val="auto"/>
                <w:lang w:val="ru-RU"/>
              </w:rPr>
              <w:t>Омофоровская школа-интернат</w:t>
            </w:r>
          </w:p>
        </w:tc>
      </w:tr>
      <w:tr w:rsidR="00B75C1A" w:rsidRPr="008105A3" w14:paraId="5209152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8C5805"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41982E5" w14:textId="77777777" w:rsidR="00B75C1A" w:rsidRPr="00BC21E5" w:rsidRDefault="00B75C1A" w:rsidP="00B75C1A">
            <w:pPr>
              <w:ind w:firstLine="17"/>
              <w:rPr>
                <w:sz w:val="24"/>
              </w:rPr>
            </w:pPr>
            <w:r w:rsidRPr="00BC21E5">
              <w:rPr>
                <w:sz w:val="24"/>
              </w:rPr>
              <w:t>Проведение просветительных онлайн</w:t>
            </w:r>
            <w:r>
              <w:rPr>
                <w:sz w:val="24"/>
              </w:rPr>
              <w:t>-</w:t>
            </w:r>
            <w:r w:rsidRPr="00BC21E5">
              <w:rPr>
                <w:sz w:val="24"/>
              </w:rPr>
              <w:t>мероприятий для родителей и законных представителей детей по вопросам ответственного родительства в сфере защиты права ребенка на жизнь.</w:t>
            </w:r>
          </w:p>
        </w:tc>
        <w:tc>
          <w:tcPr>
            <w:tcW w:w="2071" w:type="dxa"/>
            <w:tcBorders>
              <w:top w:val="single" w:sz="4" w:space="0" w:color="000000"/>
              <w:left w:val="single" w:sz="4" w:space="0" w:color="000000"/>
              <w:bottom w:val="single" w:sz="4" w:space="0" w:color="000000"/>
            </w:tcBorders>
          </w:tcPr>
          <w:p w14:paraId="41BF652E" w14:textId="77777777" w:rsidR="00B75C1A" w:rsidRPr="00BC21E5" w:rsidRDefault="00B75C1A" w:rsidP="00B75C1A">
            <w:pPr>
              <w:ind w:firstLine="16"/>
              <w:jc w:val="center"/>
              <w:rPr>
                <w:sz w:val="24"/>
              </w:rPr>
            </w:pPr>
            <w:r>
              <w:rPr>
                <w:sz w:val="24"/>
              </w:rPr>
              <w:t xml:space="preserve"> весь период</w:t>
            </w:r>
          </w:p>
          <w:p w14:paraId="66997551" w14:textId="77777777" w:rsidR="00B75C1A" w:rsidRPr="00BC21E5" w:rsidRDefault="00B75C1A" w:rsidP="00B75C1A">
            <w:pPr>
              <w:ind w:firstLine="16"/>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28369BF0" w14:textId="77777777" w:rsidR="00B75C1A" w:rsidRPr="00BC21E5" w:rsidRDefault="00B75C1A" w:rsidP="00B75C1A">
            <w:pPr>
              <w:pStyle w:val="ac"/>
              <w:snapToGrid w:val="0"/>
              <w:jc w:val="both"/>
              <w:rPr>
                <w:rFonts w:cs="Times New Roman"/>
                <w:color w:val="auto"/>
                <w:lang w:val="ru-RU"/>
              </w:rPr>
            </w:pPr>
            <w:r w:rsidRPr="00BC21E5">
              <w:rPr>
                <w:rFonts w:cs="Times New Roman"/>
                <w:color w:val="auto"/>
                <w:lang w:val="ru-RU"/>
              </w:rPr>
              <w:t>Омофоровская школа-интернат</w:t>
            </w:r>
          </w:p>
        </w:tc>
      </w:tr>
      <w:tr w:rsidR="00B75C1A" w:rsidRPr="008105A3" w14:paraId="0D29DA3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17DB0F8"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DFAE33A" w14:textId="77777777" w:rsidR="00B75C1A" w:rsidRPr="00067CBC" w:rsidRDefault="00B75C1A" w:rsidP="00B75C1A">
            <w:pPr>
              <w:ind w:firstLine="17"/>
              <w:rPr>
                <w:sz w:val="24"/>
              </w:rPr>
            </w:pPr>
            <w:r w:rsidRPr="00067CBC">
              <w:rPr>
                <w:sz w:val="24"/>
              </w:rPr>
              <w:t>Беседа с родителями «Осуществление безопасных перевозок на школьном маршруте».</w:t>
            </w:r>
          </w:p>
        </w:tc>
        <w:tc>
          <w:tcPr>
            <w:tcW w:w="2071" w:type="dxa"/>
            <w:tcBorders>
              <w:top w:val="single" w:sz="4" w:space="0" w:color="000000"/>
              <w:left w:val="single" w:sz="4" w:space="0" w:color="000000"/>
              <w:bottom w:val="single" w:sz="4" w:space="0" w:color="000000"/>
            </w:tcBorders>
          </w:tcPr>
          <w:p w14:paraId="6CEBE655" w14:textId="77777777" w:rsidR="00B75C1A" w:rsidRPr="00067CBC" w:rsidRDefault="00B75C1A" w:rsidP="00B75C1A">
            <w:pPr>
              <w:ind w:firstLine="16"/>
              <w:jc w:val="center"/>
              <w:rPr>
                <w:sz w:val="24"/>
              </w:rPr>
            </w:pPr>
            <w:r w:rsidRPr="00067CBC">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30F048E9" w14:textId="77777777" w:rsidR="00B75C1A" w:rsidRPr="00067CBC" w:rsidRDefault="00B75C1A" w:rsidP="00B75C1A">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B75C1A" w:rsidRPr="008105A3" w14:paraId="61B79A8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9A4C247"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0BDD8E9" w14:textId="77777777" w:rsidR="00B75C1A" w:rsidRPr="00067CBC" w:rsidRDefault="00B75C1A" w:rsidP="00B75C1A">
            <w:pPr>
              <w:ind w:firstLine="17"/>
              <w:rPr>
                <w:sz w:val="24"/>
              </w:rPr>
            </w:pPr>
            <w:r w:rsidRPr="00067CBC">
              <w:rPr>
                <w:sz w:val="24"/>
              </w:rPr>
              <w:t>Разъяснительная работа с родителями обучающихся о необходимости контроля за своими детьми в период летних каникул, в т.ч. контроля доступа к сети Интернет, защите персональных данных.</w:t>
            </w:r>
          </w:p>
          <w:p w14:paraId="6E37488B" w14:textId="77777777" w:rsidR="00B75C1A" w:rsidRPr="00067CBC" w:rsidRDefault="00B75C1A" w:rsidP="00B75C1A">
            <w:pPr>
              <w:ind w:firstLine="17"/>
              <w:rPr>
                <w:sz w:val="24"/>
              </w:rPr>
            </w:pPr>
            <w:r w:rsidRPr="00067CBC">
              <w:rPr>
                <w:sz w:val="24"/>
              </w:rPr>
              <w:t>Беседы  «Интернет как всемирная паутина», «Ловушки Интернета»</w:t>
            </w:r>
            <w:r>
              <w:rPr>
                <w:sz w:val="24"/>
              </w:rPr>
              <w:t>.</w:t>
            </w:r>
          </w:p>
        </w:tc>
        <w:tc>
          <w:tcPr>
            <w:tcW w:w="2071" w:type="dxa"/>
            <w:tcBorders>
              <w:top w:val="single" w:sz="4" w:space="0" w:color="000000"/>
              <w:left w:val="single" w:sz="4" w:space="0" w:color="000000"/>
              <w:bottom w:val="single" w:sz="4" w:space="0" w:color="000000"/>
            </w:tcBorders>
          </w:tcPr>
          <w:p w14:paraId="59E6FDE5" w14:textId="77777777" w:rsidR="00B75C1A" w:rsidRPr="00067CBC" w:rsidRDefault="00B75C1A" w:rsidP="00B75C1A">
            <w:pPr>
              <w:ind w:firstLine="16"/>
              <w:jc w:val="center"/>
              <w:rPr>
                <w:sz w:val="24"/>
              </w:rPr>
            </w:pPr>
            <w:r>
              <w:rPr>
                <w:sz w:val="24"/>
              </w:rPr>
              <w:t>май, июнь</w:t>
            </w:r>
          </w:p>
        </w:tc>
        <w:tc>
          <w:tcPr>
            <w:tcW w:w="2745" w:type="dxa"/>
            <w:tcBorders>
              <w:top w:val="single" w:sz="4" w:space="0" w:color="000000"/>
              <w:left w:val="single" w:sz="4" w:space="0" w:color="000000"/>
              <w:bottom w:val="single" w:sz="4" w:space="0" w:color="000000"/>
              <w:right w:val="single" w:sz="4" w:space="0" w:color="000000"/>
            </w:tcBorders>
          </w:tcPr>
          <w:p w14:paraId="0DA72EB5" w14:textId="77777777" w:rsidR="00B75C1A" w:rsidRPr="00067CBC" w:rsidRDefault="00B75C1A" w:rsidP="00B75C1A">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B75C1A" w:rsidRPr="008105A3" w14:paraId="326DB42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BB0703B"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ACE67F2" w14:textId="77777777" w:rsidR="00B75C1A" w:rsidRPr="00067CBC" w:rsidRDefault="00B75C1A" w:rsidP="00B75C1A">
            <w:pPr>
              <w:ind w:firstLine="17"/>
              <w:rPr>
                <w:sz w:val="24"/>
              </w:rPr>
            </w:pPr>
            <w:r w:rsidRPr="00067CBC">
              <w:rPr>
                <w:sz w:val="24"/>
              </w:rPr>
              <w:t>Мониторинг социальных сетей  ВК, ОК.</w:t>
            </w:r>
          </w:p>
        </w:tc>
        <w:tc>
          <w:tcPr>
            <w:tcW w:w="2071" w:type="dxa"/>
            <w:tcBorders>
              <w:top w:val="single" w:sz="4" w:space="0" w:color="000000"/>
              <w:left w:val="single" w:sz="4" w:space="0" w:color="000000"/>
              <w:bottom w:val="single" w:sz="4" w:space="0" w:color="000000"/>
            </w:tcBorders>
          </w:tcPr>
          <w:p w14:paraId="7B766097" w14:textId="77777777" w:rsidR="00B75C1A" w:rsidRPr="00067CBC" w:rsidRDefault="00B75C1A" w:rsidP="00B75C1A">
            <w:pPr>
              <w:ind w:firstLine="16"/>
              <w:jc w:val="center"/>
              <w:rPr>
                <w:sz w:val="24"/>
              </w:rPr>
            </w:pPr>
            <w:r w:rsidRPr="00067CBC">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7646B1C" w14:textId="77777777" w:rsidR="00B75C1A" w:rsidRPr="00067CBC" w:rsidRDefault="00B75C1A" w:rsidP="00B75C1A">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B75C1A" w:rsidRPr="008105A3" w14:paraId="40576B4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A5826E"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9898144" w14:textId="77777777" w:rsidR="00B75C1A" w:rsidRPr="00286F7A" w:rsidRDefault="00B75C1A" w:rsidP="00B75C1A">
            <w:pPr>
              <w:ind w:firstLine="17"/>
              <w:rPr>
                <w:sz w:val="24"/>
              </w:rPr>
            </w:pPr>
            <w:r w:rsidRPr="00286F7A">
              <w:rPr>
                <w:sz w:val="24"/>
              </w:rPr>
              <w:t>Проведение санитарно-просветительской работы с несовершеннолетними и их законными представителями по вопросам профилактики детского травматизма: принципы безопасного отдыха вблизи водоемов, принципы безопасного нахождения в лесопарковой зоне, на загородных участках, дачах.</w:t>
            </w:r>
          </w:p>
        </w:tc>
        <w:tc>
          <w:tcPr>
            <w:tcW w:w="2071" w:type="dxa"/>
            <w:tcBorders>
              <w:top w:val="single" w:sz="4" w:space="0" w:color="000000"/>
              <w:left w:val="single" w:sz="4" w:space="0" w:color="000000"/>
              <w:bottom w:val="single" w:sz="4" w:space="0" w:color="000000"/>
            </w:tcBorders>
          </w:tcPr>
          <w:p w14:paraId="1B30D63C" w14:textId="77777777" w:rsidR="00B75C1A" w:rsidRPr="00286F7A" w:rsidRDefault="00B75C1A" w:rsidP="00B75C1A">
            <w:pPr>
              <w:ind w:firstLine="16"/>
              <w:jc w:val="center"/>
              <w:rPr>
                <w:sz w:val="24"/>
              </w:rPr>
            </w:pPr>
            <w:r w:rsidRPr="00286F7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3B978F0B" w14:textId="77777777" w:rsidR="00B75C1A" w:rsidRPr="00286F7A" w:rsidRDefault="00B75C1A" w:rsidP="00B75C1A">
            <w:pPr>
              <w:pStyle w:val="ac"/>
              <w:snapToGrid w:val="0"/>
              <w:jc w:val="both"/>
              <w:rPr>
                <w:rFonts w:cs="Times New Roman"/>
                <w:color w:val="auto"/>
                <w:lang w:val="ru-RU"/>
              </w:rPr>
            </w:pPr>
            <w:r w:rsidRPr="00286F7A">
              <w:rPr>
                <w:rFonts w:cs="Times New Roman"/>
                <w:color w:val="auto"/>
                <w:lang w:val="ru-RU"/>
              </w:rPr>
              <w:t>Старшая медицинская сестра  ГБУЗ ВО «Собинская РБ»</w:t>
            </w:r>
          </w:p>
        </w:tc>
      </w:tr>
      <w:tr w:rsidR="00B75C1A" w:rsidRPr="008105A3" w14:paraId="79C2079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4BAFA79" w14:textId="77777777" w:rsidR="00B75C1A" w:rsidRPr="00820FBB"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27EDF1" w14:textId="77777777" w:rsidR="00B75C1A" w:rsidRPr="00286F7A" w:rsidRDefault="00B75C1A" w:rsidP="00B75C1A">
            <w:pPr>
              <w:ind w:firstLine="17"/>
              <w:rPr>
                <w:sz w:val="24"/>
              </w:rPr>
            </w:pPr>
            <w:r w:rsidRPr="00286F7A">
              <w:rPr>
                <w:sz w:val="24"/>
              </w:rPr>
              <w:t>Оформление информационных стендов в здании детской поликлиники по вопросам безопасного летнего отдыха.</w:t>
            </w:r>
          </w:p>
        </w:tc>
        <w:tc>
          <w:tcPr>
            <w:tcW w:w="2071" w:type="dxa"/>
            <w:tcBorders>
              <w:top w:val="single" w:sz="4" w:space="0" w:color="000000"/>
              <w:left w:val="single" w:sz="4" w:space="0" w:color="000000"/>
              <w:bottom w:val="single" w:sz="4" w:space="0" w:color="000000"/>
            </w:tcBorders>
          </w:tcPr>
          <w:p w14:paraId="4AE0054D" w14:textId="77777777" w:rsidR="00B75C1A" w:rsidRPr="00286F7A" w:rsidRDefault="00B75C1A" w:rsidP="00B75C1A">
            <w:pPr>
              <w:ind w:firstLine="16"/>
              <w:jc w:val="center"/>
              <w:rPr>
                <w:sz w:val="24"/>
              </w:rPr>
            </w:pPr>
            <w:r w:rsidRPr="00286F7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0F383125" w14:textId="77777777" w:rsidR="00B75C1A" w:rsidRPr="00286F7A" w:rsidRDefault="00B75C1A" w:rsidP="00B75C1A">
            <w:pPr>
              <w:pStyle w:val="ac"/>
              <w:snapToGrid w:val="0"/>
              <w:jc w:val="both"/>
              <w:rPr>
                <w:rFonts w:cs="Times New Roman"/>
                <w:color w:val="auto"/>
                <w:lang w:val="ru-RU"/>
              </w:rPr>
            </w:pPr>
            <w:r w:rsidRPr="00286F7A">
              <w:rPr>
                <w:rFonts w:cs="Times New Roman"/>
                <w:color w:val="auto"/>
                <w:lang w:val="ru-RU"/>
              </w:rPr>
              <w:t>Старшая медицинская сестра  ГБУЗ ВО «Собинская РБ»</w:t>
            </w:r>
          </w:p>
        </w:tc>
      </w:tr>
      <w:tr w:rsidR="00B75C1A" w:rsidRPr="008105A3" w14:paraId="4BD8993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3A94F8C" w14:textId="77777777" w:rsidR="00B75C1A" w:rsidRPr="00D765F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15D69BA" w14:textId="77777777" w:rsidR="00B75C1A" w:rsidRPr="00D9157E" w:rsidRDefault="00B75C1A" w:rsidP="00B75C1A">
            <w:pPr>
              <w:snapToGrid w:val="0"/>
              <w:ind w:firstLine="17"/>
              <w:rPr>
                <w:sz w:val="24"/>
              </w:rPr>
            </w:pPr>
            <w:r w:rsidRPr="00D9157E">
              <w:rPr>
                <w:sz w:val="24"/>
              </w:rPr>
              <w:t>Работа волонтерского движения «Добровольцы ЧС» (проведение профилактических  акций по профилактике возникновения пожаров с раздачей листовок во время  проведения подомовых обходов частного сектора).</w:t>
            </w:r>
          </w:p>
        </w:tc>
        <w:tc>
          <w:tcPr>
            <w:tcW w:w="2071" w:type="dxa"/>
            <w:tcBorders>
              <w:top w:val="single" w:sz="4" w:space="0" w:color="000000"/>
              <w:left w:val="single" w:sz="4" w:space="0" w:color="000000"/>
              <w:bottom w:val="single" w:sz="4" w:space="0" w:color="000000"/>
            </w:tcBorders>
          </w:tcPr>
          <w:p w14:paraId="67ADE36D" w14:textId="77777777" w:rsidR="00B75C1A" w:rsidRPr="00D9157E" w:rsidRDefault="00B75C1A" w:rsidP="00B75C1A">
            <w:pPr>
              <w:ind w:firstLine="16"/>
              <w:jc w:val="center"/>
              <w:rPr>
                <w:sz w:val="24"/>
              </w:rPr>
            </w:pPr>
            <w:r w:rsidRPr="00D9157E">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4FACB28" w14:textId="77777777" w:rsidR="00B75C1A" w:rsidRPr="00D9157E" w:rsidRDefault="00B75C1A" w:rsidP="00B75C1A">
            <w:pPr>
              <w:ind w:firstLine="0"/>
              <w:rPr>
                <w:sz w:val="24"/>
              </w:rPr>
            </w:pPr>
            <w:r w:rsidRPr="00D9157E">
              <w:rPr>
                <w:sz w:val="24"/>
              </w:rPr>
              <w:t>МКУ «УК, ФК и С, Т и МП»</w:t>
            </w:r>
          </w:p>
          <w:p w14:paraId="745068FD" w14:textId="77777777" w:rsidR="00B75C1A" w:rsidRPr="00D9157E" w:rsidRDefault="00B75C1A" w:rsidP="00B75C1A">
            <w:pPr>
              <w:pStyle w:val="ac"/>
              <w:snapToGrid w:val="0"/>
              <w:jc w:val="both"/>
              <w:rPr>
                <w:rFonts w:cs="Times New Roman"/>
                <w:color w:val="auto"/>
                <w:lang w:val="ru-RU"/>
              </w:rPr>
            </w:pPr>
          </w:p>
        </w:tc>
      </w:tr>
      <w:tr w:rsidR="00B75C1A" w:rsidRPr="008105A3" w14:paraId="73420CB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F7B7F38" w14:textId="77777777" w:rsidR="00B75C1A" w:rsidRPr="00D765F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FCC5AD0" w14:textId="77777777" w:rsidR="00B75C1A" w:rsidRPr="00D9157E" w:rsidRDefault="00B75C1A" w:rsidP="00B75C1A">
            <w:pPr>
              <w:ind w:firstLine="17"/>
              <w:rPr>
                <w:sz w:val="24"/>
              </w:rPr>
            </w:pPr>
            <w:r w:rsidRPr="00D9157E">
              <w:rPr>
                <w:sz w:val="24"/>
              </w:rPr>
              <w:t>Беседа «Правила поведения детей на воде в летний период» с раздачей листовок.</w:t>
            </w:r>
          </w:p>
        </w:tc>
        <w:tc>
          <w:tcPr>
            <w:tcW w:w="2071" w:type="dxa"/>
            <w:tcBorders>
              <w:top w:val="single" w:sz="4" w:space="0" w:color="000000"/>
              <w:left w:val="single" w:sz="4" w:space="0" w:color="000000"/>
              <w:bottom w:val="single" w:sz="4" w:space="0" w:color="000000"/>
            </w:tcBorders>
          </w:tcPr>
          <w:p w14:paraId="6DC4C4BC" w14:textId="77777777" w:rsidR="00B75C1A" w:rsidRPr="00D9157E" w:rsidRDefault="00B75C1A" w:rsidP="00B75C1A">
            <w:pPr>
              <w:tabs>
                <w:tab w:val="left" w:pos="532"/>
              </w:tabs>
              <w:snapToGrid w:val="0"/>
              <w:ind w:hanging="126"/>
              <w:jc w:val="center"/>
              <w:rPr>
                <w:sz w:val="24"/>
              </w:rPr>
            </w:pPr>
            <w:r w:rsidRPr="00D9157E">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30BC6512" w14:textId="77777777" w:rsidR="00B75C1A" w:rsidRPr="00D9157E" w:rsidRDefault="00B75C1A" w:rsidP="00B75C1A">
            <w:pPr>
              <w:pStyle w:val="ac"/>
              <w:snapToGrid w:val="0"/>
              <w:rPr>
                <w:rFonts w:cs="Times New Roman"/>
                <w:color w:val="auto"/>
                <w:lang w:val="ru-RU"/>
              </w:rPr>
            </w:pPr>
            <w:r w:rsidRPr="00D9157E">
              <w:rPr>
                <w:rFonts w:cs="Times New Roman"/>
                <w:color w:val="auto"/>
                <w:lang w:val="ru-RU"/>
              </w:rPr>
              <w:t>ГКУСО ВО «ССРЦН»,</w:t>
            </w:r>
          </w:p>
          <w:p w14:paraId="467E3848" w14:textId="77777777" w:rsidR="00B75C1A" w:rsidRPr="00D9157E" w:rsidRDefault="00B75C1A" w:rsidP="00B75C1A">
            <w:pPr>
              <w:ind w:firstLine="0"/>
            </w:pPr>
            <w:r w:rsidRPr="00D9157E">
              <w:rPr>
                <w:sz w:val="24"/>
              </w:rPr>
              <w:t>МКУ «УК, ФК и С, Т и МП»</w:t>
            </w:r>
          </w:p>
        </w:tc>
      </w:tr>
      <w:tr w:rsidR="00B75C1A" w:rsidRPr="008105A3" w14:paraId="21341C6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7EE3A78" w14:textId="77777777" w:rsidR="00B75C1A" w:rsidRPr="00D765F7" w:rsidRDefault="00B75C1A" w:rsidP="00B75C1A">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1945E8C9" w14:textId="77777777" w:rsidR="00B75C1A" w:rsidRPr="00D9157E" w:rsidRDefault="00B75C1A" w:rsidP="00B75C1A">
            <w:pPr>
              <w:ind w:firstLine="0"/>
              <w:rPr>
                <w:sz w:val="24"/>
              </w:rPr>
            </w:pPr>
            <w:r w:rsidRPr="00D9157E">
              <w:rPr>
                <w:sz w:val="24"/>
              </w:rPr>
              <w:t>«Безопасное лето и пожарная безопасность в период летних каникул»</w:t>
            </w:r>
            <w:r>
              <w:rPr>
                <w:sz w:val="24"/>
              </w:rPr>
              <w:t xml:space="preserve"> - профилактическое мероприятие.</w:t>
            </w:r>
          </w:p>
        </w:tc>
        <w:tc>
          <w:tcPr>
            <w:tcW w:w="2071" w:type="dxa"/>
            <w:tcBorders>
              <w:top w:val="single" w:sz="4" w:space="0" w:color="000000"/>
              <w:left w:val="single" w:sz="4" w:space="0" w:color="000000"/>
              <w:bottom w:val="single" w:sz="4" w:space="0" w:color="000000"/>
            </w:tcBorders>
          </w:tcPr>
          <w:p w14:paraId="2A001CAB" w14:textId="77777777" w:rsidR="00B75C1A" w:rsidRPr="00D9157E" w:rsidRDefault="00B75C1A" w:rsidP="00B75C1A">
            <w:pPr>
              <w:snapToGrid w:val="0"/>
              <w:ind w:firstLine="0"/>
              <w:jc w:val="center"/>
              <w:rPr>
                <w:sz w:val="24"/>
              </w:rPr>
            </w:pPr>
            <w:r w:rsidRPr="00D9157E">
              <w:rPr>
                <w:sz w:val="24"/>
              </w:rPr>
              <w:t>по плану учреждений культуры</w:t>
            </w:r>
          </w:p>
        </w:tc>
        <w:tc>
          <w:tcPr>
            <w:tcW w:w="2745" w:type="dxa"/>
            <w:tcBorders>
              <w:top w:val="single" w:sz="4" w:space="0" w:color="000000"/>
              <w:left w:val="single" w:sz="4" w:space="0" w:color="000000"/>
              <w:bottom w:val="single" w:sz="4" w:space="0" w:color="000000"/>
              <w:right w:val="single" w:sz="4" w:space="0" w:color="000000"/>
            </w:tcBorders>
          </w:tcPr>
          <w:p w14:paraId="6158A80E" w14:textId="77777777" w:rsidR="00B75C1A" w:rsidRPr="00D9157E" w:rsidRDefault="00B75C1A" w:rsidP="00B75C1A">
            <w:pPr>
              <w:pStyle w:val="ac"/>
              <w:snapToGrid w:val="0"/>
              <w:rPr>
                <w:rFonts w:cs="Times New Roman"/>
                <w:color w:val="auto"/>
                <w:lang w:val="ru-RU"/>
              </w:rPr>
            </w:pPr>
            <w:r w:rsidRPr="00D9157E">
              <w:rPr>
                <w:rFonts w:cs="Times New Roman"/>
                <w:color w:val="auto"/>
                <w:lang w:val="ru-RU"/>
              </w:rPr>
              <w:t>Дома культуры, библиотеки</w:t>
            </w:r>
          </w:p>
        </w:tc>
      </w:tr>
      <w:tr w:rsidR="00645590" w:rsidRPr="008105A3" w14:paraId="48239E6F" w14:textId="77777777" w:rsidTr="00645590">
        <w:trPr>
          <w:gridAfter w:val="7"/>
          <w:wAfter w:w="5563" w:type="dxa"/>
        </w:trPr>
        <w:tc>
          <w:tcPr>
            <w:tcW w:w="899" w:type="dxa"/>
            <w:gridSpan w:val="2"/>
            <w:tcBorders>
              <w:top w:val="single" w:sz="4" w:space="0" w:color="000000"/>
              <w:left w:val="single" w:sz="4" w:space="0" w:color="000000"/>
              <w:bottom w:val="single" w:sz="4" w:space="0" w:color="000000"/>
            </w:tcBorders>
          </w:tcPr>
          <w:p w14:paraId="67330DF5" w14:textId="77777777" w:rsidR="00645590" w:rsidRPr="00580B4C"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CAB6F15" w14:textId="77777777" w:rsidR="00645590" w:rsidRPr="00AC1406" w:rsidRDefault="00645590" w:rsidP="00645590">
            <w:pPr>
              <w:pStyle w:val="aff2"/>
              <w:spacing w:line="256" w:lineRule="auto"/>
              <w:jc w:val="both"/>
              <w:rPr>
                <w:rFonts w:ascii="Times New Roman" w:hAnsi="Times New Roman"/>
                <w:color w:val="000000"/>
                <w:sz w:val="24"/>
                <w:szCs w:val="24"/>
              </w:rPr>
            </w:pPr>
            <w:r>
              <w:rPr>
                <w:rFonts w:ascii="Times New Roman" w:hAnsi="Times New Roman"/>
                <w:color w:val="000000"/>
                <w:sz w:val="24"/>
                <w:szCs w:val="24"/>
              </w:rPr>
              <w:t>Просмотр в</w:t>
            </w:r>
            <w:r w:rsidRPr="00645590">
              <w:rPr>
                <w:rFonts w:ascii="Times New Roman" w:hAnsi="Times New Roman"/>
                <w:color w:val="000000"/>
                <w:sz w:val="24"/>
                <w:szCs w:val="24"/>
              </w:rPr>
              <w:t>идеоролик</w:t>
            </w:r>
            <w:r>
              <w:rPr>
                <w:rFonts w:ascii="Times New Roman" w:hAnsi="Times New Roman"/>
                <w:color w:val="000000"/>
                <w:sz w:val="24"/>
                <w:szCs w:val="24"/>
              </w:rPr>
              <w:t>а</w:t>
            </w:r>
            <w:r w:rsidRPr="00645590">
              <w:rPr>
                <w:rFonts w:ascii="Times New Roman" w:hAnsi="Times New Roman"/>
                <w:color w:val="000000"/>
                <w:sz w:val="24"/>
                <w:szCs w:val="24"/>
              </w:rPr>
              <w:t xml:space="preserve"> </w:t>
            </w:r>
            <w:r>
              <w:rPr>
                <w:rFonts w:ascii="Times New Roman" w:hAnsi="Times New Roman"/>
                <w:color w:val="000000"/>
                <w:sz w:val="24"/>
                <w:szCs w:val="24"/>
              </w:rPr>
              <w:t xml:space="preserve"> </w:t>
            </w:r>
            <w:r w:rsidRPr="00645590">
              <w:rPr>
                <w:rFonts w:ascii="Times New Roman" w:hAnsi="Times New Roman"/>
                <w:color w:val="000000"/>
                <w:sz w:val="24"/>
                <w:szCs w:val="24"/>
              </w:rPr>
              <w:t>с элементами беседы «Лето без риска»</w:t>
            </w:r>
            <w:r>
              <w:rPr>
                <w:rFonts w:ascii="Times New Roman" w:hAnsi="Times New Roman"/>
                <w:color w:val="000000"/>
                <w:sz w:val="24"/>
                <w:szCs w:val="24"/>
              </w:rPr>
              <w:t>.</w:t>
            </w:r>
          </w:p>
        </w:tc>
        <w:tc>
          <w:tcPr>
            <w:tcW w:w="2071" w:type="dxa"/>
            <w:tcBorders>
              <w:top w:val="single" w:sz="4" w:space="0" w:color="000000"/>
              <w:left w:val="single" w:sz="4" w:space="0" w:color="000000"/>
              <w:bottom w:val="single" w:sz="4" w:space="0" w:color="000000"/>
            </w:tcBorders>
          </w:tcPr>
          <w:p w14:paraId="47D154DE" w14:textId="77777777" w:rsidR="00645590" w:rsidRPr="00645590" w:rsidRDefault="00645590" w:rsidP="00645590">
            <w:pPr>
              <w:pStyle w:val="aff2"/>
              <w:spacing w:line="256" w:lineRule="auto"/>
              <w:jc w:val="center"/>
              <w:rPr>
                <w:rFonts w:ascii="Times New Roman" w:hAnsi="Times New Roman"/>
                <w:sz w:val="24"/>
                <w:szCs w:val="24"/>
              </w:rPr>
            </w:pPr>
            <w:r w:rsidRPr="00645590">
              <w:rPr>
                <w:rFonts w:ascii="Times New Roman" w:hAnsi="Times New Roman"/>
                <w:sz w:val="24"/>
                <w:szCs w:val="24"/>
              </w:rPr>
              <w:t>17</w:t>
            </w:r>
            <w:r>
              <w:rPr>
                <w:rFonts w:ascii="Times New Roman" w:hAnsi="Times New Roman"/>
                <w:sz w:val="24"/>
                <w:szCs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44B19321" w14:textId="77777777" w:rsidR="00645590" w:rsidRPr="00645590" w:rsidRDefault="00645590" w:rsidP="00645590">
            <w:pPr>
              <w:pStyle w:val="aff2"/>
              <w:spacing w:line="256" w:lineRule="auto"/>
              <w:jc w:val="both"/>
              <w:rPr>
                <w:rFonts w:ascii="Times New Roman" w:hAnsi="Times New Roman"/>
                <w:sz w:val="24"/>
                <w:szCs w:val="24"/>
              </w:rPr>
            </w:pPr>
            <w:r w:rsidRPr="00645590">
              <w:rPr>
                <w:rFonts w:ascii="Times New Roman" w:hAnsi="Times New Roman"/>
                <w:sz w:val="24"/>
                <w:szCs w:val="24"/>
              </w:rPr>
              <w:t>Вышмановский</w:t>
            </w:r>
          </w:p>
          <w:p w14:paraId="6B662197" w14:textId="77777777" w:rsidR="00645590" w:rsidRPr="00645590" w:rsidRDefault="00645590" w:rsidP="00645590">
            <w:pPr>
              <w:pStyle w:val="aff2"/>
              <w:spacing w:line="256" w:lineRule="auto"/>
              <w:jc w:val="both"/>
              <w:rPr>
                <w:rFonts w:ascii="Times New Roman" w:hAnsi="Times New Roman"/>
                <w:sz w:val="24"/>
                <w:szCs w:val="24"/>
              </w:rPr>
            </w:pPr>
            <w:r w:rsidRPr="00645590">
              <w:rPr>
                <w:rFonts w:ascii="Times New Roman" w:hAnsi="Times New Roman"/>
                <w:sz w:val="24"/>
                <w:szCs w:val="24"/>
              </w:rPr>
              <w:t xml:space="preserve"> СДК</w:t>
            </w:r>
          </w:p>
        </w:tc>
      </w:tr>
      <w:tr w:rsidR="00645590" w:rsidRPr="008105A3" w14:paraId="20EC687C" w14:textId="77777777" w:rsidTr="00645590">
        <w:trPr>
          <w:gridAfter w:val="7"/>
          <w:wAfter w:w="5563" w:type="dxa"/>
        </w:trPr>
        <w:tc>
          <w:tcPr>
            <w:tcW w:w="899" w:type="dxa"/>
            <w:gridSpan w:val="2"/>
            <w:tcBorders>
              <w:top w:val="single" w:sz="4" w:space="0" w:color="000000"/>
              <w:left w:val="single" w:sz="4" w:space="0" w:color="000000"/>
              <w:bottom w:val="single" w:sz="4" w:space="0" w:color="000000"/>
            </w:tcBorders>
          </w:tcPr>
          <w:p w14:paraId="1981D67A"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50DCB1B" w14:textId="77777777" w:rsidR="00645590" w:rsidRPr="00AC1406" w:rsidRDefault="00645590" w:rsidP="00645590">
            <w:pPr>
              <w:spacing w:line="256" w:lineRule="auto"/>
              <w:ind w:left="18" w:hanging="18"/>
              <w:rPr>
                <w:color w:val="000000"/>
                <w:sz w:val="24"/>
              </w:rPr>
            </w:pPr>
            <w:r w:rsidRPr="00645590">
              <w:rPr>
                <w:color w:val="000000"/>
                <w:sz w:val="24"/>
              </w:rPr>
              <w:t>Информационный час</w:t>
            </w:r>
            <w:r>
              <w:rPr>
                <w:color w:val="000000"/>
                <w:sz w:val="24"/>
              </w:rPr>
              <w:t xml:space="preserve"> </w:t>
            </w:r>
            <w:r w:rsidRPr="00645590">
              <w:rPr>
                <w:color w:val="000000"/>
                <w:sz w:val="24"/>
              </w:rPr>
              <w:t>«Осторожно, вода!»</w:t>
            </w:r>
            <w:r>
              <w:rPr>
                <w:color w:val="000000"/>
                <w:sz w:val="24"/>
              </w:rPr>
              <w:t>.</w:t>
            </w:r>
          </w:p>
        </w:tc>
        <w:tc>
          <w:tcPr>
            <w:tcW w:w="2071" w:type="dxa"/>
            <w:tcBorders>
              <w:top w:val="single" w:sz="4" w:space="0" w:color="000000"/>
              <w:left w:val="single" w:sz="4" w:space="0" w:color="000000"/>
              <w:bottom w:val="single" w:sz="4" w:space="0" w:color="000000"/>
            </w:tcBorders>
          </w:tcPr>
          <w:p w14:paraId="1D359AE9" w14:textId="77777777" w:rsidR="00645590" w:rsidRPr="00645590" w:rsidRDefault="00645590" w:rsidP="00645590">
            <w:pPr>
              <w:spacing w:line="256" w:lineRule="auto"/>
              <w:ind w:firstLine="0"/>
              <w:jc w:val="center"/>
              <w:rPr>
                <w:sz w:val="24"/>
              </w:rPr>
            </w:pPr>
            <w:r w:rsidRPr="00645590">
              <w:rPr>
                <w:sz w:val="24"/>
              </w:rPr>
              <w:t>09</w:t>
            </w:r>
            <w:r>
              <w:rPr>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2C8496CA" w14:textId="77777777" w:rsidR="00645590" w:rsidRDefault="00645590" w:rsidP="00645590">
            <w:pPr>
              <w:snapToGrid w:val="0"/>
              <w:spacing w:line="256" w:lineRule="auto"/>
              <w:ind w:firstLine="0"/>
              <w:rPr>
                <w:sz w:val="24"/>
              </w:rPr>
            </w:pPr>
            <w:r>
              <w:rPr>
                <w:sz w:val="24"/>
              </w:rPr>
              <w:t>Дома культуры</w:t>
            </w:r>
            <w:r w:rsidR="001A2437">
              <w:rPr>
                <w:sz w:val="24"/>
              </w:rPr>
              <w:t>,</w:t>
            </w:r>
          </w:p>
          <w:p w14:paraId="75999B6C" w14:textId="77777777" w:rsidR="001A2437" w:rsidRPr="00645590" w:rsidRDefault="001A2437" w:rsidP="00645590">
            <w:pPr>
              <w:snapToGrid w:val="0"/>
              <w:spacing w:line="256" w:lineRule="auto"/>
              <w:ind w:firstLine="0"/>
              <w:rPr>
                <w:sz w:val="24"/>
              </w:rPr>
            </w:pPr>
            <w:r>
              <w:rPr>
                <w:sz w:val="24"/>
              </w:rPr>
              <w:t>библиотеки</w:t>
            </w:r>
          </w:p>
        </w:tc>
      </w:tr>
      <w:tr w:rsidR="00645590" w:rsidRPr="008105A3" w14:paraId="157E5DD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8712667"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7DB1097" w14:textId="77777777" w:rsidR="00645590" w:rsidRPr="00AC1406" w:rsidRDefault="00645590" w:rsidP="00645590">
            <w:pPr>
              <w:ind w:left="18" w:hanging="18"/>
              <w:rPr>
                <w:rFonts w:eastAsia="Calibri"/>
                <w:color w:val="000000"/>
                <w:sz w:val="24"/>
              </w:rPr>
            </w:pPr>
            <w:r w:rsidRPr="00AC1406">
              <w:rPr>
                <w:color w:val="000000"/>
                <w:sz w:val="24"/>
                <w:shd w:val="clear" w:color="auto" w:fill="FFFFFF"/>
              </w:rPr>
              <w:t>Уличная акция «</w:t>
            </w:r>
            <w:r w:rsidRPr="00AC1406">
              <w:rPr>
                <w:color w:val="000000"/>
                <w:sz w:val="24"/>
              </w:rPr>
              <w:t>Твоя</w:t>
            </w:r>
            <w:r w:rsidRPr="00645590">
              <w:rPr>
                <w:sz w:val="24"/>
              </w:rPr>
              <w:t xml:space="preserve"> безопасность – твоя ответственность»</w:t>
            </w:r>
            <w:r w:rsidR="00612100">
              <w:rPr>
                <w:sz w:val="24"/>
              </w:rPr>
              <w:t>.</w:t>
            </w:r>
          </w:p>
        </w:tc>
        <w:tc>
          <w:tcPr>
            <w:tcW w:w="2071" w:type="dxa"/>
            <w:tcBorders>
              <w:top w:val="single" w:sz="4" w:space="0" w:color="000000"/>
              <w:left w:val="single" w:sz="4" w:space="0" w:color="000000"/>
              <w:bottom w:val="single" w:sz="4" w:space="0" w:color="000000"/>
            </w:tcBorders>
          </w:tcPr>
          <w:p w14:paraId="4A183C28" w14:textId="77777777" w:rsidR="00645590" w:rsidRPr="00AC1406" w:rsidRDefault="00645590" w:rsidP="00612100">
            <w:pPr>
              <w:ind w:firstLine="0"/>
              <w:jc w:val="center"/>
              <w:rPr>
                <w:rFonts w:eastAsia="Calibri"/>
                <w:color w:val="000000"/>
                <w:sz w:val="24"/>
              </w:rPr>
            </w:pPr>
            <w:r w:rsidRPr="00AC1406">
              <w:rPr>
                <w:rFonts w:eastAsia="Calibri"/>
                <w:color w:val="000000"/>
                <w:sz w:val="24"/>
              </w:rPr>
              <w:t>17</w:t>
            </w:r>
            <w:r w:rsidR="00612100" w:rsidRPr="00AC1406">
              <w:rPr>
                <w:rFonts w:eastAsia="Calibri"/>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1EC8B96D" w14:textId="77777777" w:rsidR="00645590" w:rsidRPr="00AC1406" w:rsidRDefault="00645590" w:rsidP="00645590">
            <w:pPr>
              <w:ind w:firstLine="0"/>
              <w:rPr>
                <w:rFonts w:eastAsia="Calibri"/>
                <w:color w:val="000000"/>
                <w:sz w:val="24"/>
              </w:rPr>
            </w:pPr>
            <w:r w:rsidRPr="00AC1406">
              <w:rPr>
                <w:rFonts w:eastAsia="Calibri"/>
                <w:color w:val="000000"/>
                <w:sz w:val="24"/>
              </w:rPr>
              <w:t>Улицы п. Ставрово</w:t>
            </w:r>
          </w:p>
        </w:tc>
      </w:tr>
      <w:tr w:rsidR="00645590" w:rsidRPr="008105A3" w14:paraId="661A30E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BE2F9BE"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D93B26F" w14:textId="77777777" w:rsidR="00645590" w:rsidRPr="00AC1406" w:rsidRDefault="00645590" w:rsidP="00612100">
            <w:pPr>
              <w:ind w:left="18" w:hanging="18"/>
              <w:rPr>
                <w:rFonts w:eastAsia="Calibri"/>
                <w:color w:val="000000"/>
                <w:sz w:val="24"/>
              </w:rPr>
            </w:pPr>
            <w:r w:rsidRPr="00645590">
              <w:rPr>
                <w:sz w:val="24"/>
              </w:rPr>
              <w:t>Уличная акция «Правила ПДД»</w:t>
            </w:r>
            <w:r w:rsidR="00612100">
              <w:rPr>
                <w:sz w:val="24"/>
              </w:rPr>
              <w:t>.</w:t>
            </w:r>
          </w:p>
        </w:tc>
        <w:tc>
          <w:tcPr>
            <w:tcW w:w="2071" w:type="dxa"/>
            <w:tcBorders>
              <w:top w:val="single" w:sz="4" w:space="0" w:color="000000"/>
              <w:left w:val="single" w:sz="4" w:space="0" w:color="000000"/>
              <w:bottom w:val="single" w:sz="4" w:space="0" w:color="000000"/>
            </w:tcBorders>
          </w:tcPr>
          <w:p w14:paraId="66311FF1" w14:textId="77777777" w:rsidR="00645590" w:rsidRPr="00AC1406" w:rsidRDefault="00645590" w:rsidP="00612100">
            <w:pPr>
              <w:ind w:firstLine="0"/>
              <w:jc w:val="center"/>
              <w:rPr>
                <w:rFonts w:eastAsia="Calibri"/>
                <w:color w:val="000000"/>
                <w:sz w:val="24"/>
              </w:rPr>
            </w:pPr>
            <w:r w:rsidRPr="00AC1406">
              <w:rPr>
                <w:rFonts w:eastAsia="Calibri"/>
                <w:color w:val="000000"/>
                <w:sz w:val="24"/>
              </w:rPr>
              <w:t>27</w:t>
            </w:r>
            <w:r w:rsidR="00612100" w:rsidRPr="00AC1406">
              <w:rPr>
                <w:rFonts w:eastAsia="Calibri"/>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05A355AB" w14:textId="77777777" w:rsidR="00645590" w:rsidRPr="00AC1406" w:rsidRDefault="00645590" w:rsidP="00645590">
            <w:pPr>
              <w:ind w:firstLine="0"/>
              <w:rPr>
                <w:rFonts w:eastAsia="Calibri"/>
                <w:color w:val="000000"/>
                <w:sz w:val="24"/>
              </w:rPr>
            </w:pPr>
            <w:r w:rsidRPr="00645590">
              <w:rPr>
                <w:sz w:val="24"/>
              </w:rPr>
              <w:t>Волосовскаясельская библиотека</w:t>
            </w:r>
          </w:p>
        </w:tc>
      </w:tr>
      <w:tr w:rsidR="00645590" w:rsidRPr="008105A3" w14:paraId="5FAD141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5D3C998"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8E9895B" w14:textId="77777777" w:rsidR="00645590" w:rsidRPr="00645590" w:rsidRDefault="00645590" w:rsidP="006359E9">
            <w:pPr>
              <w:pStyle w:val="af9"/>
              <w:spacing w:line="240" w:lineRule="auto"/>
              <w:ind w:left="34"/>
              <w:jc w:val="both"/>
              <w:rPr>
                <w:rFonts w:ascii="Times New Roman" w:hAnsi="Times New Roman"/>
                <w:i w:val="0"/>
                <w:sz w:val="24"/>
                <w:szCs w:val="24"/>
                <w:lang w:val="ru-RU"/>
              </w:rPr>
            </w:pPr>
            <w:r w:rsidRPr="00645590">
              <w:rPr>
                <w:rFonts w:ascii="Times New Roman" w:hAnsi="Times New Roman"/>
                <w:i w:val="0"/>
                <w:sz w:val="24"/>
                <w:szCs w:val="24"/>
                <w:lang w:val="ru-RU"/>
              </w:rPr>
              <w:t>Книжная выставка-викторина «Азбука безопасности поведения на улице, на дороге в летний период»</w:t>
            </w:r>
            <w:r w:rsidR="006359E9">
              <w:rPr>
                <w:rFonts w:ascii="Times New Roman" w:hAnsi="Times New Roman"/>
                <w:i w:val="0"/>
                <w:sz w:val="24"/>
                <w:szCs w:val="24"/>
                <w:lang w:val="ru-RU"/>
              </w:rPr>
              <w:t>.</w:t>
            </w:r>
          </w:p>
        </w:tc>
        <w:tc>
          <w:tcPr>
            <w:tcW w:w="2071" w:type="dxa"/>
            <w:tcBorders>
              <w:top w:val="single" w:sz="4" w:space="0" w:color="000000"/>
              <w:left w:val="single" w:sz="4" w:space="0" w:color="000000"/>
              <w:bottom w:val="single" w:sz="4" w:space="0" w:color="000000"/>
            </w:tcBorders>
          </w:tcPr>
          <w:p w14:paraId="324770A7" w14:textId="77777777" w:rsidR="00645590" w:rsidRPr="00645590" w:rsidRDefault="00645590" w:rsidP="006359E9">
            <w:pPr>
              <w:ind w:firstLine="0"/>
              <w:jc w:val="center"/>
              <w:rPr>
                <w:rFonts w:eastAsia="Calibri"/>
                <w:sz w:val="24"/>
              </w:rPr>
            </w:pPr>
            <w:r w:rsidRPr="00645590">
              <w:rPr>
                <w:rFonts w:eastAsia="Calibri"/>
                <w:sz w:val="24"/>
              </w:rPr>
              <w:t>09</w:t>
            </w:r>
            <w:r w:rsidR="006359E9">
              <w:rPr>
                <w:rFonts w:eastAsia="Calibri"/>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79B99599" w14:textId="77777777" w:rsidR="00645590" w:rsidRPr="00645590" w:rsidRDefault="00645590" w:rsidP="00645590">
            <w:pPr>
              <w:ind w:firstLine="0"/>
              <w:rPr>
                <w:sz w:val="24"/>
              </w:rPr>
            </w:pPr>
            <w:r w:rsidRPr="00645590">
              <w:rPr>
                <w:sz w:val="24"/>
              </w:rPr>
              <w:t>Собинская ДБФ</w:t>
            </w:r>
          </w:p>
        </w:tc>
      </w:tr>
      <w:tr w:rsidR="00645590" w:rsidRPr="008105A3" w14:paraId="3EAA7E2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DE91DAA"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323ABAB" w14:textId="77777777" w:rsidR="00645590" w:rsidRPr="00645590" w:rsidRDefault="00645590" w:rsidP="006359E9">
            <w:pPr>
              <w:ind w:firstLine="0"/>
              <w:rPr>
                <w:sz w:val="24"/>
              </w:rPr>
            </w:pPr>
            <w:r w:rsidRPr="00645590">
              <w:rPr>
                <w:sz w:val="24"/>
              </w:rPr>
              <w:t>Беседа-профилактика «Безопасные каникулы»</w:t>
            </w:r>
            <w:r w:rsidR="006359E9">
              <w:rPr>
                <w:sz w:val="24"/>
              </w:rPr>
              <w:t>.</w:t>
            </w:r>
            <w:r w:rsidRPr="00645590">
              <w:rPr>
                <w:sz w:val="24"/>
              </w:rPr>
              <w:t xml:space="preserve"> </w:t>
            </w:r>
          </w:p>
        </w:tc>
        <w:tc>
          <w:tcPr>
            <w:tcW w:w="2071" w:type="dxa"/>
            <w:tcBorders>
              <w:top w:val="single" w:sz="4" w:space="0" w:color="000000"/>
              <w:left w:val="single" w:sz="4" w:space="0" w:color="000000"/>
              <w:bottom w:val="single" w:sz="4" w:space="0" w:color="000000"/>
            </w:tcBorders>
          </w:tcPr>
          <w:p w14:paraId="4A7D9FB4" w14:textId="77777777" w:rsidR="00645590" w:rsidRPr="00AC1406" w:rsidRDefault="00645590" w:rsidP="006359E9">
            <w:pPr>
              <w:ind w:firstLine="0"/>
              <w:jc w:val="center"/>
              <w:rPr>
                <w:rFonts w:eastAsia="Calibri"/>
                <w:color w:val="000000"/>
                <w:sz w:val="24"/>
              </w:rPr>
            </w:pPr>
            <w:r w:rsidRPr="00AC1406">
              <w:rPr>
                <w:rFonts w:eastAsia="Calibri"/>
                <w:color w:val="000000"/>
                <w:sz w:val="24"/>
              </w:rPr>
              <w:t>29</w:t>
            </w:r>
            <w:r w:rsidR="006359E9" w:rsidRPr="00AC1406">
              <w:rPr>
                <w:rFonts w:eastAsia="Calibri"/>
                <w:color w:val="000000"/>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50649B66" w14:textId="77777777" w:rsidR="00645590" w:rsidRPr="00645590" w:rsidRDefault="00645590" w:rsidP="00645590">
            <w:pPr>
              <w:ind w:firstLine="0"/>
              <w:rPr>
                <w:sz w:val="24"/>
              </w:rPr>
            </w:pPr>
            <w:r w:rsidRPr="00645590">
              <w:rPr>
                <w:sz w:val="24"/>
              </w:rPr>
              <w:t>Асерховская сельская библиотека</w:t>
            </w:r>
          </w:p>
        </w:tc>
      </w:tr>
      <w:tr w:rsidR="00645590" w:rsidRPr="008105A3" w14:paraId="7CF46EB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DB79AA8"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7B4E0BE" w14:textId="77777777" w:rsidR="00645590" w:rsidRPr="00AC1406" w:rsidRDefault="00645590" w:rsidP="00645590">
            <w:pPr>
              <w:ind w:firstLine="0"/>
              <w:rPr>
                <w:color w:val="000000"/>
                <w:sz w:val="24"/>
              </w:rPr>
            </w:pPr>
            <w:r w:rsidRPr="00645590">
              <w:rPr>
                <w:sz w:val="24"/>
              </w:rPr>
              <w:t>Уличная акция «Осторожно: ребенок и открытое окно!»</w:t>
            </w:r>
            <w:r w:rsidR="006359E9">
              <w:rPr>
                <w:sz w:val="24"/>
              </w:rPr>
              <w:t>.</w:t>
            </w:r>
            <w:hyperlink r:id="rId10" w:tgtFrame="_blank" w:history="1"/>
          </w:p>
        </w:tc>
        <w:tc>
          <w:tcPr>
            <w:tcW w:w="2071" w:type="dxa"/>
            <w:tcBorders>
              <w:top w:val="single" w:sz="4" w:space="0" w:color="000000"/>
              <w:left w:val="single" w:sz="4" w:space="0" w:color="000000"/>
              <w:bottom w:val="single" w:sz="4" w:space="0" w:color="000000"/>
            </w:tcBorders>
          </w:tcPr>
          <w:p w14:paraId="711EBE53" w14:textId="77777777" w:rsidR="00645590" w:rsidRPr="00AC1406" w:rsidRDefault="00645590" w:rsidP="006359E9">
            <w:pPr>
              <w:ind w:firstLine="0"/>
              <w:jc w:val="center"/>
              <w:rPr>
                <w:rFonts w:eastAsia="Calibri"/>
                <w:color w:val="000000"/>
                <w:sz w:val="24"/>
              </w:rPr>
            </w:pPr>
            <w:r w:rsidRPr="00AC1406">
              <w:rPr>
                <w:rFonts w:eastAsia="Calibri"/>
                <w:color w:val="000000"/>
                <w:sz w:val="24"/>
              </w:rPr>
              <w:t>02</w:t>
            </w:r>
            <w:r w:rsidR="006359E9" w:rsidRPr="00AC1406">
              <w:rPr>
                <w:rFonts w:eastAsia="Calibri"/>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4378662C" w14:textId="77777777" w:rsidR="00645590" w:rsidRPr="00AC1406" w:rsidRDefault="00645590" w:rsidP="00645590">
            <w:pPr>
              <w:ind w:firstLine="0"/>
              <w:rPr>
                <w:rFonts w:eastAsia="Calibri"/>
                <w:color w:val="000000"/>
                <w:sz w:val="24"/>
              </w:rPr>
            </w:pPr>
            <w:r w:rsidRPr="00645590">
              <w:rPr>
                <w:rFonts w:eastAsia="Calibri"/>
                <w:sz w:val="24"/>
              </w:rPr>
              <w:t>Собинская ГБФ</w:t>
            </w:r>
          </w:p>
        </w:tc>
      </w:tr>
      <w:tr w:rsidR="00645590" w:rsidRPr="008105A3" w14:paraId="02F47F6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4930CF"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AE2619F" w14:textId="77777777" w:rsidR="006359E9" w:rsidRPr="00AC1406" w:rsidRDefault="00645590" w:rsidP="006359E9">
            <w:pPr>
              <w:ind w:firstLine="0"/>
              <w:rPr>
                <w:rFonts w:eastAsia="Calibri"/>
                <w:color w:val="000000"/>
                <w:sz w:val="24"/>
              </w:rPr>
            </w:pPr>
            <w:r w:rsidRPr="00AC1406">
              <w:rPr>
                <w:rFonts w:eastAsia="Calibri"/>
                <w:color w:val="000000"/>
                <w:sz w:val="24"/>
              </w:rPr>
              <w:t>Викторина</w:t>
            </w:r>
            <w:r w:rsidR="006359E9" w:rsidRPr="00AC1406">
              <w:rPr>
                <w:rFonts w:eastAsia="Calibri"/>
                <w:color w:val="000000"/>
                <w:sz w:val="24"/>
              </w:rPr>
              <w:t>-</w:t>
            </w:r>
            <w:r w:rsidRPr="00AC1406">
              <w:rPr>
                <w:rFonts w:eastAsia="Calibri"/>
                <w:color w:val="000000"/>
                <w:sz w:val="24"/>
              </w:rPr>
              <w:t>напоминание</w:t>
            </w:r>
            <w:r w:rsidR="006359E9" w:rsidRPr="00AC1406">
              <w:rPr>
                <w:rFonts w:eastAsia="Calibri"/>
                <w:color w:val="000000"/>
                <w:sz w:val="24"/>
              </w:rPr>
              <w:t xml:space="preserve"> </w:t>
            </w:r>
          </w:p>
          <w:p w14:paraId="19C7E43C" w14:textId="77777777" w:rsidR="00645590" w:rsidRPr="00AC1406" w:rsidRDefault="00645590" w:rsidP="006359E9">
            <w:pPr>
              <w:ind w:firstLine="0"/>
              <w:rPr>
                <w:rFonts w:eastAsia="Calibri"/>
                <w:color w:val="000000"/>
                <w:sz w:val="24"/>
              </w:rPr>
            </w:pPr>
            <w:r w:rsidRPr="00AC1406">
              <w:rPr>
                <w:rFonts w:eastAsia="Calibri"/>
                <w:color w:val="000000"/>
                <w:sz w:val="24"/>
              </w:rPr>
              <w:t xml:space="preserve">«Световозвращатели </w:t>
            </w:r>
            <w:r w:rsidR="006359E9" w:rsidRPr="00AC1406">
              <w:rPr>
                <w:rFonts w:eastAsia="Calibri"/>
                <w:color w:val="000000"/>
                <w:sz w:val="24"/>
              </w:rPr>
              <w:t>-</w:t>
            </w:r>
            <w:r w:rsidRPr="00AC1406">
              <w:rPr>
                <w:rFonts w:eastAsia="Calibri"/>
                <w:color w:val="000000"/>
                <w:sz w:val="24"/>
              </w:rPr>
              <w:t xml:space="preserve"> это модно и безопасно!»</w:t>
            </w:r>
            <w:r w:rsidR="006359E9" w:rsidRPr="00AC1406">
              <w:rPr>
                <w:rFonts w:eastAsia="Calibri"/>
                <w:color w:val="000000"/>
                <w:sz w:val="24"/>
              </w:rPr>
              <w:t>.</w:t>
            </w:r>
          </w:p>
        </w:tc>
        <w:tc>
          <w:tcPr>
            <w:tcW w:w="2071" w:type="dxa"/>
            <w:tcBorders>
              <w:top w:val="single" w:sz="4" w:space="0" w:color="000000"/>
              <w:left w:val="single" w:sz="4" w:space="0" w:color="000000"/>
              <w:bottom w:val="single" w:sz="4" w:space="0" w:color="000000"/>
            </w:tcBorders>
          </w:tcPr>
          <w:p w14:paraId="248B929D" w14:textId="77777777" w:rsidR="00645590" w:rsidRPr="00AC1406" w:rsidRDefault="00645590" w:rsidP="006359E9">
            <w:pPr>
              <w:ind w:firstLine="0"/>
              <w:jc w:val="center"/>
              <w:rPr>
                <w:rFonts w:eastAsia="Calibri"/>
                <w:color w:val="000000"/>
                <w:sz w:val="24"/>
              </w:rPr>
            </w:pPr>
            <w:r w:rsidRPr="00AC1406">
              <w:rPr>
                <w:rFonts w:eastAsia="Calibri"/>
                <w:color w:val="000000"/>
                <w:sz w:val="24"/>
              </w:rPr>
              <w:t>26</w:t>
            </w:r>
            <w:r w:rsidR="006359E9" w:rsidRPr="00AC1406">
              <w:rPr>
                <w:rFonts w:eastAsia="Calibri"/>
                <w:color w:val="000000"/>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19844916" w14:textId="77777777" w:rsidR="00645590" w:rsidRPr="00645590" w:rsidRDefault="00645590" w:rsidP="00645590">
            <w:pPr>
              <w:ind w:firstLine="0"/>
              <w:rPr>
                <w:sz w:val="24"/>
              </w:rPr>
            </w:pPr>
            <w:r w:rsidRPr="00645590">
              <w:rPr>
                <w:sz w:val="24"/>
              </w:rPr>
              <w:t>Лакинская детская библиотека</w:t>
            </w:r>
          </w:p>
        </w:tc>
      </w:tr>
      <w:tr w:rsidR="00645590" w:rsidRPr="008105A3" w14:paraId="56AE9BB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8C74A0E"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0710688" w14:textId="77777777" w:rsidR="00645590" w:rsidRPr="00AC1406" w:rsidRDefault="00645590" w:rsidP="006359E9">
            <w:pPr>
              <w:ind w:firstLine="0"/>
              <w:rPr>
                <w:rFonts w:eastAsia="Calibri"/>
                <w:color w:val="000000"/>
                <w:sz w:val="24"/>
              </w:rPr>
            </w:pPr>
            <w:r w:rsidRPr="00645590">
              <w:rPr>
                <w:color w:val="000000"/>
                <w:sz w:val="24"/>
                <w:shd w:val="clear" w:color="auto" w:fill="FFFFFF"/>
              </w:rPr>
              <w:t xml:space="preserve">Уличная буклет - акция </w:t>
            </w:r>
            <w:r w:rsidR="006359E9">
              <w:rPr>
                <w:color w:val="000000"/>
                <w:sz w:val="24"/>
                <w:shd w:val="clear" w:color="auto" w:fill="FFFFFF"/>
              </w:rPr>
              <w:t>«</w:t>
            </w:r>
            <w:r w:rsidRPr="00645590">
              <w:rPr>
                <w:color w:val="000000"/>
                <w:sz w:val="24"/>
                <w:shd w:val="clear" w:color="auto" w:fill="FFFFFF"/>
              </w:rPr>
              <w:t>Лето классное</w:t>
            </w:r>
            <w:r w:rsidR="006359E9">
              <w:rPr>
                <w:color w:val="000000"/>
                <w:sz w:val="24"/>
                <w:shd w:val="clear" w:color="auto" w:fill="FFFFFF"/>
              </w:rPr>
              <w:t xml:space="preserve"> –</w:t>
            </w:r>
            <w:r w:rsidRPr="00645590">
              <w:rPr>
                <w:color w:val="000000"/>
                <w:sz w:val="24"/>
                <w:shd w:val="clear" w:color="auto" w:fill="FFFFFF"/>
              </w:rPr>
              <w:t xml:space="preserve"> безопасное</w:t>
            </w:r>
            <w:r w:rsidR="006359E9">
              <w:rPr>
                <w:color w:val="000000"/>
                <w:sz w:val="24"/>
                <w:shd w:val="clear" w:color="auto" w:fill="FFFFFF"/>
              </w:rPr>
              <w:t>».</w:t>
            </w:r>
          </w:p>
        </w:tc>
        <w:tc>
          <w:tcPr>
            <w:tcW w:w="2071" w:type="dxa"/>
            <w:tcBorders>
              <w:top w:val="single" w:sz="4" w:space="0" w:color="000000"/>
              <w:left w:val="single" w:sz="4" w:space="0" w:color="000000"/>
              <w:bottom w:val="single" w:sz="4" w:space="0" w:color="000000"/>
            </w:tcBorders>
          </w:tcPr>
          <w:p w14:paraId="5B145B28" w14:textId="77777777" w:rsidR="00645590" w:rsidRPr="00AC1406" w:rsidRDefault="00645590" w:rsidP="006359E9">
            <w:pPr>
              <w:ind w:firstLine="0"/>
              <w:jc w:val="center"/>
              <w:rPr>
                <w:rFonts w:eastAsia="Calibri"/>
                <w:color w:val="000000"/>
                <w:sz w:val="24"/>
              </w:rPr>
            </w:pPr>
            <w:r w:rsidRPr="00AC1406">
              <w:rPr>
                <w:rFonts w:eastAsia="Calibri"/>
                <w:color w:val="000000"/>
                <w:sz w:val="24"/>
              </w:rPr>
              <w:t>05</w:t>
            </w:r>
            <w:r w:rsidR="006359E9" w:rsidRPr="00AC1406">
              <w:rPr>
                <w:rFonts w:eastAsia="Calibri"/>
                <w:color w:val="000000"/>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36F9FFDF" w14:textId="77777777" w:rsidR="00645590" w:rsidRPr="00AC1406" w:rsidRDefault="006359E9" w:rsidP="00645590">
            <w:pPr>
              <w:ind w:firstLine="0"/>
              <w:rPr>
                <w:rFonts w:eastAsia="Calibri"/>
                <w:color w:val="000000"/>
                <w:sz w:val="24"/>
              </w:rPr>
            </w:pPr>
            <w:r w:rsidRPr="00AC1406">
              <w:rPr>
                <w:rFonts w:eastAsia="Calibri"/>
                <w:color w:val="000000"/>
                <w:sz w:val="24"/>
              </w:rPr>
              <w:t>Дома культуры,</w:t>
            </w:r>
          </w:p>
          <w:p w14:paraId="2FD9EEE5" w14:textId="77777777" w:rsidR="006359E9" w:rsidRPr="00AC1406" w:rsidRDefault="006359E9" w:rsidP="00645590">
            <w:pPr>
              <w:ind w:firstLine="0"/>
              <w:rPr>
                <w:rFonts w:eastAsia="Calibri"/>
                <w:color w:val="000000"/>
                <w:sz w:val="24"/>
              </w:rPr>
            </w:pPr>
            <w:r w:rsidRPr="00AC1406">
              <w:rPr>
                <w:rFonts w:eastAsia="Calibri"/>
                <w:color w:val="000000"/>
                <w:sz w:val="24"/>
              </w:rPr>
              <w:t>библиотекаи</w:t>
            </w:r>
          </w:p>
        </w:tc>
      </w:tr>
      <w:tr w:rsidR="00645590" w:rsidRPr="008105A3" w14:paraId="6C1DF70F" w14:textId="77777777" w:rsidTr="006359E9">
        <w:trPr>
          <w:gridAfter w:val="7"/>
          <w:wAfter w:w="5563" w:type="dxa"/>
        </w:trPr>
        <w:tc>
          <w:tcPr>
            <w:tcW w:w="899" w:type="dxa"/>
            <w:gridSpan w:val="2"/>
            <w:tcBorders>
              <w:top w:val="single" w:sz="4" w:space="0" w:color="000000"/>
              <w:left w:val="single" w:sz="4" w:space="0" w:color="000000"/>
              <w:bottom w:val="single" w:sz="4" w:space="0" w:color="000000"/>
            </w:tcBorders>
          </w:tcPr>
          <w:p w14:paraId="03986AC4"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094485EC" w14:textId="77777777" w:rsidR="00645590" w:rsidRPr="00645590" w:rsidRDefault="00645590" w:rsidP="00645590">
            <w:pPr>
              <w:ind w:firstLine="0"/>
              <w:rPr>
                <w:sz w:val="24"/>
              </w:rPr>
            </w:pPr>
            <w:r w:rsidRPr="00645590">
              <w:rPr>
                <w:bCs/>
                <w:color w:val="000000"/>
                <w:sz w:val="24"/>
              </w:rPr>
              <w:t>Дорожная викторина</w:t>
            </w:r>
          </w:p>
          <w:p w14:paraId="24D2625D" w14:textId="77777777" w:rsidR="00645590" w:rsidRPr="00645590" w:rsidRDefault="00645590" w:rsidP="006359E9">
            <w:pPr>
              <w:ind w:firstLine="0"/>
              <w:rPr>
                <w:sz w:val="24"/>
              </w:rPr>
            </w:pPr>
            <w:r w:rsidRPr="00645590">
              <w:rPr>
                <w:bCs/>
                <w:color w:val="000000"/>
                <w:sz w:val="24"/>
              </w:rPr>
              <w:t>«Осторожно! Железная дорога!»</w:t>
            </w:r>
            <w:r w:rsidR="006359E9">
              <w:rPr>
                <w:bCs/>
                <w:color w:val="000000"/>
                <w:sz w:val="24"/>
              </w:rPr>
              <w:t>.</w:t>
            </w:r>
            <w:r w:rsidRPr="00645590">
              <w:rPr>
                <w:sz w:val="24"/>
              </w:rPr>
              <w:t> </w:t>
            </w:r>
          </w:p>
        </w:tc>
        <w:tc>
          <w:tcPr>
            <w:tcW w:w="2071" w:type="dxa"/>
            <w:tcBorders>
              <w:top w:val="single" w:sz="4" w:space="0" w:color="000000"/>
              <w:left w:val="single" w:sz="4" w:space="0" w:color="000000"/>
              <w:bottom w:val="single" w:sz="4" w:space="0" w:color="000000"/>
            </w:tcBorders>
          </w:tcPr>
          <w:p w14:paraId="36144308" w14:textId="77777777" w:rsidR="00645590" w:rsidRPr="00645590" w:rsidRDefault="00645590" w:rsidP="006359E9">
            <w:pPr>
              <w:spacing w:line="360" w:lineRule="auto"/>
              <w:ind w:firstLine="0"/>
              <w:jc w:val="center"/>
              <w:rPr>
                <w:sz w:val="24"/>
              </w:rPr>
            </w:pPr>
            <w:r w:rsidRPr="00645590">
              <w:rPr>
                <w:color w:val="000000"/>
                <w:sz w:val="24"/>
              </w:rPr>
              <w:t>05</w:t>
            </w:r>
            <w:r w:rsidR="006359E9">
              <w:rPr>
                <w:color w:val="000000"/>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425C5B0E" w14:textId="77777777" w:rsidR="00645590" w:rsidRPr="00645590" w:rsidRDefault="00645590" w:rsidP="006359E9">
            <w:pPr>
              <w:ind w:firstLine="0"/>
              <w:rPr>
                <w:sz w:val="24"/>
              </w:rPr>
            </w:pPr>
            <w:r w:rsidRPr="00645590">
              <w:rPr>
                <w:color w:val="000000"/>
                <w:sz w:val="24"/>
              </w:rPr>
              <w:t>Толпуховская сельская библиотека</w:t>
            </w:r>
          </w:p>
        </w:tc>
      </w:tr>
      <w:tr w:rsidR="00645590" w:rsidRPr="008105A3" w14:paraId="7C04342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49BE585"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C10EE2" w14:textId="77777777" w:rsidR="00645590" w:rsidRPr="00645590" w:rsidRDefault="00645590" w:rsidP="006359E9">
            <w:pPr>
              <w:ind w:firstLine="0"/>
              <w:rPr>
                <w:sz w:val="24"/>
              </w:rPr>
            </w:pPr>
            <w:r w:rsidRPr="00645590">
              <w:rPr>
                <w:sz w:val="24"/>
              </w:rPr>
              <w:t>Час</w:t>
            </w:r>
            <w:r w:rsidR="006359E9">
              <w:rPr>
                <w:sz w:val="24"/>
              </w:rPr>
              <w:t>-</w:t>
            </w:r>
            <w:r w:rsidRPr="00645590">
              <w:rPr>
                <w:sz w:val="24"/>
              </w:rPr>
              <w:t>предупреждение «О чем поет огонь»</w:t>
            </w:r>
            <w:r w:rsidR="006359E9">
              <w:rPr>
                <w:sz w:val="24"/>
              </w:rPr>
              <w:t>.</w:t>
            </w:r>
          </w:p>
        </w:tc>
        <w:tc>
          <w:tcPr>
            <w:tcW w:w="2071" w:type="dxa"/>
            <w:tcBorders>
              <w:top w:val="single" w:sz="4" w:space="0" w:color="000000"/>
              <w:left w:val="single" w:sz="4" w:space="0" w:color="000000"/>
              <w:bottom w:val="single" w:sz="4" w:space="0" w:color="000000"/>
            </w:tcBorders>
          </w:tcPr>
          <w:p w14:paraId="3864DFB3" w14:textId="77777777" w:rsidR="00645590" w:rsidRPr="00AC1406" w:rsidRDefault="00645590" w:rsidP="006359E9">
            <w:pPr>
              <w:ind w:firstLine="0"/>
              <w:jc w:val="center"/>
              <w:rPr>
                <w:rFonts w:eastAsia="Calibri"/>
                <w:color w:val="000000"/>
                <w:sz w:val="24"/>
              </w:rPr>
            </w:pPr>
            <w:r w:rsidRPr="00AC1406">
              <w:rPr>
                <w:rFonts w:eastAsia="Calibri"/>
                <w:color w:val="000000"/>
                <w:sz w:val="24"/>
              </w:rPr>
              <w:t>16</w:t>
            </w:r>
            <w:r w:rsidR="006359E9" w:rsidRPr="00AC1406">
              <w:rPr>
                <w:rFonts w:eastAsia="Calibri"/>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10E6A993" w14:textId="77777777" w:rsidR="00645590" w:rsidRPr="006359E9" w:rsidRDefault="00645590" w:rsidP="00645590">
            <w:pPr>
              <w:pStyle w:val="ac"/>
              <w:spacing w:line="276" w:lineRule="auto"/>
              <w:jc w:val="both"/>
              <w:rPr>
                <w:rFonts w:cs="Times New Roman"/>
                <w:lang w:val="ru-RU"/>
              </w:rPr>
            </w:pPr>
            <w:r w:rsidRPr="00645590">
              <w:rPr>
                <w:rFonts w:cs="Times New Roman"/>
              </w:rPr>
              <w:t>МЦБ</w:t>
            </w:r>
            <w:r w:rsidR="006359E9">
              <w:rPr>
                <w:rFonts w:cs="Times New Roman"/>
                <w:lang w:val="ru-RU"/>
              </w:rPr>
              <w:t>С</w:t>
            </w:r>
          </w:p>
        </w:tc>
      </w:tr>
      <w:tr w:rsidR="00645590" w:rsidRPr="008105A3" w14:paraId="4F9E369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52C95D"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B03C9FB" w14:textId="77777777" w:rsidR="00645590" w:rsidRPr="006359E9" w:rsidRDefault="006359E9" w:rsidP="00645590">
            <w:pPr>
              <w:spacing w:line="276" w:lineRule="auto"/>
              <w:ind w:firstLine="0"/>
              <w:rPr>
                <w:sz w:val="24"/>
                <w:shd w:val="clear" w:color="auto" w:fill="FFFFFF"/>
                <w:lang w:eastAsia="zh-CN" w:bidi="en-US"/>
              </w:rPr>
            </w:pPr>
            <w:r>
              <w:rPr>
                <w:sz w:val="24"/>
                <w:shd w:val="clear" w:color="auto" w:fill="FFFFFF"/>
                <w:lang w:val="en-US" w:bidi="en-US"/>
              </w:rPr>
              <w:t>Кинолекторий</w:t>
            </w:r>
            <w:r>
              <w:rPr>
                <w:sz w:val="24"/>
                <w:shd w:val="clear" w:color="auto" w:fill="FFFFFF"/>
                <w:lang w:bidi="en-US"/>
              </w:rPr>
              <w:t xml:space="preserve"> </w:t>
            </w:r>
            <w:r w:rsidR="00645590" w:rsidRPr="00645590">
              <w:rPr>
                <w:sz w:val="24"/>
                <w:shd w:val="clear" w:color="auto" w:fill="FFFFFF"/>
                <w:lang w:val="en-US" w:bidi="en-US"/>
              </w:rPr>
              <w:t>«Безопасные каникулы»</w:t>
            </w:r>
            <w:r>
              <w:rPr>
                <w:sz w:val="24"/>
                <w:shd w:val="clear" w:color="auto" w:fill="FFFFFF"/>
                <w:lang w:bidi="en-US"/>
              </w:rPr>
              <w:t>.</w:t>
            </w:r>
          </w:p>
          <w:p w14:paraId="4B6869D1" w14:textId="77777777" w:rsidR="00645590" w:rsidRPr="00645590" w:rsidRDefault="00645590" w:rsidP="00645590">
            <w:pPr>
              <w:spacing w:line="276" w:lineRule="auto"/>
              <w:ind w:firstLine="0"/>
              <w:rPr>
                <w:sz w:val="24"/>
                <w:lang w:val="en-US" w:bidi="en-US"/>
              </w:rPr>
            </w:pPr>
          </w:p>
        </w:tc>
        <w:tc>
          <w:tcPr>
            <w:tcW w:w="2071" w:type="dxa"/>
            <w:tcBorders>
              <w:top w:val="single" w:sz="4" w:space="0" w:color="000000"/>
              <w:left w:val="single" w:sz="4" w:space="0" w:color="000000"/>
              <w:bottom w:val="single" w:sz="4" w:space="0" w:color="000000"/>
            </w:tcBorders>
          </w:tcPr>
          <w:p w14:paraId="7FB04346" w14:textId="77777777" w:rsidR="00645590" w:rsidRPr="00645590" w:rsidRDefault="00645590" w:rsidP="006359E9">
            <w:pPr>
              <w:spacing w:line="276" w:lineRule="auto"/>
              <w:ind w:firstLine="0"/>
              <w:jc w:val="center"/>
              <w:rPr>
                <w:sz w:val="24"/>
                <w:lang w:bidi="en-US"/>
              </w:rPr>
            </w:pPr>
            <w:r w:rsidRPr="00645590">
              <w:rPr>
                <w:sz w:val="24"/>
                <w:lang w:bidi="en-US"/>
              </w:rPr>
              <w:t>03</w:t>
            </w:r>
            <w:r w:rsidR="006359E9">
              <w:rPr>
                <w:sz w:val="24"/>
                <w:lang w:bidi="en-US"/>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2811D828" w14:textId="77777777" w:rsidR="00645590" w:rsidRPr="00645590" w:rsidRDefault="00645590" w:rsidP="00645590">
            <w:pPr>
              <w:spacing w:line="276" w:lineRule="auto"/>
              <w:ind w:firstLine="0"/>
              <w:rPr>
                <w:sz w:val="24"/>
                <w:lang w:val="en-US" w:bidi="en-US"/>
              </w:rPr>
            </w:pPr>
            <w:r w:rsidRPr="00645590">
              <w:rPr>
                <w:sz w:val="24"/>
                <w:lang w:val="en-US" w:bidi="en-US"/>
              </w:rPr>
              <w:t>МБУК «Воршинский СДК»</w:t>
            </w:r>
          </w:p>
        </w:tc>
      </w:tr>
      <w:tr w:rsidR="00645590" w:rsidRPr="008105A3" w14:paraId="4C1A3923" w14:textId="77777777" w:rsidTr="00645590">
        <w:trPr>
          <w:gridAfter w:val="7"/>
          <w:wAfter w:w="5563" w:type="dxa"/>
        </w:trPr>
        <w:tc>
          <w:tcPr>
            <w:tcW w:w="899" w:type="dxa"/>
            <w:gridSpan w:val="2"/>
            <w:tcBorders>
              <w:top w:val="single" w:sz="4" w:space="0" w:color="000000"/>
              <w:left w:val="single" w:sz="4" w:space="0" w:color="000000"/>
              <w:bottom w:val="single" w:sz="4" w:space="0" w:color="000000"/>
            </w:tcBorders>
          </w:tcPr>
          <w:p w14:paraId="03A14AAD"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5DBA8013" w14:textId="77777777" w:rsidR="00645590" w:rsidRPr="00645590" w:rsidRDefault="00645590" w:rsidP="00645590">
            <w:pPr>
              <w:spacing w:line="256" w:lineRule="auto"/>
              <w:ind w:firstLine="0"/>
              <w:rPr>
                <w:sz w:val="24"/>
              </w:rPr>
            </w:pPr>
            <w:r w:rsidRPr="00645590">
              <w:rPr>
                <w:sz w:val="24"/>
              </w:rPr>
              <w:t>Беседа «Опасные насекомые»</w:t>
            </w:r>
            <w:r w:rsidR="006359E9">
              <w:rPr>
                <w:sz w:val="24"/>
              </w:rPr>
              <w:t>.</w:t>
            </w:r>
          </w:p>
        </w:tc>
        <w:tc>
          <w:tcPr>
            <w:tcW w:w="2071" w:type="dxa"/>
            <w:tcBorders>
              <w:top w:val="single" w:sz="4" w:space="0" w:color="000000"/>
              <w:left w:val="single" w:sz="4" w:space="0" w:color="000000"/>
              <w:bottom w:val="single" w:sz="4" w:space="0" w:color="000000"/>
            </w:tcBorders>
            <w:vAlign w:val="center"/>
          </w:tcPr>
          <w:p w14:paraId="56D03FB4" w14:textId="77777777" w:rsidR="00645590" w:rsidRPr="00645590" w:rsidRDefault="006359E9" w:rsidP="00645590">
            <w:pPr>
              <w:spacing w:line="256" w:lineRule="auto"/>
              <w:ind w:firstLine="0"/>
              <w:jc w:val="center"/>
              <w:rPr>
                <w:sz w:val="24"/>
              </w:rPr>
            </w:pPr>
            <w:r>
              <w:rPr>
                <w:sz w:val="24"/>
              </w:rPr>
              <w:t>м</w:t>
            </w:r>
            <w:r w:rsidR="00645590" w:rsidRPr="00645590">
              <w:rPr>
                <w:sz w:val="24"/>
              </w:rPr>
              <w:t>ай</w:t>
            </w:r>
          </w:p>
        </w:tc>
        <w:tc>
          <w:tcPr>
            <w:tcW w:w="2745" w:type="dxa"/>
            <w:tcBorders>
              <w:top w:val="single" w:sz="4" w:space="0" w:color="000000"/>
              <w:left w:val="single" w:sz="4" w:space="0" w:color="000000"/>
              <w:bottom w:val="single" w:sz="4" w:space="0" w:color="000000"/>
              <w:right w:val="single" w:sz="4" w:space="0" w:color="000000"/>
            </w:tcBorders>
            <w:vAlign w:val="center"/>
          </w:tcPr>
          <w:p w14:paraId="0E28BE53" w14:textId="77777777" w:rsidR="00645590" w:rsidRPr="00645590" w:rsidRDefault="00645590" w:rsidP="00645590">
            <w:pPr>
              <w:spacing w:line="256" w:lineRule="auto"/>
              <w:ind w:firstLine="0"/>
              <w:rPr>
                <w:sz w:val="24"/>
              </w:rPr>
            </w:pPr>
            <w:r w:rsidRPr="00645590">
              <w:rPr>
                <w:sz w:val="24"/>
              </w:rPr>
              <w:t>ДК Ельтесуново</w:t>
            </w:r>
          </w:p>
        </w:tc>
      </w:tr>
      <w:tr w:rsidR="00645590" w:rsidRPr="008105A3" w14:paraId="3A0196D9" w14:textId="77777777" w:rsidTr="00645590">
        <w:trPr>
          <w:gridAfter w:val="7"/>
          <w:wAfter w:w="5563" w:type="dxa"/>
        </w:trPr>
        <w:tc>
          <w:tcPr>
            <w:tcW w:w="899" w:type="dxa"/>
            <w:gridSpan w:val="2"/>
            <w:tcBorders>
              <w:top w:val="single" w:sz="4" w:space="0" w:color="000000"/>
              <w:left w:val="single" w:sz="4" w:space="0" w:color="000000"/>
              <w:bottom w:val="single" w:sz="4" w:space="0" w:color="000000"/>
            </w:tcBorders>
          </w:tcPr>
          <w:p w14:paraId="250EDC64"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629B8A7" w14:textId="77777777" w:rsidR="00645590" w:rsidRPr="00645590" w:rsidRDefault="00645590" w:rsidP="006359E9">
            <w:pPr>
              <w:ind w:right="-108" w:firstLine="18"/>
              <w:rPr>
                <w:color w:val="000000"/>
                <w:sz w:val="24"/>
              </w:rPr>
            </w:pPr>
            <w:r w:rsidRPr="00645590">
              <w:rPr>
                <w:color w:val="000000"/>
                <w:sz w:val="24"/>
              </w:rPr>
              <w:t>Цикл тематических кинопоказов</w:t>
            </w:r>
          </w:p>
          <w:p w14:paraId="499DADB8" w14:textId="77777777" w:rsidR="00645590" w:rsidRPr="00645590" w:rsidRDefault="00645590" w:rsidP="006359E9">
            <w:pPr>
              <w:ind w:right="-108" w:firstLine="18"/>
              <w:rPr>
                <w:color w:val="000000"/>
                <w:sz w:val="24"/>
              </w:rPr>
            </w:pPr>
            <w:r w:rsidRPr="00645590">
              <w:rPr>
                <w:color w:val="000000"/>
                <w:sz w:val="24"/>
              </w:rPr>
              <w:t>«Выбирая жизнь»</w:t>
            </w:r>
          </w:p>
        </w:tc>
        <w:tc>
          <w:tcPr>
            <w:tcW w:w="2071" w:type="dxa"/>
            <w:tcBorders>
              <w:top w:val="single" w:sz="4" w:space="0" w:color="000000"/>
              <w:left w:val="single" w:sz="4" w:space="0" w:color="000000"/>
              <w:bottom w:val="single" w:sz="4" w:space="0" w:color="000000"/>
            </w:tcBorders>
            <w:vAlign w:val="center"/>
          </w:tcPr>
          <w:p w14:paraId="411E3786" w14:textId="77777777" w:rsidR="00645590" w:rsidRPr="00645590" w:rsidRDefault="00645590" w:rsidP="00645590">
            <w:pPr>
              <w:ind w:firstLine="0"/>
              <w:jc w:val="center"/>
              <w:rPr>
                <w:sz w:val="24"/>
              </w:rPr>
            </w:pPr>
            <w:r w:rsidRPr="00645590">
              <w:rPr>
                <w:sz w:val="24"/>
              </w:rPr>
              <w:t>июнь-август</w:t>
            </w:r>
          </w:p>
          <w:p w14:paraId="3F44D4B0" w14:textId="77777777" w:rsidR="00645590" w:rsidRPr="00645590" w:rsidRDefault="00645590" w:rsidP="00645590">
            <w:pPr>
              <w:ind w:firstLine="0"/>
              <w:jc w:val="center"/>
              <w:rPr>
                <w:sz w:val="24"/>
              </w:rPr>
            </w:pPr>
            <w:r w:rsidRPr="00645590">
              <w:rPr>
                <w:sz w:val="24"/>
              </w:rPr>
              <w:t>(два раза в месяц)</w:t>
            </w:r>
          </w:p>
        </w:tc>
        <w:tc>
          <w:tcPr>
            <w:tcW w:w="2745" w:type="dxa"/>
            <w:tcBorders>
              <w:top w:val="single" w:sz="4" w:space="0" w:color="000000"/>
              <w:left w:val="single" w:sz="4" w:space="0" w:color="000000"/>
              <w:bottom w:val="single" w:sz="4" w:space="0" w:color="000000"/>
              <w:right w:val="single" w:sz="4" w:space="0" w:color="000000"/>
            </w:tcBorders>
            <w:vAlign w:val="center"/>
          </w:tcPr>
          <w:p w14:paraId="4EA048F1" w14:textId="77777777" w:rsidR="00645590" w:rsidRPr="00645590" w:rsidRDefault="00645590" w:rsidP="00645590">
            <w:pPr>
              <w:pStyle w:val="afa"/>
              <w:shd w:val="clear" w:color="auto" w:fill="FFFFFF"/>
              <w:spacing w:before="0" w:beforeAutospacing="0" w:after="0" w:afterAutospacing="0"/>
              <w:jc w:val="both"/>
              <w:rPr>
                <w:color w:val="000000"/>
              </w:rPr>
            </w:pPr>
            <w:r w:rsidRPr="00645590">
              <w:rPr>
                <w:color w:val="000000"/>
              </w:rPr>
              <w:t>МБУК ЦКиС</w:t>
            </w:r>
          </w:p>
          <w:p w14:paraId="761B19B1" w14:textId="77777777" w:rsidR="00645590" w:rsidRPr="00645590" w:rsidRDefault="00645590" w:rsidP="00645590">
            <w:pPr>
              <w:pStyle w:val="afa"/>
              <w:shd w:val="clear" w:color="auto" w:fill="FFFFFF"/>
              <w:spacing w:before="0" w:beforeAutospacing="0" w:after="0" w:afterAutospacing="0"/>
              <w:jc w:val="both"/>
              <w:rPr>
                <w:color w:val="000000"/>
              </w:rPr>
            </w:pPr>
            <w:r w:rsidRPr="00645590">
              <w:rPr>
                <w:color w:val="000000"/>
              </w:rPr>
              <w:t>п. Ставрово</w:t>
            </w:r>
          </w:p>
          <w:p w14:paraId="08B59AD5" w14:textId="77777777" w:rsidR="00645590" w:rsidRPr="00645590" w:rsidRDefault="00645590" w:rsidP="00645590">
            <w:pPr>
              <w:pStyle w:val="afa"/>
              <w:shd w:val="clear" w:color="auto" w:fill="FFFFFF"/>
              <w:spacing w:before="0" w:beforeAutospacing="0" w:after="0" w:afterAutospacing="0"/>
              <w:jc w:val="both"/>
              <w:rPr>
                <w:color w:val="000000"/>
              </w:rPr>
            </w:pPr>
          </w:p>
        </w:tc>
      </w:tr>
      <w:tr w:rsidR="00645590" w:rsidRPr="008105A3" w14:paraId="0D2AAE3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A04E8E2"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9670F13" w14:textId="77777777" w:rsidR="00645590" w:rsidRPr="0048649C" w:rsidRDefault="00645590" w:rsidP="00645590">
            <w:pPr>
              <w:ind w:left="5" w:hanging="5"/>
              <w:rPr>
                <w:sz w:val="24"/>
              </w:rPr>
            </w:pPr>
            <w:r w:rsidRPr="0048649C">
              <w:rPr>
                <w:sz w:val="24"/>
              </w:rPr>
              <w:t>Профориентационное занятие «Россия безопасная: военно-промышленный комплекс» в рамках курса внеурочной деятельности «Россия – мои горизонты».</w:t>
            </w:r>
          </w:p>
        </w:tc>
        <w:tc>
          <w:tcPr>
            <w:tcW w:w="2071" w:type="dxa"/>
            <w:tcBorders>
              <w:top w:val="single" w:sz="4" w:space="0" w:color="000000"/>
              <w:left w:val="single" w:sz="4" w:space="0" w:color="000000"/>
              <w:bottom w:val="single" w:sz="4" w:space="0" w:color="000000"/>
            </w:tcBorders>
          </w:tcPr>
          <w:p w14:paraId="61BA3819" w14:textId="77777777" w:rsidR="00645590" w:rsidRPr="0048649C" w:rsidRDefault="00645590" w:rsidP="00645590">
            <w:pPr>
              <w:rPr>
                <w:sz w:val="24"/>
              </w:rPr>
            </w:pPr>
            <w:r w:rsidRPr="0048649C">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4006FC03" w14:textId="77777777" w:rsidR="00645590" w:rsidRPr="0048649C" w:rsidRDefault="00645590" w:rsidP="00645590">
            <w:pPr>
              <w:ind w:firstLine="0"/>
              <w:rPr>
                <w:sz w:val="24"/>
              </w:rPr>
            </w:pPr>
            <w:r w:rsidRPr="0048649C">
              <w:rPr>
                <w:sz w:val="24"/>
              </w:rPr>
              <w:t xml:space="preserve">Руководители ОО, </w:t>
            </w:r>
          </w:p>
          <w:p w14:paraId="66FECC44" w14:textId="77777777" w:rsidR="00645590" w:rsidRPr="0048649C" w:rsidRDefault="00645590" w:rsidP="00645590">
            <w:pPr>
              <w:ind w:firstLine="0"/>
              <w:rPr>
                <w:sz w:val="24"/>
              </w:rPr>
            </w:pPr>
            <w:r w:rsidRPr="0048649C">
              <w:rPr>
                <w:sz w:val="24"/>
              </w:rPr>
              <w:t>классные руководители</w:t>
            </w:r>
          </w:p>
          <w:p w14:paraId="57EF29FD" w14:textId="77777777" w:rsidR="00645590" w:rsidRPr="0048649C" w:rsidRDefault="00645590" w:rsidP="00645590">
            <w:pPr>
              <w:rPr>
                <w:sz w:val="24"/>
              </w:rPr>
            </w:pPr>
          </w:p>
        </w:tc>
      </w:tr>
      <w:tr w:rsidR="00645590" w:rsidRPr="008105A3" w14:paraId="62C44E4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96A75FB"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3CFDA4" w14:textId="77777777" w:rsidR="00645590" w:rsidRPr="0048649C" w:rsidRDefault="00645590" w:rsidP="00645590">
            <w:pPr>
              <w:tabs>
                <w:tab w:val="left" w:pos="1157"/>
              </w:tabs>
              <w:ind w:firstLine="17"/>
              <w:rPr>
                <w:sz w:val="24"/>
              </w:rPr>
            </w:pPr>
            <w:r w:rsidRPr="0048649C">
              <w:rPr>
                <w:sz w:val="24"/>
              </w:rPr>
              <w:t>Проведение родительских собраний «Безопасность детей в летний период».</w:t>
            </w:r>
          </w:p>
        </w:tc>
        <w:tc>
          <w:tcPr>
            <w:tcW w:w="2071" w:type="dxa"/>
            <w:tcBorders>
              <w:top w:val="single" w:sz="4" w:space="0" w:color="000000"/>
              <w:left w:val="single" w:sz="4" w:space="0" w:color="000000"/>
              <w:bottom w:val="single" w:sz="4" w:space="0" w:color="000000"/>
            </w:tcBorders>
          </w:tcPr>
          <w:p w14:paraId="72DB6626" w14:textId="77777777" w:rsidR="00645590" w:rsidRPr="0048649C" w:rsidRDefault="00645590" w:rsidP="00645590">
            <w:pPr>
              <w:tabs>
                <w:tab w:val="left" w:pos="1157"/>
              </w:tabs>
              <w:ind w:firstLine="177"/>
              <w:jc w:val="center"/>
              <w:rPr>
                <w:sz w:val="24"/>
              </w:rPr>
            </w:pPr>
            <w:r w:rsidRPr="0048649C">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65EABD62" w14:textId="77777777" w:rsidR="00645590" w:rsidRPr="0048649C" w:rsidRDefault="00645590" w:rsidP="00645590">
            <w:pPr>
              <w:tabs>
                <w:tab w:val="left" w:pos="1157"/>
              </w:tabs>
              <w:ind w:firstLine="16"/>
              <w:rPr>
                <w:sz w:val="24"/>
              </w:rPr>
            </w:pPr>
            <w:r w:rsidRPr="0048649C">
              <w:rPr>
                <w:vanish/>
                <w:sz w:val="24"/>
              </w:rPr>
              <w:t>ачальники лагерей, педагогические работникиам</w:t>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sz w:val="24"/>
              </w:rPr>
              <w:t xml:space="preserve">Руководители ОО, </w:t>
            </w:r>
          </w:p>
          <w:p w14:paraId="797042EC"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537A509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FFB94B2"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1842C29" w14:textId="77777777" w:rsidR="00645590" w:rsidRPr="0048649C" w:rsidRDefault="00645590" w:rsidP="00645590">
            <w:pPr>
              <w:tabs>
                <w:tab w:val="left" w:pos="1157"/>
              </w:tabs>
              <w:ind w:firstLine="17"/>
              <w:rPr>
                <w:sz w:val="24"/>
              </w:rPr>
            </w:pPr>
            <w:r w:rsidRPr="0048649C">
              <w:rPr>
                <w:sz w:val="24"/>
              </w:rPr>
              <w:t>Проведение классных часов по безопасности дома, на дороге, на ЖД дороге, на водоёмах, в общественных местах.</w:t>
            </w:r>
          </w:p>
        </w:tc>
        <w:tc>
          <w:tcPr>
            <w:tcW w:w="2071" w:type="dxa"/>
            <w:tcBorders>
              <w:top w:val="single" w:sz="4" w:space="0" w:color="000000"/>
              <w:left w:val="single" w:sz="4" w:space="0" w:color="000000"/>
              <w:bottom w:val="single" w:sz="4" w:space="0" w:color="000000"/>
            </w:tcBorders>
          </w:tcPr>
          <w:p w14:paraId="169EDCEA" w14:textId="77777777" w:rsidR="00645590" w:rsidRPr="0048649C" w:rsidRDefault="00645590" w:rsidP="00645590">
            <w:pPr>
              <w:tabs>
                <w:tab w:val="left" w:pos="1157"/>
              </w:tabs>
              <w:ind w:firstLine="177"/>
              <w:jc w:val="center"/>
              <w:rPr>
                <w:sz w:val="24"/>
              </w:rPr>
            </w:pPr>
            <w:r w:rsidRPr="0048649C">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678DC370" w14:textId="77777777" w:rsidR="00645590" w:rsidRPr="0048649C" w:rsidRDefault="00645590" w:rsidP="00645590">
            <w:pPr>
              <w:tabs>
                <w:tab w:val="left" w:pos="1157"/>
              </w:tabs>
              <w:ind w:firstLine="16"/>
              <w:rPr>
                <w:sz w:val="24"/>
              </w:rPr>
            </w:pPr>
            <w:r w:rsidRPr="0048649C">
              <w:rPr>
                <w:vanish/>
                <w:sz w:val="24"/>
              </w:rPr>
              <w:t>ачальники лагерей, педагогические работникиам</w:t>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sz w:val="24"/>
              </w:rPr>
              <w:t xml:space="preserve">Руководители ОО, </w:t>
            </w:r>
          </w:p>
          <w:p w14:paraId="448F9600"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5DA4358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671D153"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778204A" w14:textId="77777777" w:rsidR="00645590" w:rsidRPr="0048649C" w:rsidRDefault="00645590" w:rsidP="00645590">
            <w:pPr>
              <w:tabs>
                <w:tab w:val="left" w:pos="1157"/>
              </w:tabs>
              <w:ind w:firstLine="17"/>
              <w:rPr>
                <w:sz w:val="24"/>
              </w:rPr>
            </w:pPr>
            <w:r w:rsidRPr="0048649C">
              <w:rPr>
                <w:sz w:val="24"/>
              </w:rPr>
              <w:t>Проведение межведомственных рейдов в семьи, находящиеся в социально опасном положении, в семьи обучающихся, склонным к самовольным уходам из дома.</w:t>
            </w:r>
          </w:p>
        </w:tc>
        <w:tc>
          <w:tcPr>
            <w:tcW w:w="2071" w:type="dxa"/>
            <w:tcBorders>
              <w:top w:val="single" w:sz="4" w:space="0" w:color="000000"/>
              <w:left w:val="single" w:sz="4" w:space="0" w:color="000000"/>
              <w:bottom w:val="single" w:sz="4" w:space="0" w:color="000000"/>
            </w:tcBorders>
          </w:tcPr>
          <w:p w14:paraId="467B8722" w14:textId="77777777" w:rsidR="00645590" w:rsidRPr="0048649C" w:rsidRDefault="00645590" w:rsidP="00645590">
            <w:pPr>
              <w:tabs>
                <w:tab w:val="left" w:pos="1157"/>
              </w:tabs>
              <w:ind w:firstLine="177"/>
              <w:jc w:val="center"/>
              <w:rPr>
                <w:sz w:val="24"/>
              </w:rPr>
            </w:pPr>
            <w:r w:rsidRPr="0048649C">
              <w:rPr>
                <w:sz w:val="24"/>
              </w:rPr>
              <w:t xml:space="preserve">май-сентябрь </w:t>
            </w:r>
          </w:p>
        </w:tc>
        <w:tc>
          <w:tcPr>
            <w:tcW w:w="2745" w:type="dxa"/>
            <w:tcBorders>
              <w:top w:val="single" w:sz="4" w:space="0" w:color="000000"/>
              <w:left w:val="single" w:sz="4" w:space="0" w:color="000000"/>
              <w:bottom w:val="single" w:sz="4" w:space="0" w:color="000000"/>
              <w:right w:val="single" w:sz="4" w:space="0" w:color="000000"/>
            </w:tcBorders>
          </w:tcPr>
          <w:p w14:paraId="0BFBEB70" w14:textId="77777777" w:rsidR="00645590" w:rsidRPr="0048649C" w:rsidRDefault="00645590" w:rsidP="00645590">
            <w:pPr>
              <w:tabs>
                <w:tab w:val="left" w:pos="1157"/>
              </w:tabs>
              <w:ind w:firstLine="16"/>
              <w:rPr>
                <w:sz w:val="24"/>
              </w:rPr>
            </w:pPr>
            <w:r w:rsidRPr="0048649C">
              <w:rPr>
                <w:vanish/>
                <w:sz w:val="24"/>
              </w:rPr>
              <w:t xml:space="preserve"> ачальники лагерей, педагогические работникиам</w:t>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vanish/>
                <w:sz w:val="24"/>
              </w:rPr>
              <w:pgNum/>
            </w:r>
            <w:r w:rsidRPr="0048649C">
              <w:rPr>
                <w:sz w:val="24"/>
              </w:rPr>
              <w:t xml:space="preserve">Руководители ОО, </w:t>
            </w:r>
          </w:p>
          <w:p w14:paraId="5A83D11F"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p w14:paraId="0DFA7D43" w14:textId="77777777" w:rsidR="00645590" w:rsidRPr="0048649C" w:rsidRDefault="00645590" w:rsidP="00645590">
            <w:pPr>
              <w:tabs>
                <w:tab w:val="left" w:pos="1157"/>
              </w:tabs>
              <w:ind w:firstLine="16"/>
              <w:rPr>
                <w:sz w:val="24"/>
              </w:rPr>
            </w:pPr>
          </w:p>
        </w:tc>
      </w:tr>
      <w:tr w:rsidR="00645590" w:rsidRPr="008105A3" w14:paraId="69FB0A8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A5583F"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537668C" w14:textId="77777777" w:rsidR="00645590" w:rsidRPr="0048649C" w:rsidRDefault="00645590" w:rsidP="00645590">
            <w:pPr>
              <w:tabs>
                <w:tab w:val="left" w:pos="1157"/>
              </w:tabs>
              <w:ind w:firstLine="18"/>
              <w:rPr>
                <w:sz w:val="24"/>
              </w:rPr>
            </w:pPr>
            <w:r w:rsidRPr="0048649C">
              <w:rPr>
                <w:sz w:val="24"/>
              </w:rPr>
              <w:t>Проведение мероприятий в детских оздоровительных лагерях, направленных на профилактику детского травматизма на водных объектах</w:t>
            </w:r>
            <w:r>
              <w:rPr>
                <w:sz w:val="24"/>
              </w:rPr>
              <w:t>, оказания помощи пострадавшим</w:t>
            </w:r>
            <w:r w:rsidRPr="0048649C">
              <w:rPr>
                <w:sz w:val="24"/>
              </w:rPr>
              <w:t>:</w:t>
            </w:r>
          </w:p>
          <w:p w14:paraId="3965AD80" w14:textId="77777777" w:rsidR="00645590" w:rsidRPr="0048649C" w:rsidRDefault="00645590" w:rsidP="00645590">
            <w:pPr>
              <w:tabs>
                <w:tab w:val="left" w:pos="1157"/>
              </w:tabs>
              <w:ind w:firstLine="18"/>
              <w:rPr>
                <w:sz w:val="24"/>
              </w:rPr>
            </w:pPr>
            <w:r w:rsidRPr="0048649C">
              <w:rPr>
                <w:sz w:val="24"/>
              </w:rPr>
              <w:t>- просмотр видеофильмов «Безопасность на воде»,</w:t>
            </w:r>
          </w:p>
          <w:p w14:paraId="0CBDDA86" w14:textId="77777777" w:rsidR="00645590" w:rsidRPr="0048649C" w:rsidRDefault="00645590" w:rsidP="00645590">
            <w:pPr>
              <w:tabs>
                <w:tab w:val="left" w:pos="1157"/>
              </w:tabs>
              <w:ind w:firstLine="18"/>
              <w:rPr>
                <w:sz w:val="24"/>
              </w:rPr>
            </w:pPr>
            <w:r w:rsidRPr="0048649C">
              <w:rPr>
                <w:sz w:val="24"/>
              </w:rPr>
              <w:t>- практические мероприятия по отработке правил безопасного поведения на водных объектах,</w:t>
            </w:r>
          </w:p>
          <w:p w14:paraId="6A75040B" w14:textId="77777777" w:rsidR="00645590" w:rsidRPr="0048649C" w:rsidRDefault="00645590" w:rsidP="00645590">
            <w:pPr>
              <w:tabs>
                <w:tab w:val="left" w:pos="1157"/>
              </w:tabs>
              <w:ind w:firstLine="18"/>
              <w:rPr>
                <w:sz w:val="24"/>
              </w:rPr>
            </w:pPr>
            <w:r w:rsidRPr="0048649C">
              <w:rPr>
                <w:sz w:val="24"/>
              </w:rPr>
              <w:t>- беседы по правилам безопасного поведения на воде,</w:t>
            </w:r>
          </w:p>
          <w:p w14:paraId="26291122" w14:textId="77777777" w:rsidR="00645590" w:rsidRPr="0048649C" w:rsidRDefault="00645590" w:rsidP="00645590">
            <w:pPr>
              <w:tabs>
                <w:tab w:val="left" w:pos="1157"/>
              </w:tabs>
              <w:ind w:firstLine="18"/>
              <w:rPr>
                <w:sz w:val="24"/>
              </w:rPr>
            </w:pPr>
            <w:r w:rsidRPr="0048649C">
              <w:rPr>
                <w:sz w:val="24"/>
              </w:rPr>
              <w:t>- творческие конкурсы рисунков, плакатов,</w:t>
            </w:r>
          </w:p>
          <w:p w14:paraId="108317DA" w14:textId="77777777" w:rsidR="00645590" w:rsidRPr="0048649C" w:rsidRDefault="00645590" w:rsidP="00645590">
            <w:pPr>
              <w:tabs>
                <w:tab w:val="left" w:pos="1157"/>
              </w:tabs>
              <w:ind w:firstLine="18"/>
              <w:rPr>
                <w:sz w:val="24"/>
              </w:rPr>
            </w:pPr>
            <w:r w:rsidRPr="0048649C">
              <w:rPr>
                <w:sz w:val="24"/>
              </w:rPr>
              <w:t>- акция «День единых Действий»</w:t>
            </w:r>
            <w:r w:rsidRPr="0048649C">
              <w:t xml:space="preserve"> и др. </w:t>
            </w:r>
          </w:p>
        </w:tc>
        <w:tc>
          <w:tcPr>
            <w:tcW w:w="2071" w:type="dxa"/>
            <w:tcBorders>
              <w:top w:val="single" w:sz="4" w:space="0" w:color="000000"/>
              <w:left w:val="single" w:sz="4" w:space="0" w:color="000000"/>
              <w:bottom w:val="single" w:sz="4" w:space="0" w:color="000000"/>
            </w:tcBorders>
          </w:tcPr>
          <w:p w14:paraId="1036B926" w14:textId="77777777" w:rsidR="00645590" w:rsidRPr="0048649C" w:rsidRDefault="00645590" w:rsidP="00645590">
            <w:pPr>
              <w:tabs>
                <w:tab w:val="left" w:pos="1157"/>
              </w:tabs>
              <w:ind w:firstLine="177"/>
              <w:jc w:val="center"/>
              <w:rPr>
                <w:sz w:val="24"/>
              </w:rPr>
            </w:pPr>
            <w:r w:rsidRPr="0048649C">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1E69AE10" w14:textId="77777777" w:rsidR="00645590" w:rsidRPr="0048649C" w:rsidRDefault="00645590" w:rsidP="00645590">
            <w:pPr>
              <w:tabs>
                <w:tab w:val="left" w:pos="1157"/>
              </w:tabs>
              <w:ind w:firstLine="16"/>
              <w:rPr>
                <w:sz w:val="24"/>
              </w:rPr>
            </w:pPr>
            <w:r w:rsidRPr="0048649C">
              <w:rPr>
                <w:sz w:val="24"/>
              </w:rPr>
              <w:t xml:space="preserve">Руководители ОО, </w:t>
            </w:r>
          </w:p>
          <w:p w14:paraId="57476BAF"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00035A1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ED03489"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7C54E4" w14:textId="77777777" w:rsidR="00645590" w:rsidRPr="0048649C" w:rsidRDefault="00645590" w:rsidP="00645590">
            <w:pPr>
              <w:tabs>
                <w:tab w:val="left" w:pos="1157"/>
              </w:tabs>
              <w:ind w:firstLine="0"/>
              <w:rPr>
                <w:sz w:val="24"/>
              </w:rPr>
            </w:pPr>
            <w:r w:rsidRPr="0048649C">
              <w:rPr>
                <w:sz w:val="24"/>
              </w:rPr>
              <w:t>Конкурс рисунков, направленный на профилактику детского травматизма на водных объектах.</w:t>
            </w:r>
          </w:p>
        </w:tc>
        <w:tc>
          <w:tcPr>
            <w:tcW w:w="2071" w:type="dxa"/>
            <w:tcBorders>
              <w:top w:val="single" w:sz="4" w:space="0" w:color="000000"/>
              <w:left w:val="single" w:sz="4" w:space="0" w:color="000000"/>
              <w:bottom w:val="single" w:sz="4" w:space="0" w:color="000000"/>
            </w:tcBorders>
          </w:tcPr>
          <w:p w14:paraId="60D1A8F6" w14:textId="77777777" w:rsidR="00645590" w:rsidRPr="0048649C" w:rsidRDefault="00645590" w:rsidP="00645590">
            <w:pPr>
              <w:tabs>
                <w:tab w:val="left" w:pos="1157"/>
              </w:tabs>
              <w:ind w:firstLine="177"/>
              <w:jc w:val="center"/>
              <w:rPr>
                <w:sz w:val="24"/>
              </w:rPr>
            </w:pPr>
            <w:r w:rsidRPr="0048649C">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664BC234" w14:textId="77777777" w:rsidR="00645590" w:rsidRPr="0048649C" w:rsidRDefault="00645590" w:rsidP="00645590">
            <w:pPr>
              <w:tabs>
                <w:tab w:val="left" w:pos="1157"/>
              </w:tabs>
              <w:ind w:firstLine="16"/>
              <w:rPr>
                <w:sz w:val="24"/>
              </w:rPr>
            </w:pPr>
            <w:r w:rsidRPr="0048649C">
              <w:rPr>
                <w:sz w:val="24"/>
              </w:rPr>
              <w:t xml:space="preserve">Руководители ОО, </w:t>
            </w:r>
          </w:p>
          <w:p w14:paraId="036620C2"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1F0F891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A4E7C0"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05B62BB" w14:textId="77777777" w:rsidR="00645590" w:rsidRPr="0048649C" w:rsidRDefault="00645590" w:rsidP="00645590">
            <w:pPr>
              <w:tabs>
                <w:tab w:val="left" w:pos="1157"/>
              </w:tabs>
              <w:ind w:firstLine="0"/>
              <w:rPr>
                <w:sz w:val="24"/>
              </w:rPr>
            </w:pPr>
            <w:r w:rsidRPr="0048649C">
              <w:rPr>
                <w:sz w:val="24"/>
              </w:rPr>
              <w:t>Участие в акции «День Единых Действий».</w:t>
            </w:r>
          </w:p>
        </w:tc>
        <w:tc>
          <w:tcPr>
            <w:tcW w:w="2071" w:type="dxa"/>
            <w:tcBorders>
              <w:top w:val="single" w:sz="4" w:space="0" w:color="000000"/>
              <w:left w:val="single" w:sz="4" w:space="0" w:color="000000"/>
              <w:bottom w:val="single" w:sz="4" w:space="0" w:color="000000"/>
            </w:tcBorders>
          </w:tcPr>
          <w:p w14:paraId="6CE76727" w14:textId="77777777" w:rsidR="00645590" w:rsidRPr="0048649C" w:rsidRDefault="00645590" w:rsidP="00645590">
            <w:pPr>
              <w:tabs>
                <w:tab w:val="left" w:pos="1157"/>
              </w:tabs>
              <w:ind w:firstLine="177"/>
              <w:jc w:val="center"/>
              <w:rPr>
                <w:sz w:val="24"/>
              </w:rPr>
            </w:pPr>
            <w:r w:rsidRPr="0048649C">
              <w:rPr>
                <w:sz w:val="24"/>
              </w:rPr>
              <w:t xml:space="preserve"> июнь-август</w:t>
            </w:r>
          </w:p>
          <w:p w14:paraId="046D22BE" w14:textId="77777777" w:rsidR="00645590" w:rsidRPr="0048649C" w:rsidRDefault="00645590" w:rsidP="00645590">
            <w:pPr>
              <w:tabs>
                <w:tab w:val="left" w:pos="1157"/>
              </w:tabs>
              <w:ind w:firstLine="177"/>
              <w:jc w:val="center"/>
              <w:rPr>
                <w:sz w:val="24"/>
              </w:rPr>
            </w:pPr>
            <w:r w:rsidRPr="0048649C">
              <w:rPr>
                <w:sz w:val="24"/>
              </w:rPr>
              <w:t>(ежемесячно)</w:t>
            </w:r>
          </w:p>
        </w:tc>
        <w:tc>
          <w:tcPr>
            <w:tcW w:w="2745" w:type="dxa"/>
            <w:tcBorders>
              <w:top w:val="single" w:sz="4" w:space="0" w:color="000000"/>
              <w:left w:val="single" w:sz="4" w:space="0" w:color="000000"/>
              <w:bottom w:val="single" w:sz="4" w:space="0" w:color="000000"/>
              <w:right w:val="single" w:sz="4" w:space="0" w:color="000000"/>
            </w:tcBorders>
          </w:tcPr>
          <w:p w14:paraId="69DA8D8A" w14:textId="77777777" w:rsidR="00645590" w:rsidRPr="0048649C" w:rsidRDefault="00645590" w:rsidP="00645590">
            <w:pPr>
              <w:tabs>
                <w:tab w:val="left" w:pos="1157"/>
              </w:tabs>
              <w:ind w:firstLine="16"/>
              <w:rPr>
                <w:sz w:val="24"/>
              </w:rPr>
            </w:pPr>
            <w:r w:rsidRPr="0048649C">
              <w:rPr>
                <w:sz w:val="24"/>
              </w:rPr>
              <w:t xml:space="preserve">Руководители ОО, </w:t>
            </w:r>
          </w:p>
          <w:p w14:paraId="0074E205"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4726140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20B4F2A"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6E8BD62" w14:textId="77777777" w:rsidR="00645590" w:rsidRPr="0048649C" w:rsidRDefault="00645590" w:rsidP="00645590">
            <w:pPr>
              <w:tabs>
                <w:tab w:val="left" w:pos="1157"/>
              </w:tabs>
              <w:ind w:firstLine="0"/>
              <w:rPr>
                <w:sz w:val="24"/>
              </w:rPr>
            </w:pPr>
            <w:r w:rsidRPr="0048649C">
              <w:rPr>
                <w:sz w:val="24"/>
              </w:rPr>
              <w:t>Проведение акции «Научись плавать».</w:t>
            </w:r>
          </w:p>
        </w:tc>
        <w:tc>
          <w:tcPr>
            <w:tcW w:w="2071" w:type="dxa"/>
            <w:tcBorders>
              <w:top w:val="single" w:sz="4" w:space="0" w:color="000000"/>
              <w:left w:val="single" w:sz="4" w:space="0" w:color="000000"/>
              <w:bottom w:val="single" w:sz="4" w:space="0" w:color="000000"/>
            </w:tcBorders>
          </w:tcPr>
          <w:p w14:paraId="59B646DB" w14:textId="77777777" w:rsidR="00645590" w:rsidRPr="0048649C" w:rsidRDefault="00645590" w:rsidP="00645590">
            <w:pPr>
              <w:tabs>
                <w:tab w:val="left" w:pos="1157"/>
              </w:tabs>
              <w:ind w:firstLine="177"/>
              <w:jc w:val="center"/>
              <w:rPr>
                <w:sz w:val="24"/>
              </w:rPr>
            </w:pPr>
            <w:r w:rsidRPr="0048649C">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40C93785" w14:textId="77777777" w:rsidR="00645590" w:rsidRPr="0048649C" w:rsidRDefault="00645590" w:rsidP="00645590">
            <w:pPr>
              <w:tabs>
                <w:tab w:val="left" w:pos="1157"/>
              </w:tabs>
              <w:ind w:firstLine="16"/>
              <w:rPr>
                <w:sz w:val="24"/>
              </w:rPr>
            </w:pPr>
            <w:r w:rsidRPr="0048649C">
              <w:rPr>
                <w:sz w:val="24"/>
              </w:rPr>
              <w:t xml:space="preserve">Руководители ОО, </w:t>
            </w:r>
          </w:p>
          <w:p w14:paraId="0263BBBE"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3D2AEE9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ADA5C1C" w14:textId="77777777" w:rsidR="00645590" w:rsidRPr="00EE36A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60C5E4F" w14:textId="77777777" w:rsidR="00645590" w:rsidRPr="0048649C" w:rsidRDefault="00645590" w:rsidP="00645590">
            <w:pPr>
              <w:tabs>
                <w:tab w:val="left" w:pos="1157"/>
              </w:tabs>
              <w:ind w:firstLine="0"/>
              <w:rPr>
                <w:sz w:val="24"/>
              </w:rPr>
            </w:pPr>
            <w:r w:rsidRPr="0048649C">
              <w:rPr>
                <w:sz w:val="24"/>
              </w:rPr>
              <w:t>Изготовление и распространение среди обучающихся и их родителей памяток и листовок, в т.ч. с участием волонтеров на тему безопасности на воде.</w:t>
            </w:r>
          </w:p>
        </w:tc>
        <w:tc>
          <w:tcPr>
            <w:tcW w:w="2071" w:type="dxa"/>
            <w:tcBorders>
              <w:top w:val="single" w:sz="4" w:space="0" w:color="000000"/>
              <w:left w:val="single" w:sz="4" w:space="0" w:color="000000"/>
              <w:bottom w:val="single" w:sz="4" w:space="0" w:color="000000"/>
            </w:tcBorders>
          </w:tcPr>
          <w:p w14:paraId="638AE91E" w14:textId="77777777" w:rsidR="00645590" w:rsidRPr="0048649C" w:rsidRDefault="00645590" w:rsidP="00645590">
            <w:pPr>
              <w:tabs>
                <w:tab w:val="left" w:pos="1157"/>
              </w:tabs>
              <w:ind w:firstLine="177"/>
              <w:jc w:val="center"/>
              <w:rPr>
                <w:sz w:val="24"/>
              </w:rPr>
            </w:pPr>
            <w:r w:rsidRPr="0048649C">
              <w:rPr>
                <w:sz w:val="24"/>
              </w:rPr>
              <w:t>май-август</w:t>
            </w:r>
          </w:p>
        </w:tc>
        <w:tc>
          <w:tcPr>
            <w:tcW w:w="2745" w:type="dxa"/>
            <w:tcBorders>
              <w:top w:val="single" w:sz="4" w:space="0" w:color="000000"/>
              <w:left w:val="single" w:sz="4" w:space="0" w:color="000000"/>
              <w:bottom w:val="single" w:sz="4" w:space="0" w:color="000000"/>
              <w:right w:val="single" w:sz="4" w:space="0" w:color="000000"/>
            </w:tcBorders>
          </w:tcPr>
          <w:p w14:paraId="631E1DBB" w14:textId="77777777" w:rsidR="00645590" w:rsidRPr="0048649C" w:rsidRDefault="00645590" w:rsidP="00645590">
            <w:pPr>
              <w:tabs>
                <w:tab w:val="left" w:pos="1157"/>
              </w:tabs>
              <w:ind w:firstLine="16"/>
              <w:rPr>
                <w:sz w:val="24"/>
              </w:rPr>
            </w:pPr>
            <w:r w:rsidRPr="0048649C">
              <w:rPr>
                <w:sz w:val="24"/>
              </w:rPr>
              <w:t xml:space="preserve">Руководители ОО, </w:t>
            </w:r>
          </w:p>
          <w:p w14:paraId="1567761D" w14:textId="77777777" w:rsidR="00645590" w:rsidRPr="0048649C" w:rsidRDefault="00645590" w:rsidP="00645590">
            <w:pPr>
              <w:tabs>
                <w:tab w:val="left" w:pos="1157"/>
              </w:tabs>
              <w:ind w:firstLine="16"/>
              <w:rPr>
                <w:sz w:val="24"/>
              </w:rPr>
            </w:pPr>
            <w:r w:rsidRPr="0048649C">
              <w:rPr>
                <w:sz w:val="24"/>
              </w:rPr>
              <w:t>начальники лагерей, педагогические работники</w:t>
            </w:r>
          </w:p>
        </w:tc>
      </w:tr>
      <w:tr w:rsidR="00645590" w:rsidRPr="008105A3" w14:paraId="7F34D12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30F9EE0"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94EBB8E" w14:textId="77777777" w:rsidR="00645590" w:rsidRPr="0048649C" w:rsidRDefault="00645590" w:rsidP="00645590">
            <w:pPr>
              <w:tabs>
                <w:tab w:val="left" w:pos="1157"/>
              </w:tabs>
              <w:ind w:hanging="124"/>
              <w:rPr>
                <w:sz w:val="24"/>
              </w:rPr>
            </w:pPr>
            <w:r w:rsidRPr="0048649C">
              <w:rPr>
                <w:sz w:val="24"/>
              </w:rPr>
              <w:t xml:space="preserve">  Размещение:</w:t>
            </w:r>
          </w:p>
          <w:p w14:paraId="5C7E4207" w14:textId="77777777" w:rsidR="00645590" w:rsidRPr="0048649C" w:rsidRDefault="00645590" w:rsidP="00645590">
            <w:pPr>
              <w:tabs>
                <w:tab w:val="left" w:pos="1157"/>
              </w:tabs>
              <w:ind w:firstLine="18"/>
              <w:rPr>
                <w:sz w:val="24"/>
              </w:rPr>
            </w:pPr>
            <w:r w:rsidRPr="0048649C">
              <w:rPr>
                <w:sz w:val="24"/>
              </w:rPr>
              <w:t>-  в чатах, созданных для удаленного взаимодействия с обучающимися, основных правил поведения на водных объектах в летний период,</w:t>
            </w:r>
          </w:p>
          <w:p w14:paraId="72B7E1BA" w14:textId="77777777" w:rsidR="00645590" w:rsidRPr="0048649C" w:rsidRDefault="00645590" w:rsidP="00645590">
            <w:pPr>
              <w:tabs>
                <w:tab w:val="left" w:pos="1157"/>
              </w:tabs>
              <w:ind w:firstLine="18"/>
              <w:rPr>
                <w:sz w:val="24"/>
              </w:rPr>
            </w:pPr>
            <w:r w:rsidRPr="0048649C">
              <w:rPr>
                <w:sz w:val="24"/>
              </w:rPr>
              <w:t>- социальной рекламы в местах массового пребывания людей на тему безопасного поведения на водных объектах в период купального сезона.</w:t>
            </w:r>
          </w:p>
        </w:tc>
        <w:tc>
          <w:tcPr>
            <w:tcW w:w="2071" w:type="dxa"/>
            <w:tcBorders>
              <w:top w:val="single" w:sz="4" w:space="0" w:color="000000"/>
              <w:left w:val="single" w:sz="4" w:space="0" w:color="000000"/>
              <w:bottom w:val="single" w:sz="4" w:space="0" w:color="000000"/>
            </w:tcBorders>
          </w:tcPr>
          <w:p w14:paraId="135B9EF3" w14:textId="77777777" w:rsidR="00645590" w:rsidRPr="0048649C" w:rsidRDefault="00645590" w:rsidP="00645590">
            <w:pPr>
              <w:tabs>
                <w:tab w:val="left" w:pos="1157"/>
              </w:tabs>
              <w:ind w:hanging="105"/>
              <w:jc w:val="center"/>
              <w:rPr>
                <w:sz w:val="24"/>
              </w:rPr>
            </w:pPr>
            <w:r w:rsidRPr="0048649C">
              <w:rPr>
                <w:sz w:val="24"/>
              </w:rPr>
              <w:t xml:space="preserve">май </w:t>
            </w:r>
          </w:p>
        </w:tc>
        <w:tc>
          <w:tcPr>
            <w:tcW w:w="2745" w:type="dxa"/>
            <w:tcBorders>
              <w:top w:val="single" w:sz="4" w:space="0" w:color="000000"/>
              <w:left w:val="single" w:sz="4" w:space="0" w:color="000000"/>
              <w:bottom w:val="single" w:sz="4" w:space="0" w:color="000000"/>
              <w:right w:val="single" w:sz="4" w:space="0" w:color="000000"/>
            </w:tcBorders>
          </w:tcPr>
          <w:p w14:paraId="3CED85DA" w14:textId="77777777" w:rsidR="00645590" w:rsidRPr="0048649C" w:rsidRDefault="00645590" w:rsidP="00645590">
            <w:pPr>
              <w:tabs>
                <w:tab w:val="left" w:pos="1157"/>
              </w:tabs>
              <w:ind w:firstLine="0"/>
              <w:rPr>
                <w:sz w:val="24"/>
              </w:rPr>
            </w:pPr>
            <w:r w:rsidRPr="0048649C">
              <w:rPr>
                <w:sz w:val="24"/>
              </w:rPr>
              <w:t>Руководители ОО</w:t>
            </w:r>
          </w:p>
        </w:tc>
      </w:tr>
      <w:tr w:rsidR="00645590" w:rsidRPr="008105A3" w14:paraId="7250DC5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8491159"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62B5C20" w14:textId="77777777" w:rsidR="00645590" w:rsidRPr="0048649C" w:rsidRDefault="00645590" w:rsidP="00645590">
            <w:pPr>
              <w:tabs>
                <w:tab w:val="left" w:pos="1157"/>
              </w:tabs>
              <w:ind w:firstLine="0"/>
              <w:rPr>
                <w:sz w:val="24"/>
              </w:rPr>
            </w:pPr>
            <w:r w:rsidRPr="0048649C">
              <w:rPr>
                <w:sz w:val="24"/>
              </w:rPr>
              <w:t xml:space="preserve">Региональный проект «Безопасно с Первыми». </w:t>
            </w:r>
          </w:p>
          <w:p w14:paraId="1879F478" w14:textId="77777777" w:rsidR="00645590" w:rsidRPr="0048649C" w:rsidRDefault="00645590" w:rsidP="00645590">
            <w:pPr>
              <w:tabs>
                <w:tab w:val="left" w:pos="1157"/>
              </w:tabs>
              <w:ind w:firstLine="0"/>
              <w:rPr>
                <w:sz w:val="24"/>
              </w:rPr>
            </w:pPr>
            <w:r w:rsidRPr="0048649C">
              <w:rPr>
                <w:sz w:val="24"/>
              </w:rPr>
              <w:t>Этап: «Безопасный пляж: вода - друг, а не враг!»</w:t>
            </w:r>
          </w:p>
          <w:p w14:paraId="19A465F4" w14:textId="77777777" w:rsidR="00645590" w:rsidRPr="0048649C" w:rsidRDefault="00645590" w:rsidP="00645590">
            <w:pPr>
              <w:tabs>
                <w:tab w:val="left" w:pos="1157"/>
              </w:tabs>
              <w:ind w:firstLine="0"/>
              <w:rPr>
                <w:sz w:val="24"/>
              </w:rPr>
            </w:pPr>
            <w:r w:rsidRPr="0048649C">
              <w:rPr>
                <w:sz w:val="24"/>
              </w:rPr>
              <w:t>Этап: «Домашние приключения: как оставаться в безопасности»</w:t>
            </w:r>
            <w:r>
              <w:rPr>
                <w:sz w:val="24"/>
              </w:rPr>
              <w:t>.</w:t>
            </w:r>
          </w:p>
        </w:tc>
        <w:tc>
          <w:tcPr>
            <w:tcW w:w="2071" w:type="dxa"/>
            <w:tcBorders>
              <w:top w:val="single" w:sz="4" w:space="0" w:color="000000"/>
              <w:left w:val="single" w:sz="4" w:space="0" w:color="000000"/>
              <w:bottom w:val="single" w:sz="4" w:space="0" w:color="000000"/>
            </w:tcBorders>
          </w:tcPr>
          <w:p w14:paraId="52E80A9F" w14:textId="77777777" w:rsidR="00645590" w:rsidRPr="0048649C" w:rsidRDefault="00645590" w:rsidP="00645590">
            <w:pPr>
              <w:tabs>
                <w:tab w:val="left" w:pos="1157"/>
              </w:tabs>
              <w:ind w:firstLine="0"/>
              <w:jc w:val="center"/>
              <w:rPr>
                <w:sz w:val="24"/>
              </w:rPr>
            </w:pPr>
            <w:r w:rsidRPr="0048649C">
              <w:rPr>
                <w:sz w:val="24"/>
              </w:rPr>
              <w:t>02.06-29.07</w:t>
            </w:r>
            <w:r>
              <w:rPr>
                <w:sz w:val="24"/>
              </w:rPr>
              <w:t>.</w:t>
            </w:r>
          </w:p>
          <w:p w14:paraId="2AEC4C75" w14:textId="77777777" w:rsidR="00645590" w:rsidRPr="0048649C" w:rsidRDefault="00645590" w:rsidP="00645590">
            <w:pPr>
              <w:tabs>
                <w:tab w:val="left" w:pos="1157"/>
              </w:tabs>
              <w:ind w:firstLine="0"/>
              <w:rPr>
                <w:sz w:val="24"/>
              </w:rPr>
            </w:pPr>
          </w:p>
          <w:p w14:paraId="463DDE0C" w14:textId="77777777" w:rsidR="00645590" w:rsidRPr="0048649C" w:rsidRDefault="00645590" w:rsidP="00645590">
            <w:pPr>
              <w:tabs>
                <w:tab w:val="left" w:pos="1157"/>
              </w:tabs>
              <w:ind w:firstLine="0"/>
              <w:rPr>
                <w:sz w:val="24"/>
              </w:rPr>
            </w:pPr>
          </w:p>
          <w:p w14:paraId="4E7C5F61" w14:textId="77777777" w:rsidR="00645590" w:rsidRDefault="00645590" w:rsidP="00645590">
            <w:pPr>
              <w:tabs>
                <w:tab w:val="left" w:pos="1157"/>
              </w:tabs>
              <w:ind w:firstLine="0"/>
              <w:rPr>
                <w:sz w:val="24"/>
              </w:rPr>
            </w:pPr>
          </w:p>
          <w:p w14:paraId="1463F118" w14:textId="77777777" w:rsidR="00645590" w:rsidRPr="0048649C" w:rsidRDefault="00645590" w:rsidP="00645590">
            <w:pPr>
              <w:tabs>
                <w:tab w:val="left" w:pos="1157"/>
              </w:tabs>
              <w:ind w:firstLine="0"/>
              <w:jc w:val="center"/>
              <w:rPr>
                <w:sz w:val="24"/>
              </w:rPr>
            </w:pPr>
            <w:r w:rsidRPr="0048649C">
              <w:rPr>
                <w:sz w:val="24"/>
              </w:rPr>
              <w:t>03.08 - 29.08.</w:t>
            </w:r>
          </w:p>
          <w:p w14:paraId="5924EBED" w14:textId="77777777" w:rsidR="00645590" w:rsidRPr="0048649C" w:rsidRDefault="00645590" w:rsidP="00645590">
            <w:pPr>
              <w:tabs>
                <w:tab w:val="left" w:pos="1157"/>
              </w:tabs>
              <w:ind w:firstLine="0"/>
              <w:rPr>
                <w:sz w:val="24"/>
              </w:rPr>
            </w:pPr>
          </w:p>
        </w:tc>
        <w:tc>
          <w:tcPr>
            <w:tcW w:w="2745" w:type="dxa"/>
            <w:tcBorders>
              <w:top w:val="single" w:sz="4" w:space="0" w:color="000000"/>
              <w:left w:val="single" w:sz="4" w:space="0" w:color="000000"/>
              <w:bottom w:val="single" w:sz="4" w:space="0" w:color="000000"/>
              <w:right w:val="single" w:sz="4" w:space="0" w:color="000000"/>
            </w:tcBorders>
          </w:tcPr>
          <w:p w14:paraId="787BC480" w14:textId="77777777" w:rsidR="00645590" w:rsidRPr="0048649C" w:rsidRDefault="00645590" w:rsidP="00645590">
            <w:pPr>
              <w:tabs>
                <w:tab w:val="left" w:pos="1157"/>
              </w:tabs>
              <w:ind w:firstLine="0"/>
              <w:rPr>
                <w:sz w:val="24"/>
              </w:rPr>
            </w:pPr>
            <w:r w:rsidRPr="0048649C">
              <w:rPr>
                <w:sz w:val="24"/>
              </w:rPr>
              <w:t xml:space="preserve">Руководители ОО, </w:t>
            </w:r>
          </w:p>
          <w:p w14:paraId="3F2E67CC" w14:textId="77777777" w:rsidR="00645590" w:rsidRPr="0048649C" w:rsidRDefault="00645590" w:rsidP="00645590">
            <w:pPr>
              <w:tabs>
                <w:tab w:val="left" w:pos="1157"/>
              </w:tabs>
              <w:ind w:firstLine="0"/>
              <w:rPr>
                <w:sz w:val="24"/>
              </w:rPr>
            </w:pPr>
            <w:r w:rsidRPr="0048649C">
              <w:rPr>
                <w:sz w:val="24"/>
              </w:rPr>
              <w:t>начальники лагерей, Движение первых</w:t>
            </w:r>
          </w:p>
        </w:tc>
      </w:tr>
      <w:tr w:rsidR="00645590" w:rsidRPr="008105A3" w14:paraId="3F92D9A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321F0A4" w14:textId="77777777" w:rsidR="00645590" w:rsidRPr="00CC335F"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81980F1" w14:textId="77777777" w:rsidR="00645590" w:rsidRPr="009B12CE" w:rsidRDefault="00645590" w:rsidP="00645590">
            <w:pPr>
              <w:tabs>
                <w:tab w:val="left" w:pos="1157"/>
              </w:tabs>
              <w:ind w:firstLine="16"/>
              <w:rPr>
                <w:sz w:val="24"/>
              </w:rPr>
            </w:pPr>
            <w:r w:rsidRPr="009B12CE">
              <w:rPr>
                <w:sz w:val="24"/>
              </w:rPr>
              <w:t>Проведение   классных часов о правилах поведения  студентов на водоемах, объектах ж/д транспорта и других опасных объектах.</w:t>
            </w:r>
          </w:p>
        </w:tc>
        <w:tc>
          <w:tcPr>
            <w:tcW w:w="2071" w:type="dxa"/>
            <w:tcBorders>
              <w:top w:val="single" w:sz="4" w:space="0" w:color="000000"/>
              <w:left w:val="single" w:sz="4" w:space="0" w:color="000000"/>
              <w:bottom w:val="single" w:sz="4" w:space="0" w:color="000000"/>
            </w:tcBorders>
          </w:tcPr>
          <w:p w14:paraId="357494B0" w14:textId="77777777" w:rsidR="00645590" w:rsidRPr="009B12CE" w:rsidRDefault="00645590" w:rsidP="00645590">
            <w:pPr>
              <w:tabs>
                <w:tab w:val="left" w:pos="1157"/>
              </w:tabs>
              <w:ind w:firstLine="16"/>
              <w:jc w:val="center"/>
              <w:rPr>
                <w:sz w:val="24"/>
              </w:rPr>
            </w:pPr>
            <w:r w:rsidRPr="009B12CE">
              <w:rPr>
                <w:sz w:val="24"/>
              </w:rPr>
              <w:t>май-июнь</w:t>
            </w:r>
          </w:p>
        </w:tc>
        <w:tc>
          <w:tcPr>
            <w:tcW w:w="2745" w:type="dxa"/>
            <w:tcBorders>
              <w:top w:val="single" w:sz="4" w:space="0" w:color="000000"/>
              <w:left w:val="single" w:sz="4" w:space="0" w:color="000000"/>
              <w:bottom w:val="single" w:sz="4" w:space="0" w:color="000000"/>
              <w:right w:val="single" w:sz="4" w:space="0" w:color="000000"/>
            </w:tcBorders>
          </w:tcPr>
          <w:p w14:paraId="5478F66F" w14:textId="77777777" w:rsidR="00645590" w:rsidRPr="009B12CE" w:rsidRDefault="00645590" w:rsidP="00645590">
            <w:pPr>
              <w:tabs>
                <w:tab w:val="left" w:pos="1157"/>
              </w:tabs>
              <w:ind w:firstLine="16"/>
              <w:rPr>
                <w:sz w:val="24"/>
              </w:rPr>
            </w:pPr>
            <w:r w:rsidRPr="009B12CE">
              <w:rPr>
                <w:sz w:val="24"/>
              </w:rPr>
              <w:t>ГАПОУ ВО «ВПК»</w:t>
            </w:r>
          </w:p>
        </w:tc>
      </w:tr>
      <w:tr w:rsidR="00645590" w:rsidRPr="008105A3" w14:paraId="64D3C55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B42FD5" w14:textId="77777777" w:rsidR="00645590" w:rsidRPr="00CC335F"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E9BF49E" w14:textId="77777777" w:rsidR="00645590" w:rsidRPr="009B12CE" w:rsidRDefault="00645590" w:rsidP="00645590">
            <w:pPr>
              <w:tabs>
                <w:tab w:val="left" w:pos="1157"/>
              </w:tabs>
              <w:ind w:firstLine="16"/>
              <w:rPr>
                <w:sz w:val="24"/>
              </w:rPr>
            </w:pPr>
            <w:r w:rsidRPr="009B12CE">
              <w:rPr>
                <w:sz w:val="24"/>
              </w:rPr>
              <w:t>Размещение информации о безопасном поведении на РЖД на сайте колледжа, информирование студентов и их законных представителей через социальные сети и мессенджеры.</w:t>
            </w:r>
          </w:p>
        </w:tc>
        <w:tc>
          <w:tcPr>
            <w:tcW w:w="2071" w:type="dxa"/>
            <w:tcBorders>
              <w:top w:val="single" w:sz="4" w:space="0" w:color="000000"/>
              <w:left w:val="single" w:sz="4" w:space="0" w:color="000000"/>
              <w:bottom w:val="single" w:sz="4" w:space="0" w:color="000000"/>
            </w:tcBorders>
          </w:tcPr>
          <w:p w14:paraId="00041D28" w14:textId="77777777" w:rsidR="00645590" w:rsidRPr="009B12CE" w:rsidRDefault="00645590" w:rsidP="00645590">
            <w:pPr>
              <w:tabs>
                <w:tab w:val="left" w:pos="1157"/>
              </w:tabs>
              <w:ind w:firstLine="16"/>
              <w:jc w:val="center"/>
              <w:rPr>
                <w:sz w:val="24"/>
              </w:rPr>
            </w:pPr>
            <w:r w:rsidRPr="009B12CE">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38DF2D25" w14:textId="77777777" w:rsidR="00645590" w:rsidRPr="009B12CE" w:rsidRDefault="00645590" w:rsidP="00645590">
            <w:pPr>
              <w:tabs>
                <w:tab w:val="left" w:pos="1157"/>
              </w:tabs>
              <w:ind w:firstLine="16"/>
              <w:rPr>
                <w:sz w:val="24"/>
              </w:rPr>
            </w:pPr>
            <w:r w:rsidRPr="009B12CE">
              <w:rPr>
                <w:sz w:val="24"/>
              </w:rPr>
              <w:t>ГАПОУ ВО «ВПК»</w:t>
            </w:r>
          </w:p>
        </w:tc>
      </w:tr>
      <w:tr w:rsidR="00645590" w:rsidRPr="008105A3" w14:paraId="31D8322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B45E389" w14:textId="77777777" w:rsidR="00645590" w:rsidRPr="00CC335F"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336C534" w14:textId="77777777" w:rsidR="00645590" w:rsidRPr="009B12CE" w:rsidRDefault="00645590" w:rsidP="00645590">
            <w:pPr>
              <w:tabs>
                <w:tab w:val="left" w:pos="1157"/>
              </w:tabs>
              <w:ind w:firstLine="16"/>
              <w:rPr>
                <w:sz w:val="24"/>
              </w:rPr>
            </w:pPr>
            <w:r>
              <w:rPr>
                <w:sz w:val="24"/>
              </w:rPr>
              <w:t>Беседа с родителями о безопасности подростков в рамках родительского собрания.</w:t>
            </w:r>
          </w:p>
        </w:tc>
        <w:tc>
          <w:tcPr>
            <w:tcW w:w="2071" w:type="dxa"/>
            <w:tcBorders>
              <w:top w:val="single" w:sz="4" w:space="0" w:color="000000"/>
              <w:left w:val="single" w:sz="4" w:space="0" w:color="000000"/>
              <w:bottom w:val="single" w:sz="4" w:space="0" w:color="000000"/>
            </w:tcBorders>
          </w:tcPr>
          <w:p w14:paraId="57382BD7" w14:textId="77777777" w:rsidR="00645590" w:rsidRPr="009B12CE" w:rsidRDefault="00645590" w:rsidP="00645590">
            <w:pPr>
              <w:tabs>
                <w:tab w:val="left" w:pos="1157"/>
              </w:tabs>
              <w:ind w:firstLine="16"/>
              <w:jc w:val="center"/>
              <w:rPr>
                <w:sz w:val="24"/>
              </w:rPr>
            </w:pPr>
            <w:r>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20F6A9AE" w14:textId="77777777" w:rsidR="00645590" w:rsidRPr="009B12CE" w:rsidRDefault="00645590" w:rsidP="00645590">
            <w:pPr>
              <w:tabs>
                <w:tab w:val="left" w:pos="1157"/>
              </w:tabs>
              <w:ind w:firstLine="16"/>
              <w:rPr>
                <w:sz w:val="24"/>
              </w:rPr>
            </w:pPr>
            <w:r w:rsidRPr="009B12CE">
              <w:rPr>
                <w:sz w:val="24"/>
              </w:rPr>
              <w:t>ГАПОУ ВО «ВПК»</w:t>
            </w:r>
          </w:p>
        </w:tc>
      </w:tr>
      <w:tr w:rsidR="00645590" w:rsidRPr="008105A3" w14:paraId="656B2A4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E08057D"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C75CA9" w14:textId="77777777" w:rsidR="00645590" w:rsidRPr="00235705" w:rsidRDefault="00645590" w:rsidP="00645590">
            <w:pPr>
              <w:ind w:firstLine="0"/>
              <w:rPr>
                <w:sz w:val="24"/>
              </w:rPr>
            </w:pPr>
            <w:r w:rsidRPr="00235705">
              <w:rPr>
                <w:sz w:val="24"/>
              </w:rPr>
              <w:t xml:space="preserve">Участие во Всероссийских учениях по антитеррористической защищенности. </w:t>
            </w:r>
          </w:p>
        </w:tc>
        <w:tc>
          <w:tcPr>
            <w:tcW w:w="2071" w:type="dxa"/>
            <w:tcBorders>
              <w:top w:val="single" w:sz="4" w:space="0" w:color="000000"/>
              <w:left w:val="single" w:sz="4" w:space="0" w:color="000000"/>
              <w:bottom w:val="single" w:sz="4" w:space="0" w:color="000000"/>
            </w:tcBorders>
          </w:tcPr>
          <w:p w14:paraId="0F3A877B" w14:textId="77777777" w:rsidR="00645590" w:rsidRPr="00235705" w:rsidRDefault="00645590" w:rsidP="00645590">
            <w:pPr>
              <w:ind w:right="-365"/>
              <w:rPr>
                <w:sz w:val="24"/>
              </w:rPr>
            </w:pPr>
            <w:r w:rsidRPr="00235705">
              <w:rPr>
                <w:sz w:val="24"/>
              </w:rPr>
              <w:t xml:space="preserve">май </w:t>
            </w:r>
          </w:p>
          <w:p w14:paraId="536C231E" w14:textId="77777777" w:rsidR="00645590" w:rsidRPr="00235705" w:rsidRDefault="00645590" w:rsidP="00645590">
            <w:pPr>
              <w:ind w:right="-365"/>
              <w:rPr>
                <w:sz w:val="24"/>
              </w:rPr>
            </w:pPr>
          </w:p>
        </w:tc>
        <w:tc>
          <w:tcPr>
            <w:tcW w:w="2745" w:type="dxa"/>
            <w:tcBorders>
              <w:top w:val="single" w:sz="4" w:space="0" w:color="000000"/>
              <w:left w:val="single" w:sz="4" w:space="0" w:color="000000"/>
              <w:bottom w:val="single" w:sz="4" w:space="0" w:color="000000"/>
              <w:right w:val="single" w:sz="4" w:space="0" w:color="000000"/>
            </w:tcBorders>
          </w:tcPr>
          <w:p w14:paraId="768C20E5" w14:textId="77777777" w:rsidR="00645590" w:rsidRPr="00235705" w:rsidRDefault="00645590" w:rsidP="00645590">
            <w:pPr>
              <w:spacing w:line="269" w:lineRule="exact"/>
              <w:ind w:left="10" w:firstLine="0"/>
              <w:rPr>
                <w:sz w:val="24"/>
              </w:rPr>
            </w:pPr>
            <w:r w:rsidRPr="00235705">
              <w:rPr>
                <w:sz w:val="24"/>
              </w:rPr>
              <w:t>ГКУ ВО «ЦССВ и ПС»</w:t>
            </w:r>
          </w:p>
          <w:p w14:paraId="78D6D9B7" w14:textId="77777777" w:rsidR="00645590" w:rsidRPr="00235705" w:rsidRDefault="00645590" w:rsidP="00645590">
            <w:pPr>
              <w:spacing w:line="269" w:lineRule="exact"/>
              <w:ind w:left="10" w:firstLine="0"/>
              <w:rPr>
                <w:sz w:val="24"/>
              </w:rPr>
            </w:pPr>
            <w:r w:rsidRPr="00235705">
              <w:rPr>
                <w:sz w:val="24"/>
              </w:rPr>
              <w:t>г. Собинки</w:t>
            </w:r>
          </w:p>
        </w:tc>
      </w:tr>
      <w:tr w:rsidR="00645590" w:rsidRPr="008105A3" w14:paraId="570A50C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B42D0AB" w14:textId="77777777" w:rsidR="00645590"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D4C2443" w14:textId="77777777" w:rsidR="00645590" w:rsidRPr="00235705" w:rsidRDefault="00645590" w:rsidP="00645590">
            <w:pPr>
              <w:ind w:firstLine="0"/>
              <w:rPr>
                <w:sz w:val="24"/>
              </w:rPr>
            </w:pPr>
            <w:r w:rsidRPr="00235705">
              <w:rPr>
                <w:sz w:val="24"/>
              </w:rPr>
              <w:t>Проведение работы с воспитанниками и воспитателями ГКУ ВО «ЦССВ и ПС» по вопросам безопасного передвижения в летнее время:</w:t>
            </w:r>
          </w:p>
          <w:p w14:paraId="5D17E6A5" w14:textId="77777777" w:rsidR="00645590" w:rsidRPr="00235705" w:rsidRDefault="00645590" w:rsidP="00645590">
            <w:pPr>
              <w:ind w:firstLine="0"/>
              <w:rPr>
                <w:sz w:val="24"/>
              </w:rPr>
            </w:pPr>
            <w:r w:rsidRPr="00235705">
              <w:rPr>
                <w:sz w:val="24"/>
              </w:rPr>
              <w:t>- в бассейн;</w:t>
            </w:r>
          </w:p>
          <w:p w14:paraId="78F82CA4" w14:textId="77777777" w:rsidR="00645590" w:rsidRPr="00235705" w:rsidRDefault="00645590" w:rsidP="00645590">
            <w:pPr>
              <w:ind w:firstLine="0"/>
              <w:rPr>
                <w:sz w:val="24"/>
              </w:rPr>
            </w:pPr>
            <w:r w:rsidRPr="00235705">
              <w:rPr>
                <w:sz w:val="24"/>
              </w:rPr>
              <w:t>- в санаторий;</w:t>
            </w:r>
          </w:p>
          <w:p w14:paraId="63D59493" w14:textId="77777777" w:rsidR="00645590" w:rsidRPr="00235705" w:rsidRDefault="00645590" w:rsidP="00645590">
            <w:pPr>
              <w:ind w:firstLine="0"/>
              <w:rPr>
                <w:bCs/>
                <w:sz w:val="24"/>
              </w:rPr>
            </w:pPr>
            <w:r w:rsidRPr="00235705">
              <w:rPr>
                <w:sz w:val="24"/>
              </w:rPr>
              <w:t>-на экскурсии.</w:t>
            </w:r>
          </w:p>
        </w:tc>
        <w:tc>
          <w:tcPr>
            <w:tcW w:w="2071" w:type="dxa"/>
            <w:tcBorders>
              <w:top w:val="single" w:sz="4" w:space="0" w:color="000000"/>
              <w:left w:val="single" w:sz="4" w:space="0" w:color="000000"/>
              <w:bottom w:val="single" w:sz="4" w:space="0" w:color="000000"/>
            </w:tcBorders>
          </w:tcPr>
          <w:p w14:paraId="13B1B521" w14:textId="77777777" w:rsidR="00645590" w:rsidRPr="00235705" w:rsidRDefault="00645590" w:rsidP="00645590">
            <w:pPr>
              <w:spacing w:line="276" w:lineRule="auto"/>
              <w:ind w:firstLine="0"/>
              <w:jc w:val="center"/>
              <w:rPr>
                <w:sz w:val="24"/>
              </w:rPr>
            </w:pPr>
            <w:r w:rsidRPr="00235705">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237E71C8" w14:textId="77777777" w:rsidR="00645590" w:rsidRPr="00235705" w:rsidRDefault="00645590" w:rsidP="00645590">
            <w:pPr>
              <w:spacing w:line="269" w:lineRule="exact"/>
              <w:ind w:left="10" w:firstLine="0"/>
              <w:rPr>
                <w:sz w:val="24"/>
              </w:rPr>
            </w:pPr>
            <w:r w:rsidRPr="00235705">
              <w:rPr>
                <w:sz w:val="24"/>
              </w:rPr>
              <w:t>ГКУ ВО «ЦССВ и ПС»</w:t>
            </w:r>
          </w:p>
          <w:p w14:paraId="44DFC160" w14:textId="77777777" w:rsidR="00645590" w:rsidRPr="00235705" w:rsidRDefault="00645590" w:rsidP="00645590">
            <w:pPr>
              <w:spacing w:line="269" w:lineRule="exact"/>
              <w:ind w:left="10" w:firstLine="0"/>
              <w:rPr>
                <w:sz w:val="24"/>
              </w:rPr>
            </w:pPr>
            <w:r w:rsidRPr="00235705">
              <w:rPr>
                <w:sz w:val="24"/>
              </w:rPr>
              <w:t>г. Собинки</w:t>
            </w:r>
          </w:p>
        </w:tc>
      </w:tr>
      <w:tr w:rsidR="00645590" w:rsidRPr="008105A3" w14:paraId="10FEDF92"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41CA828B" w14:textId="77777777" w:rsidR="00645590" w:rsidRPr="0082044C" w:rsidRDefault="00645590" w:rsidP="00645590">
            <w:pPr>
              <w:pStyle w:val="ac"/>
              <w:snapToGrid w:val="0"/>
              <w:jc w:val="center"/>
              <w:rPr>
                <w:rFonts w:cs="Times New Roman"/>
                <w:b/>
                <w:color w:val="auto"/>
                <w:lang w:val="ru-RU" w:eastAsia="ru-RU"/>
              </w:rPr>
            </w:pPr>
            <w:r w:rsidRPr="0082044C">
              <w:rPr>
                <w:rFonts w:cs="Times New Roman"/>
                <w:b/>
                <w:color w:val="auto"/>
                <w:lang w:val="ru-RU" w:eastAsia="ru-RU"/>
              </w:rPr>
              <w:t>«ДОПИНГ»</w:t>
            </w:r>
          </w:p>
        </w:tc>
      </w:tr>
      <w:tr w:rsidR="00645590" w:rsidRPr="008105A3" w14:paraId="75B2807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CD3AC0C"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F7C1130" w14:textId="77777777" w:rsidR="00645590" w:rsidRPr="00067CBC" w:rsidRDefault="00645590" w:rsidP="00645590">
            <w:pPr>
              <w:ind w:firstLine="0"/>
              <w:rPr>
                <w:sz w:val="24"/>
              </w:rPr>
            </w:pPr>
            <w:r w:rsidRPr="00067CBC">
              <w:rPr>
                <w:sz w:val="24"/>
              </w:rPr>
              <w:t xml:space="preserve">Беседа «Последствия влияния наркотиков на молодой организм». </w:t>
            </w:r>
          </w:p>
        </w:tc>
        <w:tc>
          <w:tcPr>
            <w:tcW w:w="2071" w:type="dxa"/>
            <w:tcBorders>
              <w:top w:val="single" w:sz="4" w:space="0" w:color="000000"/>
              <w:left w:val="single" w:sz="4" w:space="0" w:color="000000"/>
              <w:bottom w:val="single" w:sz="4" w:space="0" w:color="000000"/>
            </w:tcBorders>
          </w:tcPr>
          <w:p w14:paraId="55AC4D8E" w14:textId="77777777" w:rsidR="00645590" w:rsidRPr="00067CBC" w:rsidRDefault="00645590" w:rsidP="00645590">
            <w:pPr>
              <w:ind w:firstLine="33"/>
              <w:jc w:val="center"/>
              <w:rPr>
                <w:sz w:val="24"/>
              </w:rPr>
            </w:pPr>
            <w:r w:rsidRPr="00067CBC">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4E2828D0"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4CB39AC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BF63076"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EAE0EBD" w14:textId="77777777" w:rsidR="00645590" w:rsidRPr="00067CBC" w:rsidRDefault="00645590" w:rsidP="00645590">
            <w:pPr>
              <w:ind w:firstLine="0"/>
              <w:rPr>
                <w:sz w:val="24"/>
              </w:rPr>
            </w:pPr>
            <w:r w:rsidRPr="00067CBC">
              <w:rPr>
                <w:sz w:val="24"/>
              </w:rPr>
              <w:t>Флэш-моб «Мы выбираем жизнь», приуроченный к Международному дню борьбы с наркоманией.</w:t>
            </w:r>
          </w:p>
        </w:tc>
        <w:tc>
          <w:tcPr>
            <w:tcW w:w="2071" w:type="dxa"/>
            <w:tcBorders>
              <w:top w:val="single" w:sz="4" w:space="0" w:color="000000"/>
              <w:left w:val="single" w:sz="4" w:space="0" w:color="000000"/>
              <w:bottom w:val="single" w:sz="4" w:space="0" w:color="000000"/>
            </w:tcBorders>
          </w:tcPr>
          <w:p w14:paraId="46782367" w14:textId="77777777" w:rsidR="00645590" w:rsidRPr="00067CBC" w:rsidRDefault="00645590" w:rsidP="00645590">
            <w:pPr>
              <w:ind w:firstLine="33"/>
              <w:jc w:val="center"/>
              <w:rPr>
                <w:sz w:val="24"/>
              </w:rPr>
            </w:pPr>
            <w:r w:rsidRPr="00067CBC">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09F30FD8"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4FE9CED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14483F4"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C86F710" w14:textId="77777777" w:rsidR="00645590" w:rsidRPr="00067CBC" w:rsidRDefault="00645590" w:rsidP="00645590">
            <w:pPr>
              <w:ind w:firstLine="0"/>
              <w:rPr>
                <w:sz w:val="24"/>
              </w:rPr>
            </w:pPr>
            <w:r w:rsidRPr="00067CBC">
              <w:rPr>
                <w:sz w:val="24"/>
              </w:rPr>
              <w:t xml:space="preserve">Тренинговые занятия «За здоровый образ жизни», «Умей сказать НЕТ», «Моя вселенная здоровья». </w:t>
            </w:r>
          </w:p>
        </w:tc>
        <w:tc>
          <w:tcPr>
            <w:tcW w:w="2071" w:type="dxa"/>
            <w:tcBorders>
              <w:top w:val="single" w:sz="4" w:space="0" w:color="000000"/>
              <w:left w:val="single" w:sz="4" w:space="0" w:color="000000"/>
              <w:bottom w:val="single" w:sz="4" w:space="0" w:color="000000"/>
            </w:tcBorders>
          </w:tcPr>
          <w:p w14:paraId="40C10F55" w14:textId="77777777" w:rsidR="00645590" w:rsidRPr="00067CBC" w:rsidRDefault="00645590" w:rsidP="00645590">
            <w:pPr>
              <w:ind w:firstLine="33"/>
              <w:jc w:val="center"/>
              <w:rPr>
                <w:sz w:val="24"/>
              </w:rPr>
            </w:pPr>
            <w:r w:rsidRPr="00067CBC">
              <w:rPr>
                <w:sz w:val="24"/>
              </w:rPr>
              <w:t xml:space="preserve"> весь период </w:t>
            </w:r>
          </w:p>
        </w:tc>
        <w:tc>
          <w:tcPr>
            <w:tcW w:w="2745" w:type="dxa"/>
            <w:tcBorders>
              <w:top w:val="single" w:sz="4" w:space="0" w:color="000000"/>
              <w:left w:val="single" w:sz="4" w:space="0" w:color="000000"/>
              <w:bottom w:val="single" w:sz="4" w:space="0" w:color="000000"/>
              <w:right w:val="single" w:sz="4" w:space="0" w:color="000000"/>
            </w:tcBorders>
          </w:tcPr>
          <w:p w14:paraId="497606A5"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3684B4E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7B010D3"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88253E2" w14:textId="77777777" w:rsidR="00645590" w:rsidRPr="00067CBC" w:rsidRDefault="00645590" w:rsidP="00645590">
            <w:pPr>
              <w:ind w:firstLine="0"/>
              <w:rPr>
                <w:sz w:val="24"/>
              </w:rPr>
            </w:pPr>
            <w:r w:rsidRPr="00067CBC">
              <w:rPr>
                <w:sz w:val="24"/>
              </w:rPr>
              <w:t>Онлайн-беседы с несовершеннолетними по недопущению употребления спиртосодержащей продукции, психоактивных веществ, наркотических веществ.</w:t>
            </w:r>
          </w:p>
        </w:tc>
        <w:tc>
          <w:tcPr>
            <w:tcW w:w="2071" w:type="dxa"/>
            <w:tcBorders>
              <w:top w:val="single" w:sz="4" w:space="0" w:color="000000"/>
              <w:left w:val="single" w:sz="4" w:space="0" w:color="000000"/>
              <w:bottom w:val="single" w:sz="4" w:space="0" w:color="000000"/>
            </w:tcBorders>
          </w:tcPr>
          <w:p w14:paraId="5AD8C7C9" w14:textId="77777777" w:rsidR="00645590" w:rsidRPr="00067CBC" w:rsidRDefault="00645590" w:rsidP="00645590">
            <w:pPr>
              <w:ind w:firstLine="33"/>
              <w:jc w:val="center"/>
              <w:rPr>
                <w:sz w:val="24"/>
              </w:rPr>
            </w:pPr>
            <w:r w:rsidRPr="00067CBC">
              <w:rPr>
                <w:sz w:val="24"/>
              </w:rPr>
              <w:t xml:space="preserve"> 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9755D2F"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321DFCCF" w14:textId="77777777" w:rsidTr="00A81918">
        <w:trPr>
          <w:gridAfter w:val="7"/>
          <w:wAfter w:w="5563" w:type="dxa"/>
          <w:trHeight w:val="523"/>
        </w:trPr>
        <w:tc>
          <w:tcPr>
            <w:tcW w:w="899" w:type="dxa"/>
            <w:gridSpan w:val="2"/>
            <w:tcBorders>
              <w:top w:val="single" w:sz="4" w:space="0" w:color="000000"/>
              <w:left w:val="single" w:sz="4" w:space="0" w:color="000000"/>
              <w:bottom w:val="single" w:sz="4" w:space="0" w:color="000000"/>
            </w:tcBorders>
          </w:tcPr>
          <w:p w14:paraId="1C1C0FA8"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91536E" w14:textId="77777777" w:rsidR="00645590" w:rsidRPr="00067CBC" w:rsidRDefault="00645590" w:rsidP="00645590">
            <w:pPr>
              <w:ind w:firstLine="0"/>
              <w:rPr>
                <w:sz w:val="24"/>
              </w:rPr>
            </w:pPr>
            <w:r w:rsidRPr="00067CBC">
              <w:rPr>
                <w:sz w:val="24"/>
              </w:rPr>
              <w:t>Участие в акциях «Сохраним жизнь вместе».</w:t>
            </w:r>
          </w:p>
        </w:tc>
        <w:tc>
          <w:tcPr>
            <w:tcW w:w="2071" w:type="dxa"/>
            <w:tcBorders>
              <w:top w:val="single" w:sz="4" w:space="0" w:color="000000"/>
              <w:left w:val="single" w:sz="4" w:space="0" w:color="000000"/>
              <w:bottom w:val="single" w:sz="4" w:space="0" w:color="000000"/>
            </w:tcBorders>
          </w:tcPr>
          <w:p w14:paraId="113A9408" w14:textId="77777777" w:rsidR="00645590" w:rsidRPr="00067CBC" w:rsidRDefault="00645590" w:rsidP="00645590">
            <w:pPr>
              <w:ind w:firstLine="33"/>
              <w:jc w:val="center"/>
              <w:rPr>
                <w:sz w:val="24"/>
              </w:rPr>
            </w:pPr>
            <w:r w:rsidRPr="00067CBC">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F4DAE22"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6BD2B368" w14:textId="77777777" w:rsidTr="00A81918">
        <w:trPr>
          <w:gridAfter w:val="7"/>
          <w:wAfter w:w="5563" w:type="dxa"/>
          <w:trHeight w:val="523"/>
        </w:trPr>
        <w:tc>
          <w:tcPr>
            <w:tcW w:w="899" w:type="dxa"/>
            <w:gridSpan w:val="2"/>
            <w:tcBorders>
              <w:top w:val="single" w:sz="4" w:space="0" w:color="000000"/>
              <w:left w:val="single" w:sz="4" w:space="0" w:color="000000"/>
              <w:bottom w:val="single" w:sz="4" w:space="0" w:color="000000"/>
            </w:tcBorders>
          </w:tcPr>
          <w:p w14:paraId="43785C5A"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7BC9A6" w14:textId="77777777" w:rsidR="00645590" w:rsidRPr="00067CBC" w:rsidRDefault="00645590" w:rsidP="00645590">
            <w:pPr>
              <w:ind w:firstLine="0"/>
              <w:rPr>
                <w:sz w:val="24"/>
              </w:rPr>
            </w:pPr>
            <w:r w:rsidRPr="00067CBC">
              <w:rPr>
                <w:sz w:val="24"/>
              </w:rPr>
              <w:t xml:space="preserve">Встреча с врачом–нарколом Собинской ЦРБ в рамках Всероссийского дня трезвости. </w:t>
            </w:r>
          </w:p>
        </w:tc>
        <w:tc>
          <w:tcPr>
            <w:tcW w:w="2071" w:type="dxa"/>
            <w:tcBorders>
              <w:top w:val="single" w:sz="4" w:space="0" w:color="000000"/>
              <w:left w:val="single" w:sz="4" w:space="0" w:color="000000"/>
              <w:bottom w:val="single" w:sz="4" w:space="0" w:color="000000"/>
            </w:tcBorders>
          </w:tcPr>
          <w:p w14:paraId="56F3E728" w14:textId="77777777" w:rsidR="00645590" w:rsidRPr="00067CBC" w:rsidRDefault="00645590" w:rsidP="00645590">
            <w:pPr>
              <w:ind w:firstLine="33"/>
              <w:jc w:val="center"/>
              <w:rPr>
                <w:sz w:val="24"/>
              </w:rPr>
            </w:pPr>
            <w:r w:rsidRPr="00067CBC">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65F7BB20"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4484CB7A" w14:textId="77777777" w:rsidTr="00A81918">
        <w:trPr>
          <w:gridAfter w:val="7"/>
          <w:wAfter w:w="5563" w:type="dxa"/>
          <w:trHeight w:val="523"/>
        </w:trPr>
        <w:tc>
          <w:tcPr>
            <w:tcW w:w="899" w:type="dxa"/>
            <w:gridSpan w:val="2"/>
            <w:tcBorders>
              <w:top w:val="single" w:sz="4" w:space="0" w:color="000000"/>
              <w:left w:val="single" w:sz="4" w:space="0" w:color="000000"/>
              <w:bottom w:val="single" w:sz="4" w:space="0" w:color="000000"/>
            </w:tcBorders>
          </w:tcPr>
          <w:p w14:paraId="0D39957F"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528CE39" w14:textId="77777777" w:rsidR="00645590" w:rsidRPr="00067CBC" w:rsidRDefault="00645590" w:rsidP="00645590">
            <w:pPr>
              <w:ind w:firstLine="0"/>
              <w:rPr>
                <w:sz w:val="24"/>
              </w:rPr>
            </w:pPr>
            <w:r>
              <w:rPr>
                <w:sz w:val="24"/>
              </w:rPr>
              <w:t>Правовая грамотность подростка при употреблении ПАВ – 7-9 класс «Подросток и закон».</w:t>
            </w:r>
          </w:p>
        </w:tc>
        <w:tc>
          <w:tcPr>
            <w:tcW w:w="2071" w:type="dxa"/>
            <w:tcBorders>
              <w:top w:val="single" w:sz="4" w:space="0" w:color="000000"/>
              <w:left w:val="single" w:sz="4" w:space="0" w:color="000000"/>
              <w:bottom w:val="single" w:sz="4" w:space="0" w:color="000000"/>
            </w:tcBorders>
          </w:tcPr>
          <w:p w14:paraId="397C5D8A" w14:textId="77777777" w:rsidR="00645590" w:rsidRPr="00067CBC" w:rsidRDefault="00645590" w:rsidP="00645590">
            <w:pPr>
              <w:ind w:firstLine="33"/>
              <w:jc w:val="center"/>
              <w:rPr>
                <w:sz w:val="24"/>
              </w:rPr>
            </w:pPr>
            <w:r>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31D4248"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45590" w:rsidRPr="008105A3" w14:paraId="0A35D108" w14:textId="77777777" w:rsidTr="00A81918">
        <w:trPr>
          <w:gridAfter w:val="7"/>
          <w:wAfter w:w="5563" w:type="dxa"/>
          <w:trHeight w:val="523"/>
        </w:trPr>
        <w:tc>
          <w:tcPr>
            <w:tcW w:w="899" w:type="dxa"/>
            <w:gridSpan w:val="2"/>
            <w:tcBorders>
              <w:top w:val="single" w:sz="4" w:space="0" w:color="000000"/>
              <w:left w:val="single" w:sz="4" w:space="0" w:color="000000"/>
              <w:bottom w:val="single" w:sz="4" w:space="0" w:color="000000"/>
            </w:tcBorders>
          </w:tcPr>
          <w:p w14:paraId="357EE2F5" w14:textId="77777777" w:rsidR="00645590" w:rsidRPr="00820FBB" w:rsidRDefault="00645590" w:rsidP="00645590">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FD5B076" w14:textId="77777777" w:rsidR="00645590" w:rsidRPr="00067CBC" w:rsidRDefault="00645590" w:rsidP="00645590">
            <w:pPr>
              <w:ind w:firstLine="0"/>
              <w:rPr>
                <w:sz w:val="24"/>
              </w:rPr>
            </w:pPr>
            <w:r w:rsidRPr="00067CBC">
              <w:rPr>
                <w:sz w:val="24"/>
              </w:rPr>
              <w:t>Встреча с инспектором ОУУП ОМВД майором полиции Ряжко О.А. «О выявлении и пресечении фактов вовлечения несовершеннолетних в противоправную деятельность.</w:t>
            </w:r>
          </w:p>
        </w:tc>
        <w:tc>
          <w:tcPr>
            <w:tcW w:w="2071" w:type="dxa"/>
            <w:tcBorders>
              <w:top w:val="single" w:sz="4" w:space="0" w:color="000000"/>
              <w:left w:val="single" w:sz="4" w:space="0" w:color="000000"/>
              <w:bottom w:val="single" w:sz="4" w:space="0" w:color="000000"/>
            </w:tcBorders>
          </w:tcPr>
          <w:p w14:paraId="23DF8871" w14:textId="77777777" w:rsidR="00645590" w:rsidRPr="00067CBC" w:rsidRDefault="00645590" w:rsidP="00645590">
            <w:pPr>
              <w:ind w:firstLine="33"/>
              <w:jc w:val="center"/>
              <w:rPr>
                <w:sz w:val="24"/>
              </w:rPr>
            </w:pPr>
            <w:r w:rsidRPr="00067CBC">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51822E44" w14:textId="77777777" w:rsidR="00645590" w:rsidRPr="00067CBC" w:rsidRDefault="00645590" w:rsidP="00645590">
            <w:pPr>
              <w:pStyle w:val="ac"/>
              <w:snapToGrid w:val="0"/>
              <w:jc w:val="both"/>
              <w:rPr>
                <w:rFonts w:cs="Times New Roman"/>
                <w:color w:val="auto"/>
                <w:lang w:val="ru-RU"/>
              </w:rPr>
            </w:pPr>
            <w:r w:rsidRPr="00067CBC">
              <w:rPr>
                <w:rFonts w:cs="Times New Roman"/>
                <w:color w:val="auto"/>
                <w:lang w:val="ru-RU"/>
              </w:rPr>
              <w:t>Омофоровская школа-интернат</w:t>
            </w:r>
          </w:p>
        </w:tc>
      </w:tr>
      <w:tr w:rsidR="006359E9" w:rsidRPr="008105A3" w14:paraId="50BC78E4" w14:textId="77777777" w:rsidTr="00AC1406">
        <w:trPr>
          <w:gridAfter w:val="4"/>
          <w:wAfter w:w="3677" w:type="dxa"/>
        </w:trPr>
        <w:tc>
          <w:tcPr>
            <w:tcW w:w="899" w:type="dxa"/>
            <w:gridSpan w:val="2"/>
            <w:tcBorders>
              <w:top w:val="single" w:sz="4" w:space="0" w:color="000000"/>
              <w:left w:val="single" w:sz="4" w:space="0" w:color="000000"/>
              <w:bottom w:val="single" w:sz="4" w:space="0" w:color="000000"/>
            </w:tcBorders>
          </w:tcPr>
          <w:p w14:paraId="4DA0C9B7" w14:textId="77777777" w:rsidR="006359E9" w:rsidRPr="0082044C"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C6758F5" w14:textId="77777777" w:rsidR="006359E9" w:rsidRPr="006359E9" w:rsidRDefault="006359E9" w:rsidP="006359E9">
            <w:pPr>
              <w:pStyle w:val="aff2"/>
              <w:spacing w:line="256" w:lineRule="auto"/>
              <w:jc w:val="both"/>
              <w:rPr>
                <w:rFonts w:ascii="Times New Roman" w:hAnsi="Times New Roman"/>
                <w:sz w:val="24"/>
                <w:szCs w:val="24"/>
              </w:rPr>
            </w:pPr>
            <w:r w:rsidRPr="006359E9">
              <w:rPr>
                <w:rFonts w:ascii="Times New Roman" w:hAnsi="Times New Roman"/>
                <w:sz w:val="24"/>
                <w:szCs w:val="24"/>
              </w:rPr>
              <w:t>Уличная акция «Не отнимай у себя завтра»</w:t>
            </w:r>
            <w:r>
              <w:rPr>
                <w:rFonts w:ascii="Times New Roman" w:hAnsi="Times New Roman"/>
                <w:sz w:val="24"/>
                <w:szCs w:val="24"/>
              </w:rPr>
              <w:t xml:space="preserve"> </w:t>
            </w:r>
            <w:r w:rsidRPr="006359E9">
              <w:rPr>
                <w:rFonts w:ascii="Times New Roman" w:hAnsi="Times New Roman"/>
                <w:sz w:val="24"/>
                <w:szCs w:val="24"/>
              </w:rPr>
              <w:t>ко дню борьбы с наркоманией</w:t>
            </w:r>
            <w:r>
              <w:rPr>
                <w:rFonts w:ascii="Times New Roman" w:hAnsi="Times New Roman"/>
                <w:sz w:val="24"/>
                <w:szCs w:val="24"/>
              </w:rPr>
              <w:t>.</w:t>
            </w:r>
          </w:p>
        </w:tc>
        <w:tc>
          <w:tcPr>
            <w:tcW w:w="2071" w:type="dxa"/>
            <w:tcBorders>
              <w:top w:val="single" w:sz="4" w:space="0" w:color="000000"/>
              <w:left w:val="single" w:sz="4" w:space="0" w:color="000000"/>
              <w:bottom w:val="single" w:sz="4" w:space="0" w:color="000000"/>
            </w:tcBorders>
          </w:tcPr>
          <w:p w14:paraId="13CC82ED" w14:textId="77777777" w:rsidR="006359E9" w:rsidRPr="006359E9" w:rsidRDefault="006359E9" w:rsidP="00626C07">
            <w:pPr>
              <w:pStyle w:val="aff2"/>
              <w:tabs>
                <w:tab w:val="left" w:pos="37"/>
              </w:tabs>
              <w:spacing w:line="256" w:lineRule="auto"/>
              <w:jc w:val="center"/>
              <w:rPr>
                <w:rFonts w:ascii="Times New Roman" w:hAnsi="Times New Roman"/>
                <w:sz w:val="24"/>
                <w:szCs w:val="24"/>
              </w:rPr>
            </w:pPr>
            <w:r w:rsidRPr="006359E9">
              <w:rPr>
                <w:rFonts w:ascii="Times New Roman" w:hAnsi="Times New Roman"/>
                <w:sz w:val="24"/>
                <w:szCs w:val="24"/>
              </w:rPr>
              <w:t>10.06.2026</w:t>
            </w:r>
          </w:p>
        </w:tc>
        <w:tc>
          <w:tcPr>
            <w:tcW w:w="2745" w:type="dxa"/>
            <w:tcBorders>
              <w:top w:val="single" w:sz="4" w:space="0" w:color="000000"/>
              <w:left w:val="single" w:sz="4" w:space="0" w:color="000000"/>
              <w:bottom w:val="single" w:sz="4" w:space="0" w:color="000000"/>
              <w:right w:val="single" w:sz="4" w:space="0" w:color="000000"/>
            </w:tcBorders>
            <w:vAlign w:val="center"/>
          </w:tcPr>
          <w:p w14:paraId="27C7825C" w14:textId="77777777" w:rsidR="006359E9" w:rsidRDefault="00626C07" w:rsidP="006359E9">
            <w:pPr>
              <w:pStyle w:val="aff2"/>
              <w:spacing w:line="256" w:lineRule="auto"/>
              <w:jc w:val="both"/>
              <w:rPr>
                <w:rFonts w:ascii="Times New Roman" w:hAnsi="Times New Roman"/>
                <w:sz w:val="24"/>
                <w:szCs w:val="24"/>
              </w:rPr>
            </w:pPr>
            <w:r>
              <w:rPr>
                <w:rFonts w:ascii="Times New Roman" w:hAnsi="Times New Roman"/>
                <w:sz w:val="24"/>
                <w:szCs w:val="24"/>
              </w:rPr>
              <w:t>Дома культуры,</w:t>
            </w:r>
          </w:p>
          <w:p w14:paraId="2BE0C91B" w14:textId="77777777" w:rsidR="00626C07" w:rsidRPr="006359E9" w:rsidRDefault="00626C07" w:rsidP="006359E9">
            <w:pPr>
              <w:pStyle w:val="aff2"/>
              <w:spacing w:line="256" w:lineRule="auto"/>
              <w:jc w:val="both"/>
              <w:rPr>
                <w:rFonts w:ascii="Times New Roman" w:hAnsi="Times New Roman"/>
                <w:sz w:val="24"/>
                <w:szCs w:val="24"/>
              </w:rPr>
            </w:pPr>
            <w:r>
              <w:rPr>
                <w:rFonts w:ascii="Times New Roman" w:hAnsi="Times New Roman"/>
                <w:sz w:val="24"/>
                <w:szCs w:val="24"/>
              </w:rPr>
              <w:t>библиотеки</w:t>
            </w:r>
          </w:p>
        </w:tc>
        <w:tc>
          <w:tcPr>
            <w:tcW w:w="1886" w:type="dxa"/>
            <w:gridSpan w:val="3"/>
          </w:tcPr>
          <w:p w14:paraId="698FE7CC" w14:textId="77777777" w:rsidR="006359E9" w:rsidRPr="00435824" w:rsidRDefault="006359E9" w:rsidP="006359E9">
            <w:pPr>
              <w:rPr>
                <w:sz w:val="24"/>
              </w:rPr>
            </w:pPr>
            <w:r w:rsidRPr="00435824">
              <w:rPr>
                <w:sz w:val="24"/>
              </w:rPr>
              <w:t>17сентябр</w:t>
            </w:r>
          </w:p>
        </w:tc>
      </w:tr>
      <w:tr w:rsidR="006359E9" w:rsidRPr="008105A3" w14:paraId="30D3FBF2" w14:textId="77777777" w:rsidTr="00626C07">
        <w:trPr>
          <w:gridAfter w:val="4"/>
          <w:wAfter w:w="3677" w:type="dxa"/>
        </w:trPr>
        <w:tc>
          <w:tcPr>
            <w:tcW w:w="899" w:type="dxa"/>
            <w:gridSpan w:val="2"/>
            <w:tcBorders>
              <w:top w:val="single" w:sz="4" w:space="0" w:color="000000"/>
              <w:left w:val="single" w:sz="4" w:space="0" w:color="000000"/>
              <w:bottom w:val="single" w:sz="4" w:space="0" w:color="000000"/>
            </w:tcBorders>
          </w:tcPr>
          <w:p w14:paraId="69769F5D" w14:textId="77777777" w:rsidR="006359E9" w:rsidRPr="0082044C"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6CC9924" w14:textId="77777777" w:rsidR="006359E9" w:rsidRPr="006359E9" w:rsidRDefault="006359E9" w:rsidP="00626C07">
            <w:pPr>
              <w:ind w:firstLine="0"/>
              <w:rPr>
                <w:sz w:val="24"/>
              </w:rPr>
            </w:pPr>
            <w:r w:rsidRPr="00AC1406">
              <w:rPr>
                <w:rStyle w:val="aff5"/>
                <w:i w:val="0"/>
                <w:color w:val="000000"/>
                <w:sz w:val="24"/>
              </w:rPr>
              <w:t>Видеолекторий</w:t>
            </w:r>
            <w:r w:rsidR="00626C07" w:rsidRPr="00AC1406">
              <w:rPr>
                <w:rStyle w:val="aff5"/>
                <w:i w:val="0"/>
                <w:color w:val="000000"/>
                <w:sz w:val="24"/>
              </w:rPr>
              <w:t xml:space="preserve"> </w:t>
            </w:r>
            <w:r w:rsidRPr="00AC1406">
              <w:rPr>
                <w:rStyle w:val="aff5"/>
                <w:i w:val="0"/>
                <w:color w:val="000000"/>
                <w:sz w:val="24"/>
              </w:rPr>
              <w:t>«Синтетический тупик»</w:t>
            </w:r>
            <w:r w:rsidR="00626C07" w:rsidRPr="00AC1406">
              <w:rPr>
                <w:rStyle w:val="aff5"/>
                <w:i w:val="0"/>
                <w:color w:val="000000"/>
                <w:sz w:val="24"/>
              </w:rPr>
              <w:t>.</w:t>
            </w:r>
          </w:p>
        </w:tc>
        <w:tc>
          <w:tcPr>
            <w:tcW w:w="2071" w:type="dxa"/>
            <w:tcBorders>
              <w:top w:val="single" w:sz="4" w:space="0" w:color="000000"/>
              <w:left w:val="single" w:sz="4" w:space="0" w:color="000000"/>
              <w:bottom w:val="single" w:sz="4" w:space="0" w:color="000000"/>
            </w:tcBorders>
          </w:tcPr>
          <w:p w14:paraId="721BB232" w14:textId="77777777" w:rsidR="006359E9" w:rsidRPr="006359E9" w:rsidRDefault="006359E9" w:rsidP="00626C07">
            <w:pPr>
              <w:tabs>
                <w:tab w:val="left" w:pos="37"/>
              </w:tabs>
              <w:snapToGrid w:val="0"/>
              <w:jc w:val="center"/>
              <w:rPr>
                <w:sz w:val="24"/>
                <w:highlight w:val="yellow"/>
              </w:rPr>
            </w:pPr>
            <w:r w:rsidRPr="006359E9">
              <w:rPr>
                <w:sz w:val="24"/>
              </w:rPr>
              <w:t>26</w:t>
            </w:r>
            <w:r w:rsidR="00626C07">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2B902A3E" w14:textId="77777777" w:rsidR="006359E9" w:rsidRPr="006359E9" w:rsidRDefault="006359E9" w:rsidP="00626C07">
            <w:pPr>
              <w:snapToGrid w:val="0"/>
              <w:ind w:firstLine="0"/>
              <w:rPr>
                <w:sz w:val="24"/>
              </w:rPr>
            </w:pPr>
            <w:r w:rsidRPr="006359E9">
              <w:rPr>
                <w:sz w:val="24"/>
              </w:rPr>
              <w:t>МБУК «ЦНХТ поселка Асерхово»</w:t>
            </w:r>
          </w:p>
        </w:tc>
        <w:tc>
          <w:tcPr>
            <w:tcW w:w="1886" w:type="dxa"/>
            <w:gridSpan w:val="3"/>
          </w:tcPr>
          <w:p w14:paraId="54B14C96" w14:textId="77777777" w:rsidR="006359E9" w:rsidRPr="00435824" w:rsidRDefault="006359E9" w:rsidP="006359E9">
            <w:pPr>
              <w:rPr>
                <w:sz w:val="24"/>
              </w:rPr>
            </w:pPr>
          </w:p>
        </w:tc>
      </w:tr>
      <w:tr w:rsidR="006359E9" w:rsidRPr="008105A3" w14:paraId="590A862F" w14:textId="77777777" w:rsidTr="00626C07">
        <w:trPr>
          <w:gridAfter w:val="4"/>
          <w:wAfter w:w="3677" w:type="dxa"/>
          <w:trHeight w:val="273"/>
        </w:trPr>
        <w:tc>
          <w:tcPr>
            <w:tcW w:w="899" w:type="dxa"/>
            <w:gridSpan w:val="2"/>
            <w:tcBorders>
              <w:top w:val="single" w:sz="4" w:space="0" w:color="000000"/>
              <w:left w:val="single" w:sz="4" w:space="0" w:color="000000"/>
              <w:bottom w:val="single" w:sz="4" w:space="0" w:color="000000"/>
            </w:tcBorders>
          </w:tcPr>
          <w:p w14:paraId="4F754A81" w14:textId="77777777" w:rsidR="006359E9" w:rsidRPr="0082044C"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1B81DAA" w14:textId="77777777" w:rsidR="006359E9" w:rsidRPr="006359E9" w:rsidRDefault="006359E9" w:rsidP="00626C07">
            <w:pPr>
              <w:pStyle w:val="af9"/>
              <w:spacing w:line="240" w:lineRule="auto"/>
              <w:ind w:left="0"/>
              <w:jc w:val="both"/>
              <w:rPr>
                <w:rFonts w:ascii="Times New Roman" w:hAnsi="Times New Roman"/>
                <w:i w:val="0"/>
                <w:sz w:val="24"/>
                <w:szCs w:val="24"/>
                <w:lang w:val="ru-RU"/>
              </w:rPr>
            </w:pPr>
            <w:r w:rsidRPr="00AC1406">
              <w:rPr>
                <w:rFonts w:ascii="Times New Roman" w:hAnsi="Times New Roman"/>
                <w:i w:val="0"/>
                <w:color w:val="000000"/>
                <w:sz w:val="24"/>
                <w:szCs w:val="24"/>
                <w:shd w:val="clear" w:color="auto" w:fill="FFFFFF"/>
                <w:lang w:val="ru-RU"/>
              </w:rPr>
              <w:t>Акция</w:t>
            </w:r>
            <w:r w:rsidR="00626C07" w:rsidRPr="00AC1406">
              <w:rPr>
                <w:rFonts w:ascii="Times New Roman" w:hAnsi="Times New Roman"/>
                <w:i w:val="0"/>
                <w:color w:val="000000"/>
                <w:sz w:val="24"/>
                <w:szCs w:val="24"/>
                <w:shd w:val="clear" w:color="auto" w:fill="FFFFFF"/>
                <w:lang w:val="ru-RU"/>
              </w:rPr>
              <w:t>-</w:t>
            </w:r>
            <w:r w:rsidRPr="00AC1406">
              <w:rPr>
                <w:rFonts w:ascii="Times New Roman" w:hAnsi="Times New Roman"/>
                <w:i w:val="0"/>
                <w:color w:val="000000"/>
                <w:sz w:val="24"/>
                <w:szCs w:val="24"/>
                <w:shd w:val="clear" w:color="auto" w:fill="FFFFFF"/>
                <w:lang w:val="ru-RU"/>
              </w:rPr>
              <w:t xml:space="preserve">предостережение </w:t>
            </w:r>
            <w:r w:rsidRPr="00AC1406">
              <w:rPr>
                <w:rFonts w:ascii="Times New Roman" w:hAnsi="Times New Roman"/>
                <w:i w:val="0"/>
                <w:color w:val="000000"/>
                <w:sz w:val="24"/>
                <w:szCs w:val="24"/>
                <w:lang w:val="ru-RU"/>
              </w:rPr>
              <w:t>«Осознанный выбор - яркое будущее»</w:t>
            </w:r>
            <w:r w:rsidR="00626C07" w:rsidRPr="00AC1406">
              <w:rPr>
                <w:rFonts w:ascii="Times New Roman" w:hAnsi="Times New Roman"/>
                <w:i w:val="0"/>
                <w:color w:val="000000"/>
                <w:sz w:val="24"/>
                <w:szCs w:val="24"/>
                <w:lang w:val="ru-RU"/>
              </w:rPr>
              <w:t>.</w:t>
            </w:r>
          </w:p>
        </w:tc>
        <w:tc>
          <w:tcPr>
            <w:tcW w:w="2071" w:type="dxa"/>
            <w:tcBorders>
              <w:top w:val="single" w:sz="4" w:space="0" w:color="000000"/>
              <w:left w:val="single" w:sz="4" w:space="0" w:color="000000"/>
              <w:bottom w:val="single" w:sz="4" w:space="0" w:color="000000"/>
            </w:tcBorders>
          </w:tcPr>
          <w:p w14:paraId="6F56E4B0" w14:textId="77777777" w:rsidR="006359E9" w:rsidRPr="006359E9" w:rsidRDefault="006359E9" w:rsidP="00626C07">
            <w:pPr>
              <w:tabs>
                <w:tab w:val="left" w:pos="37"/>
              </w:tabs>
              <w:ind w:firstLine="37"/>
              <w:jc w:val="center"/>
              <w:rPr>
                <w:sz w:val="24"/>
              </w:rPr>
            </w:pPr>
            <w:r w:rsidRPr="006359E9">
              <w:rPr>
                <w:sz w:val="24"/>
              </w:rPr>
              <w:t>01.06.</w:t>
            </w:r>
            <w:r w:rsidR="00626C07">
              <w:rPr>
                <w:sz w:val="24"/>
              </w:rPr>
              <w:t>-</w:t>
            </w:r>
            <w:r w:rsidRPr="006359E9">
              <w:rPr>
                <w:sz w:val="24"/>
              </w:rPr>
              <w:t xml:space="preserve"> 05.06.</w:t>
            </w:r>
          </w:p>
        </w:tc>
        <w:tc>
          <w:tcPr>
            <w:tcW w:w="2745" w:type="dxa"/>
            <w:tcBorders>
              <w:top w:val="single" w:sz="4" w:space="0" w:color="000000"/>
              <w:left w:val="single" w:sz="4" w:space="0" w:color="000000"/>
              <w:bottom w:val="single" w:sz="4" w:space="0" w:color="000000"/>
              <w:right w:val="single" w:sz="4" w:space="0" w:color="000000"/>
            </w:tcBorders>
          </w:tcPr>
          <w:p w14:paraId="73901D49" w14:textId="77777777" w:rsidR="006359E9" w:rsidRPr="00AC1406" w:rsidRDefault="006359E9" w:rsidP="00626C07">
            <w:pPr>
              <w:ind w:firstLine="0"/>
              <w:rPr>
                <w:rFonts w:eastAsia="Calibri"/>
                <w:color w:val="000000"/>
                <w:sz w:val="24"/>
              </w:rPr>
            </w:pPr>
            <w:r w:rsidRPr="00AC1406">
              <w:rPr>
                <w:rFonts w:eastAsia="Calibri"/>
                <w:color w:val="000000"/>
                <w:sz w:val="24"/>
              </w:rPr>
              <w:t>МЦБ</w:t>
            </w:r>
          </w:p>
          <w:p w14:paraId="7AC06257" w14:textId="77777777" w:rsidR="006359E9" w:rsidRPr="00AC1406" w:rsidRDefault="006359E9" w:rsidP="00626C07">
            <w:pPr>
              <w:ind w:firstLine="0"/>
              <w:rPr>
                <w:rFonts w:eastAsia="Calibri"/>
                <w:color w:val="000000"/>
                <w:sz w:val="24"/>
              </w:rPr>
            </w:pPr>
          </w:p>
        </w:tc>
        <w:tc>
          <w:tcPr>
            <w:tcW w:w="1886" w:type="dxa"/>
            <w:gridSpan w:val="3"/>
          </w:tcPr>
          <w:p w14:paraId="4189A84E" w14:textId="77777777" w:rsidR="006359E9" w:rsidRPr="00435824" w:rsidRDefault="006359E9" w:rsidP="006359E9">
            <w:pPr>
              <w:rPr>
                <w:sz w:val="24"/>
              </w:rPr>
            </w:pPr>
          </w:p>
        </w:tc>
      </w:tr>
      <w:tr w:rsidR="006359E9" w:rsidRPr="008105A3" w14:paraId="5508C5E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3CAAEB7"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19D5CB4" w14:textId="77777777" w:rsidR="006359E9" w:rsidRPr="00626C07" w:rsidRDefault="006359E9" w:rsidP="00626C07">
            <w:pPr>
              <w:tabs>
                <w:tab w:val="left" w:pos="826"/>
                <w:tab w:val="center" w:pos="2585"/>
              </w:tabs>
              <w:ind w:firstLine="18"/>
              <w:rPr>
                <w:sz w:val="24"/>
              </w:rPr>
            </w:pPr>
            <w:r w:rsidRPr="00AC1406">
              <w:rPr>
                <w:color w:val="000000"/>
                <w:sz w:val="24"/>
              </w:rPr>
              <w:t xml:space="preserve">Круглый стол </w:t>
            </w:r>
            <w:r w:rsidRPr="00AC1406">
              <w:rPr>
                <w:rStyle w:val="aff4"/>
                <w:color w:val="000000"/>
                <w:sz w:val="24"/>
              </w:rPr>
              <w:t xml:space="preserve"> </w:t>
            </w:r>
            <w:r w:rsidRPr="00AC1406">
              <w:rPr>
                <w:rStyle w:val="aff4"/>
                <w:b w:val="0"/>
                <w:color w:val="000000"/>
                <w:sz w:val="24"/>
              </w:rPr>
              <w:t>«Нет наркотикам»</w:t>
            </w:r>
            <w:r w:rsidR="00626C07" w:rsidRPr="00AC1406">
              <w:rPr>
                <w:rStyle w:val="aff4"/>
                <w:b w:val="0"/>
                <w:color w:val="000000"/>
                <w:sz w:val="24"/>
              </w:rPr>
              <w:t>.</w:t>
            </w:r>
          </w:p>
        </w:tc>
        <w:tc>
          <w:tcPr>
            <w:tcW w:w="2071" w:type="dxa"/>
            <w:tcBorders>
              <w:top w:val="single" w:sz="4" w:space="0" w:color="000000"/>
              <w:left w:val="single" w:sz="4" w:space="0" w:color="000000"/>
              <w:bottom w:val="single" w:sz="4" w:space="0" w:color="000000"/>
            </w:tcBorders>
          </w:tcPr>
          <w:p w14:paraId="5CFA1E09" w14:textId="77777777" w:rsidR="006359E9" w:rsidRPr="006359E9" w:rsidRDefault="006359E9" w:rsidP="001A2437">
            <w:pPr>
              <w:tabs>
                <w:tab w:val="left" w:pos="37"/>
              </w:tabs>
              <w:ind w:hanging="105"/>
              <w:jc w:val="center"/>
              <w:rPr>
                <w:sz w:val="24"/>
              </w:rPr>
            </w:pPr>
            <w:r w:rsidRPr="006359E9">
              <w:rPr>
                <w:sz w:val="24"/>
              </w:rPr>
              <w:t>17</w:t>
            </w:r>
            <w:r w:rsidR="00626C07">
              <w:rPr>
                <w:sz w:val="24"/>
              </w:rPr>
              <w:t xml:space="preserve"> мая</w:t>
            </w:r>
          </w:p>
        </w:tc>
        <w:tc>
          <w:tcPr>
            <w:tcW w:w="2745" w:type="dxa"/>
            <w:tcBorders>
              <w:top w:val="single" w:sz="4" w:space="0" w:color="000000"/>
              <w:left w:val="single" w:sz="4" w:space="0" w:color="000000"/>
              <w:bottom w:val="single" w:sz="4" w:space="0" w:color="000000"/>
              <w:right w:val="single" w:sz="4" w:space="0" w:color="000000"/>
            </w:tcBorders>
          </w:tcPr>
          <w:p w14:paraId="025F2567" w14:textId="77777777" w:rsidR="00626C07" w:rsidRDefault="00626C07" w:rsidP="00626C07">
            <w:pPr>
              <w:pStyle w:val="aff2"/>
              <w:spacing w:line="256" w:lineRule="auto"/>
              <w:jc w:val="both"/>
              <w:rPr>
                <w:rFonts w:ascii="Times New Roman" w:hAnsi="Times New Roman"/>
                <w:sz w:val="24"/>
                <w:szCs w:val="24"/>
              </w:rPr>
            </w:pPr>
            <w:r>
              <w:rPr>
                <w:rFonts w:ascii="Times New Roman" w:hAnsi="Times New Roman"/>
                <w:sz w:val="24"/>
                <w:szCs w:val="24"/>
              </w:rPr>
              <w:t>Дома культуры,</w:t>
            </w:r>
          </w:p>
          <w:p w14:paraId="172A83A3" w14:textId="77777777" w:rsidR="006359E9" w:rsidRPr="006359E9" w:rsidRDefault="00626C07" w:rsidP="00626C07">
            <w:pPr>
              <w:ind w:firstLine="0"/>
              <w:rPr>
                <w:sz w:val="24"/>
              </w:rPr>
            </w:pPr>
            <w:r>
              <w:rPr>
                <w:sz w:val="24"/>
              </w:rPr>
              <w:t>библиотеки</w:t>
            </w:r>
          </w:p>
        </w:tc>
      </w:tr>
      <w:tr w:rsidR="006359E9" w:rsidRPr="008105A3" w14:paraId="35EAA22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C9E1167"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70E835E" w14:textId="77777777" w:rsidR="006359E9" w:rsidRPr="00626C07" w:rsidRDefault="006359E9" w:rsidP="00626C07">
            <w:pPr>
              <w:pStyle w:val="af9"/>
              <w:spacing w:line="240" w:lineRule="auto"/>
              <w:ind w:left="0" w:firstLine="18"/>
              <w:jc w:val="both"/>
              <w:rPr>
                <w:rFonts w:ascii="Times New Roman" w:hAnsi="Times New Roman"/>
                <w:i w:val="0"/>
                <w:color w:val="000000"/>
                <w:sz w:val="24"/>
                <w:szCs w:val="24"/>
                <w:lang w:val="ru-RU"/>
              </w:rPr>
            </w:pPr>
            <w:r w:rsidRPr="00626C07">
              <w:rPr>
                <w:rFonts w:ascii="Times New Roman" w:eastAsia="SimSun" w:hAnsi="Times New Roman"/>
                <w:i w:val="0"/>
                <w:color w:val="000000"/>
                <w:sz w:val="24"/>
                <w:szCs w:val="24"/>
                <w:lang w:eastAsia="zh-CN"/>
              </w:rPr>
              <w:t xml:space="preserve">Уличная акция </w:t>
            </w:r>
            <w:r w:rsidR="00626C07">
              <w:rPr>
                <w:rFonts w:ascii="Times New Roman" w:hAnsi="Times New Roman"/>
                <w:i w:val="0"/>
                <w:color w:val="333333"/>
                <w:sz w:val="24"/>
                <w:szCs w:val="24"/>
                <w:shd w:val="clear" w:color="auto" w:fill="FFFFFF"/>
                <w:lang w:val="ru-RU"/>
              </w:rPr>
              <w:t>«</w:t>
            </w:r>
            <w:r w:rsidRPr="00626C07">
              <w:rPr>
                <w:rFonts w:ascii="Times New Roman" w:eastAsia="SimSun" w:hAnsi="Times New Roman"/>
                <w:i w:val="0"/>
                <w:color w:val="000000"/>
                <w:sz w:val="24"/>
                <w:szCs w:val="24"/>
                <w:lang w:eastAsia="zh-CN"/>
              </w:rPr>
              <w:t xml:space="preserve">Наркотики </w:t>
            </w:r>
            <w:r w:rsidR="00626C07">
              <w:rPr>
                <w:rFonts w:ascii="Times New Roman" w:eastAsia="SimSun" w:hAnsi="Times New Roman"/>
                <w:i w:val="0"/>
                <w:color w:val="000000"/>
                <w:sz w:val="24"/>
                <w:szCs w:val="24"/>
                <w:lang w:eastAsia="zh-CN"/>
              </w:rPr>
              <w:t>–</w:t>
            </w:r>
            <w:r w:rsidRPr="00626C07">
              <w:rPr>
                <w:rFonts w:ascii="Times New Roman" w:eastAsia="SimSun" w:hAnsi="Times New Roman"/>
                <w:i w:val="0"/>
                <w:color w:val="000000"/>
                <w:sz w:val="24"/>
                <w:szCs w:val="24"/>
                <w:lang w:eastAsia="zh-CN"/>
              </w:rPr>
              <w:t xml:space="preserve"> смерть</w:t>
            </w:r>
            <w:r w:rsidR="00626C07">
              <w:rPr>
                <w:rFonts w:ascii="Times New Roman" w:eastAsia="SimSun" w:hAnsi="Times New Roman"/>
                <w:i w:val="0"/>
                <w:color w:val="000000"/>
                <w:sz w:val="24"/>
                <w:szCs w:val="24"/>
                <w:lang w:val="ru-RU" w:eastAsia="zh-CN"/>
              </w:rPr>
              <w:t>».</w:t>
            </w:r>
          </w:p>
        </w:tc>
        <w:tc>
          <w:tcPr>
            <w:tcW w:w="2071" w:type="dxa"/>
            <w:tcBorders>
              <w:top w:val="single" w:sz="4" w:space="0" w:color="000000"/>
              <w:left w:val="single" w:sz="4" w:space="0" w:color="000000"/>
              <w:bottom w:val="single" w:sz="4" w:space="0" w:color="000000"/>
            </w:tcBorders>
          </w:tcPr>
          <w:p w14:paraId="32D29D04" w14:textId="77777777" w:rsidR="006359E9" w:rsidRPr="006359E9" w:rsidRDefault="006359E9" w:rsidP="001A2437">
            <w:pPr>
              <w:tabs>
                <w:tab w:val="left" w:pos="37"/>
              </w:tabs>
              <w:ind w:hanging="105"/>
              <w:jc w:val="center"/>
              <w:rPr>
                <w:sz w:val="24"/>
              </w:rPr>
            </w:pPr>
            <w:r w:rsidRPr="006359E9">
              <w:rPr>
                <w:rFonts w:eastAsia="SimSun"/>
                <w:color w:val="000000"/>
                <w:sz w:val="24"/>
                <w:lang w:eastAsia="zh-CN"/>
              </w:rPr>
              <w:t>09</w:t>
            </w:r>
            <w:r w:rsidR="00626C07">
              <w:rPr>
                <w:rFonts w:eastAsia="SimSun"/>
                <w:color w:val="000000"/>
                <w:sz w:val="24"/>
                <w:lang w:eastAsia="zh-CN"/>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54DE838F" w14:textId="77777777" w:rsidR="00626C07" w:rsidRDefault="00626C07" w:rsidP="00626C07">
            <w:pPr>
              <w:pStyle w:val="aff2"/>
              <w:spacing w:line="256" w:lineRule="auto"/>
              <w:jc w:val="both"/>
              <w:rPr>
                <w:rFonts w:ascii="Times New Roman" w:hAnsi="Times New Roman"/>
                <w:sz w:val="24"/>
                <w:szCs w:val="24"/>
              </w:rPr>
            </w:pPr>
            <w:r>
              <w:rPr>
                <w:rFonts w:ascii="Times New Roman" w:hAnsi="Times New Roman"/>
                <w:sz w:val="24"/>
                <w:szCs w:val="24"/>
              </w:rPr>
              <w:t>Дома культуры,</w:t>
            </w:r>
          </w:p>
          <w:p w14:paraId="7769EE5F" w14:textId="77777777" w:rsidR="006359E9" w:rsidRPr="006359E9" w:rsidRDefault="00626C07" w:rsidP="00626C07">
            <w:pPr>
              <w:ind w:firstLine="0"/>
              <w:rPr>
                <w:sz w:val="24"/>
              </w:rPr>
            </w:pPr>
            <w:r>
              <w:rPr>
                <w:sz w:val="24"/>
              </w:rPr>
              <w:t>библиотеки</w:t>
            </w:r>
          </w:p>
        </w:tc>
      </w:tr>
      <w:tr w:rsidR="006359E9" w:rsidRPr="008105A3" w14:paraId="077887B9" w14:textId="77777777" w:rsidTr="00AC1406">
        <w:trPr>
          <w:gridAfter w:val="7"/>
          <w:wAfter w:w="5563" w:type="dxa"/>
        </w:trPr>
        <w:tc>
          <w:tcPr>
            <w:tcW w:w="899" w:type="dxa"/>
            <w:gridSpan w:val="2"/>
            <w:tcBorders>
              <w:top w:val="single" w:sz="4" w:space="0" w:color="000000"/>
              <w:left w:val="single" w:sz="4" w:space="0" w:color="000000"/>
              <w:bottom w:val="single" w:sz="4" w:space="0" w:color="000000"/>
            </w:tcBorders>
          </w:tcPr>
          <w:p w14:paraId="055BA4E3"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7D14F77" w14:textId="77777777" w:rsidR="006359E9" w:rsidRPr="00626C07" w:rsidRDefault="006359E9" w:rsidP="00626C07">
            <w:pPr>
              <w:ind w:firstLine="18"/>
              <w:rPr>
                <w:sz w:val="24"/>
              </w:rPr>
            </w:pPr>
            <w:r w:rsidRPr="00626C07">
              <w:rPr>
                <w:bCs/>
                <w:color w:val="000000"/>
                <w:sz w:val="24"/>
              </w:rPr>
              <w:t>Час размышлений</w:t>
            </w:r>
            <w:r w:rsidR="00626C07" w:rsidRPr="00626C07">
              <w:rPr>
                <w:bCs/>
                <w:color w:val="000000"/>
                <w:sz w:val="24"/>
              </w:rPr>
              <w:t xml:space="preserve"> </w:t>
            </w:r>
            <w:r w:rsidRPr="00626C07">
              <w:rPr>
                <w:bCs/>
                <w:color w:val="000000"/>
                <w:sz w:val="24"/>
              </w:rPr>
              <w:t>«Как сказать</w:t>
            </w:r>
            <w:r w:rsidR="00626C07">
              <w:rPr>
                <w:bCs/>
                <w:color w:val="000000"/>
                <w:sz w:val="24"/>
              </w:rPr>
              <w:t>:</w:t>
            </w:r>
            <w:r w:rsidRPr="00626C07">
              <w:rPr>
                <w:bCs/>
                <w:color w:val="000000"/>
                <w:sz w:val="24"/>
              </w:rPr>
              <w:t xml:space="preserve"> «Нет!»</w:t>
            </w:r>
            <w:r w:rsidR="00626C07">
              <w:rPr>
                <w:bCs/>
                <w:color w:val="000000"/>
                <w:sz w:val="24"/>
              </w:rPr>
              <w:t>.</w:t>
            </w:r>
          </w:p>
          <w:p w14:paraId="23E24825" w14:textId="77777777" w:rsidR="006359E9" w:rsidRPr="00626C07" w:rsidRDefault="006359E9" w:rsidP="00626C07">
            <w:pPr>
              <w:ind w:left="720" w:firstLine="18"/>
              <w:rPr>
                <w:sz w:val="24"/>
              </w:rPr>
            </w:pPr>
          </w:p>
        </w:tc>
        <w:tc>
          <w:tcPr>
            <w:tcW w:w="2071" w:type="dxa"/>
            <w:tcBorders>
              <w:top w:val="single" w:sz="4" w:space="0" w:color="000000"/>
              <w:left w:val="single" w:sz="4" w:space="0" w:color="000000"/>
              <w:bottom w:val="single" w:sz="4" w:space="0" w:color="000000"/>
            </w:tcBorders>
            <w:vAlign w:val="center"/>
          </w:tcPr>
          <w:p w14:paraId="3AF68AF5" w14:textId="77777777" w:rsidR="006359E9" w:rsidRPr="006359E9" w:rsidRDefault="006359E9" w:rsidP="001A2437">
            <w:pPr>
              <w:tabs>
                <w:tab w:val="left" w:pos="37"/>
              </w:tabs>
              <w:ind w:hanging="105"/>
              <w:jc w:val="center"/>
              <w:rPr>
                <w:sz w:val="24"/>
              </w:rPr>
            </w:pPr>
            <w:r w:rsidRPr="006359E9">
              <w:rPr>
                <w:color w:val="000000"/>
                <w:sz w:val="24"/>
              </w:rPr>
              <w:t>26</w:t>
            </w:r>
            <w:r w:rsidR="00626C07">
              <w:rPr>
                <w:color w:val="000000"/>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1F3DB8D7" w14:textId="77777777" w:rsidR="00626C07" w:rsidRDefault="00626C07" w:rsidP="00626C07">
            <w:pPr>
              <w:pStyle w:val="aff2"/>
              <w:spacing w:line="256" w:lineRule="auto"/>
              <w:jc w:val="both"/>
              <w:rPr>
                <w:rFonts w:ascii="Times New Roman" w:hAnsi="Times New Roman"/>
                <w:sz w:val="24"/>
                <w:szCs w:val="24"/>
              </w:rPr>
            </w:pPr>
            <w:r>
              <w:rPr>
                <w:color w:val="000000"/>
                <w:sz w:val="24"/>
              </w:rPr>
              <w:t xml:space="preserve"> </w:t>
            </w:r>
            <w:r>
              <w:rPr>
                <w:rFonts w:ascii="Times New Roman" w:hAnsi="Times New Roman"/>
                <w:sz w:val="24"/>
                <w:szCs w:val="24"/>
              </w:rPr>
              <w:t>Дома культуры,</w:t>
            </w:r>
          </w:p>
          <w:p w14:paraId="1DE8CFCC" w14:textId="77777777" w:rsidR="006359E9" w:rsidRPr="006359E9" w:rsidRDefault="00626C07" w:rsidP="00626C07">
            <w:pPr>
              <w:ind w:firstLine="0"/>
              <w:rPr>
                <w:sz w:val="24"/>
              </w:rPr>
            </w:pPr>
            <w:r>
              <w:rPr>
                <w:sz w:val="24"/>
              </w:rPr>
              <w:t>библиотеки</w:t>
            </w:r>
          </w:p>
        </w:tc>
      </w:tr>
      <w:tr w:rsidR="006359E9" w:rsidRPr="008105A3" w14:paraId="14DE4E19" w14:textId="77777777" w:rsidTr="00626C07">
        <w:trPr>
          <w:gridAfter w:val="7"/>
          <w:wAfter w:w="5563" w:type="dxa"/>
          <w:trHeight w:val="477"/>
        </w:trPr>
        <w:tc>
          <w:tcPr>
            <w:tcW w:w="899" w:type="dxa"/>
            <w:gridSpan w:val="2"/>
            <w:tcBorders>
              <w:top w:val="single" w:sz="4" w:space="0" w:color="000000"/>
              <w:left w:val="single" w:sz="4" w:space="0" w:color="000000"/>
              <w:bottom w:val="single" w:sz="4" w:space="0" w:color="000000"/>
            </w:tcBorders>
          </w:tcPr>
          <w:p w14:paraId="35FB8A0B"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DEB8691" w14:textId="77777777" w:rsidR="006359E9" w:rsidRPr="006359E9" w:rsidRDefault="006359E9" w:rsidP="00626C07">
            <w:pPr>
              <w:pStyle w:val="af9"/>
              <w:spacing w:line="240" w:lineRule="auto"/>
              <w:ind w:left="34" w:hanging="34"/>
              <w:jc w:val="both"/>
              <w:rPr>
                <w:rFonts w:ascii="Times New Roman" w:hAnsi="Times New Roman"/>
                <w:i w:val="0"/>
                <w:sz w:val="24"/>
                <w:szCs w:val="24"/>
                <w:lang w:val="ru-RU"/>
              </w:rPr>
            </w:pPr>
            <w:r w:rsidRPr="006359E9">
              <w:rPr>
                <w:rFonts w:ascii="Times New Roman" w:hAnsi="Times New Roman"/>
                <w:i w:val="0"/>
                <w:sz w:val="24"/>
                <w:szCs w:val="24"/>
                <w:lang w:val="ru-RU"/>
              </w:rPr>
              <w:t>Беседа о наркотиках «Ты сильнее, чем наркотики»</w:t>
            </w:r>
            <w:r w:rsidR="00626C07">
              <w:rPr>
                <w:rFonts w:ascii="Times New Roman" w:hAnsi="Times New Roman"/>
                <w:i w:val="0"/>
                <w:sz w:val="24"/>
                <w:szCs w:val="24"/>
                <w:lang w:val="ru-RU"/>
              </w:rPr>
              <w:t>.</w:t>
            </w:r>
          </w:p>
        </w:tc>
        <w:tc>
          <w:tcPr>
            <w:tcW w:w="2071" w:type="dxa"/>
            <w:tcBorders>
              <w:top w:val="single" w:sz="4" w:space="0" w:color="000000"/>
              <w:left w:val="single" w:sz="4" w:space="0" w:color="000000"/>
              <w:bottom w:val="single" w:sz="4" w:space="0" w:color="000000"/>
            </w:tcBorders>
          </w:tcPr>
          <w:p w14:paraId="1F960F7E" w14:textId="77777777" w:rsidR="006359E9" w:rsidRPr="006359E9" w:rsidRDefault="006359E9" w:rsidP="001A2437">
            <w:pPr>
              <w:tabs>
                <w:tab w:val="left" w:pos="37"/>
              </w:tabs>
              <w:ind w:hanging="105"/>
              <w:jc w:val="center"/>
              <w:rPr>
                <w:sz w:val="24"/>
              </w:rPr>
            </w:pPr>
            <w:r w:rsidRPr="006359E9">
              <w:rPr>
                <w:sz w:val="24"/>
              </w:rPr>
              <w:t>17</w:t>
            </w:r>
            <w:r w:rsidR="00626C07">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5ADD0BB2" w14:textId="77777777" w:rsidR="00626C07" w:rsidRDefault="00626C07" w:rsidP="00626C07">
            <w:pPr>
              <w:pStyle w:val="aff2"/>
              <w:spacing w:line="256" w:lineRule="auto"/>
              <w:jc w:val="both"/>
              <w:rPr>
                <w:rFonts w:ascii="Times New Roman" w:hAnsi="Times New Roman"/>
                <w:sz w:val="24"/>
                <w:szCs w:val="24"/>
              </w:rPr>
            </w:pPr>
            <w:r>
              <w:rPr>
                <w:rFonts w:ascii="Times New Roman" w:hAnsi="Times New Roman"/>
                <w:sz w:val="24"/>
                <w:szCs w:val="24"/>
              </w:rPr>
              <w:t>Дома культуры,</w:t>
            </w:r>
          </w:p>
          <w:p w14:paraId="6D168AF8" w14:textId="77777777" w:rsidR="006359E9" w:rsidRPr="006359E9" w:rsidRDefault="00626C07" w:rsidP="00626C07">
            <w:pPr>
              <w:ind w:firstLine="0"/>
              <w:rPr>
                <w:sz w:val="24"/>
              </w:rPr>
            </w:pPr>
            <w:r>
              <w:rPr>
                <w:sz w:val="24"/>
              </w:rPr>
              <w:t>библиотеки</w:t>
            </w:r>
          </w:p>
        </w:tc>
      </w:tr>
      <w:tr w:rsidR="006359E9" w:rsidRPr="008105A3" w14:paraId="670F847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F66CE41"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6035DCC" w14:textId="77777777" w:rsidR="006359E9" w:rsidRPr="00626C07" w:rsidRDefault="00626C07" w:rsidP="00626C07">
            <w:pPr>
              <w:pStyle w:val="af9"/>
              <w:spacing w:line="240" w:lineRule="auto"/>
              <w:ind w:left="0"/>
              <w:jc w:val="both"/>
              <w:rPr>
                <w:rFonts w:ascii="Times New Roman" w:hAnsi="Times New Roman"/>
                <w:i w:val="0"/>
                <w:sz w:val="24"/>
                <w:szCs w:val="24"/>
                <w:lang w:val="ru-RU"/>
              </w:rPr>
            </w:pPr>
            <w:r w:rsidRPr="00626C07">
              <w:rPr>
                <w:rFonts w:ascii="Times New Roman" w:hAnsi="Times New Roman"/>
                <w:i w:val="0"/>
                <w:sz w:val="24"/>
                <w:szCs w:val="24"/>
                <w:lang w:val="ru-RU"/>
              </w:rPr>
              <w:t>Беседа</w:t>
            </w:r>
            <w:r>
              <w:rPr>
                <w:rFonts w:ascii="Times New Roman" w:hAnsi="Times New Roman"/>
                <w:i w:val="0"/>
                <w:sz w:val="24"/>
                <w:szCs w:val="24"/>
                <w:lang w:val="ru-RU"/>
              </w:rPr>
              <w:t>-д</w:t>
            </w:r>
            <w:r w:rsidR="006359E9" w:rsidRPr="00626C07">
              <w:rPr>
                <w:rFonts w:ascii="Times New Roman" w:hAnsi="Times New Roman"/>
                <w:i w:val="0"/>
                <w:sz w:val="24"/>
                <w:szCs w:val="24"/>
                <w:lang w:val="ru-RU"/>
              </w:rPr>
              <w:t>иалог</w:t>
            </w:r>
            <w:r>
              <w:rPr>
                <w:rFonts w:ascii="Times New Roman" w:hAnsi="Times New Roman"/>
                <w:i w:val="0"/>
                <w:sz w:val="24"/>
                <w:szCs w:val="24"/>
                <w:lang w:val="ru-RU"/>
              </w:rPr>
              <w:t xml:space="preserve"> </w:t>
            </w:r>
            <w:r w:rsidR="006359E9" w:rsidRPr="00626C07">
              <w:rPr>
                <w:rFonts w:ascii="Times New Roman" w:hAnsi="Times New Roman"/>
                <w:i w:val="0"/>
                <w:sz w:val="24"/>
                <w:szCs w:val="24"/>
                <w:lang w:val="ru-RU"/>
              </w:rPr>
              <w:t>«У</w:t>
            </w:r>
            <w:r>
              <w:rPr>
                <w:rFonts w:ascii="Times New Roman" w:hAnsi="Times New Roman"/>
                <w:i w:val="0"/>
                <w:sz w:val="24"/>
                <w:szCs w:val="24"/>
                <w:lang w:val="ru-RU"/>
              </w:rPr>
              <w:t xml:space="preserve"> </w:t>
            </w:r>
            <w:r w:rsidR="006359E9" w:rsidRPr="00626C07">
              <w:rPr>
                <w:rFonts w:ascii="Times New Roman" w:hAnsi="Times New Roman"/>
                <w:i w:val="0"/>
                <w:sz w:val="24"/>
                <w:szCs w:val="24"/>
                <w:lang w:val="ru-RU"/>
              </w:rPr>
              <w:t>опасной черты»</w:t>
            </w:r>
            <w:r>
              <w:rPr>
                <w:rFonts w:ascii="Times New Roman" w:hAnsi="Times New Roman"/>
                <w:i w:val="0"/>
                <w:sz w:val="24"/>
                <w:szCs w:val="24"/>
                <w:lang w:val="ru-RU"/>
              </w:rPr>
              <w:t>.</w:t>
            </w:r>
          </w:p>
        </w:tc>
        <w:tc>
          <w:tcPr>
            <w:tcW w:w="2071" w:type="dxa"/>
            <w:tcBorders>
              <w:top w:val="single" w:sz="4" w:space="0" w:color="000000"/>
              <w:left w:val="single" w:sz="4" w:space="0" w:color="000000"/>
              <w:bottom w:val="single" w:sz="4" w:space="0" w:color="000000"/>
            </w:tcBorders>
          </w:tcPr>
          <w:p w14:paraId="1A3207D8" w14:textId="77777777" w:rsidR="006359E9" w:rsidRPr="006359E9" w:rsidRDefault="006359E9" w:rsidP="001A2437">
            <w:pPr>
              <w:tabs>
                <w:tab w:val="left" w:pos="37"/>
              </w:tabs>
              <w:ind w:hanging="105"/>
              <w:jc w:val="center"/>
              <w:rPr>
                <w:sz w:val="24"/>
              </w:rPr>
            </w:pPr>
            <w:r w:rsidRPr="006359E9">
              <w:rPr>
                <w:sz w:val="24"/>
              </w:rPr>
              <w:t>26</w:t>
            </w:r>
            <w:r w:rsidR="00626C07">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0C63ADCF" w14:textId="77777777" w:rsidR="006359E9" w:rsidRPr="006359E9" w:rsidRDefault="006359E9" w:rsidP="00626C07">
            <w:pPr>
              <w:ind w:firstLine="0"/>
              <w:rPr>
                <w:sz w:val="24"/>
              </w:rPr>
            </w:pPr>
            <w:r w:rsidRPr="006359E9">
              <w:rPr>
                <w:sz w:val="24"/>
              </w:rPr>
              <w:t>Ставровская детская библиотека</w:t>
            </w:r>
          </w:p>
        </w:tc>
      </w:tr>
      <w:tr w:rsidR="006359E9" w:rsidRPr="008105A3" w14:paraId="6008ED1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95A8248"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044D9F4" w14:textId="77777777" w:rsidR="006359E9" w:rsidRPr="00AC1406" w:rsidRDefault="006359E9" w:rsidP="00626C07">
            <w:pPr>
              <w:pStyle w:val="af9"/>
              <w:tabs>
                <w:tab w:val="left" w:pos="993"/>
              </w:tabs>
              <w:spacing w:line="240" w:lineRule="auto"/>
              <w:ind w:left="0"/>
              <w:jc w:val="both"/>
              <w:rPr>
                <w:rFonts w:ascii="Times New Roman" w:hAnsi="Times New Roman"/>
                <w:i w:val="0"/>
                <w:color w:val="000000"/>
                <w:sz w:val="24"/>
                <w:szCs w:val="24"/>
              </w:rPr>
            </w:pPr>
            <w:r w:rsidRPr="00AC1406">
              <w:rPr>
                <w:rFonts w:ascii="Times New Roman" w:hAnsi="Times New Roman"/>
                <w:i w:val="0"/>
                <w:color w:val="000000"/>
                <w:sz w:val="24"/>
                <w:szCs w:val="24"/>
                <w:lang w:val="ru-RU"/>
              </w:rPr>
              <w:t>Антинаркотическая акция</w:t>
            </w:r>
            <w:r w:rsidRPr="00AC1406">
              <w:rPr>
                <w:rFonts w:ascii="Times New Roman" w:eastAsia="Times New Roman" w:hAnsi="Times New Roman"/>
                <w:i w:val="0"/>
                <w:color w:val="000000"/>
                <w:sz w:val="24"/>
                <w:szCs w:val="24"/>
                <w:lang w:val="ru-RU"/>
              </w:rPr>
              <w:t xml:space="preserve"> «Наркомания – билет в один конец»</w:t>
            </w:r>
            <w:r w:rsidR="00626C07" w:rsidRPr="00AC1406">
              <w:rPr>
                <w:rFonts w:ascii="Times New Roman" w:eastAsia="Times New Roman" w:hAnsi="Times New Roman"/>
                <w:i w:val="0"/>
                <w:color w:val="000000"/>
                <w:sz w:val="24"/>
                <w:szCs w:val="24"/>
                <w:lang w:val="ru-RU"/>
              </w:rPr>
              <w:t>.</w:t>
            </w:r>
          </w:p>
        </w:tc>
        <w:tc>
          <w:tcPr>
            <w:tcW w:w="2071" w:type="dxa"/>
            <w:tcBorders>
              <w:top w:val="single" w:sz="4" w:space="0" w:color="000000"/>
              <w:left w:val="single" w:sz="4" w:space="0" w:color="000000"/>
              <w:bottom w:val="single" w:sz="4" w:space="0" w:color="000000"/>
            </w:tcBorders>
          </w:tcPr>
          <w:p w14:paraId="6C6A184A" w14:textId="77777777" w:rsidR="006359E9" w:rsidRPr="00AC1406" w:rsidRDefault="006359E9" w:rsidP="001A2437">
            <w:pPr>
              <w:tabs>
                <w:tab w:val="left" w:pos="37"/>
              </w:tabs>
              <w:ind w:firstLine="0"/>
              <w:jc w:val="center"/>
              <w:rPr>
                <w:bCs/>
                <w:color w:val="000000"/>
                <w:sz w:val="24"/>
              </w:rPr>
            </w:pPr>
            <w:r w:rsidRPr="00AC1406">
              <w:rPr>
                <w:bCs/>
                <w:color w:val="000000"/>
                <w:sz w:val="24"/>
              </w:rPr>
              <w:t>11</w:t>
            </w:r>
            <w:r w:rsidR="00626C07" w:rsidRPr="00AC1406">
              <w:rPr>
                <w:bCs/>
                <w:color w:val="000000"/>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3D32C6FF" w14:textId="77777777" w:rsidR="006359E9" w:rsidRPr="00AC1406" w:rsidRDefault="006359E9" w:rsidP="00626C07">
            <w:pPr>
              <w:ind w:firstLine="0"/>
              <w:rPr>
                <w:color w:val="000000"/>
                <w:sz w:val="24"/>
              </w:rPr>
            </w:pPr>
            <w:r w:rsidRPr="006359E9">
              <w:rPr>
                <w:rFonts w:eastAsia="Calibri"/>
                <w:sz w:val="24"/>
              </w:rPr>
              <w:t>Улицы г.Собинки</w:t>
            </w:r>
          </w:p>
        </w:tc>
      </w:tr>
      <w:tr w:rsidR="006359E9" w:rsidRPr="008105A3" w14:paraId="34D081A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17C7DFF"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FFA7608" w14:textId="77777777" w:rsidR="006359E9" w:rsidRPr="006359E9" w:rsidRDefault="006359E9" w:rsidP="00626C07">
            <w:pPr>
              <w:pStyle w:val="af9"/>
              <w:spacing w:line="240" w:lineRule="auto"/>
              <w:ind w:left="0"/>
              <w:jc w:val="both"/>
              <w:rPr>
                <w:rFonts w:ascii="Times New Roman" w:hAnsi="Times New Roman"/>
                <w:i w:val="0"/>
                <w:sz w:val="24"/>
                <w:szCs w:val="24"/>
                <w:lang w:val="ru-RU"/>
              </w:rPr>
            </w:pPr>
            <w:r w:rsidRPr="006359E9">
              <w:rPr>
                <w:rFonts w:ascii="Times New Roman" w:hAnsi="Times New Roman"/>
                <w:i w:val="0"/>
                <w:sz w:val="24"/>
                <w:szCs w:val="24"/>
                <w:lang w:val="ru-RU"/>
              </w:rPr>
              <w:t>Буклет-акция «Мир прекрасен без допинга»</w:t>
            </w:r>
            <w:r w:rsidR="00626C07">
              <w:rPr>
                <w:rFonts w:ascii="Times New Roman" w:hAnsi="Times New Roman"/>
                <w:i w:val="0"/>
                <w:sz w:val="24"/>
                <w:szCs w:val="24"/>
                <w:lang w:val="ru-RU"/>
              </w:rPr>
              <w:t>.</w:t>
            </w:r>
          </w:p>
        </w:tc>
        <w:tc>
          <w:tcPr>
            <w:tcW w:w="2071" w:type="dxa"/>
            <w:tcBorders>
              <w:top w:val="single" w:sz="4" w:space="0" w:color="000000"/>
              <w:left w:val="single" w:sz="4" w:space="0" w:color="000000"/>
              <w:bottom w:val="single" w:sz="4" w:space="0" w:color="000000"/>
            </w:tcBorders>
          </w:tcPr>
          <w:p w14:paraId="368ED4F1" w14:textId="77777777" w:rsidR="006359E9" w:rsidRPr="006359E9" w:rsidRDefault="006359E9" w:rsidP="001A2437">
            <w:pPr>
              <w:tabs>
                <w:tab w:val="left" w:pos="37"/>
              </w:tabs>
              <w:ind w:firstLine="0"/>
              <w:jc w:val="center"/>
              <w:rPr>
                <w:sz w:val="24"/>
              </w:rPr>
            </w:pPr>
            <w:r w:rsidRPr="006359E9">
              <w:rPr>
                <w:sz w:val="24"/>
              </w:rPr>
              <w:t>21</w:t>
            </w:r>
            <w:r w:rsidR="00626C07">
              <w:rPr>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208BF8B2" w14:textId="77777777" w:rsidR="006359E9" w:rsidRPr="006359E9" w:rsidRDefault="006359E9" w:rsidP="00626C07">
            <w:pPr>
              <w:ind w:firstLine="0"/>
              <w:rPr>
                <w:sz w:val="24"/>
              </w:rPr>
            </w:pPr>
            <w:r w:rsidRPr="00AC1406">
              <w:rPr>
                <w:rFonts w:eastAsia="Calibri"/>
                <w:color w:val="000000"/>
                <w:sz w:val="24"/>
              </w:rPr>
              <w:t>Лакинская городская библиотека</w:t>
            </w:r>
          </w:p>
        </w:tc>
      </w:tr>
      <w:tr w:rsidR="006359E9" w:rsidRPr="008105A3" w14:paraId="16E3ED99" w14:textId="77777777" w:rsidTr="00626C07">
        <w:trPr>
          <w:gridAfter w:val="7"/>
          <w:wAfter w:w="5563" w:type="dxa"/>
          <w:trHeight w:val="447"/>
        </w:trPr>
        <w:tc>
          <w:tcPr>
            <w:tcW w:w="899" w:type="dxa"/>
            <w:gridSpan w:val="2"/>
            <w:tcBorders>
              <w:top w:val="single" w:sz="4" w:space="0" w:color="000000"/>
              <w:left w:val="single" w:sz="4" w:space="0" w:color="000000"/>
              <w:bottom w:val="single" w:sz="4" w:space="0" w:color="000000"/>
            </w:tcBorders>
          </w:tcPr>
          <w:p w14:paraId="3E0ADE53"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1FFFD41" w14:textId="77777777" w:rsidR="006359E9" w:rsidRPr="006359E9" w:rsidRDefault="006359E9" w:rsidP="00626C07">
            <w:pPr>
              <w:pStyle w:val="afa"/>
              <w:shd w:val="clear" w:color="auto" w:fill="FFFFFF"/>
              <w:spacing w:before="0" w:beforeAutospacing="0" w:after="0" w:afterAutospacing="0"/>
              <w:jc w:val="both"/>
              <w:rPr>
                <w:color w:val="000000"/>
              </w:rPr>
            </w:pPr>
            <w:r w:rsidRPr="006359E9">
              <w:rPr>
                <w:color w:val="000000"/>
              </w:rPr>
              <w:t>Флешмоб</w:t>
            </w:r>
            <w:r w:rsidR="00626C07">
              <w:rPr>
                <w:color w:val="000000"/>
              </w:rPr>
              <w:t xml:space="preserve"> </w:t>
            </w:r>
            <w:r w:rsidRPr="006359E9">
              <w:rPr>
                <w:color w:val="000000"/>
              </w:rPr>
              <w:t>«Я против наркотиков»</w:t>
            </w:r>
            <w:r w:rsidR="00626C07">
              <w:rPr>
                <w:color w:val="000000"/>
              </w:rPr>
              <w:t>.</w:t>
            </w:r>
          </w:p>
          <w:p w14:paraId="14A37E0F" w14:textId="77777777" w:rsidR="006359E9" w:rsidRPr="006359E9" w:rsidRDefault="006359E9" w:rsidP="00626C07">
            <w:pPr>
              <w:ind w:left="-90" w:right="-108"/>
              <w:rPr>
                <w:color w:val="000000"/>
                <w:sz w:val="24"/>
              </w:rPr>
            </w:pPr>
          </w:p>
        </w:tc>
        <w:tc>
          <w:tcPr>
            <w:tcW w:w="2071" w:type="dxa"/>
            <w:tcBorders>
              <w:top w:val="single" w:sz="4" w:space="0" w:color="000000"/>
              <w:left w:val="single" w:sz="4" w:space="0" w:color="000000"/>
              <w:bottom w:val="single" w:sz="4" w:space="0" w:color="000000"/>
            </w:tcBorders>
          </w:tcPr>
          <w:p w14:paraId="5F27B7F3" w14:textId="77777777" w:rsidR="006359E9" w:rsidRPr="006359E9" w:rsidRDefault="00626C07" w:rsidP="001A2437">
            <w:pPr>
              <w:tabs>
                <w:tab w:val="left" w:pos="37"/>
              </w:tabs>
              <w:snapToGrid w:val="0"/>
              <w:ind w:firstLine="0"/>
              <w:jc w:val="center"/>
              <w:rPr>
                <w:rFonts w:eastAsia="Calibri"/>
                <w:color w:val="000000"/>
                <w:kern w:val="2"/>
                <w:sz w:val="24"/>
              </w:rPr>
            </w:pPr>
            <w:r>
              <w:rPr>
                <w:rFonts w:eastAsia="Calibri"/>
                <w:color w:val="000000"/>
                <w:kern w:val="2"/>
                <w:sz w:val="24"/>
              </w:rPr>
              <w:t xml:space="preserve">   </w:t>
            </w:r>
            <w:r w:rsidR="006359E9" w:rsidRPr="006359E9">
              <w:rPr>
                <w:rFonts w:eastAsia="Calibri"/>
                <w:color w:val="000000"/>
                <w:kern w:val="2"/>
                <w:sz w:val="24"/>
              </w:rPr>
              <w:t>08.06-30.06.</w:t>
            </w:r>
          </w:p>
        </w:tc>
        <w:tc>
          <w:tcPr>
            <w:tcW w:w="2745" w:type="dxa"/>
            <w:tcBorders>
              <w:top w:val="single" w:sz="4" w:space="0" w:color="000000"/>
              <w:left w:val="single" w:sz="4" w:space="0" w:color="000000"/>
              <w:bottom w:val="single" w:sz="4" w:space="0" w:color="000000"/>
              <w:right w:val="single" w:sz="4" w:space="0" w:color="000000"/>
            </w:tcBorders>
            <w:vAlign w:val="center"/>
          </w:tcPr>
          <w:p w14:paraId="11C8CF74" w14:textId="77777777" w:rsidR="00626C07" w:rsidRDefault="006359E9" w:rsidP="00626C07">
            <w:pPr>
              <w:pStyle w:val="afa"/>
              <w:shd w:val="clear" w:color="auto" w:fill="FFFFFF"/>
              <w:spacing w:before="0" w:beforeAutospacing="0" w:after="0" w:afterAutospacing="0"/>
              <w:jc w:val="both"/>
              <w:rPr>
                <w:color w:val="000000"/>
              </w:rPr>
            </w:pPr>
            <w:r w:rsidRPr="006359E9">
              <w:rPr>
                <w:color w:val="000000"/>
              </w:rPr>
              <w:t>МБУК ЦКиС</w:t>
            </w:r>
            <w:r w:rsidR="00626C07">
              <w:rPr>
                <w:color w:val="000000"/>
              </w:rPr>
              <w:t xml:space="preserve"> </w:t>
            </w:r>
          </w:p>
          <w:p w14:paraId="5FCB5760" w14:textId="77777777" w:rsidR="006359E9" w:rsidRPr="006359E9" w:rsidRDefault="006359E9" w:rsidP="00626C07">
            <w:pPr>
              <w:pStyle w:val="afa"/>
              <w:shd w:val="clear" w:color="auto" w:fill="FFFFFF"/>
              <w:spacing w:before="0" w:beforeAutospacing="0" w:after="0" w:afterAutospacing="0"/>
              <w:jc w:val="both"/>
              <w:rPr>
                <w:color w:val="000000"/>
              </w:rPr>
            </w:pPr>
            <w:r w:rsidRPr="006359E9">
              <w:rPr>
                <w:color w:val="000000"/>
              </w:rPr>
              <w:t>п. Ставрово</w:t>
            </w:r>
          </w:p>
        </w:tc>
      </w:tr>
      <w:tr w:rsidR="006359E9" w:rsidRPr="008105A3" w14:paraId="40D9FFDB" w14:textId="77777777" w:rsidTr="00626C07">
        <w:trPr>
          <w:gridAfter w:val="7"/>
          <w:wAfter w:w="5563" w:type="dxa"/>
        </w:trPr>
        <w:tc>
          <w:tcPr>
            <w:tcW w:w="899" w:type="dxa"/>
            <w:gridSpan w:val="2"/>
            <w:tcBorders>
              <w:top w:val="single" w:sz="4" w:space="0" w:color="000000"/>
              <w:left w:val="single" w:sz="4" w:space="0" w:color="000000"/>
              <w:bottom w:val="single" w:sz="4" w:space="0" w:color="000000"/>
            </w:tcBorders>
          </w:tcPr>
          <w:p w14:paraId="411EB364" w14:textId="77777777" w:rsidR="006359E9" w:rsidRPr="00F67925"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1D4CEA1" w14:textId="77777777" w:rsidR="006359E9" w:rsidRPr="006359E9" w:rsidRDefault="006359E9" w:rsidP="00626C07">
            <w:pPr>
              <w:pStyle w:val="afa"/>
              <w:shd w:val="clear" w:color="auto" w:fill="FFFFFF"/>
              <w:spacing w:before="0" w:beforeAutospacing="0" w:after="0" w:afterAutospacing="0"/>
              <w:jc w:val="both"/>
              <w:rPr>
                <w:color w:val="000000"/>
              </w:rPr>
            </w:pPr>
            <w:r w:rsidRPr="006359E9">
              <w:rPr>
                <w:color w:val="000000"/>
              </w:rPr>
              <w:t>Акция</w:t>
            </w:r>
            <w:r w:rsidR="00626C07">
              <w:rPr>
                <w:color w:val="000000"/>
              </w:rPr>
              <w:t xml:space="preserve"> </w:t>
            </w:r>
            <w:r w:rsidRPr="006359E9">
              <w:rPr>
                <w:color w:val="000000"/>
              </w:rPr>
              <w:t>«Живи свободно»</w:t>
            </w:r>
            <w:r w:rsidR="00626C07">
              <w:rPr>
                <w:color w:val="000000"/>
              </w:rPr>
              <w:t>.</w:t>
            </w:r>
          </w:p>
          <w:p w14:paraId="6C07E561" w14:textId="77777777" w:rsidR="006359E9" w:rsidRPr="006359E9" w:rsidRDefault="006359E9" w:rsidP="00626C07">
            <w:pPr>
              <w:ind w:left="-90" w:right="-108"/>
              <w:rPr>
                <w:color w:val="000000"/>
                <w:sz w:val="24"/>
              </w:rPr>
            </w:pPr>
          </w:p>
        </w:tc>
        <w:tc>
          <w:tcPr>
            <w:tcW w:w="2071" w:type="dxa"/>
            <w:tcBorders>
              <w:top w:val="single" w:sz="4" w:space="0" w:color="000000"/>
              <w:left w:val="single" w:sz="4" w:space="0" w:color="000000"/>
              <w:bottom w:val="single" w:sz="4" w:space="0" w:color="000000"/>
            </w:tcBorders>
          </w:tcPr>
          <w:p w14:paraId="05F7B3DA" w14:textId="77777777" w:rsidR="006359E9" w:rsidRPr="006359E9" w:rsidRDefault="006359E9" w:rsidP="001A2437">
            <w:pPr>
              <w:tabs>
                <w:tab w:val="left" w:pos="37"/>
              </w:tabs>
              <w:snapToGrid w:val="0"/>
              <w:ind w:firstLine="0"/>
              <w:jc w:val="center"/>
              <w:rPr>
                <w:rFonts w:eastAsia="Calibri"/>
                <w:color w:val="000000"/>
                <w:kern w:val="2"/>
                <w:sz w:val="24"/>
              </w:rPr>
            </w:pPr>
            <w:r w:rsidRPr="006359E9">
              <w:rPr>
                <w:rFonts w:eastAsia="Calibri"/>
                <w:color w:val="000000"/>
                <w:kern w:val="2"/>
                <w:sz w:val="24"/>
              </w:rPr>
              <w:t>13.07.-20.07.</w:t>
            </w:r>
          </w:p>
        </w:tc>
        <w:tc>
          <w:tcPr>
            <w:tcW w:w="2745" w:type="dxa"/>
            <w:tcBorders>
              <w:top w:val="single" w:sz="4" w:space="0" w:color="000000"/>
              <w:left w:val="single" w:sz="4" w:space="0" w:color="000000"/>
              <w:bottom w:val="single" w:sz="4" w:space="0" w:color="000000"/>
              <w:right w:val="single" w:sz="4" w:space="0" w:color="000000"/>
            </w:tcBorders>
            <w:vAlign w:val="center"/>
          </w:tcPr>
          <w:p w14:paraId="0ABB5E2F" w14:textId="77777777" w:rsidR="006359E9" w:rsidRPr="006359E9" w:rsidRDefault="006359E9" w:rsidP="00626C07">
            <w:pPr>
              <w:pStyle w:val="afa"/>
              <w:shd w:val="clear" w:color="auto" w:fill="FFFFFF"/>
              <w:spacing w:before="0" w:beforeAutospacing="0" w:after="0" w:afterAutospacing="0"/>
              <w:jc w:val="both"/>
              <w:rPr>
                <w:color w:val="000000"/>
              </w:rPr>
            </w:pPr>
            <w:r w:rsidRPr="006359E9">
              <w:rPr>
                <w:color w:val="000000"/>
              </w:rPr>
              <w:t>МБУК ЦКиС</w:t>
            </w:r>
          </w:p>
          <w:p w14:paraId="5118D617" w14:textId="77777777" w:rsidR="006359E9" w:rsidRPr="006359E9" w:rsidRDefault="006359E9" w:rsidP="00626C07">
            <w:pPr>
              <w:pStyle w:val="afa"/>
              <w:shd w:val="clear" w:color="auto" w:fill="FFFFFF"/>
              <w:spacing w:before="0" w:beforeAutospacing="0" w:after="0" w:afterAutospacing="0"/>
              <w:jc w:val="both"/>
              <w:rPr>
                <w:color w:val="000000"/>
              </w:rPr>
            </w:pPr>
            <w:r w:rsidRPr="006359E9">
              <w:rPr>
                <w:color w:val="000000"/>
              </w:rPr>
              <w:t>п. Ставрово</w:t>
            </w:r>
          </w:p>
        </w:tc>
      </w:tr>
      <w:tr w:rsidR="006359E9" w:rsidRPr="008105A3" w14:paraId="1F900C3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63943B0"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DE66338" w14:textId="77777777" w:rsidR="006359E9" w:rsidRPr="00AA0847" w:rsidRDefault="006359E9" w:rsidP="006359E9">
            <w:pPr>
              <w:snapToGrid w:val="0"/>
              <w:ind w:firstLine="16"/>
              <w:rPr>
                <w:sz w:val="24"/>
              </w:rPr>
            </w:pPr>
            <w:r w:rsidRPr="00AA0847">
              <w:rPr>
                <w:sz w:val="24"/>
              </w:rPr>
              <w:t xml:space="preserve">Участие в месячнике в месячнике по борьбе с наркоманией на территории </w:t>
            </w:r>
            <w:r>
              <w:rPr>
                <w:sz w:val="24"/>
              </w:rPr>
              <w:t>округа</w:t>
            </w:r>
            <w:r w:rsidRPr="00AA0847">
              <w:rPr>
                <w:sz w:val="24"/>
              </w:rPr>
              <w:t>.</w:t>
            </w:r>
          </w:p>
        </w:tc>
        <w:tc>
          <w:tcPr>
            <w:tcW w:w="2071" w:type="dxa"/>
            <w:tcBorders>
              <w:top w:val="single" w:sz="4" w:space="0" w:color="000000"/>
              <w:left w:val="single" w:sz="4" w:space="0" w:color="000000"/>
              <w:bottom w:val="single" w:sz="4" w:space="0" w:color="000000"/>
            </w:tcBorders>
          </w:tcPr>
          <w:p w14:paraId="6A794298" w14:textId="77777777" w:rsidR="006359E9" w:rsidRPr="00AA0847" w:rsidRDefault="006359E9" w:rsidP="006359E9">
            <w:pPr>
              <w:ind w:firstLine="33"/>
              <w:jc w:val="center"/>
              <w:rPr>
                <w:sz w:val="24"/>
              </w:rPr>
            </w:pPr>
            <w:r w:rsidRPr="00AA0847">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48FCA699" w14:textId="77777777" w:rsidR="006359E9" w:rsidRPr="00AA0847" w:rsidRDefault="006359E9" w:rsidP="006359E9">
            <w:pPr>
              <w:pStyle w:val="ac"/>
              <w:snapToGrid w:val="0"/>
              <w:jc w:val="both"/>
              <w:rPr>
                <w:rFonts w:cs="Times New Roman"/>
                <w:color w:val="auto"/>
                <w:lang w:val="ru-RU"/>
              </w:rPr>
            </w:pPr>
            <w:r w:rsidRPr="00AA0847">
              <w:rPr>
                <w:rFonts w:cs="Times New Roman"/>
                <w:color w:val="auto"/>
              </w:rPr>
              <w:t>Образовательные организации</w:t>
            </w:r>
          </w:p>
        </w:tc>
      </w:tr>
      <w:tr w:rsidR="006359E9" w:rsidRPr="008105A3" w14:paraId="744DC84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43111CF"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9853A1F" w14:textId="77777777" w:rsidR="006359E9" w:rsidRPr="00AA0847" w:rsidRDefault="006359E9" w:rsidP="006359E9">
            <w:pPr>
              <w:tabs>
                <w:tab w:val="left" w:pos="1157"/>
              </w:tabs>
              <w:ind w:firstLine="16"/>
              <w:rPr>
                <w:sz w:val="24"/>
              </w:rPr>
            </w:pPr>
            <w:r w:rsidRPr="00AA0847">
              <w:rPr>
                <w:sz w:val="24"/>
              </w:rPr>
              <w:t>Индивидуальные и групповые тренинги несовершеннолетних в кабинетах наркопрофилактики и наркопостах.</w:t>
            </w:r>
          </w:p>
        </w:tc>
        <w:tc>
          <w:tcPr>
            <w:tcW w:w="2071" w:type="dxa"/>
            <w:tcBorders>
              <w:top w:val="single" w:sz="4" w:space="0" w:color="000000"/>
              <w:left w:val="single" w:sz="4" w:space="0" w:color="000000"/>
              <w:bottom w:val="single" w:sz="4" w:space="0" w:color="000000"/>
            </w:tcBorders>
          </w:tcPr>
          <w:p w14:paraId="27137DEC" w14:textId="77777777" w:rsidR="006359E9" w:rsidRPr="00AA0847" w:rsidRDefault="006359E9" w:rsidP="006359E9">
            <w:pPr>
              <w:tabs>
                <w:tab w:val="left" w:pos="1157"/>
              </w:tabs>
              <w:ind w:firstLine="16"/>
              <w:jc w:val="center"/>
              <w:rPr>
                <w:sz w:val="24"/>
              </w:rPr>
            </w:pPr>
            <w:r w:rsidRPr="00AA0847">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1D2853A" w14:textId="77777777" w:rsidR="006359E9" w:rsidRPr="00AA0847" w:rsidRDefault="006359E9" w:rsidP="006359E9">
            <w:pPr>
              <w:tabs>
                <w:tab w:val="left" w:pos="1157"/>
              </w:tabs>
              <w:ind w:firstLine="0"/>
              <w:rPr>
                <w:sz w:val="24"/>
              </w:rPr>
            </w:pPr>
            <w:r w:rsidRPr="00AA0847">
              <w:rPr>
                <w:sz w:val="24"/>
              </w:rPr>
              <w:t>Образовательные организации</w:t>
            </w:r>
          </w:p>
        </w:tc>
      </w:tr>
      <w:tr w:rsidR="006359E9" w:rsidRPr="008105A3" w14:paraId="3FA52E3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7092D33"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617DC76" w14:textId="77777777" w:rsidR="006359E9" w:rsidRPr="00AA0847" w:rsidRDefault="006359E9" w:rsidP="006359E9">
            <w:pPr>
              <w:tabs>
                <w:tab w:val="left" w:pos="1157"/>
              </w:tabs>
              <w:ind w:firstLine="16"/>
              <w:rPr>
                <w:sz w:val="24"/>
              </w:rPr>
            </w:pPr>
            <w:r w:rsidRPr="00AA0847">
              <w:rPr>
                <w:sz w:val="24"/>
              </w:rPr>
              <w:t>Разъяснительная работа с родителями обучающихся по усилению контроля за детьми в период летних каникул, в т.ч. контроля доступа к сети Интернет.</w:t>
            </w:r>
          </w:p>
        </w:tc>
        <w:tc>
          <w:tcPr>
            <w:tcW w:w="2071" w:type="dxa"/>
            <w:tcBorders>
              <w:top w:val="single" w:sz="4" w:space="0" w:color="000000"/>
              <w:left w:val="single" w:sz="4" w:space="0" w:color="000000"/>
              <w:bottom w:val="single" w:sz="4" w:space="0" w:color="000000"/>
            </w:tcBorders>
          </w:tcPr>
          <w:p w14:paraId="3C717A07" w14:textId="77777777" w:rsidR="006359E9" w:rsidRPr="00AA0847" w:rsidRDefault="006359E9" w:rsidP="006359E9">
            <w:pPr>
              <w:tabs>
                <w:tab w:val="left" w:pos="1157"/>
              </w:tabs>
              <w:ind w:firstLine="16"/>
              <w:jc w:val="center"/>
              <w:rPr>
                <w:sz w:val="24"/>
              </w:rPr>
            </w:pPr>
            <w:r w:rsidRPr="00AA0847">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68632C3E" w14:textId="77777777" w:rsidR="006359E9" w:rsidRPr="00AA0847" w:rsidRDefault="006359E9" w:rsidP="006359E9">
            <w:pPr>
              <w:tabs>
                <w:tab w:val="left" w:pos="1157"/>
              </w:tabs>
              <w:ind w:firstLine="0"/>
              <w:rPr>
                <w:sz w:val="24"/>
              </w:rPr>
            </w:pPr>
            <w:r w:rsidRPr="00AA0847">
              <w:rPr>
                <w:sz w:val="24"/>
              </w:rPr>
              <w:t>Образовательные организации</w:t>
            </w:r>
          </w:p>
        </w:tc>
      </w:tr>
      <w:tr w:rsidR="006359E9" w:rsidRPr="008105A3" w14:paraId="7B1B90C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EEB2988"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EA524AA" w14:textId="77777777" w:rsidR="006359E9" w:rsidRPr="00AA0847" w:rsidRDefault="006359E9" w:rsidP="006359E9">
            <w:pPr>
              <w:ind w:firstLine="16"/>
              <w:rPr>
                <w:sz w:val="24"/>
              </w:rPr>
            </w:pPr>
            <w:r w:rsidRPr="00AA0847">
              <w:rPr>
                <w:sz w:val="24"/>
              </w:rPr>
              <w:t>Проведение мероприятий, посвященных Международному Дню борьбы с наркоманией (26 июня).</w:t>
            </w:r>
          </w:p>
        </w:tc>
        <w:tc>
          <w:tcPr>
            <w:tcW w:w="2071" w:type="dxa"/>
            <w:tcBorders>
              <w:top w:val="single" w:sz="4" w:space="0" w:color="000000"/>
              <w:left w:val="single" w:sz="4" w:space="0" w:color="000000"/>
              <w:bottom w:val="single" w:sz="4" w:space="0" w:color="000000"/>
            </w:tcBorders>
          </w:tcPr>
          <w:p w14:paraId="007C7AEF" w14:textId="77777777" w:rsidR="006359E9" w:rsidRPr="00AA0847" w:rsidRDefault="006359E9" w:rsidP="006359E9">
            <w:pPr>
              <w:ind w:firstLine="16"/>
              <w:jc w:val="center"/>
              <w:rPr>
                <w:sz w:val="24"/>
              </w:rPr>
            </w:pPr>
            <w:r w:rsidRPr="00AA0847">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4284C8E3" w14:textId="77777777" w:rsidR="006359E9" w:rsidRPr="00AA0847" w:rsidRDefault="006359E9" w:rsidP="006359E9">
            <w:pPr>
              <w:ind w:firstLine="0"/>
              <w:rPr>
                <w:sz w:val="24"/>
              </w:rPr>
            </w:pPr>
            <w:r w:rsidRPr="00AA0847">
              <w:rPr>
                <w:sz w:val="24"/>
              </w:rPr>
              <w:t>Образовательные организации</w:t>
            </w:r>
          </w:p>
        </w:tc>
      </w:tr>
      <w:tr w:rsidR="006359E9" w:rsidRPr="008105A3" w14:paraId="231C9BA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B8EA95D"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B044B18" w14:textId="77777777" w:rsidR="006359E9" w:rsidRPr="00AA0847" w:rsidRDefault="006359E9" w:rsidP="006359E9">
            <w:pPr>
              <w:ind w:firstLine="16"/>
              <w:rPr>
                <w:sz w:val="24"/>
              </w:rPr>
            </w:pPr>
            <w:r w:rsidRPr="00AA0847">
              <w:rPr>
                <w:sz w:val="24"/>
              </w:rPr>
              <w:t>Мониторинг  социальных сетей ВКонтакте с целью профилактики употребления ПАВ.</w:t>
            </w:r>
          </w:p>
        </w:tc>
        <w:tc>
          <w:tcPr>
            <w:tcW w:w="2071" w:type="dxa"/>
            <w:tcBorders>
              <w:top w:val="single" w:sz="4" w:space="0" w:color="000000"/>
              <w:left w:val="single" w:sz="4" w:space="0" w:color="000000"/>
              <w:bottom w:val="single" w:sz="4" w:space="0" w:color="000000"/>
            </w:tcBorders>
          </w:tcPr>
          <w:p w14:paraId="4EC1D0BA" w14:textId="77777777" w:rsidR="006359E9" w:rsidRPr="00AA0847" w:rsidRDefault="006359E9" w:rsidP="006359E9">
            <w:pPr>
              <w:ind w:firstLine="16"/>
              <w:jc w:val="center"/>
              <w:rPr>
                <w:sz w:val="24"/>
              </w:rPr>
            </w:pPr>
            <w:r w:rsidRPr="00AA0847">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C7156D1" w14:textId="77777777" w:rsidR="006359E9" w:rsidRPr="00AA0847" w:rsidRDefault="006359E9" w:rsidP="006359E9">
            <w:pPr>
              <w:ind w:firstLine="0"/>
              <w:rPr>
                <w:sz w:val="24"/>
              </w:rPr>
            </w:pPr>
            <w:r w:rsidRPr="00AA0847">
              <w:rPr>
                <w:sz w:val="24"/>
              </w:rPr>
              <w:t>Образовательные организации</w:t>
            </w:r>
          </w:p>
        </w:tc>
      </w:tr>
      <w:tr w:rsidR="006359E9" w:rsidRPr="008105A3" w14:paraId="4438C20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8CBFD2"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1A7A6D2" w14:textId="77777777" w:rsidR="006359E9" w:rsidRPr="00AA0847" w:rsidRDefault="006359E9" w:rsidP="006359E9">
            <w:pPr>
              <w:ind w:firstLine="16"/>
              <w:rPr>
                <w:sz w:val="24"/>
              </w:rPr>
            </w:pPr>
            <w:r w:rsidRPr="00AA0847">
              <w:rPr>
                <w:sz w:val="24"/>
              </w:rPr>
              <w:t>Выпуск и распространение листовок и буклетов о вреде ПАВ, курительных смесей, алкоголя, табака.</w:t>
            </w:r>
          </w:p>
        </w:tc>
        <w:tc>
          <w:tcPr>
            <w:tcW w:w="2071" w:type="dxa"/>
            <w:tcBorders>
              <w:top w:val="single" w:sz="4" w:space="0" w:color="000000"/>
              <w:left w:val="single" w:sz="4" w:space="0" w:color="000000"/>
              <w:bottom w:val="single" w:sz="4" w:space="0" w:color="000000"/>
            </w:tcBorders>
          </w:tcPr>
          <w:p w14:paraId="17B77D5D" w14:textId="77777777" w:rsidR="006359E9" w:rsidRPr="00AA0847" w:rsidRDefault="006359E9" w:rsidP="006359E9">
            <w:pPr>
              <w:ind w:firstLine="16"/>
              <w:jc w:val="center"/>
              <w:rPr>
                <w:sz w:val="24"/>
              </w:rPr>
            </w:pPr>
            <w:r w:rsidRPr="00AA0847">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5511FAA" w14:textId="77777777" w:rsidR="006359E9" w:rsidRPr="00AA0847" w:rsidRDefault="006359E9" w:rsidP="006359E9">
            <w:pPr>
              <w:ind w:firstLine="16"/>
              <w:rPr>
                <w:sz w:val="24"/>
              </w:rPr>
            </w:pPr>
            <w:r w:rsidRPr="00AA0847">
              <w:rPr>
                <w:sz w:val="24"/>
              </w:rPr>
              <w:t>Образовательные организации</w:t>
            </w:r>
          </w:p>
        </w:tc>
      </w:tr>
      <w:tr w:rsidR="006359E9" w:rsidRPr="008105A3" w14:paraId="1928D02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078026C"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701C373" w14:textId="77777777" w:rsidR="006359E9" w:rsidRPr="00AA0847" w:rsidRDefault="006359E9" w:rsidP="006359E9">
            <w:pPr>
              <w:ind w:firstLine="0"/>
              <w:rPr>
                <w:sz w:val="24"/>
                <w:lang w:bidi="ru-RU"/>
              </w:rPr>
            </w:pPr>
            <w:r w:rsidRPr="00AA0847">
              <w:rPr>
                <w:sz w:val="24"/>
                <w:lang w:bidi="ru-RU"/>
              </w:rPr>
              <w:t>Информационно-разъяснительная работа</w:t>
            </w:r>
            <w:r w:rsidRPr="00AA0847">
              <w:rPr>
                <w:sz w:val="24"/>
                <w:lang w:bidi="ru-RU"/>
              </w:rPr>
              <w:tab/>
              <w:t>с обучающимися, родителями (законными представителями) о порядке и условиях прохождения социально-психологического тестирования.</w:t>
            </w:r>
          </w:p>
          <w:p w14:paraId="09B3E0EE" w14:textId="77777777" w:rsidR="006359E9" w:rsidRPr="00AA0847" w:rsidRDefault="006359E9" w:rsidP="006359E9">
            <w:pPr>
              <w:ind w:firstLine="0"/>
              <w:rPr>
                <w:sz w:val="24"/>
              </w:rPr>
            </w:pPr>
            <w:r w:rsidRPr="00AA0847">
              <w:rPr>
                <w:sz w:val="24"/>
                <w:lang w:bidi="ru-RU"/>
              </w:rPr>
              <w:t>Мотивационная кампания.</w:t>
            </w:r>
          </w:p>
        </w:tc>
        <w:tc>
          <w:tcPr>
            <w:tcW w:w="2071" w:type="dxa"/>
            <w:tcBorders>
              <w:top w:val="single" w:sz="4" w:space="0" w:color="000000"/>
              <w:left w:val="single" w:sz="4" w:space="0" w:color="000000"/>
              <w:bottom w:val="single" w:sz="4" w:space="0" w:color="000000"/>
            </w:tcBorders>
          </w:tcPr>
          <w:p w14:paraId="54C8CF3F" w14:textId="77777777" w:rsidR="006359E9" w:rsidRPr="00AA0847" w:rsidRDefault="006359E9" w:rsidP="006359E9">
            <w:pPr>
              <w:tabs>
                <w:tab w:val="left" w:pos="1157"/>
              </w:tabs>
              <w:ind w:hanging="105"/>
              <w:jc w:val="center"/>
              <w:rPr>
                <w:sz w:val="24"/>
              </w:rPr>
            </w:pPr>
            <w:r w:rsidRPr="00AA0847">
              <w:rPr>
                <w:sz w:val="24"/>
              </w:rPr>
              <w:t xml:space="preserve"> сентябрь </w:t>
            </w:r>
          </w:p>
        </w:tc>
        <w:tc>
          <w:tcPr>
            <w:tcW w:w="2745" w:type="dxa"/>
            <w:tcBorders>
              <w:top w:val="single" w:sz="4" w:space="0" w:color="000000"/>
              <w:left w:val="single" w:sz="4" w:space="0" w:color="000000"/>
              <w:bottom w:val="single" w:sz="4" w:space="0" w:color="000000"/>
              <w:right w:val="single" w:sz="4" w:space="0" w:color="000000"/>
            </w:tcBorders>
          </w:tcPr>
          <w:p w14:paraId="36C373FC" w14:textId="77777777" w:rsidR="006359E9" w:rsidRPr="00AA0847" w:rsidRDefault="006359E9" w:rsidP="006359E9">
            <w:pPr>
              <w:tabs>
                <w:tab w:val="left" w:pos="1157"/>
              </w:tabs>
              <w:ind w:firstLine="0"/>
              <w:rPr>
                <w:sz w:val="24"/>
              </w:rPr>
            </w:pPr>
            <w:r w:rsidRPr="00AA0847">
              <w:rPr>
                <w:sz w:val="24"/>
              </w:rPr>
              <w:t>Образовательные организации</w:t>
            </w:r>
          </w:p>
          <w:p w14:paraId="03456B0F" w14:textId="77777777" w:rsidR="006359E9" w:rsidRPr="00AA0847" w:rsidRDefault="006359E9" w:rsidP="006359E9">
            <w:pPr>
              <w:tabs>
                <w:tab w:val="left" w:pos="1157"/>
              </w:tabs>
              <w:rPr>
                <w:sz w:val="24"/>
              </w:rPr>
            </w:pPr>
          </w:p>
        </w:tc>
      </w:tr>
      <w:tr w:rsidR="006359E9" w:rsidRPr="008105A3" w14:paraId="295441E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DC545E0" w14:textId="77777777" w:rsidR="006359E9" w:rsidRPr="00A35E59"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168296" w14:textId="77777777" w:rsidR="006359E9" w:rsidRPr="006C09C6" w:rsidRDefault="006359E9" w:rsidP="006359E9">
            <w:pPr>
              <w:ind w:firstLine="16"/>
              <w:rPr>
                <w:sz w:val="24"/>
              </w:rPr>
            </w:pPr>
            <w:r w:rsidRPr="006C09C6">
              <w:rPr>
                <w:sz w:val="24"/>
              </w:rPr>
              <w:t>Размещение информационных материалов на стенде, сайте учреждения, соц</w:t>
            </w:r>
            <w:r>
              <w:rPr>
                <w:sz w:val="24"/>
              </w:rPr>
              <w:t>.</w:t>
            </w:r>
            <w:r w:rsidRPr="006C09C6">
              <w:rPr>
                <w:sz w:val="24"/>
              </w:rPr>
              <w:t>сетях «ОК», «ВК», посвящённое Международному дню борьбы с наркоманией.</w:t>
            </w:r>
            <w:r w:rsidRPr="006C09C6">
              <w:rPr>
                <w:sz w:val="24"/>
              </w:rPr>
              <w:tab/>
            </w:r>
          </w:p>
        </w:tc>
        <w:tc>
          <w:tcPr>
            <w:tcW w:w="2071" w:type="dxa"/>
            <w:tcBorders>
              <w:top w:val="single" w:sz="4" w:space="0" w:color="000000"/>
              <w:left w:val="single" w:sz="4" w:space="0" w:color="000000"/>
              <w:bottom w:val="single" w:sz="4" w:space="0" w:color="000000"/>
            </w:tcBorders>
          </w:tcPr>
          <w:p w14:paraId="0E9C70AA" w14:textId="77777777" w:rsidR="006359E9" w:rsidRPr="006C09C6" w:rsidRDefault="006359E9" w:rsidP="006359E9">
            <w:pPr>
              <w:ind w:firstLine="16"/>
              <w:jc w:val="center"/>
              <w:rPr>
                <w:sz w:val="24"/>
              </w:rPr>
            </w:pPr>
            <w:r w:rsidRPr="006C09C6">
              <w:rPr>
                <w:sz w:val="24"/>
              </w:rPr>
              <w:t>26 июня</w:t>
            </w:r>
          </w:p>
        </w:tc>
        <w:tc>
          <w:tcPr>
            <w:tcW w:w="2745" w:type="dxa"/>
            <w:tcBorders>
              <w:top w:val="single" w:sz="4" w:space="0" w:color="000000"/>
              <w:left w:val="single" w:sz="4" w:space="0" w:color="000000"/>
              <w:bottom w:val="single" w:sz="4" w:space="0" w:color="000000"/>
              <w:right w:val="single" w:sz="4" w:space="0" w:color="000000"/>
            </w:tcBorders>
          </w:tcPr>
          <w:p w14:paraId="229AD7C4" w14:textId="77777777" w:rsidR="006359E9" w:rsidRPr="006C09C6" w:rsidRDefault="006359E9" w:rsidP="006359E9">
            <w:pPr>
              <w:pStyle w:val="ac"/>
              <w:snapToGrid w:val="0"/>
              <w:ind w:firstLine="16"/>
              <w:jc w:val="both"/>
              <w:rPr>
                <w:rFonts w:cs="Times New Roman"/>
                <w:color w:val="auto"/>
                <w:lang w:val="ru-RU"/>
              </w:rPr>
            </w:pPr>
            <w:r w:rsidRPr="006C09C6">
              <w:rPr>
                <w:rFonts w:cs="Times New Roman"/>
                <w:color w:val="auto"/>
                <w:lang w:val="ru-RU"/>
              </w:rPr>
              <w:t>ГКУСО ВО «ССРЦН»</w:t>
            </w:r>
          </w:p>
        </w:tc>
      </w:tr>
      <w:tr w:rsidR="006359E9" w:rsidRPr="008105A3" w14:paraId="07F497D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0715AF8" w14:textId="77777777" w:rsidR="006359E9" w:rsidRPr="00A35E59"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37BB8EF9" w14:textId="77777777" w:rsidR="006359E9" w:rsidRPr="006C09C6" w:rsidRDefault="006359E9" w:rsidP="006359E9">
            <w:pPr>
              <w:ind w:firstLine="15"/>
              <w:rPr>
                <w:sz w:val="24"/>
              </w:rPr>
            </w:pPr>
            <w:r w:rsidRPr="006C09C6">
              <w:rPr>
                <w:sz w:val="24"/>
              </w:rPr>
              <w:t>Тематические беседы в летней реабилитационно-оздоровительной группе «Жизнь прекрасна - не трать её напрасно!», «Не курить – долго жить».</w:t>
            </w:r>
          </w:p>
        </w:tc>
        <w:tc>
          <w:tcPr>
            <w:tcW w:w="2071" w:type="dxa"/>
            <w:tcBorders>
              <w:top w:val="single" w:sz="4" w:space="0" w:color="000000"/>
              <w:left w:val="single" w:sz="4" w:space="0" w:color="000000"/>
              <w:bottom w:val="single" w:sz="4" w:space="0" w:color="000000"/>
            </w:tcBorders>
          </w:tcPr>
          <w:p w14:paraId="3168A6BF" w14:textId="77777777" w:rsidR="006359E9" w:rsidRPr="006C09C6" w:rsidRDefault="006359E9" w:rsidP="006359E9">
            <w:pPr>
              <w:ind w:firstLine="15"/>
              <w:jc w:val="center"/>
              <w:rPr>
                <w:sz w:val="24"/>
              </w:rPr>
            </w:pPr>
            <w:r w:rsidRPr="006C09C6">
              <w:rPr>
                <w:sz w:val="24"/>
              </w:rPr>
              <w:t>с 19 по 26 июня</w:t>
            </w:r>
          </w:p>
        </w:tc>
        <w:tc>
          <w:tcPr>
            <w:tcW w:w="2745" w:type="dxa"/>
            <w:tcBorders>
              <w:top w:val="single" w:sz="4" w:space="0" w:color="000000"/>
              <w:left w:val="single" w:sz="4" w:space="0" w:color="000000"/>
              <w:bottom w:val="single" w:sz="4" w:space="0" w:color="000000"/>
              <w:right w:val="single" w:sz="4" w:space="0" w:color="000000"/>
            </w:tcBorders>
          </w:tcPr>
          <w:p w14:paraId="16D1C162" w14:textId="77777777" w:rsidR="006359E9" w:rsidRPr="006C09C6" w:rsidRDefault="006359E9" w:rsidP="006359E9">
            <w:pPr>
              <w:pStyle w:val="ac"/>
              <w:snapToGrid w:val="0"/>
              <w:ind w:firstLine="16"/>
              <w:jc w:val="both"/>
              <w:rPr>
                <w:rFonts w:cs="Times New Roman"/>
                <w:color w:val="auto"/>
                <w:lang w:val="ru-RU"/>
              </w:rPr>
            </w:pPr>
            <w:r w:rsidRPr="006C09C6">
              <w:rPr>
                <w:rFonts w:cs="Times New Roman"/>
                <w:color w:val="auto"/>
                <w:lang w:val="ru-RU"/>
              </w:rPr>
              <w:t>ГКУСО ВО «ССРЦН»</w:t>
            </w:r>
          </w:p>
        </w:tc>
      </w:tr>
      <w:tr w:rsidR="006359E9" w:rsidRPr="008105A3" w14:paraId="10FE10D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D7187F1" w14:textId="77777777" w:rsidR="006359E9" w:rsidRPr="00A35E59"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1778FFEC" w14:textId="77777777" w:rsidR="006359E9" w:rsidRPr="006C09C6" w:rsidRDefault="006359E9" w:rsidP="006359E9">
            <w:pPr>
              <w:spacing w:after="100" w:afterAutospacing="1"/>
              <w:ind w:firstLine="15"/>
              <w:rPr>
                <w:sz w:val="24"/>
              </w:rPr>
            </w:pPr>
            <w:r w:rsidRPr="006C09C6">
              <w:rPr>
                <w:sz w:val="24"/>
              </w:rPr>
              <w:t>Конкурс рисунков «Мы за здоровые краски жизни!»</w:t>
            </w:r>
            <w:r>
              <w:rPr>
                <w:sz w:val="24"/>
              </w:rPr>
              <w:t>.</w:t>
            </w:r>
          </w:p>
        </w:tc>
        <w:tc>
          <w:tcPr>
            <w:tcW w:w="2071" w:type="dxa"/>
            <w:tcBorders>
              <w:top w:val="single" w:sz="4" w:space="0" w:color="000000"/>
              <w:left w:val="single" w:sz="4" w:space="0" w:color="000000"/>
              <w:bottom w:val="single" w:sz="4" w:space="0" w:color="000000"/>
            </w:tcBorders>
          </w:tcPr>
          <w:p w14:paraId="17FEAC45" w14:textId="77777777" w:rsidR="006359E9" w:rsidRPr="006C09C6" w:rsidRDefault="006359E9" w:rsidP="006359E9">
            <w:pPr>
              <w:ind w:firstLine="15"/>
              <w:jc w:val="center"/>
              <w:rPr>
                <w:sz w:val="24"/>
              </w:rPr>
            </w:pPr>
            <w:r w:rsidRPr="006C09C6">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20239B00" w14:textId="77777777" w:rsidR="006359E9" w:rsidRPr="006C09C6" w:rsidRDefault="006359E9" w:rsidP="006359E9">
            <w:pPr>
              <w:pStyle w:val="ac"/>
              <w:snapToGrid w:val="0"/>
              <w:ind w:firstLine="16"/>
              <w:jc w:val="both"/>
              <w:rPr>
                <w:rFonts w:cs="Times New Roman"/>
                <w:color w:val="auto"/>
                <w:lang w:val="ru-RU"/>
              </w:rPr>
            </w:pPr>
            <w:r w:rsidRPr="006C09C6">
              <w:rPr>
                <w:rFonts w:cs="Times New Roman"/>
                <w:color w:val="auto"/>
                <w:lang w:val="ru-RU"/>
              </w:rPr>
              <w:t>ГКУСО ВО «ССРЦН»</w:t>
            </w:r>
          </w:p>
        </w:tc>
      </w:tr>
      <w:tr w:rsidR="006359E9" w:rsidRPr="008105A3" w14:paraId="0AE2D40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DD9BB28" w14:textId="77777777" w:rsidR="006359E9" w:rsidRPr="00A35E59"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4EDFBAC" w14:textId="77777777" w:rsidR="006359E9" w:rsidRPr="006C09C6" w:rsidRDefault="006359E9" w:rsidP="006359E9">
            <w:pPr>
              <w:spacing w:after="100" w:afterAutospacing="1"/>
              <w:ind w:firstLine="15"/>
              <w:rPr>
                <w:sz w:val="24"/>
              </w:rPr>
            </w:pPr>
            <w:r w:rsidRPr="006C09C6">
              <w:rPr>
                <w:sz w:val="24"/>
              </w:rPr>
              <w:t>Участие в мероприяти</w:t>
            </w:r>
            <w:r>
              <w:rPr>
                <w:sz w:val="24"/>
              </w:rPr>
              <w:t>ях</w:t>
            </w:r>
            <w:r w:rsidRPr="006C09C6">
              <w:rPr>
                <w:sz w:val="24"/>
              </w:rPr>
              <w:t xml:space="preserve"> правов</w:t>
            </w:r>
            <w:r>
              <w:rPr>
                <w:sz w:val="24"/>
              </w:rPr>
              <w:t>ой</w:t>
            </w:r>
            <w:r w:rsidRPr="006C09C6">
              <w:rPr>
                <w:sz w:val="24"/>
              </w:rPr>
              <w:t xml:space="preserve"> школ</w:t>
            </w:r>
            <w:r>
              <w:rPr>
                <w:sz w:val="24"/>
              </w:rPr>
              <w:t>ы</w:t>
            </w:r>
            <w:r w:rsidRPr="006C09C6">
              <w:rPr>
                <w:sz w:val="24"/>
              </w:rPr>
              <w:t xml:space="preserve"> МКУК МЦБС Собинского МО</w:t>
            </w:r>
            <w:r>
              <w:rPr>
                <w:sz w:val="24"/>
              </w:rPr>
              <w:t>.</w:t>
            </w:r>
          </w:p>
        </w:tc>
        <w:tc>
          <w:tcPr>
            <w:tcW w:w="2071" w:type="dxa"/>
            <w:tcBorders>
              <w:top w:val="single" w:sz="4" w:space="0" w:color="000000"/>
              <w:left w:val="single" w:sz="4" w:space="0" w:color="000000"/>
              <w:bottom w:val="single" w:sz="4" w:space="0" w:color="000000"/>
            </w:tcBorders>
          </w:tcPr>
          <w:p w14:paraId="58DCBEFD" w14:textId="77777777" w:rsidR="006359E9" w:rsidRPr="006C09C6" w:rsidRDefault="006359E9" w:rsidP="006359E9">
            <w:pPr>
              <w:ind w:firstLine="15"/>
              <w:jc w:val="center"/>
              <w:rPr>
                <w:sz w:val="24"/>
              </w:rPr>
            </w:pPr>
            <w:r w:rsidRPr="006C09C6">
              <w:rPr>
                <w:sz w:val="24"/>
              </w:rPr>
              <w:t>июнь-</w:t>
            </w:r>
          </w:p>
          <w:p w14:paraId="2797D105" w14:textId="77777777" w:rsidR="006359E9" w:rsidRPr="006C09C6" w:rsidRDefault="006359E9" w:rsidP="006359E9">
            <w:pPr>
              <w:ind w:firstLine="15"/>
              <w:jc w:val="center"/>
              <w:rPr>
                <w:sz w:val="24"/>
              </w:rPr>
            </w:pPr>
            <w:r w:rsidRPr="006C09C6">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063A6FE2" w14:textId="77777777" w:rsidR="006359E9" w:rsidRPr="006C09C6" w:rsidRDefault="006359E9" w:rsidP="006359E9">
            <w:pPr>
              <w:pStyle w:val="ac"/>
              <w:snapToGrid w:val="0"/>
              <w:ind w:firstLine="16"/>
              <w:jc w:val="both"/>
              <w:rPr>
                <w:rFonts w:cs="Times New Roman"/>
                <w:color w:val="auto"/>
                <w:lang w:val="ru-RU"/>
              </w:rPr>
            </w:pPr>
            <w:r w:rsidRPr="006C09C6">
              <w:rPr>
                <w:rFonts w:cs="Times New Roman"/>
                <w:color w:val="auto"/>
                <w:lang w:val="ru-RU"/>
              </w:rPr>
              <w:t>ГКУСО ВО «ССРЦН»</w:t>
            </w:r>
          </w:p>
        </w:tc>
      </w:tr>
      <w:tr w:rsidR="006359E9" w:rsidRPr="008105A3" w14:paraId="01967FB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AEC9005" w14:textId="77777777" w:rsidR="006359E9" w:rsidRPr="000151CE"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05DDF3E" w14:textId="77777777" w:rsidR="006359E9" w:rsidRPr="009B12CE" w:rsidRDefault="006359E9" w:rsidP="006359E9">
            <w:pPr>
              <w:ind w:firstLine="16"/>
              <w:rPr>
                <w:sz w:val="24"/>
              </w:rPr>
            </w:pPr>
            <w:r w:rsidRPr="009B12CE">
              <w:rPr>
                <w:sz w:val="24"/>
              </w:rPr>
              <w:t>Участие в Региональном конкурсе. антинаркотической направленности.</w:t>
            </w:r>
          </w:p>
        </w:tc>
        <w:tc>
          <w:tcPr>
            <w:tcW w:w="2071" w:type="dxa"/>
            <w:tcBorders>
              <w:top w:val="single" w:sz="4" w:space="0" w:color="000000"/>
              <w:left w:val="single" w:sz="4" w:space="0" w:color="000000"/>
              <w:bottom w:val="single" w:sz="4" w:space="0" w:color="000000"/>
            </w:tcBorders>
          </w:tcPr>
          <w:p w14:paraId="4C4A15AE" w14:textId="77777777" w:rsidR="006359E9" w:rsidRPr="009B12CE" w:rsidRDefault="006359E9" w:rsidP="006359E9">
            <w:pPr>
              <w:ind w:firstLine="16"/>
              <w:jc w:val="center"/>
              <w:rPr>
                <w:sz w:val="24"/>
              </w:rPr>
            </w:pPr>
            <w:r w:rsidRPr="009B12CE">
              <w:rPr>
                <w:sz w:val="24"/>
              </w:rPr>
              <w:t xml:space="preserve"> по плану</w:t>
            </w:r>
          </w:p>
        </w:tc>
        <w:tc>
          <w:tcPr>
            <w:tcW w:w="2745" w:type="dxa"/>
            <w:tcBorders>
              <w:top w:val="single" w:sz="4" w:space="0" w:color="000000"/>
              <w:left w:val="single" w:sz="4" w:space="0" w:color="000000"/>
              <w:bottom w:val="single" w:sz="4" w:space="0" w:color="000000"/>
              <w:right w:val="single" w:sz="4" w:space="0" w:color="000000"/>
            </w:tcBorders>
          </w:tcPr>
          <w:p w14:paraId="512E8AFA" w14:textId="77777777" w:rsidR="006359E9" w:rsidRPr="009B12CE" w:rsidRDefault="006359E9" w:rsidP="006359E9">
            <w:pPr>
              <w:pStyle w:val="ac"/>
              <w:snapToGrid w:val="0"/>
              <w:ind w:firstLine="16"/>
              <w:jc w:val="both"/>
              <w:rPr>
                <w:rFonts w:cs="Times New Roman"/>
                <w:color w:val="auto"/>
                <w:lang w:val="ru-RU"/>
              </w:rPr>
            </w:pPr>
            <w:r w:rsidRPr="009B12CE">
              <w:rPr>
                <w:rFonts w:cs="Times New Roman"/>
                <w:color w:val="auto"/>
                <w:lang w:val="ru-RU"/>
              </w:rPr>
              <w:t>ГАПОУ ВО «ВПК»</w:t>
            </w:r>
          </w:p>
        </w:tc>
      </w:tr>
      <w:tr w:rsidR="006359E9" w:rsidRPr="008105A3" w14:paraId="778CAEB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5ADB891" w14:textId="77777777" w:rsidR="006359E9" w:rsidRPr="000151CE"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8E518A" w14:textId="77777777" w:rsidR="006359E9" w:rsidRPr="009B12CE" w:rsidRDefault="006359E9" w:rsidP="006359E9">
            <w:pPr>
              <w:ind w:firstLine="16"/>
              <w:rPr>
                <w:sz w:val="24"/>
              </w:rPr>
            </w:pPr>
            <w:r w:rsidRPr="009B12CE">
              <w:rPr>
                <w:sz w:val="24"/>
              </w:rPr>
              <w:t>Участие в Региональном этапе Всероссийского конкурса социальной рекламы антинаркотической направленности.</w:t>
            </w:r>
          </w:p>
        </w:tc>
        <w:tc>
          <w:tcPr>
            <w:tcW w:w="2071" w:type="dxa"/>
            <w:tcBorders>
              <w:top w:val="single" w:sz="4" w:space="0" w:color="000000"/>
              <w:left w:val="single" w:sz="4" w:space="0" w:color="000000"/>
              <w:bottom w:val="single" w:sz="4" w:space="0" w:color="000000"/>
            </w:tcBorders>
          </w:tcPr>
          <w:p w14:paraId="12DB0FAF" w14:textId="77777777" w:rsidR="006359E9" w:rsidRPr="009B12CE" w:rsidRDefault="006359E9" w:rsidP="006359E9">
            <w:pPr>
              <w:ind w:firstLine="16"/>
              <w:jc w:val="center"/>
              <w:rPr>
                <w:sz w:val="24"/>
              </w:rPr>
            </w:pPr>
            <w:r w:rsidRPr="009B12CE">
              <w:rPr>
                <w:sz w:val="24"/>
              </w:rPr>
              <w:t xml:space="preserve"> по плану</w:t>
            </w:r>
          </w:p>
        </w:tc>
        <w:tc>
          <w:tcPr>
            <w:tcW w:w="2745" w:type="dxa"/>
            <w:tcBorders>
              <w:top w:val="single" w:sz="4" w:space="0" w:color="000000"/>
              <w:left w:val="single" w:sz="4" w:space="0" w:color="000000"/>
              <w:bottom w:val="single" w:sz="4" w:space="0" w:color="000000"/>
              <w:right w:val="single" w:sz="4" w:space="0" w:color="000000"/>
            </w:tcBorders>
          </w:tcPr>
          <w:p w14:paraId="78F55A0D" w14:textId="77777777" w:rsidR="006359E9" w:rsidRPr="009B12CE" w:rsidRDefault="006359E9" w:rsidP="006359E9">
            <w:pPr>
              <w:pStyle w:val="ac"/>
              <w:snapToGrid w:val="0"/>
              <w:ind w:firstLine="16"/>
              <w:jc w:val="both"/>
              <w:rPr>
                <w:rFonts w:cs="Times New Roman"/>
                <w:color w:val="auto"/>
                <w:lang w:val="ru-RU"/>
              </w:rPr>
            </w:pPr>
            <w:r w:rsidRPr="009B12CE">
              <w:rPr>
                <w:rFonts w:cs="Times New Roman"/>
                <w:color w:val="auto"/>
                <w:lang w:val="ru-RU"/>
              </w:rPr>
              <w:t>ГАПОУ ВО «ВПК»</w:t>
            </w:r>
          </w:p>
        </w:tc>
      </w:tr>
      <w:tr w:rsidR="006359E9" w:rsidRPr="008105A3" w14:paraId="24ED55F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B1878FA" w14:textId="77777777" w:rsidR="006359E9" w:rsidRPr="000151CE"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E5F373" w14:textId="77777777" w:rsidR="006359E9" w:rsidRPr="009B12CE" w:rsidRDefault="006359E9" w:rsidP="006359E9">
            <w:pPr>
              <w:ind w:firstLine="16"/>
              <w:rPr>
                <w:sz w:val="24"/>
              </w:rPr>
            </w:pPr>
            <w:r w:rsidRPr="009B12CE">
              <w:rPr>
                <w:sz w:val="24"/>
              </w:rPr>
              <w:t>Участие в конкурсе видеороликов, посвященных борьбе с вредными привычками.</w:t>
            </w:r>
          </w:p>
        </w:tc>
        <w:tc>
          <w:tcPr>
            <w:tcW w:w="2071" w:type="dxa"/>
            <w:tcBorders>
              <w:top w:val="single" w:sz="4" w:space="0" w:color="000000"/>
              <w:left w:val="single" w:sz="4" w:space="0" w:color="000000"/>
              <w:bottom w:val="single" w:sz="4" w:space="0" w:color="000000"/>
            </w:tcBorders>
          </w:tcPr>
          <w:p w14:paraId="24B95A85" w14:textId="77777777" w:rsidR="006359E9" w:rsidRPr="009B12CE" w:rsidRDefault="006359E9" w:rsidP="006359E9">
            <w:pPr>
              <w:ind w:firstLine="16"/>
              <w:jc w:val="center"/>
              <w:rPr>
                <w:sz w:val="24"/>
              </w:rPr>
            </w:pPr>
            <w:r w:rsidRPr="009B12CE">
              <w:rPr>
                <w:sz w:val="24"/>
              </w:rPr>
              <w:t xml:space="preserve"> по плану</w:t>
            </w:r>
          </w:p>
        </w:tc>
        <w:tc>
          <w:tcPr>
            <w:tcW w:w="2745" w:type="dxa"/>
            <w:tcBorders>
              <w:top w:val="single" w:sz="4" w:space="0" w:color="000000"/>
              <w:left w:val="single" w:sz="4" w:space="0" w:color="000000"/>
              <w:bottom w:val="single" w:sz="4" w:space="0" w:color="000000"/>
              <w:right w:val="single" w:sz="4" w:space="0" w:color="000000"/>
            </w:tcBorders>
          </w:tcPr>
          <w:p w14:paraId="75D26EB0" w14:textId="77777777" w:rsidR="006359E9" w:rsidRPr="009B12CE" w:rsidRDefault="006359E9" w:rsidP="006359E9">
            <w:pPr>
              <w:pStyle w:val="ac"/>
              <w:snapToGrid w:val="0"/>
              <w:ind w:firstLine="16"/>
              <w:jc w:val="both"/>
              <w:rPr>
                <w:rFonts w:cs="Times New Roman"/>
                <w:color w:val="auto"/>
                <w:lang w:val="ru-RU"/>
              </w:rPr>
            </w:pPr>
            <w:r w:rsidRPr="009B12CE">
              <w:rPr>
                <w:rFonts w:cs="Times New Roman"/>
                <w:color w:val="auto"/>
                <w:lang w:val="ru-RU"/>
              </w:rPr>
              <w:t>ГАПОУ ВО «ВПК»</w:t>
            </w:r>
          </w:p>
        </w:tc>
      </w:tr>
      <w:tr w:rsidR="006359E9" w:rsidRPr="008105A3" w14:paraId="7EA375E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008B515" w14:textId="77777777" w:rsidR="006359E9" w:rsidRPr="000151CE"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917CF3B" w14:textId="77777777" w:rsidR="006359E9" w:rsidRPr="009B12CE" w:rsidRDefault="006359E9" w:rsidP="006359E9">
            <w:pPr>
              <w:ind w:firstLine="16"/>
              <w:rPr>
                <w:sz w:val="24"/>
              </w:rPr>
            </w:pPr>
            <w:r w:rsidRPr="009B12CE">
              <w:rPr>
                <w:sz w:val="24"/>
              </w:rPr>
              <w:t>Проведение лекций «Вредные привычки» с участием члена общественного совета при УМВД г. Владимира</w:t>
            </w:r>
            <w:r w:rsidRPr="009B12CE">
              <w:rPr>
                <w:sz w:val="24"/>
              </w:rPr>
              <w:tab/>
              <w:t>В течение года (по договоренности)</w:t>
            </w:r>
            <w:r>
              <w:rPr>
                <w:sz w:val="24"/>
              </w:rPr>
              <w:t>.</w:t>
            </w:r>
            <w:r w:rsidRPr="009B12CE">
              <w:rPr>
                <w:sz w:val="24"/>
              </w:rPr>
              <w:tab/>
            </w:r>
            <w:r>
              <w:rPr>
                <w:sz w:val="24"/>
              </w:rPr>
              <w:t xml:space="preserve"> </w:t>
            </w:r>
          </w:p>
        </w:tc>
        <w:tc>
          <w:tcPr>
            <w:tcW w:w="2071" w:type="dxa"/>
            <w:tcBorders>
              <w:top w:val="single" w:sz="4" w:space="0" w:color="000000"/>
              <w:left w:val="single" w:sz="4" w:space="0" w:color="000000"/>
              <w:bottom w:val="single" w:sz="4" w:space="0" w:color="000000"/>
            </w:tcBorders>
          </w:tcPr>
          <w:p w14:paraId="1175D3CB" w14:textId="77777777" w:rsidR="006359E9" w:rsidRPr="009B12CE" w:rsidRDefault="006359E9" w:rsidP="006359E9">
            <w:pPr>
              <w:ind w:firstLine="16"/>
              <w:jc w:val="center"/>
              <w:rPr>
                <w:sz w:val="24"/>
              </w:rPr>
            </w:pPr>
            <w:r w:rsidRPr="009B12CE">
              <w:rPr>
                <w:sz w:val="24"/>
              </w:rPr>
              <w:t xml:space="preserve">В течение </w:t>
            </w:r>
            <w:r>
              <w:rPr>
                <w:sz w:val="24"/>
              </w:rPr>
              <w:t>всего периода</w:t>
            </w:r>
            <w:r w:rsidRPr="009B12CE">
              <w:rPr>
                <w:sz w:val="24"/>
              </w:rPr>
              <w:t xml:space="preserve">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704ABF8D" w14:textId="77777777" w:rsidR="006359E9" w:rsidRPr="009B12CE" w:rsidRDefault="006359E9" w:rsidP="006359E9">
            <w:pPr>
              <w:pStyle w:val="ac"/>
              <w:snapToGrid w:val="0"/>
              <w:ind w:firstLine="16"/>
              <w:jc w:val="both"/>
              <w:rPr>
                <w:rFonts w:cs="Times New Roman"/>
                <w:color w:val="auto"/>
                <w:lang w:val="ru-RU"/>
              </w:rPr>
            </w:pPr>
            <w:r w:rsidRPr="009B12CE">
              <w:rPr>
                <w:rFonts w:cs="Times New Roman"/>
                <w:color w:val="auto"/>
                <w:lang w:val="ru-RU"/>
              </w:rPr>
              <w:t>ГАПОУ ВО «ВПК»</w:t>
            </w:r>
          </w:p>
        </w:tc>
      </w:tr>
      <w:tr w:rsidR="006359E9" w:rsidRPr="008105A3" w14:paraId="0B820DA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FEE746F" w14:textId="77777777" w:rsidR="006359E9" w:rsidRPr="000151CE"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9F5A09D" w14:textId="77777777" w:rsidR="006359E9" w:rsidRPr="00286F7A" w:rsidRDefault="006359E9" w:rsidP="006359E9">
            <w:pPr>
              <w:ind w:firstLine="16"/>
              <w:rPr>
                <w:sz w:val="24"/>
              </w:rPr>
            </w:pPr>
            <w:r w:rsidRPr="00286F7A">
              <w:rPr>
                <w:sz w:val="24"/>
              </w:rPr>
              <w:t>Проведение санитарно-просветительской работы (профилактические беседы) при посещении семей на дому на темы употребления подростками ПАВ, наркотиков. Признаки, причины,  методы преодоления.</w:t>
            </w:r>
          </w:p>
        </w:tc>
        <w:tc>
          <w:tcPr>
            <w:tcW w:w="2071" w:type="dxa"/>
            <w:tcBorders>
              <w:top w:val="single" w:sz="4" w:space="0" w:color="000000"/>
              <w:left w:val="single" w:sz="4" w:space="0" w:color="000000"/>
              <w:bottom w:val="single" w:sz="4" w:space="0" w:color="000000"/>
            </w:tcBorders>
          </w:tcPr>
          <w:p w14:paraId="3F1F7C27" w14:textId="77777777" w:rsidR="006359E9" w:rsidRPr="00286F7A" w:rsidRDefault="006359E9" w:rsidP="006359E9">
            <w:pPr>
              <w:ind w:firstLine="16"/>
              <w:jc w:val="center"/>
              <w:rPr>
                <w:sz w:val="24"/>
              </w:rPr>
            </w:pPr>
            <w:r w:rsidRPr="00286F7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35EACB32" w14:textId="77777777" w:rsidR="006359E9" w:rsidRPr="00286F7A" w:rsidRDefault="006359E9" w:rsidP="006359E9">
            <w:pPr>
              <w:pStyle w:val="ac"/>
              <w:snapToGrid w:val="0"/>
              <w:ind w:firstLine="16"/>
              <w:jc w:val="both"/>
              <w:rPr>
                <w:rFonts w:cs="Times New Roman"/>
                <w:color w:val="auto"/>
                <w:lang w:val="ru-RU"/>
              </w:rPr>
            </w:pPr>
            <w:r w:rsidRPr="00286F7A">
              <w:rPr>
                <w:rFonts w:cs="Times New Roman"/>
                <w:color w:val="auto"/>
                <w:lang w:val="ru-RU"/>
              </w:rPr>
              <w:t>Участковые педиатры, участковые медицинские сестры, врач-нарколог ГБУЗ ВО «Собинская РБ»</w:t>
            </w:r>
          </w:p>
        </w:tc>
      </w:tr>
      <w:tr w:rsidR="006359E9" w:rsidRPr="008105A3" w14:paraId="4051A554"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17520334" w14:textId="77777777" w:rsidR="006359E9" w:rsidRPr="0070282E" w:rsidRDefault="006359E9" w:rsidP="006359E9">
            <w:pPr>
              <w:pStyle w:val="ac"/>
              <w:snapToGrid w:val="0"/>
              <w:jc w:val="center"/>
              <w:rPr>
                <w:rFonts w:cs="Times New Roman"/>
                <w:b/>
                <w:color w:val="auto"/>
                <w:lang w:val="ru-RU"/>
              </w:rPr>
            </w:pPr>
            <w:r w:rsidRPr="0070282E">
              <w:rPr>
                <w:rFonts w:cs="Times New Roman"/>
                <w:b/>
                <w:color w:val="auto"/>
                <w:lang w:val="ru-RU"/>
              </w:rPr>
              <w:t>«ДОСУГ»</w:t>
            </w:r>
          </w:p>
        </w:tc>
      </w:tr>
      <w:tr w:rsidR="006359E9" w:rsidRPr="008105A3" w14:paraId="738DF01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7404D47"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8E15464" w14:textId="77777777" w:rsidR="006359E9" w:rsidRPr="00CD3DB1" w:rsidRDefault="006359E9" w:rsidP="006359E9">
            <w:pPr>
              <w:ind w:firstLine="0"/>
              <w:rPr>
                <w:sz w:val="24"/>
              </w:rPr>
            </w:pPr>
            <w:r w:rsidRPr="00CD3DB1">
              <w:rPr>
                <w:sz w:val="24"/>
              </w:rPr>
              <w:t>Организация досуговой занятости обучающихся.</w:t>
            </w:r>
          </w:p>
        </w:tc>
        <w:tc>
          <w:tcPr>
            <w:tcW w:w="2071" w:type="dxa"/>
            <w:tcBorders>
              <w:top w:val="single" w:sz="4" w:space="0" w:color="000000"/>
              <w:left w:val="single" w:sz="4" w:space="0" w:color="000000"/>
              <w:bottom w:val="single" w:sz="4" w:space="0" w:color="000000"/>
            </w:tcBorders>
          </w:tcPr>
          <w:p w14:paraId="176F51A1" w14:textId="77777777" w:rsidR="006359E9" w:rsidRPr="00CD3DB1" w:rsidRDefault="006359E9" w:rsidP="006359E9">
            <w:pPr>
              <w:ind w:firstLine="0"/>
              <w:jc w:val="center"/>
              <w:rPr>
                <w:sz w:val="24"/>
              </w:rPr>
            </w:pPr>
            <w:r w:rsidRPr="00CD3DB1">
              <w:rPr>
                <w:sz w:val="24"/>
              </w:rPr>
              <w:t xml:space="preserve">сентябрь  </w:t>
            </w:r>
          </w:p>
        </w:tc>
        <w:tc>
          <w:tcPr>
            <w:tcW w:w="2745" w:type="dxa"/>
            <w:tcBorders>
              <w:top w:val="single" w:sz="4" w:space="0" w:color="000000"/>
              <w:left w:val="single" w:sz="4" w:space="0" w:color="000000"/>
              <w:bottom w:val="single" w:sz="4" w:space="0" w:color="000000"/>
              <w:right w:val="single" w:sz="4" w:space="0" w:color="000000"/>
            </w:tcBorders>
          </w:tcPr>
          <w:p w14:paraId="249B440A" w14:textId="77777777" w:rsidR="006359E9" w:rsidRPr="00CD3DB1" w:rsidRDefault="006359E9" w:rsidP="006359E9">
            <w:pPr>
              <w:ind w:firstLine="0"/>
              <w:rPr>
                <w:sz w:val="24"/>
              </w:rPr>
            </w:pPr>
            <w:r w:rsidRPr="00CD3DB1">
              <w:rPr>
                <w:sz w:val="24"/>
              </w:rPr>
              <w:t>Образовательные организации</w:t>
            </w:r>
          </w:p>
        </w:tc>
      </w:tr>
      <w:tr w:rsidR="006359E9" w:rsidRPr="008105A3" w14:paraId="350936D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740DF54" w14:textId="77777777" w:rsidR="006359E9" w:rsidRPr="00B97C1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EC450E2" w14:textId="77777777" w:rsidR="006359E9" w:rsidRPr="00CD3DB1" w:rsidRDefault="006359E9" w:rsidP="006359E9">
            <w:pPr>
              <w:ind w:firstLine="0"/>
              <w:rPr>
                <w:sz w:val="24"/>
              </w:rPr>
            </w:pPr>
            <w:r w:rsidRPr="00CD3DB1">
              <w:rPr>
                <w:sz w:val="24"/>
              </w:rPr>
              <w:t>Организация экскурсионной  деятельности за счет субсидий из областного бюджете в каникулярный период.</w:t>
            </w:r>
          </w:p>
        </w:tc>
        <w:tc>
          <w:tcPr>
            <w:tcW w:w="2071" w:type="dxa"/>
            <w:tcBorders>
              <w:top w:val="single" w:sz="4" w:space="0" w:color="000000"/>
              <w:left w:val="single" w:sz="4" w:space="0" w:color="000000"/>
              <w:bottom w:val="single" w:sz="4" w:space="0" w:color="000000"/>
            </w:tcBorders>
          </w:tcPr>
          <w:p w14:paraId="4C5FF738" w14:textId="77777777" w:rsidR="006359E9" w:rsidRPr="00CD3DB1" w:rsidRDefault="006359E9" w:rsidP="006359E9">
            <w:pPr>
              <w:ind w:firstLine="175"/>
              <w:jc w:val="center"/>
              <w:rPr>
                <w:sz w:val="24"/>
              </w:rPr>
            </w:pPr>
            <w:r w:rsidRPr="00CD3DB1">
              <w:rPr>
                <w:sz w:val="24"/>
              </w:rPr>
              <w:t xml:space="preserve">июнь-август  </w:t>
            </w:r>
          </w:p>
        </w:tc>
        <w:tc>
          <w:tcPr>
            <w:tcW w:w="2745" w:type="dxa"/>
            <w:tcBorders>
              <w:top w:val="single" w:sz="4" w:space="0" w:color="000000"/>
              <w:left w:val="single" w:sz="4" w:space="0" w:color="000000"/>
              <w:bottom w:val="single" w:sz="4" w:space="0" w:color="000000"/>
              <w:right w:val="single" w:sz="4" w:space="0" w:color="000000"/>
            </w:tcBorders>
          </w:tcPr>
          <w:p w14:paraId="189C08C5" w14:textId="77777777" w:rsidR="006359E9" w:rsidRPr="00CD3DB1" w:rsidRDefault="006359E9" w:rsidP="006359E9">
            <w:pPr>
              <w:ind w:firstLine="0"/>
              <w:rPr>
                <w:sz w:val="24"/>
              </w:rPr>
            </w:pPr>
            <w:r w:rsidRPr="00CD3DB1">
              <w:rPr>
                <w:sz w:val="24"/>
              </w:rPr>
              <w:t>Образовательные организации</w:t>
            </w:r>
          </w:p>
        </w:tc>
      </w:tr>
      <w:tr w:rsidR="006359E9" w:rsidRPr="008105A3" w14:paraId="37CE8DD6" w14:textId="77777777" w:rsidTr="00A81918">
        <w:trPr>
          <w:gridAfter w:val="7"/>
          <w:wAfter w:w="5563" w:type="dxa"/>
          <w:trHeight w:val="719"/>
        </w:trPr>
        <w:tc>
          <w:tcPr>
            <w:tcW w:w="899" w:type="dxa"/>
            <w:gridSpan w:val="2"/>
            <w:tcBorders>
              <w:top w:val="single" w:sz="4" w:space="0" w:color="000000"/>
              <w:left w:val="single" w:sz="4" w:space="0" w:color="000000"/>
              <w:bottom w:val="single" w:sz="4" w:space="0" w:color="000000"/>
            </w:tcBorders>
          </w:tcPr>
          <w:p w14:paraId="3D89EF09" w14:textId="77777777" w:rsidR="006359E9" w:rsidRPr="00190C0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FA3FBB1" w14:textId="77777777" w:rsidR="006359E9" w:rsidRPr="00CD3DB1" w:rsidRDefault="006359E9" w:rsidP="006359E9">
            <w:pPr>
              <w:spacing w:line="256" w:lineRule="auto"/>
              <w:ind w:firstLine="0"/>
              <w:rPr>
                <w:sz w:val="24"/>
              </w:rPr>
            </w:pPr>
            <w:r w:rsidRPr="00CD3DB1">
              <w:rPr>
                <w:sz w:val="24"/>
              </w:rPr>
              <w:t xml:space="preserve">Реализация программ воспитания и социализации обучающихся, краткосрочных программ доп. образования детей. </w:t>
            </w:r>
          </w:p>
        </w:tc>
        <w:tc>
          <w:tcPr>
            <w:tcW w:w="2071" w:type="dxa"/>
            <w:tcBorders>
              <w:top w:val="single" w:sz="4" w:space="0" w:color="000000"/>
              <w:left w:val="single" w:sz="4" w:space="0" w:color="000000"/>
              <w:bottom w:val="single" w:sz="4" w:space="0" w:color="000000"/>
            </w:tcBorders>
          </w:tcPr>
          <w:p w14:paraId="00FBA3D3" w14:textId="77777777" w:rsidR="006359E9" w:rsidRPr="00CD3DB1" w:rsidRDefault="006359E9" w:rsidP="006359E9">
            <w:pPr>
              <w:ind w:firstLine="175"/>
              <w:jc w:val="center"/>
              <w:rPr>
                <w:sz w:val="24"/>
              </w:rPr>
            </w:pPr>
            <w:r w:rsidRPr="00CD3DB1">
              <w:rPr>
                <w:sz w:val="24"/>
              </w:rPr>
              <w:t>май-июнь</w:t>
            </w:r>
          </w:p>
        </w:tc>
        <w:tc>
          <w:tcPr>
            <w:tcW w:w="2745" w:type="dxa"/>
            <w:tcBorders>
              <w:top w:val="single" w:sz="4" w:space="0" w:color="000000"/>
              <w:left w:val="single" w:sz="4" w:space="0" w:color="000000"/>
              <w:bottom w:val="single" w:sz="4" w:space="0" w:color="000000"/>
              <w:right w:val="single" w:sz="4" w:space="0" w:color="000000"/>
            </w:tcBorders>
          </w:tcPr>
          <w:p w14:paraId="50C88621" w14:textId="77777777" w:rsidR="006359E9" w:rsidRPr="00CD3DB1" w:rsidRDefault="006359E9" w:rsidP="006359E9">
            <w:pPr>
              <w:ind w:firstLine="0"/>
              <w:rPr>
                <w:sz w:val="24"/>
              </w:rPr>
            </w:pPr>
            <w:r w:rsidRPr="00CD3DB1">
              <w:rPr>
                <w:sz w:val="24"/>
              </w:rPr>
              <w:t>Руководители ОО</w:t>
            </w:r>
          </w:p>
        </w:tc>
      </w:tr>
      <w:tr w:rsidR="006359E9" w:rsidRPr="008105A3" w14:paraId="43DAEDD2" w14:textId="77777777" w:rsidTr="00A81918">
        <w:trPr>
          <w:gridAfter w:val="7"/>
          <w:wAfter w:w="5563" w:type="dxa"/>
          <w:trHeight w:val="719"/>
        </w:trPr>
        <w:tc>
          <w:tcPr>
            <w:tcW w:w="899" w:type="dxa"/>
            <w:gridSpan w:val="2"/>
            <w:tcBorders>
              <w:top w:val="single" w:sz="4" w:space="0" w:color="000000"/>
              <w:left w:val="single" w:sz="4" w:space="0" w:color="000000"/>
              <w:bottom w:val="single" w:sz="4" w:space="0" w:color="000000"/>
            </w:tcBorders>
          </w:tcPr>
          <w:p w14:paraId="0A2414A0" w14:textId="77777777" w:rsidR="006359E9" w:rsidRPr="00190C0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537F559" w14:textId="77777777" w:rsidR="006359E9" w:rsidRPr="00CD3DB1" w:rsidRDefault="006359E9" w:rsidP="006359E9">
            <w:pPr>
              <w:ind w:firstLine="0"/>
              <w:rPr>
                <w:sz w:val="24"/>
              </w:rPr>
            </w:pPr>
            <w:r w:rsidRPr="00CD3DB1">
              <w:rPr>
                <w:sz w:val="24"/>
              </w:rPr>
              <w:t>Комплектование групп кружков и секций дополнительного образования.</w:t>
            </w:r>
          </w:p>
        </w:tc>
        <w:tc>
          <w:tcPr>
            <w:tcW w:w="2071" w:type="dxa"/>
            <w:tcBorders>
              <w:top w:val="single" w:sz="4" w:space="0" w:color="000000"/>
              <w:left w:val="single" w:sz="4" w:space="0" w:color="000000"/>
              <w:bottom w:val="single" w:sz="4" w:space="0" w:color="000000"/>
            </w:tcBorders>
          </w:tcPr>
          <w:p w14:paraId="6ECC2C26" w14:textId="77777777" w:rsidR="006359E9" w:rsidRPr="00CD3DB1" w:rsidRDefault="006359E9" w:rsidP="006359E9">
            <w:pPr>
              <w:ind w:firstLine="175"/>
              <w:jc w:val="center"/>
              <w:rPr>
                <w:sz w:val="24"/>
              </w:rPr>
            </w:pPr>
            <w:r w:rsidRPr="00CD3DB1">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29C69F53" w14:textId="77777777" w:rsidR="006359E9" w:rsidRPr="00CD3DB1" w:rsidRDefault="006359E9" w:rsidP="006359E9">
            <w:pPr>
              <w:ind w:firstLine="0"/>
              <w:rPr>
                <w:sz w:val="24"/>
              </w:rPr>
            </w:pPr>
            <w:r w:rsidRPr="00CD3DB1">
              <w:rPr>
                <w:sz w:val="24"/>
              </w:rPr>
              <w:t>Руководители ОО</w:t>
            </w:r>
          </w:p>
        </w:tc>
      </w:tr>
      <w:tr w:rsidR="006359E9" w:rsidRPr="008105A3" w14:paraId="6D036CCB" w14:textId="77777777" w:rsidTr="00A81918">
        <w:trPr>
          <w:gridAfter w:val="7"/>
          <w:wAfter w:w="5563" w:type="dxa"/>
          <w:trHeight w:val="791"/>
        </w:trPr>
        <w:tc>
          <w:tcPr>
            <w:tcW w:w="899" w:type="dxa"/>
            <w:gridSpan w:val="2"/>
            <w:tcBorders>
              <w:top w:val="single" w:sz="4" w:space="0" w:color="000000"/>
              <w:left w:val="single" w:sz="4" w:space="0" w:color="000000"/>
              <w:bottom w:val="single" w:sz="4" w:space="0" w:color="000000"/>
            </w:tcBorders>
          </w:tcPr>
          <w:p w14:paraId="40E273BF" w14:textId="77777777" w:rsidR="006359E9" w:rsidRPr="00190C0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A7F33CA" w14:textId="77777777" w:rsidR="006359E9" w:rsidRPr="00CD3DB1" w:rsidRDefault="006359E9" w:rsidP="006359E9">
            <w:pPr>
              <w:ind w:firstLine="15"/>
              <w:rPr>
                <w:sz w:val="24"/>
              </w:rPr>
            </w:pPr>
            <w:r w:rsidRPr="00CD3DB1">
              <w:rPr>
                <w:sz w:val="24"/>
              </w:rPr>
              <w:t>Всероссийская акция «Вместе в будущее», посвященная Дню детских общественных организаций</w:t>
            </w:r>
            <w:r>
              <w:rPr>
                <w:sz w:val="24"/>
              </w:rPr>
              <w:t>.</w:t>
            </w:r>
          </w:p>
        </w:tc>
        <w:tc>
          <w:tcPr>
            <w:tcW w:w="2071" w:type="dxa"/>
            <w:tcBorders>
              <w:top w:val="single" w:sz="4" w:space="0" w:color="000000"/>
              <w:left w:val="single" w:sz="4" w:space="0" w:color="000000"/>
              <w:bottom w:val="single" w:sz="4" w:space="0" w:color="000000"/>
            </w:tcBorders>
          </w:tcPr>
          <w:p w14:paraId="0CF29837" w14:textId="77777777" w:rsidR="006359E9" w:rsidRPr="00CD3DB1" w:rsidRDefault="006359E9" w:rsidP="006359E9">
            <w:pPr>
              <w:spacing w:after="200"/>
              <w:ind w:firstLine="15"/>
              <w:jc w:val="center"/>
              <w:rPr>
                <w:sz w:val="24"/>
              </w:rPr>
            </w:pPr>
            <w:r w:rsidRPr="00CD3DB1">
              <w:rPr>
                <w:sz w:val="24"/>
              </w:rPr>
              <w:t>с 14 по 22 мая</w:t>
            </w:r>
          </w:p>
        </w:tc>
        <w:tc>
          <w:tcPr>
            <w:tcW w:w="2745" w:type="dxa"/>
            <w:tcBorders>
              <w:top w:val="single" w:sz="4" w:space="0" w:color="000000"/>
              <w:left w:val="single" w:sz="4" w:space="0" w:color="000000"/>
              <w:bottom w:val="single" w:sz="4" w:space="0" w:color="000000"/>
              <w:right w:val="single" w:sz="4" w:space="0" w:color="000000"/>
            </w:tcBorders>
          </w:tcPr>
          <w:p w14:paraId="51C62290" w14:textId="77777777" w:rsidR="006359E9" w:rsidRPr="00CD3DB1" w:rsidRDefault="006359E9" w:rsidP="006359E9">
            <w:pPr>
              <w:tabs>
                <w:tab w:val="left" w:pos="1157"/>
              </w:tabs>
              <w:ind w:firstLine="15"/>
              <w:rPr>
                <w:sz w:val="24"/>
              </w:rPr>
            </w:pPr>
            <w:r w:rsidRPr="00CD3DB1">
              <w:rPr>
                <w:sz w:val="24"/>
              </w:rPr>
              <w:t>Руководители ОО</w:t>
            </w:r>
          </w:p>
          <w:p w14:paraId="3928CB13" w14:textId="77777777" w:rsidR="006359E9" w:rsidRPr="00CD3DB1" w:rsidRDefault="006359E9" w:rsidP="006359E9">
            <w:pPr>
              <w:tabs>
                <w:tab w:val="left" w:pos="1157"/>
              </w:tabs>
              <w:ind w:firstLine="15"/>
              <w:rPr>
                <w:sz w:val="24"/>
              </w:rPr>
            </w:pPr>
            <w:r w:rsidRPr="00CD3DB1">
              <w:rPr>
                <w:sz w:val="24"/>
              </w:rPr>
              <w:t>Движение Первых</w:t>
            </w:r>
          </w:p>
        </w:tc>
      </w:tr>
      <w:tr w:rsidR="006359E9" w:rsidRPr="008105A3" w14:paraId="61F2D97A" w14:textId="77777777" w:rsidTr="00A81918">
        <w:trPr>
          <w:gridAfter w:val="7"/>
          <w:wAfter w:w="5563" w:type="dxa"/>
          <w:trHeight w:val="719"/>
        </w:trPr>
        <w:tc>
          <w:tcPr>
            <w:tcW w:w="899" w:type="dxa"/>
            <w:gridSpan w:val="2"/>
            <w:tcBorders>
              <w:top w:val="single" w:sz="4" w:space="0" w:color="000000"/>
              <w:left w:val="single" w:sz="4" w:space="0" w:color="000000"/>
              <w:bottom w:val="single" w:sz="4" w:space="0" w:color="000000"/>
            </w:tcBorders>
          </w:tcPr>
          <w:p w14:paraId="3771A03B" w14:textId="77777777" w:rsidR="006359E9" w:rsidRPr="00190C06"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D1CD446" w14:textId="77777777" w:rsidR="006359E9" w:rsidRPr="00CD3DB1" w:rsidRDefault="006359E9" w:rsidP="006359E9">
            <w:pPr>
              <w:ind w:firstLine="15"/>
              <w:rPr>
                <w:sz w:val="24"/>
              </w:rPr>
            </w:pPr>
            <w:r w:rsidRPr="00CD3DB1">
              <w:rPr>
                <w:sz w:val="24"/>
              </w:rPr>
              <w:t>Участие в региональном инклюзивном фестивале</w:t>
            </w:r>
            <w:r>
              <w:rPr>
                <w:sz w:val="24"/>
              </w:rPr>
              <w:t>.</w:t>
            </w:r>
          </w:p>
        </w:tc>
        <w:tc>
          <w:tcPr>
            <w:tcW w:w="2071" w:type="dxa"/>
            <w:tcBorders>
              <w:top w:val="single" w:sz="4" w:space="0" w:color="000000"/>
              <w:left w:val="single" w:sz="4" w:space="0" w:color="000000"/>
              <w:bottom w:val="single" w:sz="4" w:space="0" w:color="000000"/>
            </w:tcBorders>
          </w:tcPr>
          <w:p w14:paraId="760836ED" w14:textId="77777777" w:rsidR="006359E9" w:rsidRPr="00CD3DB1" w:rsidRDefault="006359E9" w:rsidP="006359E9">
            <w:pPr>
              <w:spacing w:after="200"/>
              <w:ind w:firstLine="15"/>
              <w:jc w:val="center"/>
              <w:rPr>
                <w:sz w:val="24"/>
              </w:rPr>
            </w:pPr>
            <w:r w:rsidRPr="00CD3DB1">
              <w:rPr>
                <w:sz w:val="24"/>
              </w:rPr>
              <w:t xml:space="preserve">июнь </w:t>
            </w:r>
          </w:p>
        </w:tc>
        <w:tc>
          <w:tcPr>
            <w:tcW w:w="2745" w:type="dxa"/>
            <w:tcBorders>
              <w:top w:val="single" w:sz="4" w:space="0" w:color="000000"/>
              <w:left w:val="single" w:sz="4" w:space="0" w:color="000000"/>
              <w:bottom w:val="single" w:sz="4" w:space="0" w:color="000000"/>
              <w:right w:val="single" w:sz="4" w:space="0" w:color="000000"/>
            </w:tcBorders>
          </w:tcPr>
          <w:p w14:paraId="34301676" w14:textId="77777777" w:rsidR="006359E9" w:rsidRPr="00CD3DB1" w:rsidRDefault="006359E9" w:rsidP="006359E9">
            <w:pPr>
              <w:tabs>
                <w:tab w:val="left" w:pos="1157"/>
              </w:tabs>
              <w:ind w:firstLine="15"/>
              <w:rPr>
                <w:sz w:val="24"/>
              </w:rPr>
            </w:pPr>
            <w:r w:rsidRPr="00CD3DB1">
              <w:rPr>
                <w:sz w:val="24"/>
              </w:rPr>
              <w:t>Руководители ОО</w:t>
            </w:r>
          </w:p>
          <w:p w14:paraId="33DA8A27" w14:textId="77777777" w:rsidR="006359E9" w:rsidRPr="00CD3DB1" w:rsidRDefault="006359E9" w:rsidP="006359E9">
            <w:pPr>
              <w:tabs>
                <w:tab w:val="left" w:pos="1157"/>
              </w:tabs>
              <w:ind w:firstLine="15"/>
              <w:rPr>
                <w:sz w:val="24"/>
              </w:rPr>
            </w:pPr>
            <w:r w:rsidRPr="00CD3DB1">
              <w:rPr>
                <w:sz w:val="24"/>
              </w:rPr>
              <w:t>Движение Первых</w:t>
            </w:r>
          </w:p>
        </w:tc>
      </w:tr>
      <w:tr w:rsidR="006359E9" w:rsidRPr="008105A3" w14:paraId="5EC027B7" w14:textId="77777777" w:rsidTr="00A81918">
        <w:trPr>
          <w:gridAfter w:val="7"/>
          <w:wAfter w:w="5563" w:type="dxa"/>
          <w:trHeight w:val="839"/>
        </w:trPr>
        <w:tc>
          <w:tcPr>
            <w:tcW w:w="899" w:type="dxa"/>
            <w:gridSpan w:val="2"/>
            <w:tcBorders>
              <w:top w:val="single" w:sz="4" w:space="0" w:color="000000"/>
              <w:left w:val="single" w:sz="4" w:space="0" w:color="000000"/>
              <w:bottom w:val="single" w:sz="4" w:space="0" w:color="000000"/>
            </w:tcBorders>
          </w:tcPr>
          <w:p w14:paraId="3C8DF8F5" w14:textId="77777777" w:rsidR="006359E9" w:rsidRDefault="006359E9" w:rsidP="006359E9">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D94AE77" w14:textId="77777777" w:rsidR="006359E9" w:rsidRPr="00CD3DB1" w:rsidRDefault="006359E9" w:rsidP="006359E9">
            <w:pPr>
              <w:ind w:firstLine="15"/>
              <w:rPr>
                <w:sz w:val="24"/>
              </w:rPr>
            </w:pPr>
            <w:r w:rsidRPr="00CD3DB1">
              <w:rPr>
                <w:sz w:val="24"/>
              </w:rPr>
              <w:t>Участие в Региональном этапе Всероссийского проекта «Юннатская страна»</w:t>
            </w:r>
            <w:r>
              <w:rPr>
                <w:sz w:val="24"/>
              </w:rPr>
              <w:t>.</w:t>
            </w:r>
          </w:p>
        </w:tc>
        <w:tc>
          <w:tcPr>
            <w:tcW w:w="2071" w:type="dxa"/>
            <w:tcBorders>
              <w:top w:val="single" w:sz="4" w:space="0" w:color="000000"/>
              <w:left w:val="single" w:sz="4" w:space="0" w:color="000000"/>
              <w:bottom w:val="single" w:sz="4" w:space="0" w:color="000000"/>
            </w:tcBorders>
          </w:tcPr>
          <w:p w14:paraId="3BF5CE71" w14:textId="77777777" w:rsidR="006359E9" w:rsidRPr="00CD3DB1" w:rsidRDefault="006359E9" w:rsidP="006359E9">
            <w:pPr>
              <w:spacing w:after="200"/>
              <w:ind w:firstLine="15"/>
              <w:jc w:val="center"/>
              <w:rPr>
                <w:sz w:val="24"/>
              </w:rPr>
            </w:pPr>
            <w:r>
              <w:rPr>
                <w:sz w:val="24"/>
              </w:rPr>
              <w:t>и</w:t>
            </w:r>
            <w:r w:rsidRPr="00CD3DB1">
              <w:rPr>
                <w:sz w:val="24"/>
              </w:rPr>
              <w:t>юнь</w:t>
            </w:r>
          </w:p>
        </w:tc>
        <w:tc>
          <w:tcPr>
            <w:tcW w:w="2745" w:type="dxa"/>
            <w:tcBorders>
              <w:top w:val="single" w:sz="4" w:space="0" w:color="000000"/>
              <w:left w:val="single" w:sz="4" w:space="0" w:color="000000"/>
              <w:bottom w:val="single" w:sz="4" w:space="0" w:color="000000"/>
              <w:right w:val="single" w:sz="4" w:space="0" w:color="000000"/>
            </w:tcBorders>
          </w:tcPr>
          <w:p w14:paraId="5FFD9C44" w14:textId="77777777" w:rsidR="006359E9" w:rsidRPr="00CD3DB1" w:rsidRDefault="006359E9" w:rsidP="006359E9">
            <w:pPr>
              <w:tabs>
                <w:tab w:val="left" w:pos="1157"/>
              </w:tabs>
              <w:ind w:firstLine="15"/>
              <w:rPr>
                <w:sz w:val="24"/>
              </w:rPr>
            </w:pPr>
            <w:r w:rsidRPr="00CD3DB1">
              <w:rPr>
                <w:sz w:val="24"/>
              </w:rPr>
              <w:t>Руководители ОО</w:t>
            </w:r>
          </w:p>
          <w:p w14:paraId="1F60C707" w14:textId="77777777" w:rsidR="006359E9" w:rsidRPr="00CD3DB1" w:rsidRDefault="006359E9" w:rsidP="006359E9">
            <w:pPr>
              <w:tabs>
                <w:tab w:val="left" w:pos="1157"/>
              </w:tabs>
              <w:ind w:firstLine="15"/>
              <w:rPr>
                <w:sz w:val="24"/>
              </w:rPr>
            </w:pPr>
            <w:r w:rsidRPr="00CD3DB1">
              <w:rPr>
                <w:sz w:val="24"/>
              </w:rPr>
              <w:t>Движение Первых</w:t>
            </w:r>
          </w:p>
        </w:tc>
      </w:tr>
      <w:tr w:rsidR="00955547" w:rsidRPr="008105A3" w14:paraId="30A1EDF4"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0CC07EF6"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FD350EC" w14:textId="77777777" w:rsidR="00955547" w:rsidRPr="00955547" w:rsidRDefault="00955547" w:rsidP="00955547">
            <w:pPr>
              <w:snapToGrid w:val="0"/>
              <w:ind w:firstLine="18"/>
              <w:rPr>
                <w:sz w:val="24"/>
              </w:rPr>
            </w:pPr>
            <w:r w:rsidRPr="00955547">
              <w:rPr>
                <w:rFonts w:eastAsia="Calibri"/>
                <w:bCs/>
                <w:sz w:val="24"/>
                <w:lang w:eastAsia="en-US"/>
              </w:rPr>
              <w:t>Фольклорный детский праздник «День пряника»</w:t>
            </w:r>
            <w:r>
              <w:rPr>
                <w:rFonts w:eastAsia="Calibri"/>
                <w:bCs/>
                <w:sz w:val="24"/>
                <w:lang w:eastAsia="en-US"/>
              </w:rPr>
              <w:t>.</w:t>
            </w:r>
          </w:p>
        </w:tc>
        <w:tc>
          <w:tcPr>
            <w:tcW w:w="2071" w:type="dxa"/>
            <w:tcBorders>
              <w:top w:val="single" w:sz="4" w:space="0" w:color="000000"/>
              <w:left w:val="single" w:sz="4" w:space="0" w:color="000000"/>
              <w:bottom w:val="single" w:sz="4" w:space="0" w:color="000000"/>
            </w:tcBorders>
          </w:tcPr>
          <w:p w14:paraId="78D4585B" w14:textId="77777777" w:rsidR="00955547" w:rsidRPr="00955547" w:rsidRDefault="00955547" w:rsidP="00955547">
            <w:pPr>
              <w:spacing w:after="160" w:line="259" w:lineRule="auto"/>
              <w:ind w:firstLine="18"/>
              <w:jc w:val="center"/>
              <w:rPr>
                <w:sz w:val="24"/>
              </w:rPr>
            </w:pPr>
            <w:r w:rsidRPr="00955547">
              <w:rPr>
                <w:rFonts w:eastAsia="Calibri"/>
                <w:sz w:val="24"/>
                <w:lang w:eastAsia="en-US"/>
              </w:rPr>
              <w:t>20</w:t>
            </w:r>
            <w:r>
              <w:rPr>
                <w:rFonts w:eastAsia="Calibri"/>
                <w:sz w:val="24"/>
                <w:lang w:eastAsia="en-US"/>
              </w:rPr>
              <w:t xml:space="preserve"> мая</w:t>
            </w:r>
          </w:p>
        </w:tc>
        <w:tc>
          <w:tcPr>
            <w:tcW w:w="2745" w:type="dxa"/>
            <w:tcBorders>
              <w:top w:val="single" w:sz="4" w:space="0" w:color="000000"/>
              <w:left w:val="single" w:sz="4" w:space="0" w:color="000000"/>
              <w:bottom w:val="single" w:sz="4" w:space="0" w:color="000000"/>
              <w:right w:val="single" w:sz="4" w:space="0" w:color="000000"/>
            </w:tcBorders>
          </w:tcPr>
          <w:p w14:paraId="054E871C" w14:textId="77777777" w:rsidR="00955547" w:rsidRPr="00955547" w:rsidRDefault="00955547" w:rsidP="00955547">
            <w:pPr>
              <w:snapToGrid w:val="0"/>
              <w:ind w:hanging="335"/>
              <w:jc w:val="center"/>
              <w:rPr>
                <w:sz w:val="24"/>
              </w:rPr>
            </w:pPr>
            <w:r w:rsidRPr="00955547">
              <w:rPr>
                <w:sz w:val="24"/>
              </w:rPr>
              <w:t>МБУ ЦКД г. Собинка</w:t>
            </w:r>
          </w:p>
        </w:tc>
      </w:tr>
      <w:tr w:rsidR="00955547" w:rsidRPr="008105A3" w14:paraId="58743E20"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4F3266A2"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5B982925" w14:textId="77777777" w:rsidR="00955547" w:rsidRPr="00955547" w:rsidRDefault="00955547" w:rsidP="00955547">
            <w:pPr>
              <w:snapToGrid w:val="0"/>
              <w:ind w:firstLine="18"/>
              <w:rPr>
                <w:sz w:val="24"/>
              </w:rPr>
            </w:pPr>
            <w:r w:rsidRPr="00955547">
              <w:rPr>
                <w:sz w:val="24"/>
              </w:rPr>
              <w:t>Моноспектакль «Записки из кармана» (по рассказам М.</w:t>
            </w:r>
            <w:r>
              <w:rPr>
                <w:sz w:val="24"/>
              </w:rPr>
              <w:t xml:space="preserve"> </w:t>
            </w:r>
            <w:r w:rsidRPr="00955547">
              <w:rPr>
                <w:sz w:val="24"/>
              </w:rPr>
              <w:t>Зощенко)</w:t>
            </w:r>
            <w:r>
              <w:rPr>
                <w:sz w:val="24"/>
              </w:rPr>
              <w:t>.</w:t>
            </w:r>
          </w:p>
        </w:tc>
        <w:tc>
          <w:tcPr>
            <w:tcW w:w="2071" w:type="dxa"/>
            <w:tcBorders>
              <w:top w:val="single" w:sz="4" w:space="0" w:color="000000"/>
              <w:left w:val="single" w:sz="4" w:space="0" w:color="000000"/>
              <w:bottom w:val="single" w:sz="4" w:space="0" w:color="000000"/>
            </w:tcBorders>
          </w:tcPr>
          <w:p w14:paraId="776F578A" w14:textId="77777777" w:rsidR="00955547" w:rsidRPr="00955547" w:rsidRDefault="00955547" w:rsidP="00955547">
            <w:pPr>
              <w:snapToGrid w:val="0"/>
              <w:ind w:firstLine="18"/>
              <w:jc w:val="center"/>
              <w:rPr>
                <w:sz w:val="24"/>
              </w:rPr>
            </w:pPr>
            <w:r w:rsidRPr="00955547">
              <w:rPr>
                <w:sz w:val="24"/>
              </w:rPr>
              <w:t>21</w:t>
            </w:r>
            <w:r>
              <w:rPr>
                <w:sz w:val="24"/>
              </w:rPr>
              <w:t xml:space="preserve"> мая</w:t>
            </w:r>
          </w:p>
        </w:tc>
        <w:tc>
          <w:tcPr>
            <w:tcW w:w="2745" w:type="dxa"/>
            <w:tcBorders>
              <w:top w:val="single" w:sz="4" w:space="0" w:color="000000"/>
              <w:left w:val="single" w:sz="4" w:space="0" w:color="000000"/>
              <w:bottom w:val="single" w:sz="4" w:space="0" w:color="000000"/>
              <w:right w:val="single" w:sz="4" w:space="0" w:color="000000"/>
            </w:tcBorders>
          </w:tcPr>
          <w:p w14:paraId="057E46F1" w14:textId="77777777" w:rsidR="00955547" w:rsidRPr="00955547" w:rsidRDefault="00955547" w:rsidP="00955547">
            <w:pPr>
              <w:snapToGrid w:val="0"/>
              <w:ind w:hanging="335"/>
              <w:jc w:val="center"/>
              <w:rPr>
                <w:sz w:val="24"/>
              </w:rPr>
            </w:pPr>
            <w:r w:rsidRPr="00955547">
              <w:rPr>
                <w:sz w:val="24"/>
              </w:rPr>
              <w:t>МБУ ЦКД г. Собинка</w:t>
            </w:r>
          </w:p>
        </w:tc>
      </w:tr>
      <w:tr w:rsidR="00955547" w:rsidRPr="008105A3" w14:paraId="4680B980"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7E8042C3"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198E3DAF" w14:textId="77777777" w:rsidR="00955547" w:rsidRPr="00955547" w:rsidRDefault="00955547" w:rsidP="00955547">
            <w:pPr>
              <w:snapToGrid w:val="0"/>
              <w:ind w:firstLine="18"/>
              <w:rPr>
                <w:sz w:val="24"/>
              </w:rPr>
            </w:pPr>
            <w:r w:rsidRPr="00955547">
              <w:rPr>
                <w:sz w:val="24"/>
              </w:rPr>
              <w:t>Народный праздник «Август праздники припас – трижды празднуется Спас!»</w:t>
            </w:r>
            <w:r>
              <w:rPr>
                <w:sz w:val="24"/>
              </w:rPr>
              <w:t>.</w:t>
            </w:r>
          </w:p>
        </w:tc>
        <w:tc>
          <w:tcPr>
            <w:tcW w:w="2071" w:type="dxa"/>
            <w:tcBorders>
              <w:top w:val="single" w:sz="4" w:space="0" w:color="000000"/>
              <w:left w:val="single" w:sz="4" w:space="0" w:color="000000"/>
              <w:bottom w:val="single" w:sz="4" w:space="0" w:color="000000"/>
            </w:tcBorders>
          </w:tcPr>
          <w:p w14:paraId="00E12C62" w14:textId="77777777" w:rsidR="00955547" w:rsidRPr="00955547" w:rsidRDefault="00955547" w:rsidP="00955547">
            <w:pPr>
              <w:snapToGrid w:val="0"/>
              <w:ind w:firstLine="18"/>
              <w:jc w:val="center"/>
              <w:rPr>
                <w:sz w:val="24"/>
              </w:rPr>
            </w:pPr>
            <w:r w:rsidRPr="00955547">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59705BDB" w14:textId="77777777" w:rsidR="00955547" w:rsidRPr="00955547" w:rsidRDefault="00955547" w:rsidP="00955547">
            <w:pPr>
              <w:snapToGrid w:val="0"/>
              <w:ind w:hanging="335"/>
              <w:jc w:val="center"/>
              <w:rPr>
                <w:sz w:val="24"/>
              </w:rPr>
            </w:pPr>
            <w:r w:rsidRPr="00955547">
              <w:rPr>
                <w:sz w:val="24"/>
              </w:rPr>
              <w:t>МБУ ЦКД г. Собинка</w:t>
            </w:r>
          </w:p>
        </w:tc>
      </w:tr>
      <w:tr w:rsidR="00955547" w:rsidRPr="008105A3" w14:paraId="54150203"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535939BE"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1090A7D" w14:textId="77777777" w:rsidR="00955547" w:rsidRPr="00955547" w:rsidRDefault="00955547" w:rsidP="00955547">
            <w:pPr>
              <w:snapToGrid w:val="0"/>
              <w:ind w:firstLine="18"/>
              <w:rPr>
                <w:sz w:val="24"/>
              </w:rPr>
            </w:pPr>
            <w:r w:rsidRPr="00955547">
              <w:rPr>
                <w:bCs/>
                <w:sz w:val="24"/>
              </w:rPr>
              <w:t>Театрализованно-игровая программа «Пословицы и поговорки»</w:t>
            </w:r>
            <w:r>
              <w:rPr>
                <w:bCs/>
                <w:sz w:val="24"/>
              </w:rPr>
              <w:t>.</w:t>
            </w:r>
          </w:p>
        </w:tc>
        <w:tc>
          <w:tcPr>
            <w:tcW w:w="2071" w:type="dxa"/>
            <w:tcBorders>
              <w:top w:val="single" w:sz="4" w:space="0" w:color="000000"/>
              <w:left w:val="single" w:sz="4" w:space="0" w:color="000000"/>
              <w:bottom w:val="single" w:sz="4" w:space="0" w:color="000000"/>
            </w:tcBorders>
          </w:tcPr>
          <w:p w14:paraId="72E4166E" w14:textId="77777777" w:rsidR="00955547" w:rsidRPr="00955547" w:rsidRDefault="00955547" w:rsidP="00955547">
            <w:pPr>
              <w:snapToGrid w:val="0"/>
              <w:ind w:firstLine="18"/>
              <w:jc w:val="center"/>
              <w:rPr>
                <w:sz w:val="24"/>
              </w:rPr>
            </w:pPr>
            <w:r w:rsidRPr="00955547">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333D5C91" w14:textId="77777777" w:rsidR="00955547" w:rsidRPr="00955547" w:rsidRDefault="00955547" w:rsidP="00955547">
            <w:pPr>
              <w:snapToGrid w:val="0"/>
              <w:ind w:hanging="335"/>
              <w:jc w:val="center"/>
              <w:rPr>
                <w:sz w:val="24"/>
              </w:rPr>
            </w:pPr>
            <w:r w:rsidRPr="00955547">
              <w:rPr>
                <w:sz w:val="24"/>
              </w:rPr>
              <w:t>МБУ ЦКД г. Собинка</w:t>
            </w:r>
          </w:p>
        </w:tc>
      </w:tr>
      <w:tr w:rsidR="00955547" w:rsidRPr="008105A3" w14:paraId="26E39957"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44FB170A"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6FAFAE53" w14:textId="77777777" w:rsidR="00955547" w:rsidRPr="00955547" w:rsidRDefault="00955547" w:rsidP="00955547">
            <w:pPr>
              <w:ind w:left="18" w:right="-108" w:firstLine="0"/>
              <w:rPr>
                <w:sz w:val="24"/>
              </w:rPr>
            </w:pPr>
            <w:r w:rsidRPr="00955547">
              <w:rPr>
                <w:sz w:val="24"/>
              </w:rPr>
              <w:t>«Семейный берег» - творческий мастер-класс к Международному дню семьи.</w:t>
            </w:r>
          </w:p>
        </w:tc>
        <w:tc>
          <w:tcPr>
            <w:tcW w:w="2071" w:type="dxa"/>
            <w:tcBorders>
              <w:top w:val="single" w:sz="4" w:space="0" w:color="000000"/>
              <w:left w:val="single" w:sz="4" w:space="0" w:color="000000"/>
              <w:bottom w:val="single" w:sz="4" w:space="0" w:color="000000"/>
            </w:tcBorders>
          </w:tcPr>
          <w:p w14:paraId="41BFA23C" w14:textId="77777777" w:rsidR="00955547" w:rsidRPr="00955547" w:rsidRDefault="00955547" w:rsidP="00955547">
            <w:pPr>
              <w:snapToGrid w:val="0"/>
              <w:spacing w:line="100" w:lineRule="atLeast"/>
              <w:ind w:firstLine="18"/>
              <w:jc w:val="center"/>
              <w:rPr>
                <w:rFonts w:eastAsia="Calibri"/>
                <w:kern w:val="2"/>
                <w:sz w:val="24"/>
              </w:rPr>
            </w:pPr>
            <w:r w:rsidRPr="00955547">
              <w:rPr>
                <w:rFonts w:eastAsia="Calibri"/>
                <w:kern w:val="2"/>
                <w:sz w:val="24"/>
              </w:rPr>
              <w:t>15 мая</w:t>
            </w:r>
          </w:p>
        </w:tc>
        <w:tc>
          <w:tcPr>
            <w:tcW w:w="2745" w:type="dxa"/>
            <w:tcBorders>
              <w:top w:val="single" w:sz="4" w:space="0" w:color="000000"/>
              <w:left w:val="single" w:sz="4" w:space="0" w:color="000000"/>
              <w:bottom w:val="single" w:sz="4" w:space="0" w:color="000000"/>
              <w:right w:val="single" w:sz="4" w:space="0" w:color="000000"/>
            </w:tcBorders>
            <w:vAlign w:val="center"/>
          </w:tcPr>
          <w:p w14:paraId="6FBFA9D7" w14:textId="77777777" w:rsidR="00955547" w:rsidRPr="00955547" w:rsidRDefault="00955547" w:rsidP="00955547">
            <w:pPr>
              <w:ind w:firstLine="0"/>
              <w:rPr>
                <w:sz w:val="24"/>
              </w:rPr>
            </w:pPr>
            <w:r w:rsidRPr="00955547">
              <w:rPr>
                <w:rFonts w:eastAsia="Calibri"/>
                <w:sz w:val="24"/>
                <w:lang w:eastAsia="en-US"/>
              </w:rPr>
              <w:t>МБУК «Березниковский СДК»</w:t>
            </w:r>
          </w:p>
        </w:tc>
      </w:tr>
      <w:tr w:rsidR="00955547" w:rsidRPr="008105A3" w14:paraId="10654FC9"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047E5861"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E11366F" w14:textId="77777777" w:rsidR="00955547" w:rsidRPr="00955547" w:rsidRDefault="00955547" w:rsidP="00955547">
            <w:pPr>
              <w:ind w:left="18" w:right="-108" w:firstLine="0"/>
              <w:rPr>
                <w:sz w:val="24"/>
              </w:rPr>
            </w:pPr>
            <w:r w:rsidRPr="00955547">
              <w:rPr>
                <w:sz w:val="24"/>
              </w:rPr>
              <w:t>Турниры по шахматам</w:t>
            </w:r>
            <w:r>
              <w:rPr>
                <w:sz w:val="24"/>
              </w:rPr>
              <w:t>.</w:t>
            </w:r>
          </w:p>
        </w:tc>
        <w:tc>
          <w:tcPr>
            <w:tcW w:w="2071" w:type="dxa"/>
            <w:tcBorders>
              <w:top w:val="single" w:sz="4" w:space="0" w:color="000000"/>
              <w:left w:val="single" w:sz="4" w:space="0" w:color="000000"/>
              <w:bottom w:val="single" w:sz="4" w:space="0" w:color="000000"/>
            </w:tcBorders>
          </w:tcPr>
          <w:p w14:paraId="75623F2D" w14:textId="77777777" w:rsidR="00955547" w:rsidRPr="00955547" w:rsidRDefault="00955547" w:rsidP="00955547">
            <w:pPr>
              <w:snapToGrid w:val="0"/>
              <w:spacing w:line="100" w:lineRule="atLeast"/>
              <w:ind w:firstLine="18"/>
              <w:jc w:val="center"/>
              <w:rPr>
                <w:rFonts w:eastAsia="Calibri"/>
                <w:kern w:val="2"/>
                <w:sz w:val="24"/>
              </w:rPr>
            </w:pPr>
            <w:r>
              <w:rPr>
                <w:rFonts w:eastAsia="Calibri"/>
                <w:kern w:val="2"/>
                <w:sz w:val="24"/>
              </w:rPr>
              <w:t>и</w:t>
            </w:r>
            <w:r w:rsidRPr="00955547">
              <w:rPr>
                <w:rFonts w:eastAsia="Calibri"/>
                <w:kern w:val="2"/>
                <w:sz w:val="24"/>
              </w:rPr>
              <w:t>юнь</w:t>
            </w:r>
            <w:r>
              <w:rPr>
                <w:rFonts w:eastAsia="Calibri"/>
                <w:kern w:val="2"/>
                <w:sz w:val="24"/>
              </w:rPr>
              <w:t>-</w:t>
            </w:r>
            <w:r w:rsidRPr="00955547">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551E8F1E" w14:textId="77777777" w:rsidR="00955547" w:rsidRPr="00955547" w:rsidRDefault="00955547" w:rsidP="00955547">
            <w:pPr>
              <w:ind w:firstLine="0"/>
              <w:rPr>
                <w:rFonts w:eastAsia="Calibri"/>
                <w:sz w:val="24"/>
                <w:lang w:eastAsia="en-US"/>
              </w:rPr>
            </w:pPr>
            <w:r w:rsidRPr="00955547">
              <w:rPr>
                <w:rFonts w:eastAsia="Calibri"/>
                <w:sz w:val="24"/>
                <w:lang w:eastAsia="en-US"/>
              </w:rPr>
              <w:t>МБУК «Березниковский СДК»</w:t>
            </w:r>
          </w:p>
        </w:tc>
      </w:tr>
      <w:tr w:rsidR="00955547" w:rsidRPr="008105A3" w14:paraId="2BCFBBAB"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19B29C5A"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24E35C" w14:textId="77777777" w:rsidR="00955547" w:rsidRPr="00955547" w:rsidRDefault="00955547" w:rsidP="00955547">
            <w:pPr>
              <w:ind w:right="-108" w:firstLine="18"/>
              <w:rPr>
                <w:sz w:val="24"/>
              </w:rPr>
            </w:pPr>
            <w:r>
              <w:rPr>
                <w:sz w:val="24"/>
              </w:rPr>
              <w:t xml:space="preserve">«Ромашковое настроение» </w:t>
            </w:r>
            <w:r w:rsidRPr="00955547">
              <w:rPr>
                <w:sz w:val="24"/>
              </w:rPr>
              <w:t>-</w:t>
            </w:r>
            <w:r>
              <w:rPr>
                <w:sz w:val="24"/>
              </w:rPr>
              <w:t xml:space="preserve"> </w:t>
            </w:r>
            <w:r w:rsidRPr="00955547">
              <w:rPr>
                <w:sz w:val="24"/>
              </w:rPr>
              <w:t>мастер-класс</w:t>
            </w:r>
            <w:r>
              <w:rPr>
                <w:sz w:val="24"/>
              </w:rPr>
              <w:t>.</w:t>
            </w:r>
          </w:p>
        </w:tc>
        <w:tc>
          <w:tcPr>
            <w:tcW w:w="2071" w:type="dxa"/>
            <w:tcBorders>
              <w:top w:val="single" w:sz="4" w:space="0" w:color="000000"/>
              <w:left w:val="single" w:sz="4" w:space="0" w:color="000000"/>
              <w:bottom w:val="single" w:sz="4" w:space="0" w:color="000000"/>
            </w:tcBorders>
          </w:tcPr>
          <w:p w14:paraId="4633493E" w14:textId="77777777" w:rsidR="00955547" w:rsidRPr="00955547" w:rsidRDefault="00955547" w:rsidP="00955547">
            <w:pPr>
              <w:snapToGrid w:val="0"/>
              <w:spacing w:line="100" w:lineRule="atLeast"/>
              <w:ind w:firstLine="18"/>
              <w:jc w:val="center"/>
              <w:rPr>
                <w:rFonts w:eastAsia="Calibri"/>
                <w:kern w:val="2"/>
                <w:sz w:val="24"/>
              </w:rPr>
            </w:pPr>
            <w:r w:rsidRPr="00955547">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388D9D13" w14:textId="77777777" w:rsidR="00955547" w:rsidRPr="00955547" w:rsidRDefault="00955547" w:rsidP="00955547">
            <w:pPr>
              <w:ind w:firstLine="0"/>
              <w:rPr>
                <w:rFonts w:eastAsia="Calibri"/>
                <w:sz w:val="24"/>
                <w:lang w:eastAsia="en-US"/>
              </w:rPr>
            </w:pPr>
            <w:r w:rsidRPr="00955547">
              <w:rPr>
                <w:rFonts w:eastAsia="Calibri"/>
                <w:sz w:val="24"/>
                <w:lang w:eastAsia="en-US"/>
              </w:rPr>
              <w:t>МБУК «Березниковский СДК»</w:t>
            </w:r>
          </w:p>
        </w:tc>
      </w:tr>
      <w:tr w:rsidR="00955547" w:rsidRPr="008105A3" w14:paraId="0B4CE8DF" w14:textId="77777777" w:rsidTr="001A2437">
        <w:trPr>
          <w:gridAfter w:val="7"/>
          <w:wAfter w:w="5563" w:type="dxa"/>
        </w:trPr>
        <w:tc>
          <w:tcPr>
            <w:tcW w:w="899" w:type="dxa"/>
            <w:gridSpan w:val="2"/>
            <w:tcBorders>
              <w:top w:val="single" w:sz="4" w:space="0" w:color="000000"/>
              <w:left w:val="single" w:sz="4" w:space="0" w:color="000000"/>
              <w:bottom w:val="single" w:sz="4" w:space="0" w:color="000000"/>
            </w:tcBorders>
          </w:tcPr>
          <w:p w14:paraId="5B5F59D3"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05D129" w14:textId="77777777" w:rsidR="00955547" w:rsidRPr="00955547" w:rsidRDefault="00955547" w:rsidP="00955547">
            <w:pPr>
              <w:ind w:firstLine="18"/>
              <w:rPr>
                <w:sz w:val="24"/>
                <w:lang w:bidi="en-US"/>
              </w:rPr>
            </w:pPr>
            <w:r w:rsidRPr="00955547">
              <w:rPr>
                <w:sz w:val="24"/>
                <w:lang w:bidi="en-US"/>
              </w:rPr>
              <w:t>«Тайны родного языка»</w:t>
            </w:r>
            <w:r>
              <w:rPr>
                <w:sz w:val="24"/>
                <w:lang w:bidi="en-US"/>
              </w:rPr>
              <w:t xml:space="preserve"> -</w:t>
            </w:r>
            <w:r w:rsidRPr="00955547">
              <w:rPr>
                <w:sz w:val="24"/>
                <w:lang w:bidi="en-US"/>
              </w:rPr>
              <w:t xml:space="preserve">  </w:t>
            </w:r>
            <w:r>
              <w:rPr>
                <w:sz w:val="24"/>
                <w:lang w:bidi="en-US"/>
              </w:rPr>
              <w:t>п</w:t>
            </w:r>
            <w:r w:rsidRPr="00955547">
              <w:rPr>
                <w:sz w:val="24"/>
                <w:lang w:bidi="en-US"/>
              </w:rPr>
              <w:t>ознавательная программа ко дню славянской письменности и культуры.</w:t>
            </w:r>
          </w:p>
        </w:tc>
        <w:tc>
          <w:tcPr>
            <w:tcW w:w="2071" w:type="dxa"/>
            <w:tcBorders>
              <w:top w:val="single" w:sz="4" w:space="0" w:color="000000"/>
              <w:left w:val="single" w:sz="4" w:space="0" w:color="000000"/>
              <w:bottom w:val="single" w:sz="4" w:space="0" w:color="000000"/>
            </w:tcBorders>
          </w:tcPr>
          <w:p w14:paraId="1E36061C" w14:textId="77777777" w:rsidR="00955547" w:rsidRPr="00955547" w:rsidRDefault="00955547" w:rsidP="001A2437">
            <w:pPr>
              <w:ind w:firstLine="18"/>
              <w:jc w:val="center"/>
              <w:rPr>
                <w:sz w:val="24"/>
                <w:lang w:bidi="en-US"/>
              </w:rPr>
            </w:pPr>
            <w:r w:rsidRPr="00955547">
              <w:rPr>
                <w:sz w:val="24"/>
                <w:lang w:val="en-US" w:bidi="en-US"/>
              </w:rPr>
              <w:t>22</w:t>
            </w:r>
            <w:r>
              <w:rPr>
                <w:sz w:val="24"/>
                <w:lang w:bidi="en-US"/>
              </w:rPr>
              <w:t xml:space="preserve"> мая</w:t>
            </w:r>
          </w:p>
        </w:tc>
        <w:tc>
          <w:tcPr>
            <w:tcW w:w="2745" w:type="dxa"/>
            <w:tcBorders>
              <w:top w:val="single" w:sz="4" w:space="0" w:color="000000"/>
              <w:left w:val="single" w:sz="4" w:space="0" w:color="000000"/>
              <w:bottom w:val="single" w:sz="4" w:space="0" w:color="000000"/>
              <w:right w:val="single" w:sz="4" w:space="0" w:color="000000"/>
            </w:tcBorders>
          </w:tcPr>
          <w:p w14:paraId="19952F86" w14:textId="77777777" w:rsidR="00955547" w:rsidRPr="00955547" w:rsidRDefault="00955547" w:rsidP="00955547">
            <w:pPr>
              <w:spacing w:line="276" w:lineRule="auto"/>
              <w:ind w:firstLine="0"/>
              <w:rPr>
                <w:sz w:val="24"/>
                <w:lang w:val="en-US" w:bidi="en-US"/>
              </w:rPr>
            </w:pPr>
            <w:r w:rsidRPr="00955547">
              <w:rPr>
                <w:sz w:val="24"/>
                <w:lang w:val="en-US" w:bidi="en-US"/>
              </w:rPr>
              <w:t>МБУК «Воршинский СДК»</w:t>
            </w:r>
          </w:p>
        </w:tc>
      </w:tr>
      <w:tr w:rsidR="00955547" w:rsidRPr="008105A3" w14:paraId="22BE0D1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08E678A"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26D946" w14:textId="77777777" w:rsidR="00955547" w:rsidRPr="00955547" w:rsidRDefault="00955547" w:rsidP="00955547">
            <w:pPr>
              <w:spacing w:line="276" w:lineRule="auto"/>
              <w:ind w:firstLine="18"/>
              <w:rPr>
                <w:sz w:val="24"/>
                <w:lang w:val="en-US" w:bidi="en-US"/>
              </w:rPr>
            </w:pPr>
            <w:r w:rsidRPr="00955547">
              <w:rPr>
                <w:sz w:val="24"/>
                <w:lang w:val="en-US" w:bidi="en-US"/>
              </w:rPr>
              <w:t>«Знатоки Пушкина»</w:t>
            </w:r>
            <w:r>
              <w:rPr>
                <w:sz w:val="24"/>
                <w:lang w:bidi="en-US"/>
              </w:rPr>
              <w:t xml:space="preserve"> - к</w:t>
            </w:r>
            <w:r w:rsidRPr="00955547">
              <w:rPr>
                <w:sz w:val="24"/>
                <w:lang w:val="en-US" w:bidi="en-US"/>
              </w:rPr>
              <w:t>вест</w:t>
            </w:r>
            <w:r>
              <w:rPr>
                <w:sz w:val="24"/>
                <w:lang w:bidi="en-US"/>
              </w:rPr>
              <w:t>-</w:t>
            </w:r>
            <w:r w:rsidRPr="00955547">
              <w:rPr>
                <w:sz w:val="24"/>
                <w:lang w:val="en-US" w:bidi="en-US"/>
              </w:rPr>
              <w:t>игра.</w:t>
            </w:r>
          </w:p>
        </w:tc>
        <w:tc>
          <w:tcPr>
            <w:tcW w:w="2071" w:type="dxa"/>
            <w:tcBorders>
              <w:top w:val="single" w:sz="4" w:space="0" w:color="000000"/>
              <w:left w:val="single" w:sz="4" w:space="0" w:color="000000"/>
              <w:bottom w:val="single" w:sz="4" w:space="0" w:color="000000"/>
            </w:tcBorders>
          </w:tcPr>
          <w:p w14:paraId="776A187C" w14:textId="77777777" w:rsidR="00955547" w:rsidRPr="00955547" w:rsidRDefault="00955547" w:rsidP="00955547">
            <w:pPr>
              <w:spacing w:line="276" w:lineRule="auto"/>
              <w:ind w:firstLine="18"/>
              <w:jc w:val="center"/>
              <w:rPr>
                <w:sz w:val="24"/>
                <w:lang w:bidi="en-US"/>
              </w:rPr>
            </w:pPr>
            <w:r w:rsidRPr="00955547">
              <w:rPr>
                <w:sz w:val="24"/>
                <w:lang w:val="en-US" w:bidi="en-US"/>
              </w:rPr>
              <w:t>05</w:t>
            </w:r>
            <w:r>
              <w:rPr>
                <w:sz w:val="24"/>
                <w:lang w:bidi="en-US"/>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3C3A46E1" w14:textId="77777777" w:rsidR="00955547" w:rsidRPr="00955547" w:rsidRDefault="00955547" w:rsidP="00955547">
            <w:pPr>
              <w:spacing w:line="276" w:lineRule="auto"/>
              <w:ind w:firstLine="18"/>
              <w:rPr>
                <w:sz w:val="24"/>
                <w:lang w:val="en-US" w:bidi="en-US"/>
              </w:rPr>
            </w:pPr>
            <w:r w:rsidRPr="00955547">
              <w:rPr>
                <w:sz w:val="24"/>
                <w:lang w:val="en-US" w:bidi="en-US"/>
              </w:rPr>
              <w:t>МБУК «Воршинский СДК»</w:t>
            </w:r>
          </w:p>
        </w:tc>
      </w:tr>
      <w:tr w:rsidR="00955547" w:rsidRPr="008105A3" w14:paraId="2FBA95F1"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70080B28" w14:textId="77777777" w:rsidR="00955547" w:rsidRPr="0082044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FA0F065" w14:textId="77777777" w:rsidR="00955547" w:rsidRPr="00955547" w:rsidRDefault="00955547" w:rsidP="00955547">
            <w:pPr>
              <w:ind w:left="-90" w:right="-108" w:firstLine="18"/>
              <w:rPr>
                <w:color w:val="000000"/>
                <w:sz w:val="24"/>
                <w:lang w:eastAsia="zh-CN"/>
              </w:rPr>
            </w:pPr>
            <w:r>
              <w:rPr>
                <w:color w:val="000000"/>
                <w:sz w:val="24"/>
              </w:rPr>
              <w:t xml:space="preserve"> </w:t>
            </w:r>
            <w:r w:rsidRPr="00955547">
              <w:rPr>
                <w:color w:val="000000"/>
                <w:sz w:val="24"/>
              </w:rPr>
              <w:t>Летние театральные смены</w:t>
            </w:r>
            <w:r>
              <w:rPr>
                <w:color w:val="000000"/>
                <w:sz w:val="24"/>
              </w:rPr>
              <w:t>.</w:t>
            </w:r>
          </w:p>
        </w:tc>
        <w:tc>
          <w:tcPr>
            <w:tcW w:w="2071" w:type="dxa"/>
            <w:tcBorders>
              <w:top w:val="single" w:sz="4" w:space="0" w:color="000000"/>
              <w:left w:val="single" w:sz="4" w:space="0" w:color="000000"/>
              <w:bottom w:val="single" w:sz="4" w:space="0" w:color="000000"/>
            </w:tcBorders>
          </w:tcPr>
          <w:p w14:paraId="5C333E10" w14:textId="77777777" w:rsidR="00955547" w:rsidRPr="00955547" w:rsidRDefault="00955547" w:rsidP="00955547">
            <w:pPr>
              <w:spacing w:before="120" w:after="120"/>
              <w:ind w:left="-108" w:right="-108" w:firstLine="18"/>
              <w:jc w:val="center"/>
              <w:rPr>
                <w:color w:val="000000"/>
                <w:sz w:val="24"/>
              </w:rPr>
            </w:pPr>
            <w:r>
              <w:rPr>
                <w:rFonts w:eastAsia="Calibri"/>
                <w:color w:val="000000"/>
                <w:kern w:val="2"/>
                <w:sz w:val="24"/>
              </w:rPr>
              <w:t>и</w:t>
            </w:r>
            <w:r w:rsidRPr="00955547">
              <w:rPr>
                <w:rFonts w:eastAsia="Calibri"/>
                <w:color w:val="000000"/>
                <w:kern w:val="2"/>
                <w:sz w:val="24"/>
              </w:rPr>
              <w:t xml:space="preserve">юль </w:t>
            </w:r>
          </w:p>
        </w:tc>
        <w:tc>
          <w:tcPr>
            <w:tcW w:w="2745" w:type="dxa"/>
            <w:tcBorders>
              <w:top w:val="single" w:sz="4" w:space="0" w:color="000000"/>
              <w:left w:val="single" w:sz="4" w:space="0" w:color="000000"/>
              <w:bottom w:val="single" w:sz="4" w:space="0" w:color="000000"/>
              <w:right w:val="single" w:sz="4" w:space="0" w:color="000000"/>
            </w:tcBorders>
            <w:vAlign w:val="center"/>
          </w:tcPr>
          <w:p w14:paraId="34E0D0E4" w14:textId="77777777" w:rsidR="00955547" w:rsidRPr="00955547" w:rsidRDefault="00955547" w:rsidP="00955547">
            <w:pPr>
              <w:ind w:right="-108" w:firstLine="0"/>
              <w:rPr>
                <w:color w:val="000000"/>
                <w:sz w:val="24"/>
              </w:rPr>
            </w:pPr>
            <w:r w:rsidRPr="00955547">
              <w:rPr>
                <w:sz w:val="24"/>
              </w:rPr>
              <w:t>МБУК «Колокшанский СДК»</w:t>
            </w:r>
          </w:p>
        </w:tc>
      </w:tr>
      <w:tr w:rsidR="00955547" w:rsidRPr="008105A3" w14:paraId="58499CB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4171399" w14:textId="77777777" w:rsidR="00955547" w:rsidRPr="00DA685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578E47" w14:textId="77777777" w:rsidR="00955547" w:rsidRPr="000C6F80" w:rsidRDefault="00955547" w:rsidP="00955547">
            <w:pPr>
              <w:tabs>
                <w:tab w:val="left" w:pos="3480"/>
              </w:tabs>
              <w:overflowPunct w:val="0"/>
              <w:autoSpaceDE w:val="0"/>
              <w:autoSpaceDN w:val="0"/>
              <w:adjustRightInd w:val="0"/>
              <w:ind w:firstLine="17"/>
              <w:rPr>
                <w:sz w:val="24"/>
                <w:lang w:eastAsia="en-US" w:bidi="en-US"/>
              </w:rPr>
            </w:pPr>
            <w:r w:rsidRPr="000C6F80">
              <w:rPr>
                <w:sz w:val="24"/>
                <w:lang w:eastAsia="en-US" w:bidi="en-US"/>
              </w:rPr>
              <w:t>Проведение мероприятий, посвященных Международному Дню борьбы с наркоманией в летней реабилитационно-оздоровительной группе.</w:t>
            </w:r>
          </w:p>
        </w:tc>
        <w:tc>
          <w:tcPr>
            <w:tcW w:w="2071" w:type="dxa"/>
            <w:tcBorders>
              <w:top w:val="single" w:sz="4" w:space="0" w:color="000000"/>
              <w:left w:val="single" w:sz="4" w:space="0" w:color="000000"/>
              <w:bottom w:val="single" w:sz="4" w:space="0" w:color="000000"/>
            </w:tcBorders>
          </w:tcPr>
          <w:p w14:paraId="4DFA0E63" w14:textId="77777777" w:rsidR="00955547" w:rsidRPr="000C6F80" w:rsidRDefault="00955547" w:rsidP="00955547">
            <w:pPr>
              <w:ind w:firstLine="35"/>
              <w:jc w:val="center"/>
              <w:rPr>
                <w:sz w:val="24"/>
              </w:rPr>
            </w:pPr>
            <w:r w:rsidRPr="000C6F80">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0D06C894" w14:textId="77777777" w:rsidR="00955547" w:rsidRPr="000C6F80" w:rsidRDefault="00955547" w:rsidP="00955547">
            <w:pPr>
              <w:ind w:firstLine="0"/>
              <w:rPr>
                <w:sz w:val="24"/>
              </w:rPr>
            </w:pPr>
            <w:r w:rsidRPr="000C6F80">
              <w:rPr>
                <w:sz w:val="24"/>
              </w:rPr>
              <w:t>ГКУСО ВО «ССРЦН»</w:t>
            </w:r>
          </w:p>
        </w:tc>
      </w:tr>
      <w:tr w:rsidR="00955547" w:rsidRPr="008105A3" w14:paraId="28397F1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0E3F93"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A9A021" w14:textId="77777777" w:rsidR="00955547" w:rsidRPr="000C6F80" w:rsidRDefault="00955547" w:rsidP="00955547">
            <w:pPr>
              <w:tabs>
                <w:tab w:val="left" w:pos="3480"/>
              </w:tabs>
              <w:overflowPunct w:val="0"/>
              <w:autoSpaceDE w:val="0"/>
              <w:autoSpaceDN w:val="0"/>
              <w:adjustRightInd w:val="0"/>
              <w:ind w:firstLine="17"/>
              <w:rPr>
                <w:sz w:val="24"/>
                <w:lang w:eastAsia="en-US" w:bidi="en-US"/>
              </w:rPr>
            </w:pPr>
            <w:r w:rsidRPr="000C6F80">
              <w:rPr>
                <w:sz w:val="24"/>
                <w:lang w:eastAsia="en-US" w:bidi="en-US"/>
              </w:rPr>
              <w:t>Встречи-беседы с родителями, законными представителями «Как провести лето с пользой».</w:t>
            </w:r>
          </w:p>
        </w:tc>
        <w:tc>
          <w:tcPr>
            <w:tcW w:w="2071" w:type="dxa"/>
            <w:tcBorders>
              <w:top w:val="single" w:sz="4" w:space="0" w:color="000000"/>
              <w:left w:val="single" w:sz="4" w:space="0" w:color="000000"/>
              <w:bottom w:val="single" w:sz="4" w:space="0" w:color="000000"/>
            </w:tcBorders>
          </w:tcPr>
          <w:p w14:paraId="6270CE87" w14:textId="77777777" w:rsidR="00955547" w:rsidRPr="000C6F80" w:rsidRDefault="00955547" w:rsidP="00955547">
            <w:pPr>
              <w:ind w:firstLine="35"/>
              <w:jc w:val="center"/>
              <w:rPr>
                <w:sz w:val="24"/>
              </w:rPr>
            </w:pPr>
            <w:r w:rsidRPr="000C6F80">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1CB00842" w14:textId="77777777" w:rsidR="00955547" w:rsidRPr="000C6F80" w:rsidRDefault="00955547" w:rsidP="00955547">
            <w:pPr>
              <w:ind w:firstLine="0"/>
              <w:rPr>
                <w:sz w:val="24"/>
              </w:rPr>
            </w:pPr>
            <w:r w:rsidRPr="000C6F80">
              <w:rPr>
                <w:sz w:val="24"/>
              </w:rPr>
              <w:t>ГКУСО ВО «ССРЦН»</w:t>
            </w:r>
          </w:p>
        </w:tc>
      </w:tr>
      <w:tr w:rsidR="00955547" w:rsidRPr="008105A3" w14:paraId="7F08D50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0CCF776" w14:textId="77777777" w:rsidR="00955547" w:rsidRPr="00DA685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3E3180" w14:textId="77777777" w:rsidR="00955547" w:rsidRPr="000C6F80" w:rsidRDefault="00955547" w:rsidP="00955547">
            <w:pPr>
              <w:tabs>
                <w:tab w:val="left" w:pos="3480"/>
              </w:tabs>
              <w:overflowPunct w:val="0"/>
              <w:autoSpaceDE w:val="0"/>
              <w:autoSpaceDN w:val="0"/>
              <w:adjustRightInd w:val="0"/>
              <w:ind w:firstLine="17"/>
              <w:rPr>
                <w:sz w:val="24"/>
                <w:lang w:eastAsia="en-US" w:bidi="en-US"/>
              </w:rPr>
            </w:pPr>
            <w:r w:rsidRPr="000C6F80">
              <w:rPr>
                <w:sz w:val="24"/>
                <w:lang w:eastAsia="en-US" w:bidi="en-US"/>
              </w:rPr>
              <w:t>Организация экскурсионной  деятельности в каникулярный период.</w:t>
            </w:r>
          </w:p>
        </w:tc>
        <w:tc>
          <w:tcPr>
            <w:tcW w:w="2071" w:type="dxa"/>
            <w:tcBorders>
              <w:top w:val="single" w:sz="4" w:space="0" w:color="000000"/>
              <w:left w:val="single" w:sz="4" w:space="0" w:color="000000"/>
              <w:bottom w:val="single" w:sz="4" w:space="0" w:color="000000"/>
            </w:tcBorders>
          </w:tcPr>
          <w:p w14:paraId="76FDC7D9" w14:textId="77777777" w:rsidR="00955547" w:rsidRPr="000C6F80" w:rsidRDefault="00955547" w:rsidP="00955547">
            <w:pPr>
              <w:ind w:firstLine="35"/>
              <w:jc w:val="center"/>
              <w:rPr>
                <w:sz w:val="24"/>
              </w:rPr>
            </w:pPr>
            <w:r w:rsidRPr="000C6F80">
              <w:rPr>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00E8D38F" w14:textId="77777777" w:rsidR="00955547" w:rsidRPr="000C6F80" w:rsidRDefault="00955547" w:rsidP="00955547">
            <w:pPr>
              <w:ind w:firstLine="0"/>
              <w:rPr>
                <w:sz w:val="24"/>
              </w:rPr>
            </w:pPr>
            <w:r w:rsidRPr="000C6F80">
              <w:rPr>
                <w:sz w:val="24"/>
              </w:rPr>
              <w:t>ГКУСО ВО «ССРЦН»</w:t>
            </w:r>
          </w:p>
        </w:tc>
      </w:tr>
      <w:tr w:rsidR="00955547" w:rsidRPr="00EF3430" w14:paraId="51C7B56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E0B98C"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83AECA1" w14:textId="77777777" w:rsidR="00955547" w:rsidRPr="00067CBC" w:rsidRDefault="00955547" w:rsidP="00955547">
            <w:pPr>
              <w:ind w:firstLine="17"/>
              <w:rPr>
                <w:sz w:val="24"/>
              </w:rPr>
            </w:pPr>
            <w:r w:rsidRPr="00067CBC">
              <w:rPr>
                <w:sz w:val="24"/>
              </w:rPr>
              <w:t>Вовлечение подростков в спортивные и культмассовые мероприятия, проводимые в летний период организациями, отвечающими за досуговую деятельность.</w:t>
            </w:r>
          </w:p>
        </w:tc>
        <w:tc>
          <w:tcPr>
            <w:tcW w:w="2071" w:type="dxa"/>
            <w:tcBorders>
              <w:top w:val="single" w:sz="4" w:space="0" w:color="000000"/>
              <w:left w:val="single" w:sz="4" w:space="0" w:color="000000"/>
              <w:bottom w:val="single" w:sz="4" w:space="0" w:color="000000"/>
            </w:tcBorders>
          </w:tcPr>
          <w:p w14:paraId="27949BE1" w14:textId="77777777" w:rsidR="00955547" w:rsidRPr="00067CBC" w:rsidRDefault="00955547" w:rsidP="00955547">
            <w:pPr>
              <w:ind w:firstLine="35"/>
              <w:jc w:val="center"/>
              <w:rPr>
                <w:sz w:val="24"/>
              </w:rPr>
            </w:pPr>
            <w:r w:rsidRPr="00067CBC">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0B2CD3D8" w14:textId="77777777" w:rsidR="00955547" w:rsidRPr="00067CBC" w:rsidRDefault="00955547" w:rsidP="00955547">
            <w:pPr>
              <w:ind w:firstLine="0"/>
              <w:rPr>
                <w:sz w:val="24"/>
              </w:rPr>
            </w:pPr>
            <w:r w:rsidRPr="00067CBC">
              <w:rPr>
                <w:sz w:val="24"/>
              </w:rPr>
              <w:t>Омофоровская школа-интернат</w:t>
            </w:r>
          </w:p>
        </w:tc>
      </w:tr>
      <w:tr w:rsidR="00955547" w:rsidRPr="00EF3430" w14:paraId="4CEAA5E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587D3A9"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6CFFC04" w14:textId="77777777" w:rsidR="00955547" w:rsidRPr="00067CBC" w:rsidRDefault="00955547" w:rsidP="00955547">
            <w:pPr>
              <w:ind w:firstLine="17"/>
              <w:rPr>
                <w:sz w:val="24"/>
              </w:rPr>
            </w:pPr>
            <w:r w:rsidRPr="00067CBC">
              <w:rPr>
                <w:sz w:val="24"/>
              </w:rPr>
              <w:t>Участие учащихся Омофоровской школы-интерната в мероприятиях, посвящённых Дню Победы в ВОВ:</w:t>
            </w:r>
          </w:p>
          <w:p w14:paraId="24042EF3" w14:textId="77777777" w:rsidR="00955547" w:rsidRPr="00067CBC" w:rsidRDefault="00955547" w:rsidP="00955547">
            <w:pPr>
              <w:ind w:firstLine="17"/>
              <w:rPr>
                <w:sz w:val="24"/>
              </w:rPr>
            </w:pPr>
            <w:r w:rsidRPr="00067CBC">
              <w:rPr>
                <w:sz w:val="24"/>
              </w:rPr>
              <w:t>- просмотр и обсуждение фильмов военной тематики,</w:t>
            </w:r>
          </w:p>
          <w:p w14:paraId="4F89DFBE" w14:textId="77777777" w:rsidR="00955547" w:rsidRPr="00067CBC" w:rsidRDefault="00955547" w:rsidP="00955547">
            <w:pPr>
              <w:ind w:firstLine="17"/>
              <w:rPr>
                <w:sz w:val="24"/>
              </w:rPr>
            </w:pPr>
            <w:r w:rsidRPr="00067CBC">
              <w:rPr>
                <w:sz w:val="24"/>
              </w:rPr>
              <w:t>- конкурс творческих работ «</w:t>
            </w:r>
            <w:r>
              <w:rPr>
                <w:sz w:val="24"/>
              </w:rPr>
              <w:t>Мы вас не забудем</w:t>
            </w:r>
            <w:r w:rsidRPr="00067CBC">
              <w:rPr>
                <w:sz w:val="24"/>
              </w:rPr>
              <w:t>»,</w:t>
            </w:r>
          </w:p>
          <w:p w14:paraId="77595017" w14:textId="77777777" w:rsidR="00955547" w:rsidRPr="00067CBC" w:rsidRDefault="00955547" w:rsidP="00955547">
            <w:pPr>
              <w:ind w:firstLine="17"/>
              <w:rPr>
                <w:sz w:val="24"/>
              </w:rPr>
            </w:pPr>
            <w:r w:rsidRPr="00067CBC">
              <w:rPr>
                <w:sz w:val="24"/>
              </w:rPr>
              <w:t>- спортивный праздник «</w:t>
            </w:r>
            <w:r>
              <w:rPr>
                <w:sz w:val="24"/>
              </w:rPr>
              <w:t>Быть сильными</w:t>
            </w:r>
            <w:r w:rsidRPr="00067CBC">
              <w:rPr>
                <w:sz w:val="24"/>
              </w:rPr>
              <w:t>»,</w:t>
            </w:r>
          </w:p>
          <w:p w14:paraId="38627AEA" w14:textId="77777777" w:rsidR="00955547" w:rsidRPr="00067CBC" w:rsidRDefault="00955547" w:rsidP="00955547">
            <w:pPr>
              <w:ind w:firstLine="17"/>
              <w:rPr>
                <w:sz w:val="24"/>
              </w:rPr>
            </w:pPr>
            <w:r w:rsidRPr="00067CBC">
              <w:rPr>
                <w:sz w:val="24"/>
              </w:rPr>
              <w:t>- конкурс чтецов «Дню Победы посвящается»,</w:t>
            </w:r>
          </w:p>
          <w:p w14:paraId="351246E3" w14:textId="77777777" w:rsidR="00955547" w:rsidRPr="00067CBC" w:rsidRDefault="00955547" w:rsidP="00955547">
            <w:pPr>
              <w:ind w:firstLine="17"/>
              <w:rPr>
                <w:sz w:val="24"/>
              </w:rPr>
            </w:pPr>
            <w:r w:rsidRPr="00067CBC">
              <w:rPr>
                <w:sz w:val="24"/>
              </w:rPr>
              <w:t>- онлайн-конкурсы, посвященные Дню Победы,</w:t>
            </w:r>
          </w:p>
          <w:p w14:paraId="1936512D" w14:textId="77777777" w:rsidR="00955547" w:rsidRPr="00067CBC" w:rsidRDefault="00955547" w:rsidP="00955547">
            <w:pPr>
              <w:ind w:firstLine="17"/>
              <w:rPr>
                <w:sz w:val="24"/>
              </w:rPr>
            </w:pPr>
            <w:r w:rsidRPr="00067CBC">
              <w:rPr>
                <w:sz w:val="24"/>
              </w:rPr>
              <w:t>- благоустройство памятника погибшим в годы ВОВ в д. Омофорово,</w:t>
            </w:r>
          </w:p>
          <w:p w14:paraId="53D4F59A" w14:textId="77777777" w:rsidR="00955547" w:rsidRPr="00067CBC" w:rsidRDefault="00955547" w:rsidP="00955547">
            <w:pPr>
              <w:ind w:firstLine="17"/>
              <w:rPr>
                <w:sz w:val="24"/>
              </w:rPr>
            </w:pPr>
            <w:r w:rsidRPr="00067CBC">
              <w:rPr>
                <w:sz w:val="24"/>
              </w:rPr>
              <w:t>- праздничный концерт, посвященный Дню Победы,</w:t>
            </w:r>
          </w:p>
          <w:p w14:paraId="2BDEEF03" w14:textId="77777777" w:rsidR="00955547" w:rsidRPr="00067CBC" w:rsidRDefault="00955547" w:rsidP="00955547">
            <w:pPr>
              <w:ind w:firstLine="17"/>
              <w:rPr>
                <w:sz w:val="24"/>
              </w:rPr>
            </w:pPr>
            <w:r w:rsidRPr="00067CBC">
              <w:rPr>
                <w:sz w:val="24"/>
              </w:rPr>
              <w:t xml:space="preserve">- тематические классные часы «Какой ценой завоевано счастье», «Никто не забыт, ничто не забыто», «Знать, чтобы помнить»,                                            </w:t>
            </w:r>
          </w:p>
          <w:p w14:paraId="2284064E" w14:textId="77777777" w:rsidR="00955547" w:rsidRPr="00067CBC" w:rsidRDefault="00955547" w:rsidP="00955547">
            <w:pPr>
              <w:ind w:firstLine="17"/>
              <w:rPr>
                <w:sz w:val="24"/>
              </w:rPr>
            </w:pPr>
            <w:r w:rsidRPr="00067CBC">
              <w:rPr>
                <w:sz w:val="24"/>
              </w:rPr>
              <w:t>- митинг с возложением цветов у Вечного огня «Времена и даты бережём мы свято» (г.Лакинск, г. Собинка) у памятника погибшим в годы ВОВ д. Омофорово.</w:t>
            </w:r>
          </w:p>
        </w:tc>
        <w:tc>
          <w:tcPr>
            <w:tcW w:w="2071" w:type="dxa"/>
            <w:tcBorders>
              <w:top w:val="single" w:sz="4" w:space="0" w:color="000000"/>
              <w:left w:val="single" w:sz="4" w:space="0" w:color="000000"/>
              <w:bottom w:val="single" w:sz="4" w:space="0" w:color="000000"/>
            </w:tcBorders>
          </w:tcPr>
          <w:p w14:paraId="3DF2AB5D" w14:textId="77777777" w:rsidR="00955547" w:rsidRPr="00955547" w:rsidRDefault="00955547" w:rsidP="00955547">
            <w:pPr>
              <w:ind w:firstLine="35"/>
              <w:jc w:val="center"/>
              <w:rPr>
                <w:sz w:val="24"/>
              </w:rPr>
            </w:pPr>
            <w:r w:rsidRPr="00955547">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21A4DE23" w14:textId="77777777" w:rsidR="00955547" w:rsidRPr="00955547" w:rsidRDefault="00955547" w:rsidP="00955547">
            <w:pPr>
              <w:ind w:firstLine="0"/>
              <w:rPr>
                <w:sz w:val="24"/>
              </w:rPr>
            </w:pPr>
            <w:r w:rsidRPr="00955547">
              <w:rPr>
                <w:sz w:val="24"/>
              </w:rPr>
              <w:t>Омофоровская школа-интернат</w:t>
            </w:r>
          </w:p>
        </w:tc>
      </w:tr>
      <w:tr w:rsidR="00955547" w:rsidRPr="00820FBB" w14:paraId="17A051F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0EB69CE"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246EA57" w14:textId="77777777" w:rsidR="00955547" w:rsidRPr="00866B9A" w:rsidRDefault="00955547" w:rsidP="00955547">
            <w:pPr>
              <w:tabs>
                <w:tab w:val="left" w:pos="3480"/>
              </w:tabs>
              <w:ind w:firstLine="0"/>
              <w:rPr>
                <w:sz w:val="24"/>
              </w:rPr>
            </w:pPr>
            <w:r w:rsidRPr="00866B9A">
              <w:rPr>
                <w:sz w:val="24"/>
              </w:rPr>
              <w:t>Проведение мероприятий, посвящённых Году единства народов России:</w:t>
            </w:r>
          </w:p>
          <w:p w14:paraId="3598D1AA" w14:textId="77777777" w:rsidR="00955547" w:rsidRPr="00866B9A" w:rsidRDefault="00955547" w:rsidP="00955547">
            <w:pPr>
              <w:tabs>
                <w:tab w:val="left" w:pos="3480"/>
              </w:tabs>
              <w:ind w:firstLine="0"/>
              <w:rPr>
                <w:sz w:val="24"/>
              </w:rPr>
            </w:pPr>
            <w:r w:rsidRPr="00866B9A">
              <w:rPr>
                <w:sz w:val="24"/>
              </w:rPr>
              <w:t>- «Все мы родом из России! Тебе, Россия, посвящается!»</w:t>
            </w:r>
          </w:p>
          <w:p w14:paraId="42B03A3A" w14:textId="77777777" w:rsidR="00955547" w:rsidRPr="00866B9A" w:rsidRDefault="00955547" w:rsidP="00955547">
            <w:pPr>
              <w:tabs>
                <w:tab w:val="left" w:pos="3480"/>
              </w:tabs>
              <w:ind w:firstLine="0"/>
              <w:rPr>
                <w:sz w:val="24"/>
              </w:rPr>
            </w:pPr>
            <w:r w:rsidRPr="00866B9A">
              <w:rPr>
                <w:sz w:val="24"/>
              </w:rPr>
              <w:t>- проект-фотовыставка «Народов много - Родина одна!»;</w:t>
            </w:r>
          </w:p>
          <w:p w14:paraId="7DB6AA3E" w14:textId="77777777" w:rsidR="00955547" w:rsidRPr="00866B9A" w:rsidRDefault="00955547" w:rsidP="00955547">
            <w:pPr>
              <w:tabs>
                <w:tab w:val="left" w:pos="3480"/>
              </w:tabs>
              <w:ind w:firstLine="0"/>
              <w:rPr>
                <w:sz w:val="24"/>
              </w:rPr>
            </w:pPr>
            <w:r w:rsidRPr="00866B9A">
              <w:rPr>
                <w:sz w:val="24"/>
              </w:rPr>
              <w:t>- День защиты детей;</w:t>
            </w:r>
          </w:p>
          <w:p w14:paraId="63AE114B" w14:textId="77777777" w:rsidR="00955547" w:rsidRPr="00866B9A" w:rsidRDefault="00955547" w:rsidP="00955547">
            <w:pPr>
              <w:tabs>
                <w:tab w:val="left" w:pos="3480"/>
              </w:tabs>
              <w:ind w:firstLine="0"/>
              <w:rPr>
                <w:sz w:val="24"/>
              </w:rPr>
            </w:pPr>
            <w:r w:rsidRPr="00866B9A">
              <w:rPr>
                <w:sz w:val="24"/>
              </w:rPr>
              <w:t>- День флага «Один флаг на всех».</w:t>
            </w:r>
          </w:p>
        </w:tc>
        <w:tc>
          <w:tcPr>
            <w:tcW w:w="2071" w:type="dxa"/>
            <w:tcBorders>
              <w:top w:val="single" w:sz="4" w:space="0" w:color="000000"/>
              <w:left w:val="single" w:sz="4" w:space="0" w:color="000000"/>
              <w:bottom w:val="single" w:sz="4" w:space="0" w:color="000000"/>
            </w:tcBorders>
          </w:tcPr>
          <w:p w14:paraId="27DA655B" w14:textId="77777777" w:rsidR="00955547" w:rsidRPr="00866B9A" w:rsidRDefault="00955547" w:rsidP="00955547">
            <w:pPr>
              <w:tabs>
                <w:tab w:val="left" w:pos="532"/>
              </w:tabs>
              <w:snapToGrid w:val="0"/>
              <w:ind w:firstLine="0"/>
              <w:jc w:val="center"/>
              <w:rPr>
                <w:sz w:val="24"/>
              </w:rPr>
            </w:pPr>
            <w:r w:rsidRPr="00866B9A">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006F183F"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4101E79A" w14:textId="77777777" w:rsidR="00955547" w:rsidRPr="00866B9A" w:rsidRDefault="00955547" w:rsidP="00955547">
            <w:pPr>
              <w:tabs>
                <w:tab w:val="left" w:pos="532"/>
              </w:tabs>
              <w:snapToGrid w:val="0"/>
              <w:ind w:right="-49" w:firstLine="0"/>
              <w:rPr>
                <w:sz w:val="24"/>
              </w:rPr>
            </w:pPr>
            <w:r w:rsidRPr="00866B9A">
              <w:rPr>
                <w:sz w:val="24"/>
              </w:rPr>
              <w:t>г. Собинки,</w:t>
            </w:r>
          </w:p>
          <w:p w14:paraId="011EDA10" w14:textId="77777777" w:rsidR="00955547" w:rsidRPr="00866B9A" w:rsidRDefault="00955547" w:rsidP="00955547">
            <w:pPr>
              <w:tabs>
                <w:tab w:val="left" w:pos="532"/>
              </w:tabs>
              <w:snapToGrid w:val="0"/>
              <w:ind w:right="-49" w:firstLine="0"/>
              <w:rPr>
                <w:sz w:val="24"/>
              </w:rPr>
            </w:pPr>
            <w:r w:rsidRPr="00866B9A">
              <w:rPr>
                <w:sz w:val="24"/>
              </w:rPr>
              <w:t>отдел опеки и попечительства</w:t>
            </w:r>
          </w:p>
        </w:tc>
      </w:tr>
      <w:tr w:rsidR="00955547" w:rsidRPr="00820FBB" w14:paraId="52669B7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C74FC0B"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EF627BF" w14:textId="77777777" w:rsidR="00955547" w:rsidRPr="00866B9A" w:rsidRDefault="00955547" w:rsidP="00955547">
            <w:pPr>
              <w:tabs>
                <w:tab w:val="left" w:pos="3480"/>
              </w:tabs>
              <w:ind w:firstLine="0"/>
              <w:rPr>
                <w:sz w:val="24"/>
              </w:rPr>
            </w:pPr>
            <w:r w:rsidRPr="00866B9A">
              <w:rPr>
                <w:sz w:val="24"/>
              </w:rPr>
              <w:t>Работа по благоустройству территории Центра в рамках акции «Трудовой десант»</w:t>
            </w:r>
          </w:p>
        </w:tc>
        <w:tc>
          <w:tcPr>
            <w:tcW w:w="2071" w:type="dxa"/>
            <w:tcBorders>
              <w:top w:val="single" w:sz="4" w:space="0" w:color="000000"/>
              <w:left w:val="single" w:sz="4" w:space="0" w:color="000000"/>
              <w:bottom w:val="single" w:sz="4" w:space="0" w:color="000000"/>
            </w:tcBorders>
          </w:tcPr>
          <w:p w14:paraId="345FA247"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3E15A1B"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074A8F42"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09FF30B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566D875"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58ACB23" w14:textId="77777777" w:rsidR="00955547" w:rsidRPr="00866B9A" w:rsidRDefault="00955547" w:rsidP="00955547">
            <w:pPr>
              <w:tabs>
                <w:tab w:val="left" w:pos="3480"/>
              </w:tabs>
              <w:ind w:firstLine="0"/>
              <w:rPr>
                <w:sz w:val="24"/>
              </w:rPr>
            </w:pPr>
            <w:r w:rsidRPr="00866B9A">
              <w:rPr>
                <w:sz w:val="24"/>
              </w:rPr>
              <w:t xml:space="preserve">Участие в праздничной программе, посвященной Дню защиты детей. </w:t>
            </w:r>
          </w:p>
        </w:tc>
        <w:tc>
          <w:tcPr>
            <w:tcW w:w="2071" w:type="dxa"/>
            <w:tcBorders>
              <w:top w:val="single" w:sz="4" w:space="0" w:color="000000"/>
              <w:left w:val="single" w:sz="4" w:space="0" w:color="000000"/>
              <w:bottom w:val="single" w:sz="4" w:space="0" w:color="000000"/>
            </w:tcBorders>
          </w:tcPr>
          <w:p w14:paraId="089FADE6"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0DEFC29"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357CA629"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4C417BF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DFC8A57"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C53E55F" w14:textId="77777777" w:rsidR="00955547" w:rsidRPr="00866B9A" w:rsidRDefault="00955547" w:rsidP="00955547">
            <w:pPr>
              <w:tabs>
                <w:tab w:val="left" w:pos="3480"/>
              </w:tabs>
              <w:ind w:firstLine="0"/>
              <w:rPr>
                <w:sz w:val="24"/>
              </w:rPr>
            </w:pPr>
            <w:r>
              <w:rPr>
                <w:sz w:val="24"/>
              </w:rPr>
              <w:t>Поездка в г. Москву, посвященная «Дню защиты детей».</w:t>
            </w:r>
          </w:p>
        </w:tc>
        <w:tc>
          <w:tcPr>
            <w:tcW w:w="2071" w:type="dxa"/>
            <w:tcBorders>
              <w:top w:val="single" w:sz="4" w:space="0" w:color="000000"/>
              <w:left w:val="single" w:sz="4" w:space="0" w:color="000000"/>
              <w:bottom w:val="single" w:sz="4" w:space="0" w:color="000000"/>
            </w:tcBorders>
          </w:tcPr>
          <w:p w14:paraId="39936F70" w14:textId="77777777" w:rsidR="00955547" w:rsidRPr="00866B9A" w:rsidRDefault="00955547" w:rsidP="00955547">
            <w:pPr>
              <w:tabs>
                <w:tab w:val="left" w:pos="532"/>
              </w:tabs>
              <w:snapToGrid w:val="0"/>
              <w:ind w:firstLine="0"/>
              <w:jc w:val="center"/>
              <w:rPr>
                <w:sz w:val="24"/>
              </w:rPr>
            </w:pPr>
            <w:r>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6826F453"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39780FC9" w14:textId="77777777" w:rsidR="00955547" w:rsidRDefault="00955547" w:rsidP="00955547">
            <w:pPr>
              <w:tabs>
                <w:tab w:val="left" w:pos="532"/>
              </w:tabs>
              <w:snapToGrid w:val="0"/>
              <w:ind w:right="-49" w:firstLine="0"/>
              <w:rPr>
                <w:sz w:val="24"/>
              </w:rPr>
            </w:pPr>
            <w:r w:rsidRPr="00866B9A">
              <w:rPr>
                <w:sz w:val="24"/>
              </w:rPr>
              <w:t>г. Собинки</w:t>
            </w:r>
            <w:r>
              <w:rPr>
                <w:sz w:val="24"/>
              </w:rPr>
              <w:t>,</w:t>
            </w:r>
          </w:p>
          <w:p w14:paraId="4E02609E" w14:textId="77777777" w:rsidR="00955547" w:rsidRPr="00866B9A" w:rsidRDefault="00955547" w:rsidP="00955547">
            <w:pPr>
              <w:tabs>
                <w:tab w:val="left" w:pos="532"/>
              </w:tabs>
              <w:snapToGrid w:val="0"/>
              <w:ind w:right="-49" w:firstLine="0"/>
              <w:rPr>
                <w:sz w:val="24"/>
              </w:rPr>
            </w:pPr>
            <w:r>
              <w:rPr>
                <w:sz w:val="24"/>
              </w:rPr>
              <w:t>отдел опеки и попечительства</w:t>
            </w:r>
          </w:p>
        </w:tc>
      </w:tr>
      <w:tr w:rsidR="00955547" w:rsidRPr="00820FBB" w14:paraId="2E3C97F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73E9D03"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81A387C" w14:textId="77777777" w:rsidR="00955547" w:rsidRPr="00866B9A" w:rsidRDefault="00955547" w:rsidP="00955547">
            <w:pPr>
              <w:tabs>
                <w:tab w:val="left" w:pos="3480"/>
              </w:tabs>
              <w:ind w:firstLine="0"/>
              <w:rPr>
                <w:sz w:val="24"/>
              </w:rPr>
            </w:pPr>
            <w:r w:rsidRPr="00866B9A">
              <w:rPr>
                <w:sz w:val="24"/>
              </w:rPr>
              <w:t>Посещение экскурсионных программ.</w:t>
            </w:r>
          </w:p>
        </w:tc>
        <w:tc>
          <w:tcPr>
            <w:tcW w:w="2071" w:type="dxa"/>
            <w:tcBorders>
              <w:top w:val="single" w:sz="4" w:space="0" w:color="000000"/>
              <w:left w:val="single" w:sz="4" w:space="0" w:color="000000"/>
              <w:bottom w:val="single" w:sz="4" w:space="0" w:color="000000"/>
            </w:tcBorders>
          </w:tcPr>
          <w:p w14:paraId="70F5AFF5"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C6C2BB7"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7CD5B98F"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73CC735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59F9442"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6078F87" w14:textId="77777777" w:rsidR="00955547" w:rsidRPr="00866B9A" w:rsidRDefault="00955547" w:rsidP="00955547">
            <w:pPr>
              <w:tabs>
                <w:tab w:val="left" w:pos="3480"/>
              </w:tabs>
              <w:ind w:firstLine="0"/>
              <w:rPr>
                <w:sz w:val="24"/>
              </w:rPr>
            </w:pPr>
            <w:r w:rsidRPr="00866B9A">
              <w:rPr>
                <w:sz w:val="24"/>
              </w:rPr>
              <w:t>Организация выездных мероприятий.</w:t>
            </w:r>
          </w:p>
          <w:p w14:paraId="5B1A08EE" w14:textId="77777777" w:rsidR="00955547" w:rsidRPr="00866B9A" w:rsidRDefault="00955547" w:rsidP="00955547">
            <w:pPr>
              <w:tabs>
                <w:tab w:val="left" w:pos="3480"/>
              </w:tabs>
              <w:ind w:firstLine="0"/>
              <w:rPr>
                <w:sz w:val="24"/>
              </w:rPr>
            </w:pPr>
          </w:p>
        </w:tc>
        <w:tc>
          <w:tcPr>
            <w:tcW w:w="2071" w:type="dxa"/>
            <w:tcBorders>
              <w:top w:val="single" w:sz="4" w:space="0" w:color="000000"/>
              <w:left w:val="single" w:sz="4" w:space="0" w:color="000000"/>
              <w:bottom w:val="single" w:sz="4" w:space="0" w:color="000000"/>
            </w:tcBorders>
          </w:tcPr>
          <w:p w14:paraId="10D578F7"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88E61C9"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394A55DB"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50CAEA9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572E1ED"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351EF7B" w14:textId="77777777" w:rsidR="00955547" w:rsidRPr="00866B9A" w:rsidRDefault="00955547" w:rsidP="00955547">
            <w:pPr>
              <w:tabs>
                <w:tab w:val="left" w:pos="3480"/>
              </w:tabs>
              <w:ind w:firstLine="0"/>
              <w:rPr>
                <w:sz w:val="24"/>
              </w:rPr>
            </w:pPr>
            <w:r>
              <w:rPr>
                <w:sz w:val="24"/>
              </w:rPr>
              <w:t>Работа в теплицах (выращивание овощей) и в цветниках.</w:t>
            </w:r>
          </w:p>
        </w:tc>
        <w:tc>
          <w:tcPr>
            <w:tcW w:w="2071" w:type="dxa"/>
            <w:tcBorders>
              <w:top w:val="single" w:sz="4" w:space="0" w:color="000000"/>
              <w:left w:val="single" w:sz="4" w:space="0" w:color="000000"/>
              <w:bottom w:val="single" w:sz="4" w:space="0" w:color="000000"/>
            </w:tcBorders>
          </w:tcPr>
          <w:p w14:paraId="195D05DF"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0B6FABB"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26BD8CAF"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070F5F9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978F76"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8675019" w14:textId="77777777" w:rsidR="00955547" w:rsidRPr="00866B9A" w:rsidRDefault="00955547" w:rsidP="00955547">
            <w:pPr>
              <w:tabs>
                <w:tab w:val="left" w:pos="3480"/>
              </w:tabs>
              <w:ind w:firstLine="0"/>
              <w:rPr>
                <w:sz w:val="24"/>
              </w:rPr>
            </w:pPr>
            <w:r w:rsidRPr="00866B9A">
              <w:rPr>
                <w:sz w:val="24"/>
              </w:rPr>
              <w:t>Встреча с волонтерами благотворительного фонда «Белый». Конкурс рисунков на асфальте «Мы рисуем лето».</w:t>
            </w:r>
          </w:p>
        </w:tc>
        <w:tc>
          <w:tcPr>
            <w:tcW w:w="2071" w:type="dxa"/>
            <w:tcBorders>
              <w:top w:val="single" w:sz="4" w:space="0" w:color="000000"/>
              <w:left w:val="single" w:sz="4" w:space="0" w:color="000000"/>
              <w:bottom w:val="single" w:sz="4" w:space="0" w:color="000000"/>
            </w:tcBorders>
          </w:tcPr>
          <w:p w14:paraId="6E78ABB1" w14:textId="77777777" w:rsidR="00955547" w:rsidRPr="00866B9A" w:rsidRDefault="00955547" w:rsidP="00955547">
            <w:pPr>
              <w:tabs>
                <w:tab w:val="left" w:pos="532"/>
              </w:tabs>
              <w:snapToGrid w:val="0"/>
              <w:ind w:firstLine="0"/>
              <w:jc w:val="center"/>
              <w:rPr>
                <w:sz w:val="24"/>
              </w:rPr>
            </w:pPr>
            <w:r w:rsidRPr="00866B9A">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65F92A0"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3B88B833"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2A93945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3D2B5E9"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599A33A" w14:textId="77777777" w:rsidR="00955547" w:rsidRPr="00866B9A" w:rsidRDefault="00955547" w:rsidP="00955547">
            <w:pPr>
              <w:tabs>
                <w:tab w:val="left" w:pos="3480"/>
              </w:tabs>
              <w:ind w:firstLine="0"/>
              <w:rPr>
                <w:sz w:val="24"/>
              </w:rPr>
            </w:pPr>
            <w:r w:rsidRPr="00274037">
              <w:rPr>
                <w:sz w:val="24"/>
              </w:rPr>
              <w:t>Работа творческой мастерской «Палитра», мастер-класс «Символ единства».</w:t>
            </w:r>
          </w:p>
        </w:tc>
        <w:tc>
          <w:tcPr>
            <w:tcW w:w="2071" w:type="dxa"/>
            <w:tcBorders>
              <w:top w:val="single" w:sz="4" w:space="0" w:color="000000"/>
              <w:left w:val="single" w:sz="4" w:space="0" w:color="000000"/>
              <w:bottom w:val="single" w:sz="4" w:space="0" w:color="000000"/>
            </w:tcBorders>
          </w:tcPr>
          <w:p w14:paraId="2217E461" w14:textId="77777777" w:rsidR="00955547" w:rsidRPr="00866B9A" w:rsidRDefault="00955547" w:rsidP="00955547">
            <w:pPr>
              <w:tabs>
                <w:tab w:val="left" w:pos="532"/>
              </w:tabs>
              <w:snapToGrid w:val="0"/>
              <w:ind w:firstLine="0"/>
              <w:jc w:val="center"/>
              <w:rPr>
                <w:sz w:val="24"/>
              </w:rPr>
            </w:pPr>
            <w:r w:rsidRPr="00274037">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09A11DE8" w14:textId="77777777" w:rsidR="00955547" w:rsidRPr="00866B9A" w:rsidRDefault="00955547" w:rsidP="00955547">
            <w:pPr>
              <w:tabs>
                <w:tab w:val="left" w:pos="532"/>
              </w:tabs>
              <w:snapToGrid w:val="0"/>
              <w:ind w:right="-49" w:firstLine="0"/>
              <w:rPr>
                <w:sz w:val="24"/>
              </w:rPr>
            </w:pPr>
            <w:r w:rsidRPr="00866B9A">
              <w:rPr>
                <w:sz w:val="24"/>
              </w:rPr>
              <w:t>ГКУ ВО «ЦССВ и ПС»</w:t>
            </w:r>
          </w:p>
          <w:p w14:paraId="0504F765" w14:textId="77777777" w:rsidR="00955547" w:rsidRPr="00866B9A" w:rsidRDefault="00955547" w:rsidP="00955547">
            <w:pPr>
              <w:tabs>
                <w:tab w:val="left" w:pos="532"/>
              </w:tabs>
              <w:snapToGrid w:val="0"/>
              <w:ind w:right="-49" w:firstLine="0"/>
              <w:rPr>
                <w:sz w:val="24"/>
              </w:rPr>
            </w:pPr>
            <w:r w:rsidRPr="00866B9A">
              <w:rPr>
                <w:sz w:val="24"/>
              </w:rPr>
              <w:t>г. Собинки</w:t>
            </w:r>
          </w:p>
        </w:tc>
      </w:tr>
      <w:tr w:rsidR="00955547" w:rsidRPr="00820FBB" w14:paraId="0BDF31A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AADAADC"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380A60A" w14:textId="77777777" w:rsidR="00955547" w:rsidRPr="00573B27" w:rsidRDefault="00955547" w:rsidP="00955547">
            <w:pPr>
              <w:pStyle w:val="1"/>
              <w:shd w:val="clear" w:color="auto" w:fill="FFFFFF"/>
              <w:spacing w:before="0" w:after="0"/>
              <w:ind w:left="15" w:firstLine="0"/>
              <w:jc w:val="both"/>
              <w:rPr>
                <w:rFonts w:ascii="Times New Roman" w:hAnsi="Times New Roman"/>
                <w:b w:val="0"/>
                <w:sz w:val="24"/>
                <w:szCs w:val="24"/>
                <w:lang w:val="ru-RU"/>
              </w:rPr>
            </w:pPr>
            <w:r w:rsidRPr="00573B27">
              <w:rPr>
                <w:rFonts w:ascii="Times New Roman" w:hAnsi="Times New Roman"/>
                <w:b w:val="0"/>
                <w:sz w:val="24"/>
                <w:szCs w:val="24"/>
              </w:rPr>
              <w:t>Классные часы на тему «Терроризм: как предотвратить беду»</w:t>
            </w:r>
            <w:r>
              <w:rPr>
                <w:rFonts w:ascii="Times New Roman" w:hAnsi="Times New Roman"/>
                <w:b w:val="0"/>
                <w:sz w:val="24"/>
                <w:szCs w:val="24"/>
                <w:lang w:val="ru-RU"/>
              </w:rPr>
              <w:t>.</w:t>
            </w:r>
          </w:p>
        </w:tc>
        <w:tc>
          <w:tcPr>
            <w:tcW w:w="2071" w:type="dxa"/>
            <w:tcBorders>
              <w:top w:val="single" w:sz="4" w:space="0" w:color="000000"/>
              <w:left w:val="single" w:sz="4" w:space="0" w:color="000000"/>
              <w:bottom w:val="single" w:sz="4" w:space="0" w:color="000000"/>
            </w:tcBorders>
          </w:tcPr>
          <w:p w14:paraId="296ED208" w14:textId="77777777" w:rsidR="00955547" w:rsidRPr="00573B27" w:rsidRDefault="00955547" w:rsidP="00955547">
            <w:pPr>
              <w:pStyle w:val="1"/>
              <w:tabs>
                <w:tab w:val="left" w:pos="9921"/>
              </w:tabs>
              <w:spacing w:before="0" w:after="0" w:line="360" w:lineRule="auto"/>
              <w:jc w:val="center"/>
              <w:rPr>
                <w:rFonts w:ascii="Times New Roman" w:hAnsi="Times New Roman"/>
                <w:b w:val="0"/>
                <w:sz w:val="24"/>
                <w:szCs w:val="24"/>
              </w:rPr>
            </w:pPr>
            <w:r w:rsidRPr="00573B27">
              <w:rPr>
                <w:rFonts w:ascii="Times New Roman" w:hAnsi="Times New Roman"/>
                <w:b w:val="0"/>
                <w:sz w:val="24"/>
                <w:szCs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1B7C5540" w14:textId="77777777" w:rsidR="00955547" w:rsidRPr="00BF65F6" w:rsidRDefault="00955547" w:rsidP="00955547">
            <w:pPr>
              <w:tabs>
                <w:tab w:val="left" w:pos="532"/>
              </w:tabs>
              <w:snapToGrid w:val="0"/>
              <w:ind w:right="-49" w:firstLine="0"/>
              <w:rPr>
                <w:sz w:val="24"/>
              </w:rPr>
            </w:pPr>
            <w:r w:rsidRPr="00BF65F6">
              <w:rPr>
                <w:sz w:val="24"/>
              </w:rPr>
              <w:t>ГАПОУ ВО «ВПК»</w:t>
            </w:r>
          </w:p>
        </w:tc>
      </w:tr>
      <w:tr w:rsidR="00955547" w:rsidRPr="00820FBB" w14:paraId="090EADD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C806607"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4D6E147" w14:textId="77777777" w:rsidR="00955547" w:rsidRPr="00573B27" w:rsidRDefault="00955547" w:rsidP="00955547">
            <w:pPr>
              <w:pStyle w:val="1"/>
              <w:shd w:val="clear" w:color="auto" w:fill="FFFFFF"/>
              <w:spacing w:before="0" w:after="0"/>
              <w:ind w:left="15" w:hanging="7"/>
              <w:jc w:val="both"/>
              <w:rPr>
                <w:rFonts w:ascii="Times New Roman" w:hAnsi="Times New Roman"/>
                <w:b w:val="0"/>
                <w:sz w:val="24"/>
                <w:szCs w:val="24"/>
                <w:lang w:val="ru-RU"/>
              </w:rPr>
            </w:pPr>
            <w:r w:rsidRPr="00573B27">
              <w:rPr>
                <w:rFonts w:ascii="Times New Roman" w:hAnsi="Times New Roman"/>
                <w:b w:val="0"/>
                <w:sz w:val="24"/>
                <w:szCs w:val="24"/>
              </w:rPr>
              <w:t>Участие во Всероссийской акции «Капля жизни» (в память о детях Беслана)</w:t>
            </w:r>
            <w:r>
              <w:rPr>
                <w:rFonts w:ascii="Times New Roman" w:hAnsi="Times New Roman"/>
                <w:b w:val="0"/>
                <w:sz w:val="24"/>
                <w:szCs w:val="24"/>
                <w:lang w:val="ru-RU"/>
              </w:rPr>
              <w:t>.</w:t>
            </w:r>
          </w:p>
        </w:tc>
        <w:tc>
          <w:tcPr>
            <w:tcW w:w="2071" w:type="dxa"/>
            <w:tcBorders>
              <w:top w:val="single" w:sz="4" w:space="0" w:color="000000"/>
              <w:left w:val="single" w:sz="4" w:space="0" w:color="000000"/>
              <w:bottom w:val="single" w:sz="4" w:space="0" w:color="000000"/>
            </w:tcBorders>
          </w:tcPr>
          <w:p w14:paraId="328D2641" w14:textId="77777777" w:rsidR="00955547" w:rsidRPr="00573B27" w:rsidRDefault="00955547" w:rsidP="00955547">
            <w:pPr>
              <w:pStyle w:val="1"/>
              <w:tabs>
                <w:tab w:val="left" w:pos="9921"/>
              </w:tabs>
              <w:spacing w:before="0" w:after="0" w:line="360" w:lineRule="auto"/>
              <w:jc w:val="center"/>
              <w:rPr>
                <w:rFonts w:ascii="Times New Roman" w:hAnsi="Times New Roman"/>
                <w:b w:val="0"/>
                <w:sz w:val="24"/>
                <w:szCs w:val="24"/>
              </w:rPr>
            </w:pPr>
            <w:r w:rsidRPr="00573B27">
              <w:rPr>
                <w:rFonts w:ascii="Times New Roman" w:hAnsi="Times New Roman"/>
                <w:b w:val="0"/>
                <w:sz w:val="24"/>
                <w:szCs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6C014DB3" w14:textId="77777777" w:rsidR="00955547" w:rsidRPr="00BF65F6" w:rsidRDefault="00955547" w:rsidP="00955547">
            <w:pPr>
              <w:tabs>
                <w:tab w:val="left" w:pos="532"/>
              </w:tabs>
              <w:snapToGrid w:val="0"/>
              <w:ind w:right="-49" w:firstLine="0"/>
              <w:rPr>
                <w:sz w:val="24"/>
              </w:rPr>
            </w:pPr>
            <w:r w:rsidRPr="00BF65F6">
              <w:rPr>
                <w:sz w:val="24"/>
              </w:rPr>
              <w:t>ГАПОУ ВО «ВПК»</w:t>
            </w:r>
          </w:p>
        </w:tc>
      </w:tr>
      <w:tr w:rsidR="00955547" w:rsidRPr="00820FBB" w14:paraId="1D972DF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2EB9B1"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2966677" w14:textId="77777777" w:rsidR="00955547" w:rsidRPr="00BF65F6" w:rsidRDefault="00955547" w:rsidP="00955547">
            <w:pPr>
              <w:tabs>
                <w:tab w:val="left" w:pos="3480"/>
              </w:tabs>
              <w:ind w:firstLine="0"/>
              <w:rPr>
                <w:sz w:val="24"/>
              </w:rPr>
            </w:pPr>
            <w:r w:rsidRPr="00BF65F6">
              <w:rPr>
                <w:sz w:val="24"/>
              </w:rPr>
              <w:t>Организация участия студентов в волонтерском движении (помощь пожилым людям, семьям участников СВО и др.).</w:t>
            </w:r>
          </w:p>
        </w:tc>
        <w:tc>
          <w:tcPr>
            <w:tcW w:w="2071" w:type="dxa"/>
            <w:tcBorders>
              <w:top w:val="single" w:sz="4" w:space="0" w:color="000000"/>
              <w:left w:val="single" w:sz="4" w:space="0" w:color="000000"/>
              <w:bottom w:val="single" w:sz="4" w:space="0" w:color="000000"/>
            </w:tcBorders>
          </w:tcPr>
          <w:p w14:paraId="5EE58852" w14:textId="77777777" w:rsidR="00955547" w:rsidRPr="00BF65F6" w:rsidRDefault="00955547" w:rsidP="00955547">
            <w:pPr>
              <w:tabs>
                <w:tab w:val="left" w:pos="532"/>
              </w:tabs>
              <w:snapToGrid w:val="0"/>
              <w:ind w:firstLine="0"/>
              <w:jc w:val="center"/>
              <w:rPr>
                <w:sz w:val="24"/>
              </w:rPr>
            </w:pPr>
            <w:r w:rsidRPr="00BF65F6">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26AB8843" w14:textId="77777777" w:rsidR="00955547" w:rsidRPr="00BF65F6" w:rsidRDefault="00955547" w:rsidP="00955547">
            <w:pPr>
              <w:tabs>
                <w:tab w:val="left" w:pos="532"/>
              </w:tabs>
              <w:snapToGrid w:val="0"/>
              <w:ind w:right="-49" w:firstLine="0"/>
              <w:rPr>
                <w:sz w:val="24"/>
              </w:rPr>
            </w:pPr>
            <w:r w:rsidRPr="00BF65F6">
              <w:rPr>
                <w:sz w:val="24"/>
              </w:rPr>
              <w:t>ГАПОУ ВО «ВПК»</w:t>
            </w:r>
          </w:p>
        </w:tc>
      </w:tr>
      <w:tr w:rsidR="00955547" w:rsidRPr="00820FBB" w14:paraId="5AA7F04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BCBE680" w14:textId="77777777" w:rsidR="00955547" w:rsidRPr="00820FBB"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856A10D" w14:textId="77777777" w:rsidR="00955547" w:rsidRPr="00BF65F6" w:rsidRDefault="00955547" w:rsidP="00955547">
            <w:pPr>
              <w:tabs>
                <w:tab w:val="left" w:pos="3480"/>
              </w:tabs>
              <w:ind w:firstLine="0"/>
              <w:rPr>
                <w:sz w:val="24"/>
              </w:rPr>
            </w:pPr>
            <w:r w:rsidRPr="00BF65F6">
              <w:rPr>
                <w:sz w:val="24"/>
              </w:rPr>
              <w:t>Участие в уборке колледжа и подготовке его к новому учебному году.</w:t>
            </w:r>
          </w:p>
        </w:tc>
        <w:tc>
          <w:tcPr>
            <w:tcW w:w="2071" w:type="dxa"/>
            <w:tcBorders>
              <w:top w:val="single" w:sz="4" w:space="0" w:color="000000"/>
              <w:left w:val="single" w:sz="4" w:space="0" w:color="000000"/>
              <w:bottom w:val="single" w:sz="4" w:space="0" w:color="000000"/>
            </w:tcBorders>
          </w:tcPr>
          <w:p w14:paraId="5E6D66C8" w14:textId="77777777" w:rsidR="00955547" w:rsidRPr="00BF65F6" w:rsidRDefault="00955547" w:rsidP="00955547">
            <w:pPr>
              <w:tabs>
                <w:tab w:val="left" w:pos="532"/>
              </w:tabs>
              <w:snapToGrid w:val="0"/>
              <w:ind w:firstLine="0"/>
              <w:jc w:val="center"/>
              <w:rPr>
                <w:sz w:val="24"/>
              </w:rPr>
            </w:pPr>
            <w:r w:rsidRPr="00BF65F6">
              <w:rPr>
                <w:sz w:val="24"/>
              </w:rPr>
              <w:t>июнь, август</w:t>
            </w:r>
          </w:p>
        </w:tc>
        <w:tc>
          <w:tcPr>
            <w:tcW w:w="2745" w:type="dxa"/>
            <w:tcBorders>
              <w:top w:val="single" w:sz="4" w:space="0" w:color="000000"/>
              <w:left w:val="single" w:sz="4" w:space="0" w:color="000000"/>
              <w:bottom w:val="single" w:sz="4" w:space="0" w:color="000000"/>
              <w:right w:val="single" w:sz="4" w:space="0" w:color="000000"/>
            </w:tcBorders>
          </w:tcPr>
          <w:p w14:paraId="260CF88D" w14:textId="77777777" w:rsidR="00955547" w:rsidRPr="00BF65F6" w:rsidRDefault="00955547" w:rsidP="00955547">
            <w:pPr>
              <w:tabs>
                <w:tab w:val="left" w:pos="532"/>
              </w:tabs>
              <w:snapToGrid w:val="0"/>
              <w:ind w:right="-49" w:firstLine="0"/>
              <w:rPr>
                <w:sz w:val="24"/>
              </w:rPr>
            </w:pPr>
            <w:r w:rsidRPr="00BF65F6">
              <w:rPr>
                <w:sz w:val="24"/>
              </w:rPr>
              <w:t>ГАПОУ ВО «ВПК»</w:t>
            </w:r>
          </w:p>
        </w:tc>
      </w:tr>
      <w:tr w:rsidR="00955547" w:rsidRPr="008105A3" w14:paraId="432E672B"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77BA5A7D" w14:textId="77777777" w:rsidR="00955547" w:rsidRPr="0070282E" w:rsidRDefault="00955547" w:rsidP="00955547">
            <w:pPr>
              <w:ind w:firstLine="0"/>
              <w:jc w:val="center"/>
              <w:rPr>
                <w:sz w:val="24"/>
              </w:rPr>
            </w:pPr>
            <w:r w:rsidRPr="0070282E">
              <w:rPr>
                <w:b/>
                <w:sz w:val="24"/>
              </w:rPr>
              <w:t>«ВЛАДИМИРСКИЙ ДВОР – СПОРТИВНЫЙ ДВОР»</w:t>
            </w:r>
          </w:p>
        </w:tc>
      </w:tr>
      <w:tr w:rsidR="00955547" w:rsidRPr="008105A3" w14:paraId="39D318E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638BCE7"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9B3D36B" w14:textId="77777777" w:rsidR="00955547" w:rsidRPr="00CD3DB1" w:rsidRDefault="00955547" w:rsidP="00955547">
            <w:pPr>
              <w:ind w:firstLine="0"/>
              <w:rPr>
                <w:sz w:val="24"/>
              </w:rPr>
            </w:pPr>
            <w:r w:rsidRPr="00CD3DB1">
              <w:rPr>
                <w:sz w:val="24"/>
              </w:rPr>
              <w:t>День здоровья.</w:t>
            </w:r>
          </w:p>
        </w:tc>
        <w:tc>
          <w:tcPr>
            <w:tcW w:w="2071" w:type="dxa"/>
            <w:tcBorders>
              <w:top w:val="single" w:sz="4" w:space="0" w:color="000000"/>
              <w:left w:val="single" w:sz="4" w:space="0" w:color="000000"/>
              <w:bottom w:val="single" w:sz="4" w:space="0" w:color="000000"/>
            </w:tcBorders>
          </w:tcPr>
          <w:p w14:paraId="72C2801E" w14:textId="77777777" w:rsidR="00955547" w:rsidRPr="00CD3DB1" w:rsidRDefault="00955547" w:rsidP="00955547">
            <w:pPr>
              <w:tabs>
                <w:tab w:val="left" w:pos="1157"/>
              </w:tabs>
              <w:ind w:firstLine="463"/>
              <w:rPr>
                <w:sz w:val="24"/>
              </w:rPr>
            </w:pPr>
            <w:r w:rsidRPr="00CD3DB1">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2AB9ED58" w14:textId="77777777" w:rsidR="00955547" w:rsidRPr="00CD3DB1" w:rsidRDefault="00955547" w:rsidP="00955547">
            <w:pPr>
              <w:tabs>
                <w:tab w:val="left" w:pos="1157"/>
              </w:tabs>
              <w:ind w:firstLine="0"/>
              <w:rPr>
                <w:sz w:val="24"/>
              </w:rPr>
            </w:pPr>
            <w:r w:rsidRPr="00CD3DB1">
              <w:rPr>
                <w:sz w:val="24"/>
              </w:rPr>
              <w:t>Образовательные организации</w:t>
            </w:r>
          </w:p>
        </w:tc>
      </w:tr>
      <w:tr w:rsidR="00955547" w:rsidRPr="008105A3" w14:paraId="54A9164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26FC1F0"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44701AD5" w14:textId="77777777" w:rsidR="00955547" w:rsidRPr="00CD3DB1" w:rsidRDefault="00955547" w:rsidP="00955547">
            <w:pPr>
              <w:tabs>
                <w:tab w:val="left" w:pos="1157"/>
              </w:tabs>
              <w:ind w:firstLine="16"/>
              <w:rPr>
                <w:sz w:val="24"/>
              </w:rPr>
            </w:pPr>
            <w:r w:rsidRPr="00CD3DB1">
              <w:rPr>
                <w:sz w:val="24"/>
              </w:rPr>
              <w:t>Благоустройство спортивных и досуговых площадок на территории общеобразовательных организаций.</w:t>
            </w:r>
          </w:p>
        </w:tc>
        <w:tc>
          <w:tcPr>
            <w:tcW w:w="2071" w:type="dxa"/>
            <w:tcBorders>
              <w:top w:val="single" w:sz="4" w:space="0" w:color="000000"/>
              <w:left w:val="single" w:sz="4" w:space="0" w:color="000000"/>
              <w:bottom w:val="single" w:sz="4" w:space="0" w:color="000000"/>
            </w:tcBorders>
          </w:tcPr>
          <w:p w14:paraId="1BC246F5" w14:textId="77777777" w:rsidR="00955547" w:rsidRPr="00CD3DB1" w:rsidRDefault="00955547" w:rsidP="00955547">
            <w:pPr>
              <w:tabs>
                <w:tab w:val="left" w:pos="1157"/>
              </w:tabs>
              <w:ind w:firstLine="16"/>
              <w:jc w:val="center"/>
              <w:rPr>
                <w:sz w:val="24"/>
              </w:rPr>
            </w:pPr>
            <w:r w:rsidRPr="00CD3DB1">
              <w:rPr>
                <w:sz w:val="24"/>
              </w:rPr>
              <w:t xml:space="preserve">июль-сентябрь </w:t>
            </w:r>
          </w:p>
          <w:p w14:paraId="0728D5DC" w14:textId="77777777" w:rsidR="00955547" w:rsidRPr="00CD3DB1" w:rsidRDefault="00955547" w:rsidP="00955547">
            <w:pPr>
              <w:tabs>
                <w:tab w:val="left" w:pos="1157"/>
              </w:tabs>
              <w:ind w:firstLine="16"/>
              <w:jc w:val="center"/>
              <w:rPr>
                <w:sz w:val="24"/>
              </w:rPr>
            </w:pPr>
          </w:p>
          <w:p w14:paraId="44A11CE2" w14:textId="77777777" w:rsidR="00955547" w:rsidRPr="00CD3DB1" w:rsidRDefault="00955547" w:rsidP="00955547">
            <w:pPr>
              <w:tabs>
                <w:tab w:val="left" w:pos="1157"/>
              </w:tabs>
              <w:ind w:firstLine="16"/>
              <w:jc w:val="center"/>
              <w:rPr>
                <w:sz w:val="24"/>
              </w:rPr>
            </w:pPr>
            <w:r w:rsidRPr="00CD3DB1">
              <w:rPr>
                <w:sz w:val="24"/>
              </w:rPr>
              <w:t xml:space="preserve"> </w:t>
            </w:r>
          </w:p>
        </w:tc>
        <w:tc>
          <w:tcPr>
            <w:tcW w:w="2745" w:type="dxa"/>
            <w:tcBorders>
              <w:top w:val="single" w:sz="4" w:space="0" w:color="000000"/>
              <w:left w:val="single" w:sz="4" w:space="0" w:color="000000"/>
              <w:bottom w:val="single" w:sz="4" w:space="0" w:color="000000"/>
              <w:right w:val="single" w:sz="4" w:space="0" w:color="000000"/>
            </w:tcBorders>
          </w:tcPr>
          <w:p w14:paraId="73DDDA46" w14:textId="77777777" w:rsidR="00955547" w:rsidRPr="00CD3DB1" w:rsidRDefault="00955547" w:rsidP="00955547">
            <w:pPr>
              <w:tabs>
                <w:tab w:val="left" w:pos="1157"/>
              </w:tabs>
              <w:ind w:firstLine="16"/>
              <w:rPr>
                <w:sz w:val="24"/>
              </w:rPr>
            </w:pPr>
            <w:r w:rsidRPr="00CD3DB1">
              <w:rPr>
                <w:sz w:val="24"/>
              </w:rPr>
              <w:t>Образовательные организации</w:t>
            </w:r>
          </w:p>
          <w:p w14:paraId="210B96E8" w14:textId="77777777" w:rsidR="00955547" w:rsidRPr="00CD3DB1" w:rsidRDefault="00955547" w:rsidP="00955547">
            <w:pPr>
              <w:tabs>
                <w:tab w:val="left" w:pos="1157"/>
              </w:tabs>
              <w:ind w:firstLine="16"/>
              <w:rPr>
                <w:sz w:val="24"/>
              </w:rPr>
            </w:pPr>
            <w:r w:rsidRPr="00CD3DB1">
              <w:rPr>
                <w:sz w:val="24"/>
              </w:rPr>
              <w:t xml:space="preserve"> </w:t>
            </w:r>
          </w:p>
        </w:tc>
      </w:tr>
      <w:tr w:rsidR="00955547" w:rsidRPr="008105A3" w14:paraId="49C1C8E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5C86D05"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50B40BE" w14:textId="77777777" w:rsidR="00955547" w:rsidRPr="00CD3DB1" w:rsidRDefault="00955547" w:rsidP="00955547">
            <w:pPr>
              <w:tabs>
                <w:tab w:val="left" w:pos="1157"/>
              </w:tabs>
              <w:ind w:firstLine="16"/>
              <w:rPr>
                <w:sz w:val="24"/>
              </w:rPr>
            </w:pPr>
            <w:r w:rsidRPr="00CD3DB1">
              <w:rPr>
                <w:sz w:val="24"/>
              </w:rPr>
              <w:t>Спортивные мероприятия в рамках деятельности школьных оздоровительных лагерей с дневным пребыванием.</w:t>
            </w:r>
          </w:p>
        </w:tc>
        <w:tc>
          <w:tcPr>
            <w:tcW w:w="2071" w:type="dxa"/>
            <w:tcBorders>
              <w:top w:val="single" w:sz="4" w:space="0" w:color="000000"/>
              <w:left w:val="single" w:sz="4" w:space="0" w:color="000000"/>
              <w:bottom w:val="single" w:sz="4" w:space="0" w:color="000000"/>
            </w:tcBorders>
          </w:tcPr>
          <w:p w14:paraId="3BBF9077" w14:textId="77777777" w:rsidR="00955547" w:rsidRPr="00CD3DB1" w:rsidRDefault="00955547" w:rsidP="00955547">
            <w:pPr>
              <w:tabs>
                <w:tab w:val="left" w:pos="1157"/>
              </w:tabs>
              <w:ind w:firstLine="16"/>
              <w:jc w:val="center"/>
              <w:rPr>
                <w:sz w:val="24"/>
              </w:rPr>
            </w:pPr>
            <w:r w:rsidRPr="00CD3DB1">
              <w:rPr>
                <w:sz w:val="24"/>
              </w:rPr>
              <w:t>июль-август</w:t>
            </w:r>
          </w:p>
        </w:tc>
        <w:tc>
          <w:tcPr>
            <w:tcW w:w="2745" w:type="dxa"/>
            <w:tcBorders>
              <w:top w:val="single" w:sz="4" w:space="0" w:color="000000"/>
              <w:left w:val="single" w:sz="4" w:space="0" w:color="000000"/>
              <w:bottom w:val="single" w:sz="4" w:space="0" w:color="000000"/>
              <w:right w:val="single" w:sz="4" w:space="0" w:color="000000"/>
            </w:tcBorders>
          </w:tcPr>
          <w:p w14:paraId="3F15FE19" w14:textId="77777777" w:rsidR="00955547" w:rsidRPr="00CD3DB1" w:rsidRDefault="00955547" w:rsidP="00955547">
            <w:pPr>
              <w:tabs>
                <w:tab w:val="left" w:pos="1157"/>
              </w:tabs>
              <w:ind w:firstLine="16"/>
              <w:rPr>
                <w:sz w:val="24"/>
              </w:rPr>
            </w:pPr>
            <w:r w:rsidRPr="00CD3DB1">
              <w:rPr>
                <w:sz w:val="24"/>
              </w:rPr>
              <w:t>Образовательные организации,</w:t>
            </w:r>
            <w:r w:rsidRPr="00CD3DB1">
              <w:rPr>
                <w:sz w:val="24"/>
              </w:rPr>
              <w:br/>
              <w:t>начальники оздоровительных лагерей</w:t>
            </w:r>
          </w:p>
        </w:tc>
      </w:tr>
      <w:tr w:rsidR="00955547" w:rsidRPr="008105A3" w14:paraId="5083CEF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A44BB6E"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9D73451" w14:textId="77777777" w:rsidR="00955547" w:rsidRPr="00CD3DB1" w:rsidRDefault="00955547" w:rsidP="00955547">
            <w:pPr>
              <w:tabs>
                <w:tab w:val="left" w:pos="1157"/>
              </w:tabs>
              <w:ind w:firstLine="16"/>
              <w:rPr>
                <w:sz w:val="24"/>
              </w:rPr>
            </w:pPr>
            <w:r w:rsidRPr="00CD3DB1">
              <w:rPr>
                <w:sz w:val="24"/>
              </w:rPr>
              <w:t>Мероприятия, приуроченные к Международному Олимпийскому дню.</w:t>
            </w:r>
          </w:p>
        </w:tc>
        <w:tc>
          <w:tcPr>
            <w:tcW w:w="2071" w:type="dxa"/>
            <w:tcBorders>
              <w:top w:val="single" w:sz="4" w:space="0" w:color="000000"/>
              <w:left w:val="single" w:sz="4" w:space="0" w:color="000000"/>
              <w:bottom w:val="single" w:sz="4" w:space="0" w:color="000000"/>
            </w:tcBorders>
          </w:tcPr>
          <w:p w14:paraId="3FFEDA99" w14:textId="77777777" w:rsidR="00955547" w:rsidRPr="00CD3DB1" w:rsidRDefault="00955547" w:rsidP="00955547">
            <w:pPr>
              <w:tabs>
                <w:tab w:val="left" w:pos="1157"/>
              </w:tabs>
              <w:ind w:firstLine="16"/>
              <w:jc w:val="center"/>
              <w:rPr>
                <w:sz w:val="24"/>
              </w:rPr>
            </w:pPr>
            <w:r w:rsidRPr="00CD3DB1">
              <w:rPr>
                <w:sz w:val="24"/>
              </w:rPr>
              <w:t xml:space="preserve">июнь </w:t>
            </w:r>
          </w:p>
        </w:tc>
        <w:tc>
          <w:tcPr>
            <w:tcW w:w="2745" w:type="dxa"/>
            <w:tcBorders>
              <w:top w:val="single" w:sz="4" w:space="0" w:color="000000"/>
              <w:left w:val="single" w:sz="4" w:space="0" w:color="000000"/>
              <w:bottom w:val="single" w:sz="4" w:space="0" w:color="000000"/>
              <w:right w:val="single" w:sz="4" w:space="0" w:color="000000"/>
            </w:tcBorders>
          </w:tcPr>
          <w:p w14:paraId="2F14EAE3"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8105A3" w14:paraId="7AA5FEF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BA8DFE1"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48A1B35F" w14:textId="77777777" w:rsidR="00955547" w:rsidRPr="00CD3DB1" w:rsidRDefault="00955547" w:rsidP="00955547">
            <w:pPr>
              <w:tabs>
                <w:tab w:val="left" w:pos="1157"/>
              </w:tabs>
              <w:ind w:firstLine="16"/>
              <w:rPr>
                <w:sz w:val="24"/>
              </w:rPr>
            </w:pPr>
            <w:r w:rsidRPr="00CD3DB1">
              <w:rPr>
                <w:sz w:val="24"/>
              </w:rPr>
              <w:t>Участие в областном этапе Всероссийских состязаний школьников «Президентские состязания».</w:t>
            </w:r>
          </w:p>
          <w:p w14:paraId="7E6B2E6E" w14:textId="77777777" w:rsidR="00955547" w:rsidRPr="00CD3DB1" w:rsidRDefault="00955547" w:rsidP="00955547">
            <w:pPr>
              <w:tabs>
                <w:tab w:val="left" w:pos="1157"/>
              </w:tabs>
              <w:ind w:firstLine="16"/>
              <w:rPr>
                <w:sz w:val="24"/>
              </w:rPr>
            </w:pPr>
            <w:r w:rsidRPr="00CD3DB1">
              <w:rPr>
                <w:sz w:val="24"/>
              </w:rPr>
              <w:t>Проведение муниципального этапа Всероссийских спортивных игр школьников «Президентские спортивные игры».</w:t>
            </w:r>
          </w:p>
        </w:tc>
        <w:tc>
          <w:tcPr>
            <w:tcW w:w="2071" w:type="dxa"/>
            <w:tcBorders>
              <w:top w:val="single" w:sz="4" w:space="0" w:color="000000"/>
              <w:left w:val="single" w:sz="4" w:space="0" w:color="000000"/>
              <w:bottom w:val="single" w:sz="4" w:space="0" w:color="000000"/>
            </w:tcBorders>
          </w:tcPr>
          <w:p w14:paraId="70E139E1" w14:textId="77777777" w:rsidR="00955547" w:rsidRPr="00CD3DB1" w:rsidRDefault="00955547" w:rsidP="00955547">
            <w:pPr>
              <w:tabs>
                <w:tab w:val="left" w:pos="1157"/>
              </w:tabs>
              <w:ind w:firstLine="16"/>
              <w:jc w:val="center"/>
              <w:rPr>
                <w:sz w:val="24"/>
              </w:rPr>
            </w:pPr>
            <w:r w:rsidRPr="00CD3DB1">
              <w:rPr>
                <w:sz w:val="24"/>
              </w:rPr>
              <w:t xml:space="preserve">по утвержденному расписанию  </w:t>
            </w:r>
          </w:p>
        </w:tc>
        <w:tc>
          <w:tcPr>
            <w:tcW w:w="2745" w:type="dxa"/>
            <w:tcBorders>
              <w:top w:val="single" w:sz="4" w:space="0" w:color="000000"/>
              <w:left w:val="single" w:sz="4" w:space="0" w:color="000000"/>
              <w:bottom w:val="single" w:sz="4" w:space="0" w:color="000000"/>
              <w:right w:val="single" w:sz="4" w:space="0" w:color="000000"/>
            </w:tcBorders>
          </w:tcPr>
          <w:p w14:paraId="0B7659C3" w14:textId="77777777" w:rsidR="00955547" w:rsidRPr="00CD3DB1" w:rsidRDefault="00955547" w:rsidP="00955547">
            <w:pPr>
              <w:tabs>
                <w:tab w:val="left" w:pos="1157"/>
              </w:tabs>
              <w:ind w:firstLine="0"/>
              <w:rPr>
                <w:sz w:val="24"/>
              </w:rPr>
            </w:pPr>
            <w:r w:rsidRPr="00CD3DB1">
              <w:rPr>
                <w:sz w:val="24"/>
              </w:rPr>
              <w:t>Управления образования,</w:t>
            </w:r>
          </w:p>
          <w:p w14:paraId="565E4C67"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8105A3" w14:paraId="5679A03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D32DA4A"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32ED2845" w14:textId="77777777" w:rsidR="00955547" w:rsidRPr="00CD3DB1" w:rsidRDefault="00955547" w:rsidP="00955547">
            <w:pPr>
              <w:ind w:firstLine="0"/>
              <w:rPr>
                <w:sz w:val="24"/>
              </w:rPr>
            </w:pPr>
            <w:r w:rsidRPr="00CD3DB1">
              <w:rPr>
                <w:sz w:val="24"/>
              </w:rPr>
              <w:t>Организация деятельности волонтерских объединений.</w:t>
            </w:r>
          </w:p>
        </w:tc>
        <w:tc>
          <w:tcPr>
            <w:tcW w:w="2071" w:type="dxa"/>
            <w:tcBorders>
              <w:top w:val="single" w:sz="4" w:space="0" w:color="000000"/>
              <w:left w:val="single" w:sz="4" w:space="0" w:color="000000"/>
              <w:bottom w:val="single" w:sz="4" w:space="0" w:color="000000"/>
            </w:tcBorders>
          </w:tcPr>
          <w:p w14:paraId="4F2E9B4F" w14:textId="77777777" w:rsidR="00955547" w:rsidRPr="00CD3DB1" w:rsidRDefault="00955547" w:rsidP="00955547">
            <w:pPr>
              <w:ind w:firstLine="33"/>
              <w:jc w:val="center"/>
              <w:rPr>
                <w:sz w:val="24"/>
              </w:rPr>
            </w:pPr>
            <w:r w:rsidRPr="00CD3DB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4A090109" w14:textId="77777777" w:rsidR="00955547" w:rsidRPr="00CD3DB1" w:rsidRDefault="00955547" w:rsidP="00955547">
            <w:pPr>
              <w:ind w:firstLine="0"/>
              <w:rPr>
                <w:sz w:val="24"/>
              </w:rPr>
            </w:pPr>
            <w:r w:rsidRPr="00CD3DB1">
              <w:rPr>
                <w:sz w:val="24"/>
              </w:rPr>
              <w:t>Образовательные организации</w:t>
            </w:r>
          </w:p>
        </w:tc>
      </w:tr>
      <w:tr w:rsidR="00955547" w:rsidRPr="008105A3" w14:paraId="0EA51FD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04580B"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28B24D5A" w14:textId="77777777" w:rsidR="00955547" w:rsidRPr="00CD3DB1" w:rsidRDefault="00955547" w:rsidP="00955547">
            <w:pPr>
              <w:tabs>
                <w:tab w:val="left" w:pos="1157"/>
              </w:tabs>
              <w:ind w:firstLine="18"/>
              <w:rPr>
                <w:sz w:val="24"/>
              </w:rPr>
            </w:pPr>
            <w:r w:rsidRPr="00CD3DB1">
              <w:rPr>
                <w:sz w:val="24"/>
              </w:rPr>
              <w:t>Турниры по спортивным играм, соревнования по народным играм, легкоатлетические эстафеты и др.</w:t>
            </w:r>
          </w:p>
        </w:tc>
        <w:tc>
          <w:tcPr>
            <w:tcW w:w="2071" w:type="dxa"/>
            <w:tcBorders>
              <w:top w:val="single" w:sz="4" w:space="0" w:color="000000"/>
              <w:left w:val="single" w:sz="4" w:space="0" w:color="000000"/>
              <w:bottom w:val="single" w:sz="4" w:space="0" w:color="000000"/>
            </w:tcBorders>
          </w:tcPr>
          <w:p w14:paraId="5B4E47BE" w14:textId="77777777" w:rsidR="00955547" w:rsidRPr="00CD3DB1" w:rsidRDefault="00955547" w:rsidP="00955547">
            <w:pPr>
              <w:tabs>
                <w:tab w:val="left" w:pos="1157"/>
              </w:tabs>
              <w:ind w:firstLine="0"/>
              <w:jc w:val="center"/>
              <w:rPr>
                <w:sz w:val="24"/>
              </w:rPr>
            </w:pPr>
            <w:r w:rsidRPr="00CD3DB1">
              <w:rPr>
                <w:sz w:val="24"/>
              </w:rPr>
              <w:t xml:space="preserve">май-сентябрь  </w:t>
            </w:r>
          </w:p>
        </w:tc>
        <w:tc>
          <w:tcPr>
            <w:tcW w:w="2745" w:type="dxa"/>
            <w:tcBorders>
              <w:top w:val="single" w:sz="4" w:space="0" w:color="000000"/>
              <w:left w:val="single" w:sz="4" w:space="0" w:color="000000"/>
              <w:bottom w:val="single" w:sz="4" w:space="0" w:color="000000"/>
              <w:right w:val="single" w:sz="4" w:space="0" w:color="000000"/>
            </w:tcBorders>
          </w:tcPr>
          <w:p w14:paraId="652319E4" w14:textId="77777777" w:rsidR="00955547" w:rsidRPr="00CD3DB1" w:rsidRDefault="00955547" w:rsidP="00955547">
            <w:pPr>
              <w:tabs>
                <w:tab w:val="left" w:pos="1157"/>
              </w:tabs>
              <w:ind w:firstLine="0"/>
              <w:rPr>
                <w:sz w:val="24"/>
              </w:rPr>
            </w:pPr>
            <w:r w:rsidRPr="00CD3DB1">
              <w:rPr>
                <w:sz w:val="24"/>
              </w:rPr>
              <w:t>Образовательные организации</w:t>
            </w:r>
          </w:p>
        </w:tc>
      </w:tr>
      <w:tr w:rsidR="00955547" w:rsidRPr="008105A3" w14:paraId="2750248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FC23C30"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098BDE2C" w14:textId="77777777" w:rsidR="00955547" w:rsidRPr="00CD3DB1" w:rsidRDefault="00955547" w:rsidP="00955547">
            <w:pPr>
              <w:ind w:firstLine="0"/>
              <w:rPr>
                <w:sz w:val="24"/>
              </w:rPr>
            </w:pPr>
            <w:r w:rsidRPr="00CD3DB1">
              <w:rPr>
                <w:sz w:val="24"/>
              </w:rPr>
              <w:t>Проведение мероприятий, приуроченных к Всемирному дню детского футбола (19 июня), Международному Олимпийскому дню (23 июня), Международному дню шахмат (20 июля)</w:t>
            </w:r>
            <w:r w:rsidRPr="00CD3DB1">
              <w:rPr>
                <w:b/>
                <w:bCs/>
                <w:sz w:val="24"/>
              </w:rPr>
              <w:t>.</w:t>
            </w:r>
          </w:p>
        </w:tc>
        <w:tc>
          <w:tcPr>
            <w:tcW w:w="2071" w:type="dxa"/>
            <w:tcBorders>
              <w:top w:val="single" w:sz="4" w:space="0" w:color="000000"/>
              <w:left w:val="single" w:sz="4" w:space="0" w:color="000000"/>
              <w:bottom w:val="single" w:sz="4" w:space="0" w:color="000000"/>
            </w:tcBorders>
          </w:tcPr>
          <w:p w14:paraId="55D704A4" w14:textId="77777777" w:rsidR="00955547" w:rsidRPr="00CD3DB1" w:rsidRDefault="00955547" w:rsidP="00955547">
            <w:pPr>
              <w:ind w:firstLine="33"/>
              <w:jc w:val="center"/>
              <w:rPr>
                <w:sz w:val="24"/>
              </w:rPr>
            </w:pPr>
            <w:r w:rsidRPr="00CD3DB1">
              <w:rPr>
                <w:sz w:val="24"/>
              </w:rPr>
              <w:t>июнь-июль</w:t>
            </w:r>
          </w:p>
        </w:tc>
        <w:tc>
          <w:tcPr>
            <w:tcW w:w="2745" w:type="dxa"/>
            <w:tcBorders>
              <w:top w:val="single" w:sz="4" w:space="0" w:color="000000"/>
              <w:left w:val="single" w:sz="4" w:space="0" w:color="000000"/>
              <w:bottom w:val="single" w:sz="4" w:space="0" w:color="000000"/>
              <w:right w:val="single" w:sz="4" w:space="0" w:color="000000"/>
            </w:tcBorders>
          </w:tcPr>
          <w:p w14:paraId="34D9EC6F" w14:textId="77777777" w:rsidR="00955547" w:rsidRPr="00CD3DB1" w:rsidRDefault="00955547" w:rsidP="00955547">
            <w:pPr>
              <w:ind w:firstLine="0"/>
              <w:rPr>
                <w:sz w:val="24"/>
              </w:rPr>
            </w:pPr>
            <w:r w:rsidRPr="00CD3DB1">
              <w:rPr>
                <w:sz w:val="24"/>
              </w:rPr>
              <w:t>Образовательные организации</w:t>
            </w:r>
          </w:p>
        </w:tc>
      </w:tr>
      <w:tr w:rsidR="00955547" w:rsidRPr="008105A3" w14:paraId="5EDFFBE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9656D0" w14:textId="77777777" w:rsidR="00955547" w:rsidRPr="00190C06"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4A8D487F" w14:textId="77777777" w:rsidR="00955547" w:rsidRPr="00CD3DB1" w:rsidRDefault="00955547" w:rsidP="00955547">
            <w:pPr>
              <w:ind w:firstLine="0"/>
              <w:rPr>
                <w:sz w:val="24"/>
              </w:rPr>
            </w:pPr>
            <w:r w:rsidRPr="00CD3DB1">
              <w:rPr>
                <w:sz w:val="24"/>
              </w:rPr>
              <w:t>Региональный этап военно-патриотической игры «Зарница2.0»</w:t>
            </w:r>
          </w:p>
        </w:tc>
        <w:tc>
          <w:tcPr>
            <w:tcW w:w="2071" w:type="dxa"/>
            <w:tcBorders>
              <w:top w:val="single" w:sz="4" w:space="0" w:color="000000"/>
              <w:left w:val="single" w:sz="4" w:space="0" w:color="000000"/>
              <w:bottom w:val="single" w:sz="4" w:space="0" w:color="000000"/>
            </w:tcBorders>
          </w:tcPr>
          <w:p w14:paraId="29230F4C" w14:textId="77777777" w:rsidR="00955547" w:rsidRPr="00CD3DB1" w:rsidRDefault="00955547" w:rsidP="00955547">
            <w:pPr>
              <w:tabs>
                <w:tab w:val="left" w:pos="1157"/>
              </w:tabs>
              <w:rPr>
                <w:sz w:val="24"/>
              </w:rPr>
            </w:pPr>
            <w:r w:rsidRPr="00CD3DB1">
              <w:rPr>
                <w:sz w:val="24"/>
              </w:rPr>
              <w:t xml:space="preserve">  май </w:t>
            </w:r>
          </w:p>
        </w:tc>
        <w:tc>
          <w:tcPr>
            <w:tcW w:w="2745" w:type="dxa"/>
            <w:tcBorders>
              <w:top w:val="single" w:sz="4" w:space="0" w:color="000000"/>
              <w:left w:val="single" w:sz="4" w:space="0" w:color="000000"/>
              <w:bottom w:val="single" w:sz="4" w:space="0" w:color="000000"/>
              <w:right w:val="single" w:sz="4" w:space="0" w:color="000000"/>
            </w:tcBorders>
          </w:tcPr>
          <w:p w14:paraId="410EA44F" w14:textId="77777777" w:rsidR="00955547" w:rsidRPr="00CD3DB1" w:rsidRDefault="00955547" w:rsidP="00955547">
            <w:pPr>
              <w:tabs>
                <w:tab w:val="left" w:pos="1157"/>
              </w:tabs>
              <w:ind w:firstLine="0"/>
              <w:rPr>
                <w:sz w:val="24"/>
              </w:rPr>
            </w:pPr>
            <w:r w:rsidRPr="00CD3DB1">
              <w:rPr>
                <w:sz w:val="24"/>
              </w:rPr>
              <w:t xml:space="preserve">Управление образования, руководители ОО, </w:t>
            </w:r>
          </w:p>
          <w:p w14:paraId="69C25266" w14:textId="77777777" w:rsidR="00955547" w:rsidRPr="00CD3DB1" w:rsidRDefault="00955547" w:rsidP="00955547">
            <w:pPr>
              <w:tabs>
                <w:tab w:val="left" w:pos="1157"/>
              </w:tabs>
              <w:ind w:firstLine="0"/>
              <w:rPr>
                <w:sz w:val="24"/>
              </w:rPr>
            </w:pPr>
            <w:r w:rsidRPr="00CD3DB1">
              <w:rPr>
                <w:sz w:val="24"/>
              </w:rPr>
              <w:t>Движение Первых</w:t>
            </w:r>
          </w:p>
        </w:tc>
      </w:tr>
      <w:tr w:rsidR="00955547" w:rsidRPr="008105A3" w14:paraId="5D2CB64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1CEC4FF"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46857D0" w14:textId="77777777" w:rsidR="00955547" w:rsidRPr="00BF65F6" w:rsidRDefault="00955547" w:rsidP="00955547">
            <w:pPr>
              <w:tabs>
                <w:tab w:val="left" w:pos="3480"/>
              </w:tabs>
              <w:ind w:firstLine="0"/>
              <w:rPr>
                <w:sz w:val="24"/>
              </w:rPr>
            </w:pPr>
            <w:r w:rsidRPr="00BF65F6">
              <w:rPr>
                <w:sz w:val="24"/>
              </w:rPr>
              <w:t>Проведение  Дня здоровья.</w:t>
            </w:r>
          </w:p>
        </w:tc>
        <w:tc>
          <w:tcPr>
            <w:tcW w:w="2071" w:type="dxa"/>
            <w:tcBorders>
              <w:top w:val="single" w:sz="4" w:space="0" w:color="000000"/>
              <w:left w:val="single" w:sz="4" w:space="0" w:color="000000"/>
              <w:bottom w:val="single" w:sz="4" w:space="0" w:color="000000"/>
            </w:tcBorders>
          </w:tcPr>
          <w:p w14:paraId="31FD6CA1" w14:textId="77777777" w:rsidR="00955547" w:rsidRPr="00BF65F6" w:rsidRDefault="00955547" w:rsidP="00955547">
            <w:pPr>
              <w:tabs>
                <w:tab w:val="left" w:pos="3480"/>
              </w:tabs>
              <w:ind w:firstLine="317"/>
              <w:rPr>
                <w:sz w:val="24"/>
              </w:rPr>
            </w:pPr>
            <w:r w:rsidRPr="00BF65F6">
              <w:rPr>
                <w:sz w:val="24"/>
              </w:rPr>
              <w:t>май</w:t>
            </w:r>
            <w:r>
              <w:rPr>
                <w:sz w:val="24"/>
              </w:rPr>
              <w:t xml:space="preserve">, </w:t>
            </w:r>
            <w:r w:rsidRPr="00BF65F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623D1A74" w14:textId="77777777" w:rsidR="00955547" w:rsidRPr="00BF65F6" w:rsidRDefault="00955547" w:rsidP="00955547">
            <w:pPr>
              <w:tabs>
                <w:tab w:val="left" w:pos="3480"/>
              </w:tabs>
              <w:ind w:firstLine="0"/>
              <w:rPr>
                <w:sz w:val="24"/>
              </w:rPr>
            </w:pPr>
            <w:r w:rsidRPr="00BF65F6">
              <w:rPr>
                <w:sz w:val="24"/>
              </w:rPr>
              <w:t>ГАПОУ ВО «ВПК»</w:t>
            </w:r>
          </w:p>
        </w:tc>
      </w:tr>
      <w:tr w:rsidR="00955547" w:rsidRPr="008105A3" w14:paraId="4F6E6B6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75A5981"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0285FD1" w14:textId="77777777" w:rsidR="00955547" w:rsidRPr="00BF65F6" w:rsidRDefault="00955547" w:rsidP="00955547">
            <w:pPr>
              <w:tabs>
                <w:tab w:val="left" w:pos="3480"/>
              </w:tabs>
              <w:ind w:firstLine="0"/>
              <w:rPr>
                <w:sz w:val="24"/>
              </w:rPr>
            </w:pPr>
            <w:r w:rsidRPr="00BF65F6">
              <w:rPr>
                <w:sz w:val="24"/>
              </w:rPr>
              <w:t>Участие в военно-спортивных сборах в «Авангарде».</w:t>
            </w:r>
          </w:p>
        </w:tc>
        <w:tc>
          <w:tcPr>
            <w:tcW w:w="2071" w:type="dxa"/>
            <w:tcBorders>
              <w:top w:val="single" w:sz="4" w:space="0" w:color="000000"/>
              <w:left w:val="single" w:sz="4" w:space="0" w:color="000000"/>
              <w:bottom w:val="single" w:sz="4" w:space="0" w:color="000000"/>
            </w:tcBorders>
          </w:tcPr>
          <w:p w14:paraId="27F08003" w14:textId="77777777" w:rsidR="00955547" w:rsidRPr="00BF65F6" w:rsidRDefault="00955547" w:rsidP="00955547">
            <w:pPr>
              <w:tabs>
                <w:tab w:val="left" w:pos="3480"/>
              </w:tabs>
              <w:ind w:firstLine="317"/>
              <w:jc w:val="center"/>
              <w:rPr>
                <w:sz w:val="24"/>
              </w:rPr>
            </w:pPr>
            <w:r>
              <w:rPr>
                <w:sz w:val="24"/>
              </w:rPr>
              <w:t>по плану «Авангарда»</w:t>
            </w:r>
          </w:p>
        </w:tc>
        <w:tc>
          <w:tcPr>
            <w:tcW w:w="2745" w:type="dxa"/>
            <w:tcBorders>
              <w:top w:val="single" w:sz="4" w:space="0" w:color="000000"/>
              <w:left w:val="single" w:sz="4" w:space="0" w:color="000000"/>
              <w:bottom w:val="single" w:sz="4" w:space="0" w:color="000000"/>
              <w:right w:val="single" w:sz="4" w:space="0" w:color="000000"/>
            </w:tcBorders>
          </w:tcPr>
          <w:p w14:paraId="506BB793" w14:textId="77777777" w:rsidR="00955547" w:rsidRPr="00BF65F6" w:rsidRDefault="00955547" w:rsidP="00955547">
            <w:pPr>
              <w:tabs>
                <w:tab w:val="left" w:pos="3480"/>
              </w:tabs>
              <w:ind w:firstLine="0"/>
              <w:rPr>
                <w:sz w:val="24"/>
              </w:rPr>
            </w:pPr>
            <w:r w:rsidRPr="00BF65F6">
              <w:rPr>
                <w:sz w:val="24"/>
              </w:rPr>
              <w:t>ГАПОУ ВО «ВПК»</w:t>
            </w:r>
          </w:p>
        </w:tc>
      </w:tr>
      <w:tr w:rsidR="00955547" w:rsidRPr="008105A3" w14:paraId="0319AD8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A1A2E12"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9664D78" w14:textId="77777777" w:rsidR="00955547" w:rsidRPr="00BF65F6" w:rsidRDefault="00955547" w:rsidP="00955547">
            <w:pPr>
              <w:tabs>
                <w:tab w:val="left" w:pos="3480"/>
              </w:tabs>
              <w:ind w:firstLine="0"/>
              <w:rPr>
                <w:sz w:val="24"/>
              </w:rPr>
            </w:pPr>
            <w:r w:rsidRPr="00BF65F6">
              <w:rPr>
                <w:sz w:val="24"/>
              </w:rPr>
              <w:t>Участие в спортивных соревнованиях различного уровня.</w:t>
            </w:r>
          </w:p>
        </w:tc>
        <w:tc>
          <w:tcPr>
            <w:tcW w:w="2071" w:type="dxa"/>
            <w:tcBorders>
              <w:top w:val="single" w:sz="4" w:space="0" w:color="000000"/>
              <w:left w:val="single" w:sz="4" w:space="0" w:color="000000"/>
              <w:bottom w:val="single" w:sz="4" w:space="0" w:color="000000"/>
            </w:tcBorders>
          </w:tcPr>
          <w:p w14:paraId="24B6C1C6" w14:textId="77777777" w:rsidR="00955547" w:rsidRPr="00BF65F6" w:rsidRDefault="00955547" w:rsidP="00955547">
            <w:pPr>
              <w:tabs>
                <w:tab w:val="left" w:pos="3480"/>
              </w:tabs>
              <w:ind w:firstLine="0"/>
              <w:jc w:val="center"/>
              <w:rPr>
                <w:sz w:val="24"/>
              </w:rPr>
            </w:pPr>
            <w:r w:rsidRPr="00BF65F6">
              <w:rPr>
                <w:sz w:val="24"/>
              </w:rPr>
              <w:t>согласно графику</w:t>
            </w:r>
          </w:p>
        </w:tc>
        <w:tc>
          <w:tcPr>
            <w:tcW w:w="2745" w:type="dxa"/>
            <w:tcBorders>
              <w:top w:val="single" w:sz="4" w:space="0" w:color="000000"/>
              <w:left w:val="single" w:sz="4" w:space="0" w:color="000000"/>
              <w:bottom w:val="single" w:sz="4" w:space="0" w:color="000000"/>
              <w:right w:val="single" w:sz="4" w:space="0" w:color="000000"/>
            </w:tcBorders>
          </w:tcPr>
          <w:p w14:paraId="12347FDB" w14:textId="77777777" w:rsidR="00955547" w:rsidRPr="00BF65F6" w:rsidRDefault="00955547" w:rsidP="00955547">
            <w:pPr>
              <w:tabs>
                <w:tab w:val="left" w:pos="3480"/>
              </w:tabs>
              <w:ind w:firstLine="0"/>
              <w:rPr>
                <w:sz w:val="24"/>
              </w:rPr>
            </w:pPr>
            <w:r w:rsidRPr="00BF65F6">
              <w:rPr>
                <w:sz w:val="24"/>
              </w:rPr>
              <w:t>ГАПОУ ВО «ВПК»</w:t>
            </w:r>
          </w:p>
        </w:tc>
      </w:tr>
      <w:tr w:rsidR="00955547" w:rsidRPr="008105A3" w14:paraId="15558DE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B220981"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3D352F6" w14:textId="77777777" w:rsidR="00955547" w:rsidRPr="00161751" w:rsidRDefault="00955547" w:rsidP="00955547">
            <w:pPr>
              <w:ind w:firstLine="0"/>
              <w:rPr>
                <w:sz w:val="24"/>
              </w:rPr>
            </w:pPr>
            <w:r w:rsidRPr="00161751">
              <w:rPr>
                <w:sz w:val="24"/>
              </w:rPr>
              <w:t xml:space="preserve">Участие в соревнованиях «Самый- самый…»  </w:t>
            </w:r>
          </w:p>
        </w:tc>
        <w:tc>
          <w:tcPr>
            <w:tcW w:w="2071" w:type="dxa"/>
            <w:tcBorders>
              <w:top w:val="single" w:sz="4" w:space="0" w:color="000000"/>
              <w:left w:val="single" w:sz="4" w:space="0" w:color="000000"/>
              <w:bottom w:val="single" w:sz="4" w:space="0" w:color="000000"/>
            </w:tcBorders>
          </w:tcPr>
          <w:p w14:paraId="4D228192" w14:textId="77777777" w:rsidR="00955547" w:rsidRPr="00161751" w:rsidRDefault="00955547" w:rsidP="00955547">
            <w:pPr>
              <w:tabs>
                <w:tab w:val="left" w:pos="3480"/>
              </w:tabs>
              <w:ind w:firstLine="0"/>
              <w:jc w:val="center"/>
              <w:rPr>
                <w:sz w:val="24"/>
              </w:rPr>
            </w:pPr>
            <w:r w:rsidRPr="00161751">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3FD1A34E" w14:textId="77777777" w:rsidR="00955547" w:rsidRPr="00161751" w:rsidRDefault="00955547" w:rsidP="00955547">
            <w:pPr>
              <w:tabs>
                <w:tab w:val="left" w:pos="3480"/>
              </w:tabs>
              <w:ind w:firstLine="0"/>
              <w:rPr>
                <w:sz w:val="24"/>
              </w:rPr>
            </w:pPr>
            <w:r w:rsidRPr="00161751">
              <w:rPr>
                <w:sz w:val="24"/>
              </w:rPr>
              <w:t>ГКУ «ЦССВ и ПС»</w:t>
            </w:r>
          </w:p>
          <w:p w14:paraId="6872C0A6"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13092EA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E328CF9"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56F80F" w14:textId="77777777" w:rsidR="00955547" w:rsidRPr="00161751" w:rsidRDefault="00955547" w:rsidP="00955547">
            <w:pPr>
              <w:ind w:firstLine="0"/>
              <w:rPr>
                <w:sz w:val="24"/>
              </w:rPr>
            </w:pPr>
            <w:r w:rsidRPr="00161751">
              <w:rPr>
                <w:sz w:val="24"/>
              </w:rPr>
              <w:t>Товарищеская встреча по футболу с волонтерами.</w:t>
            </w:r>
          </w:p>
        </w:tc>
        <w:tc>
          <w:tcPr>
            <w:tcW w:w="2071" w:type="dxa"/>
            <w:tcBorders>
              <w:top w:val="single" w:sz="4" w:space="0" w:color="000000"/>
              <w:left w:val="single" w:sz="4" w:space="0" w:color="000000"/>
              <w:bottom w:val="single" w:sz="4" w:space="0" w:color="000000"/>
            </w:tcBorders>
          </w:tcPr>
          <w:p w14:paraId="57773BDA" w14:textId="77777777" w:rsidR="00955547" w:rsidRPr="00161751" w:rsidRDefault="00955547" w:rsidP="00955547">
            <w:pPr>
              <w:tabs>
                <w:tab w:val="left" w:pos="3480"/>
              </w:tabs>
              <w:ind w:firstLine="0"/>
              <w:jc w:val="center"/>
              <w:rPr>
                <w:sz w:val="24"/>
              </w:rPr>
            </w:pPr>
            <w:r w:rsidRPr="00161751">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14400353" w14:textId="77777777" w:rsidR="00955547" w:rsidRPr="00161751" w:rsidRDefault="00955547" w:rsidP="00955547">
            <w:pPr>
              <w:tabs>
                <w:tab w:val="left" w:pos="3480"/>
              </w:tabs>
              <w:ind w:firstLine="0"/>
              <w:rPr>
                <w:sz w:val="24"/>
              </w:rPr>
            </w:pPr>
            <w:r w:rsidRPr="00161751">
              <w:rPr>
                <w:sz w:val="24"/>
              </w:rPr>
              <w:t>ГКУ «ЦССВ и ПС»</w:t>
            </w:r>
          </w:p>
          <w:p w14:paraId="76CC348E"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40B937C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24EF137"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88A832" w14:textId="77777777" w:rsidR="00955547" w:rsidRPr="00161751" w:rsidRDefault="00955547" w:rsidP="00955547">
            <w:pPr>
              <w:ind w:firstLine="0"/>
              <w:rPr>
                <w:sz w:val="24"/>
              </w:rPr>
            </w:pPr>
            <w:r w:rsidRPr="00161751">
              <w:rPr>
                <w:sz w:val="24"/>
              </w:rPr>
              <w:t>Трудовой десант. Работа по благоустройству территории Центра ССВ и ПС.</w:t>
            </w:r>
          </w:p>
        </w:tc>
        <w:tc>
          <w:tcPr>
            <w:tcW w:w="2071" w:type="dxa"/>
            <w:tcBorders>
              <w:top w:val="single" w:sz="4" w:space="0" w:color="000000"/>
              <w:left w:val="single" w:sz="4" w:space="0" w:color="000000"/>
              <w:bottom w:val="single" w:sz="4" w:space="0" w:color="000000"/>
            </w:tcBorders>
          </w:tcPr>
          <w:p w14:paraId="5AA93824" w14:textId="77777777" w:rsidR="00955547" w:rsidRPr="00161751" w:rsidRDefault="00955547" w:rsidP="00955547">
            <w:pPr>
              <w:tabs>
                <w:tab w:val="left" w:pos="3480"/>
              </w:tabs>
              <w:ind w:firstLine="0"/>
              <w:jc w:val="center"/>
              <w:rPr>
                <w:sz w:val="24"/>
              </w:rPr>
            </w:pPr>
            <w:r w:rsidRPr="0016175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8DB9CD7" w14:textId="77777777" w:rsidR="00955547" w:rsidRPr="00161751" w:rsidRDefault="00955547" w:rsidP="00955547">
            <w:pPr>
              <w:tabs>
                <w:tab w:val="left" w:pos="3480"/>
              </w:tabs>
              <w:ind w:firstLine="0"/>
              <w:rPr>
                <w:sz w:val="24"/>
              </w:rPr>
            </w:pPr>
            <w:r w:rsidRPr="00161751">
              <w:rPr>
                <w:sz w:val="24"/>
              </w:rPr>
              <w:t>ГКУ «ЦССВ и ПС»</w:t>
            </w:r>
          </w:p>
          <w:p w14:paraId="0C1C9CD4"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58D8E03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C9C8636"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BD587B4" w14:textId="77777777" w:rsidR="00955547" w:rsidRPr="00161751" w:rsidRDefault="00955547" w:rsidP="00955547">
            <w:pPr>
              <w:ind w:firstLine="0"/>
              <w:rPr>
                <w:sz w:val="24"/>
              </w:rPr>
            </w:pPr>
            <w:r w:rsidRPr="00161751">
              <w:rPr>
                <w:sz w:val="24"/>
              </w:rPr>
              <w:t>Занятия в объединении «Быстрее, выше, сильнее».</w:t>
            </w:r>
          </w:p>
        </w:tc>
        <w:tc>
          <w:tcPr>
            <w:tcW w:w="2071" w:type="dxa"/>
            <w:tcBorders>
              <w:top w:val="single" w:sz="4" w:space="0" w:color="000000"/>
              <w:left w:val="single" w:sz="4" w:space="0" w:color="000000"/>
              <w:bottom w:val="single" w:sz="4" w:space="0" w:color="000000"/>
            </w:tcBorders>
          </w:tcPr>
          <w:p w14:paraId="09C3E62D" w14:textId="77777777" w:rsidR="00955547" w:rsidRPr="00161751" w:rsidRDefault="00955547" w:rsidP="00955547">
            <w:pPr>
              <w:tabs>
                <w:tab w:val="left" w:pos="3480"/>
              </w:tabs>
              <w:ind w:firstLine="0"/>
              <w:jc w:val="center"/>
              <w:rPr>
                <w:sz w:val="24"/>
              </w:rPr>
            </w:pPr>
            <w:r w:rsidRPr="0016175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B620166" w14:textId="77777777" w:rsidR="00955547" w:rsidRPr="00161751" w:rsidRDefault="00955547" w:rsidP="00955547">
            <w:pPr>
              <w:tabs>
                <w:tab w:val="left" w:pos="3480"/>
              </w:tabs>
              <w:ind w:firstLine="0"/>
              <w:rPr>
                <w:sz w:val="24"/>
              </w:rPr>
            </w:pPr>
            <w:r w:rsidRPr="00161751">
              <w:rPr>
                <w:sz w:val="24"/>
              </w:rPr>
              <w:t>ГКУ «ЦССВ и ПС»</w:t>
            </w:r>
          </w:p>
          <w:p w14:paraId="39DC709C"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25364CB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1FA6FB"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055B9B5" w14:textId="77777777" w:rsidR="00955547" w:rsidRPr="00161751" w:rsidRDefault="00955547" w:rsidP="00955547">
            <w:pPr>
              <w:ind w:firstLine="0"/>
              <w:rPr>
                <w:sz w:val="24"/>
              </w:rPr>
            </w:pPr>
            <w:r w:rsidRPr="00161751">
              <w:rPr>
                <w:sz w:val="24"/>
              </w:rPr>
              <w:t>Посещение бассейна г. Собинки.</w:t>
            </w:r>
          </w:p>
          <w:p w14:paraId="33C23C61" w14:textId="77777777" w:rsidR="00955547" w:rsidRPr="00161751" w:rsidRDefault="00955547" w:rsidP="00955547">
            <w:pPr>
              <w:tabs>
                <w:tab w:val="left" w:pos="3480"/>
              </w:tabs>
              <w:ind w:firstLine="0"/>
              <w:rPr>
                <w:sz w:val="24"/>
              </w:rPr>
            </w:pPr>
          </w:p>
        </w:tc>
        <w:tc>
          <w:tcPr>
            <w:tcW w:w="2071" w:type="dxa"/>
            <w:tcBorders>
              <w:top w:val="single" w:sz="4" w:space="0" w:color="000000"/>
              <w:left w:val="single" w:sz="4" w:space="0" w:color="000000"/>
              <w:bottom w:val="single" w:sz="4" w:space="0" w:color="000000"/>
            </w:tcBorders>
          </w:tcPr>
          <w:p w14:paraId="3D933718" w14:textId="77777777" w:rsidR="00955547" w:rsidRPr="00161751" w:rsidRDefault="00955547" w:rsidP="00955547">
            <w:pPr>
              <w:tabs>
                <w:tab w:val="left" w:pos="3480"/>
              </w:tabs>
              <w:ind w:firstLine="0"/>
              <w:jc w:val="center"/>
              <w:rPr>
                <w:sz w:val="24"/>
              </w:rPr>
            </w:pPr>
            <w:r w:rsidRPr="0016175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3B57619" w14:textId="77777777" w:rsidR="00955547" w:rsidRPr="00161751" w:rsidRDefault="00955547" w:rsidP="00955547">
            <w:pPr>
              <w:tabs>
                <w:tab w:val="left" w:pos="3480"/>
              </w:tabs>
              <w:ind w:firstLine="0"/>
              <w:rPr>
                <w:sz w:val="24"/>
              </w:rPr>
            </w:pPr>
            <w:r w:rsidRPr="00161751">
              <w:rPr>
                <w:sz w:val="24"/>
              </w:rPr>
              <w:t>ГКУ «ЦССВ и ПС»</w:t>
            </w:r>
          </w:p>
          <w:p w14:paraId="738089E0"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711F69B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F28CE96"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B8A1161" w14:textId="77777777" w:rsidR="00955547" w:rsidRPr="00161751" w:rsidRDefault="00955547" w:rsidP="00955547">
            <w:pPr>
              <w:ind w:firstLine="0"/>
              <w:rPr>
                <w:sz w:val="24"/>
              </w:rPr>
            </w:pPr>
            <w:r w:rsidRPr="00161751">
              <w:rPr>
                <w:sz w:val="24"/>
              </w:rPr>
              <w:t>Фестиваль игр народов России.</w:t>
            </w:r>
          </w:p>
          <w:p w14:paraId="0AC99B9F" w14:textId="77777777" w:rsidR="00955547" w:rsidRPr="00161751" w:rsidRDefault="00955547" w:rsidP="00955547">
            <w:pPr>
              <w:tabs>
                <w:tab w:val="left" w:pos="3480"/>
              </w:tabs>
              <w:ind w:firstLine="0"/>
              <w:rPr>
                <w:sz w:val="24"/>
              </w:rPr>
            </w:pPr>
          </w:p>
        </w:tc>
        <w:tc>
          <w:tcPr>
            <w:tcW w:w="2071" w:type="dxa"/>
            <w:tcBorders>
              <w:top w:val="single" w:sz="4" w:space="0" w:color="000000"/>
              <w:left w:val="single" w:sz="4" w:space="0" w:color="000000"/>
              <w:bottom w:val="single" w:sz="4" w:space="0" w:color="000000"/>
            </w:tcBorders>
          </w:tcPr>
          <w:p w14:paraId="7363CD05" w14:textId="77777777" w:rsidR="00955547" w:rsidRPr="00161751" w:rsidRDefault="00955547" w:rsidP="00955547">
            <w:pPr>
              <w:tabs>
                <w:tab w:val="left" w:pos="3480"/>
              </w:tabs>
              <w:ind w:firstLine="0"/>
              <w:jc w:val="center"/>
              <w:rPr>
                <w:sz w:val="24"/>
              </w:rPr>
            </w:pPr>
            <w:r w:rsidRPr="00161751">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6BD23BD" w14:textId="77777777" w:rsidR="00955547" w:rsidRPr="00161751" w:rsidRDefault="00955547" w:rsidP="00955547">
            <w:pPr>
              <w:tabs>
                <w:tab w:val="left" w:pos="3480"/>
              </w:tabs>
              <w:ind w:firstLine="0"/>
              <w:rPr>
                <w:sz w:val="24"/>
              </w:rPr>
            </w:pPr>
            <w:r w:rsidRPr="00161751">
              <w:rPr>
                <w:sz w:val="24"/>
              </w:rPr>
              <w:t>ГКУ «ЦССВ и ПС»</w:t>
            </w:r>
          </w:p>
          <w:p w14:paraId="3110EB4B" w14:textId="77777777" w:rsidR="00955547" w:rsidRPr="00161751" w:rsidRDefault="00955547" w:rsidP="00955547">
            <w:pPr>
              <w:tabs>
                <w:tab w:val="left" w:pos="3480"/>
              </w:tabs>
              <w:ind w:firstLine="0"/>
              <w:rPr>
                <w:sz w:val="24"/>
              </w:rPr>
            </w:pPr>
            <w:r w:rsidRPr="00161751">
              <w:rPr>
                <w:sz w:val="24"/>
              </w:rPr>
              <w:t>г. Собинки</w:t>
            </w:r>
          </w:p>
        </w:tc>
      </w:tr>
      <w:tr w:rsidR="00955547" w:rsidRPr="008105A3" w14:paraId="5B866E4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D27B100"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6BE4243" w14:textId="77777777" w:rsidR="00955547" w:rsidRPr="00463C52" w:rsidRDefault="00955547" w:rsidP="00955547">
            <w:pPr>
              <w:pStyle w:val="aff2"/>
              <w:spacing w:line="256" w:lineRule="auto"/>
              <w:jc w:val="both"/>
              <w:rPr>
                <w:rFonts w:ascii="Times New Roman" w:hAnsi="Times New Roman"/>
                <w:sz w:val="24"/>
                <w:szCs w:val="24"/>
              </w:rPr>
            </w:pPr>
            <w:r w:rsidRPr="00463C52">
              <w:rPr>
                <w:rFonts w:ascii="Times New Roman" w:hAnsi="Times New Roman"/>
                <w:color w:val="2E2F33"/>
                <w:sz w:val="24"/>
                <w:szCs w:val="24"/>
                <w:shd w:val="clear" w:color="auto" w:fill="FFFFFF"/>
              </w:rPr>
              <w:t>Танцевально-игровая программа «Не тихий час»</w:t>
            </w:r>
            <w:r>
              <w:rPr>
                <w:rFonts w:ascii="Times New Roman" w:hAnsi="Times New Roman"/>
                <w:color w:val="2E2F33"/>
                <w:sz w:val="24"/>
                <w:szCs w:val="24"/>
                <w:shd w:val="clear" w:color="auto" w:fill="FFFFFF"/>
              </w:rPr>
              <w:t>.</w:t>
            </w:r>
          </w:p>
        </w:tc>
        <w:tc>
          <w:tcPr>
            <w:tcW w:w="2071" w:type="dxa"/>
            <w:tcBorders>
              <w:top w:val="single" w:sz="4" w:space="0" w:color="000000"/>
              <w:left w:val="single" w:sz="4" w:space="0" w:color="000000"/>
              <w:bottom w:val="single" w:sz="4" w:space="0" w:color="000000"/>
            </w:tcBorders>
          </w:tcPr>
          <w:p w14:paraId="5C00E871" w14:textId="77777777" w:rsidR="00955547" w:rsidRPr="00463C52" w:rsidRDefault="00955547" w:rsidP="00955547">
            <w:pPr>
              <w:pStyle w:val="aff2"/>
              <w:spacing w:line="256" w:lineRule="auto"/>
              <w:ind w:right="258"/>
              <w:jc w:val="center"/>
              <w:rPr>
                <w:rFonts w:ascii="Times New Roman" w:hAnsi="Times New Roman"/>
                <w:sz w:val="24"/>
                <w:szCs w:val="24"/>
              </w:rPr>
            </w:pPr>
            <w:r>
              <w:rPr>
                <w:rFonts w:ascii="Times New Roman" w:hAnsi="Times New Roman"/>
                <w:sz w:val="24"/>
                <w:szCs w:val="24"/>
              </w:rPr>
              <w:t xml:space="preserve">   </w:t>
            </w:r>
            <w:r w:rsidRPr="00463C52">
              <w:rPr>
                <w:rFonts w:ascii="Times New Roman" w:hAnsi="Times New Roman"/>
                <w:sz w:val="24"/>
                <w:szCs w:val="24"/>
              </w:rPr>
              <w:t>09</w:t>
            </w:r>
            <w:r>
              <w:rPr>
                <w:rFonts w:ascii="Times New Roman" w:hAnsi="Times New Roman"/>
                <w:sz w:val="24"/>
                <w:szCs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29E22AAB" w14:textId="77777777" w:rsidR="00955547" w:rsidRPr="00463C52" w:rsidRDefault="00955547" w:rsidP="00955547">
            <w:pPr>
              <w:pStyle w:val="aff2"/>
              <w:spacing w:line="256" w:lineRule="auto"/>
              <w:jc w:val="both"/>
              <w:rPr>
                <w:rFonts w:ascii="Times New Roman" w:hAnsi="Times New Roman"/>
                <w:sz w:val="24"/>
                <w:szCs w:val="24"/>
              </w:rPr>
            </w:pPr>
            <w:r w:rsidRPr="00463C52">
              <w:rPr>
                <w:rFonts w:ascii="Times New Roman" w:hAnsi="Times New Roman"/>
                <w:sz w:val="24"/>
                <w:szCs w:val="24"/>
              </w:rPr>
              <w:t xml:space="preserve">Вышмановский </w:t>
            </w:r>
          </w:p>
          <w:p w14:paraId="648BA003" w14:textId="77777777" w:rsidR="00955547" w:rsidRPr="00463C52" w:rsidRDefault="00955547" w:rsidP="00955547">
            <w:pPr>
              <w:pStyle w:val="aff2"/>
              <w:spacing w:line="256" w:lineRule="auto"/>
              <w:jc w:val="both"/>
              <w:rPr>
                <w:rFonts w:ascii="Times New Roman" w:hAnsi="Times New Roman"/>
                <w:sz w:val="24"/>
                <w:szCs w:val="24"/>
              </w:rPr>
            </w:pPr>
            <w:r w:rsidRPr="00463C52">
              <w:rPr>
                <w:rFonts w:ascii="Times New Roman" w:hAnsi="Times New Roman"/>
                <w:sz w:val="24"/>
                <w:szCs w:val="24"/>
              </w:rPr>
              <w:t>СДК</w:t>
            </w:r>
          </w:p>
        </w:tc>
      </w:tr>
      <w:tr w:rsidR="00955547" w:rsidRPr="008105A3" w14:paraId="3B908E4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F4175CE"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D513BC7" w14:textId="77777777" w:rsidR="00955547" w:rsidRPr="00463C52" w:rsidRDefault="00955547" w:rsidP="00955547">
            <w:pPr>
              <w:spacing w:line="256" w:lineRule="auto"/>
              <w:ind w:firstLine="18"/>
              <w:rPr>
                <w:sz w:val="24"/>
              </w:rPr>
            </w:pPr>
            <w:r w:rsidRPr="00463C52">
              <w:rPr>
                <w:color w:val="000000"/>
                <w:sz w:val="24"/>
              </w:rPr>
              <w:t>Футбольный матч</w:t>
            </w:r>
            <w:r>
              <w:rPr>
                <w:color w:val="000000"/>
                <w:sz w:val="24"/>
              </w:rPr>
              <w:t xml:space="preserve"> </w:t>
            </w:r>
            <w:r w:rsidRPr="00463C52">
              <w:rPr>
                <w:color w:val="000000"/>
                <w:sz w:val="24"/>
              </w:rPr>
              <w:t>«Россия</w:t>
            </w:r>
            <w:r>
              <w:rPr>
                <w:color w:val="000000"/>
                <w:sz w:val="24"/>
              </w:rPr>
              <w:t>,</w:t>
            </w:r>
            <w:r w:rsidRPr="00463C52">
              <w:rPr>
                <w:color w:val="000000"/>
                <w:sz w:val="24"/>
              </w:rPr>
              <w:t xml:space="preserve"> вперед</w:t>
            </w:r>
            <w:r>
              <w:rPr>
                <w:color w:val="000000"/>
                <w:sz w:val="24"/>
              </w:rPr>
              <w:t>!</w:t>
            </w:r>
            <w:r w:rsidRPr="00463C52">
              <w:rPr>
                <w:color w:val="000000"/>
                <w:sz w:val="24"/>
              </w:rPr>
              <w:t>»</w:t>
            </w:r>
            <w:r>
              <w:rPr>
                <w:color w:val="000000"/>
                <w:sz w:val="24"/>
              </w:rPr>
              <w:t xml:space="preserve">, </w:t>
            </w:r>
            <w:r w:rsidRPr="00463C52">
              <w:rPr>
                <w:color w:val="000000"/>
                <w:sz w:val="24"/>
              </w:rPr>
              <w:t>посвященный Дню России</w:t>
            </w:r>
            <w:r>
              <w:rPr>
                <w:color w:val="000000"/>
                <w:sz w:val="24"/>
              </w:rPr>
              <w:t>.</w:t>
            </w:r>
          </w:p>
        </w:tc>
        <w:tc>
          <w:tcPr>
            <w:tcW w:w="2071" w:type="dxa"/>
            <w:tcBorders>
              <w:top w:val="single" w:sz="4" w:space="0" w:color="000000"/>
              <w:left w:val="single" w:sz="4" w:space="0" w:color="000000"/>
              <w:bottom w:val="single" w:sz="4" w:space="0" w:color="000000"/>
            </w:tcBorders>
          </w:tcPr>
          <w:p w14:paraId="506EEFE6" w14:textId="77777777" w:rsidR="00955547" w:rsidRPr="00463C52" w:rsidRDefault="00955547" w:rsidP="00955547">
            <w:pPr>
              <w:spacing w:line="256" w:lineRule="auto"/>
              <w:ind w:right="258" w:firstLine="0"/>
              <w:jc w:val="center"/>
              <w:rPr>
                <w:sz w:val="24"/>
              </w:rPr>
            </w:pPr>
            <w:r w:rsidRPr="00463C52">
              <w:rPr>
                <w:sz w:val="24"/>
              </w:rPr>
              <w:t>12</w:t>
            </w:r>
            <w:r>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tcPr>
          <w:p w14:paraId="4AF623A5" w14:textId="77777777" w:rsidR="00955547" w:rsidRPr="00463C52" w:rsidRDefault="00955547" w:rsidP="00955547">
            <w:pPr>
              <w:spacing w:line="256" w:lineRule="auto"/>
              <w:ind w:firstLine="0"/>
              <w:rPr>
                <w:sz w:val="24"/>
              </w:rPr>
            </w:pPr>
            <w:r w:rsidRPr="00463C52">
              <w:rPr>
                <w:sz w:val="24"/>
              </w:rPr>
              <w:t>Стадион</w:t>
            </w:r>
          </w:p>
          <w:p w14:paraId="5FC249A8" w14:textId="77777777" w:rsidR="00955547" w:rsidRPr="00463C52" w:rsidRDefault="00955547" w:rsidP="00955547">
            <w:pPr>
              <w:spacing w:line="256" w:lineRule="auto"/>
              <w:ind w:firstLine="0"/>
              <w:rPr>
                <w:sz w:val="24"/>
              </w:rPr>
            </w:pPr>
            <w:r w:rsidRPr="00463C52">
              <w:rPr>
                <w:sz w:val="24"/>
              </w:rPr>
              <w:t xml:space="preserve"> п.Асерхово</w:t>
            </w:r>
          </w:p>
        </w:tc>
      </w:tr>
      <w:tr w:rsidR="00955547" w:rsidRPr="008105A3" w14:paraId="663F937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3AEB78C"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0C43E77" w14:textId="77777777" w:rsidR="00955547" w:rsidRPr="00463C52" w:rsidRDefault="00955547" w:rsidP="00955547">
            <w:pPr>
              <w:pStyle w:val="aff2"/>
              <w:spacing w:line="256" w:lineRule="auto"/>
              <w:jc w:val="both"/>
              <w:rPr>
                <w:rFonts w:ascii="Times New Roman" w:hAnsi="Times New Roman"/>
                <w:color w:val="000000"/>
                <w:sz w:val="24"/>
                <w:szCs w:val="24"/>
              </w:rPr>
            </w:pPr>
            <w:r w:rsidRPr="00463C52">
              <w:rPr>
                <w:rFonts w:ascii="Times New Roman" w:hAnsi="Times New Roman"/>
                <w:color w:val="2E2F33"/>
                <w:sz w:val="24"/>
                <w:szCs w:val="24"/>
                <w:shd w:val="clear" w:color="auto" w:fill="FFFFFF"/>
              </w:rPr>
              <w:t>Развлекательно-игровая программа</w:t>
            </w:r>
            <w:r>
              <w:rPr>
                <w:rFonts w:ascii="Times New Roman" w:hAnsi="Times New Roman"/>
                <w:color w:val="2E2F33"/>
                <w:sz w:val="24"/>
                <w:szCs w:val="24"/>
                <w:shd w:val="clear" w:color="auto" w:fill="FFFFFF"/>
              </w:rPr>
              <w:t xml:space="preserve"> </w:t>
            </w:r>
            <w:r w:rsidRPr="00463C52">
              <w:rPr>
                <w:rFonts w:ascii="Times New Roman" w:hAnsi="Times New Roman"/>
                <w:color w:val="2E2F33"/>
                <w:sz w:val="24"/>
                <w:szCs w:val="24"/>
                <w:shd w:val="clear" w:color="auto" w:fill="FFFFFF"/>
              </w:rPr>
              <w:t xml:space="preserve"> «Веселые состязания»</w:t>
            </w:r>
            <w:r>
              <w:rPr>
                <w:rFonts w:ascii="Times New Roman" w:hAnsi="Times New Roman"/>
                <w:color w:val="2E2F33"/>
                <w:sz w:val="24"/>
                <w:szCs w:val="24"/>
                <w:shd w:val="clear" w:color="auto" w:fill="FFFFFF"/>
              </w:rPr>
              <w:t>.</w:t>
            </w:r>
          </w:p>
        </w:tc>
        <w:tc>
          <w:tcPr>
            <w:tcW w:w="2071" w:type="dxa"/>
            <w:tcBorders>
              <w:top w:val="single" w:sz="4" w:space="0" w:color="000000"/>
              <w:left w:val="single" w:sz="4" w:space="0" w:color="000000"/>
              <w:bottom w:val="single" w:sz="4" w:space="0" w:color="000000"/>
            </w:tcBorders>
          </w:tcPr>
          <w:p w14:paraId="139D3572" w14:textId="77777777" w:rsidR="00955547" w:rsidRPr="00463C52" w:rsidRDefault="00955547" w:rsidP="00955547">
            <w:pPr>
              <w:pStyle w:val="aff2"/>
              <w:spacing w:line="256" w:lineRule="auto"/>
              <w:ind w:right="258" w:firstLine="179"/>
              <w:jc w:val="center"/>
              <w:rPr>
                <w:rFonts w:ascii="Times New Roman" w:hAnsi="Times New Roman"/>
                <w:sz w:val="24"/>
                <w:szCs w:val="24"/>
              </w:rPr>
            </w:pPr>
            <w:r w:rsidRPr="00463C52">
              <w:rPr>
                <w:rFonts w:ascii="Times New Roman" w:hAnsi="Times New Roman"/>
                <w:sz w:val="24"/>
                <w:szCs w:val="24"/>
              </w:rPr>
              <w:t>04</w:t>
            </w:r>
            <w:r>
              <w:rPr>
                <w:rFonts w:ascii="Times New Roman" w:hAnsi="Times New Roman"/>
                <w:sz w:val="24"/>
                <w:szCs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11182491" w14:textId="77777777" w:rsidR="00955547" w:rsidRPr="00463C52" w:rsidRDefault="00955547" w:rsidP="00955547">
            <w:pPr>
              <w:pStyle w:val="aff2"/>
              <w:spacing w:line="256" w:lineRule="auto"/>
              <w:jc w:val="both"/>
              <w:rPr>
                <w:rFonts w:ascii="Times New Roman" w:hAnsi="Times New Roman"/>
                <w:sz w:val="24"/>
                <w:szCs w:val="24"/>
              </w:rPr>
            </w:pPr>
            <w:r w:rsidRPr="00463C52">
              <w:rPr>
                <w:rFonts w:ascii="Times New Roman" w:hAnsi="Times New Roman"/>
                <w:sz w:val="24"/>
                <w:szCs w:val="24"/>
              </w:rPr>
              <w:t>Вышмановский СДК</w:t>
            </w:r>
          </w:p>
        </w:tc>
      </w:tr>
      <w:tr w:rsidR="00955547" w:rsidRPr="008105A3" w14:paraId="03C2D1B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008E5F8"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06B153D" w14:textId="77777777" w:rsidR="00955547" w:rsidRPr="00463C52" w:rsidRDefault="00955547" w:rsidP="00955547">
            <w:pPr>
              <w:spacing w:line="256" w:lineRule="auto"/>
              <w:ind w:firstLine="18"/>
              <w:rPr>
                <w:color w:val="000000"/>
                <w:sz w:val="24"/>
              </w:rPr>
            </w:pPr>
            <w:r w:rsidRPr="00AC1406">
              <w:rPr>
                <w:color w:val="000000"/>
                <w:sz w:val="24"/>
                <w:shd w:val="clear" w:color="auto" w:fill="FFFFFF"/>
              </w:rPr>
              <w:t>Спортивно-развлекательная программа «Веселиться нам не лень» ко Дню физкультурника.</w:t>
            </w:r>
          </w:p>
        </w:tc>
        <w:tc>
          <w:tcPr>
            <w:tcW w:w="2071" w:type="dxa"/>
            <w:tcBorders>
              <w:top w:val="single" w:sz="4" w:space="0" w:color="000000"/>
              <w:left w:val="single" w:sz="4" w:space="0" w:color="000000"/>
              <w:bottom w:val="single" w:sz="4" w:space="0" w:color="000000"/>
            </w:tcBorders>
          </w:tcPr>
          <w:p w14:paraId="071A9D34" w14:textId="77777777" w:rsidR="00955547" w:rsidRPr="00463C52" w:rsidRDefault="00955547" w:rsidP="00955547">
            <w:pPr>
              <w:spacing w:line="256" w:lineRule="auto"/>
              <w:ind w:right="258" w:firstLine="179"/>
              <w:jc w:val="center"/>
              <w:rPr>
                <w:sz w:val="24"/>
              </w:rPr>
            </w:pPr>
            <w:r w:rsidRPr="00463C52">
              <w:rPr>
                <w:sz w:val="24"/>
              </w:rPr>
              <w:t>07</w:t>
            </w:r>
            <w:r>
              <w:rPr>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230D97C7" w14:textId="77777777" w:rsidR="00955547" w:rsidRPr="00463C52" w:rsidRDefault="00955547" w:rsidP="00955547">
            <w:pPr>
              <w:spacing w:line="256" w:lineRule="auto"/>
              <w:ind w:firstLine="0"/>
              <w:rPr>
                <w:sz w:val="24"/>
              </w:rPr>
            </w:pPr>
            <w:r w:rsidRPr="00463C52">
              <w:rPr>
                <w:sz w:val="24"/>
              </w:rPr>
              <w:t>МБУК «ЦНХТ поселка Асерхово»</w:t>
            </w:r>
          </w:p>
          <w:p w14:paraId="5B84767F" w14:textId="77777777" w:rsidR="00955547" w:rsidRPr="00463C52" w:rsidRDefault="00955547" w:rsidP="00955547">
            <w:pPr>
              <w:spacing w:line="256" w:lineRule="auto"/>
              <w:ind w:firstLine="0"/>
              <w:rPr>
                <w:sz w:val="24"/>
              </w:rPr>
            </w:pPr>
          </w:p>
        </w:tc>
      </w:tr>
      <w:tr w:rsidR="00955547" w:rsidRPr="008105A3" w14:paraId="5A3B384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3F4ECD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62EE240" w14:textId="77777777" w:rsidR="00955547" w:rsidRPr="00463C52" w:rsidRDefault="00955547" w:rsidP="00955547">
            <w:pPr>
              <w:ind w:right="27" w:firstLine="18"/>
              <w:rPr>
                <w:sz w:val="24"/>
              </w:rPr>
            </w:pPr>
            <w:r w:rsidRPr="00463C52">
              <w:rPr>
                <w:sz w:val="24"/>
              </w:rPr>
              <w:t>«Мы команда» - спортивные соревнования по мини-футболу.</w:t>
            </w:r>
          </w:p>
        </w:tc>
        <w:tc>
          <w:tcPr>
            <w:tcW w:w="2071" w:type="dxa"/>
            <w:tcBorders>
              <w:top w:val="single" w:sz="4" w:space="0" w:color="000000"/>
              <w:left w:val="single" w:sz="4" w:space="0" w:color="000000"/>
              <w:bottom w:val="single" w:sz="4" w:space="0" w:color="000000"/>
            </w:tcBorders>
            <w:vAlign w:val="center"/>
          </w:tcPr>
          <w:p w14:paraId="0FAA8B8B" w14:textId="77777777" w:rsidR="00955547" w:rsidRPr="00463C52" w:rsidRDefault="00955547" w:rsidP="00955547">
            <w:pPr>
              <w:snapToGrid w:val="0"/>
              <w:spacing w:line="100" w:lineRule="atLeast"/>
              <w:ind w:right="258" w:firstLine="179"/>
              <w:jc w:val="center"/>
              <w:rPr>
                <w:rFonts w:eastAsia="Calibri"/>
                <w:kern w:val="2"/>
                <w:sz w:val="24"/>
              </w:rPr>
            </w:pPr>
            <w:r w:rsidRPr="00463C52">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1CB80241" w14:textId="77777777" w:rsidR="00955547" w:rsidRPr="00463C52" w:rsidRDefault="00955547" w:rsidP="00955547">
            <w:pPr>
              <w:ind w:right="-108" w:firstLine="0"/>
              <w:rPr>
                <w:sz w:val="24"/>
              </w:rPr>
            </w:pPr>
            <w:r w:rsidRPr="00463C52">
              <w:rPr>
                <w:rFonts w:eastAsia="Calibri"/>
                <w:sz w:val="24"/>
                <w:lang w:eastAsia="en-US"/>
              </w:rPr>
              <w:t>Спортивная площадка</w:t>
            </w:r>
          </w:p>
        </w:tc>
      </w:tr>
      <w:tr w:rsidR="00955547" w:rsidRPr="008105A3" w14:paraId="40B7BCD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CEACC44"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6AB29B0" w14:textId="77777777" w:rsidR="00955547" w:rsidRPr="00463C52" w:rsidRDefault="00955547" w:rsidP="00955547">
            <w:pPr>
              <w:ind w:right="27" w:firstLine="18"/>
              <w:rPr>
                <w:sz w:val="24"/>
              </w:rPr>
            </w:pPr>
            <w:r w:rsidRPr="00463C52">
              <w:rPr>
                <w:sz w:val="24"/>
              </w:rPr>
              <w:t>«Спорт и я –</w:t>
            </w:r>
            <w:r>
              <w:rPr>
                <w:sz w:val="24"/>
              </w:rPr>
              <w:t xml:space="preserve"> </w:t>
            </w:r>
            <w:r w:rsidRPr="00463C52">
              <w:rPr>
                <w:sz w:val="24"/>
              </w:rPr>
              <w:t>верные друзья» - спортивно-игровая программа</w:t>
            </w:r>
            <w:r>
              <w:rPr>
                <w:sz w:val="24"/>
              </w:rPr>
              <w:t>.</w:t>
            </w:r>
          </w:p>
        </w:tc>
        <w:tc>
          <w:tcPr>
            <w:tcW w:w="2071" w:type="dxa"/>
            <w:tcBorders>
              <w:top w:val="single" w:sz="4" w:space="0" w:color="000000"/>
              <w:left w:val="single" w:sz="4" w:space="0" w:color="000000"/>
              <w:bottom w:val="single" w:sz="4" w:space="0" w:color="000000"/>
            </w:tcBorders>
            <w:vAlign w:val="center"/>
          </w:tcPr>
          <w:p w14:paraId="2F6B2EBD" w14:textId="77777777" w:rsidR="00955547" w:rsidRPr="00463C52" w:rsidRDefault="00955547" w:rsidP="00955547">
            <w:pPr>
              <w:snapToGrid w:val="0"/>
              <w:spacing w:line="100" w:lineRule="atLeast"/>
              <w:ind w:right="258" w:firstLine="179"/>
              <w:jc w:val="center"/>
              <w:rPr>
                <w:rFonts w:eastAsia="Calibri"/>
                <w:kern w:val="2"/>
                <w:sz w:val="24"/>
              </w:rPr>
            </w:pPr>
            <w:r w:rsidRPr="00463C52">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3DECCE6B" w14:textId="77777777" w:rsidR="00955547" w:rsidRPr="00463C52" w:rsidRDefault="00955547" w:rsidP="00955547">
            <w:pPr>
              <w:ind w:right="-108" w:firstLine="0"/>
              <w:rPr>
                <w:rFonts w:eastAsia="Calibri"/>
                <w:sz w:val="24"/>
                <w:lang w:eastAsia="en-US"/>
              </w:rPr>
            </w:pPr>
            <w:r w:rsidRPr="00463C52">
              <w:rPr>
                <w:rFonts w:eastAsia="Calibri"/>
                <w:sz w:val="24"/>
                <w:lang w:eastAsia="en-US"/>
              </w:rPr>
              <w:t>Спортивная площадка</w:t>
            </w:r>
          </w:p>
        </w:tc>
      </w:tr>
      <w:tr w:rsidR="00955547" w:rsidRPr="008105A3" w14:paraId="02C3FD5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3D408AD"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585DB1C2" w14:textId="77777777" w:rsidR="00955547" w:rsidRPr="00463C52" w:rsidRDefault="00955547" w:rsidP="00955547">
            <w:pPr>
              <w:ind w:right="27" w:firstLine="18"/>
              <w:rPr>
                <w:sz w:val="24"/>
              </w:rPr>
            </w:pPr>
            <w:r w:rsidRPr="00463C52">
              <w:rPr>
                <w:sz w:val="24"/>
              </w:rPr>
              <w:t>«Самый быстрый, самый ловкий» - спортивно-развлекательная программа</w:t>
            </w:r>
            <w:r>
              <w:rPr>
                <w:sz w:val="24"/>
              </w:rPr>
              <w:t>.</w:t>
            </w:r>
          </w:p>
        </w:tc>
        <w:tc>
          <w:tcPr>
            <w:tcW w:w="2071" w:type="dxa"/>
            <w:tcBorders>
              <w:top w:val="single" w:sz="4" w:space="0" w:color="000000"/>
              <w:left w:val="single" w:sz="4" w:space="0" w:color="000000"/>
              <w:bottom w:val="single" w:sz="4" w:space="0" w:color="000000"/>
            </w:tcBorders>
            <w:vAlign w:val="center"/>
          </w:tcPr>
          <w:p w14:paraId="1D79424F" w14:textId="77777777" w:rsidR="00955547" w:rsidRPr="00463C52" w:rsidRDefault="00955547" w:rsidP="00955547">
            <w:pPr>
              <w:snapToGrid w:val="0"/>
              <w:spacing w:line="100" w:lineRule="atLeast"/>
              <w:ind w:right="258" w:firstLine="179"/>
              <w:jc w:val="center"/>
              <w:rPr>
                <w:rFonts w:eastAsia="Calibri"/>
                <w:kern w:val="2"/>
                <w:sz w:val="24"/>
              </w:rPr>
            </w:pPr>
            <w:r w:rsidRPr="00463C52">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4FF19A94" w14:textId="77777777" w:rsidR="00955547" w:rsidRPr="00463C52" w:rsidRDefault="00955547" w:rsidP="00955547">
            <w:pPr>
              <w:ind w:right="-108" w:firstLine="0"/>
              <w:rPr>
                <w:rFonts w:eastAsia="Calibri"/>
                <w:sz w:val="24"/>
                <w:lang w:eastAsia="en-US"/>
              </w:rPr>
            </w:pPr>
            <w:r w:rsidRPr="00463C52">
              <w:rPr>
                <w:rFonts w:eastAsia="Calibri"/>
                <w:sz w:val="24"/>
                <w:lang w:eastAsia="en-US"/>
              </w:rPr>
              <w:t>Спортивная площадка</w:t>
            </w:r>
          </w:p>
        </w:tc>
      </w:tr>
      <w:tr w:rsidR="00955547" w:rsidRPr="008105A3" w14:paraId="3CDECB2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3DB3A84"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7C60A51B" w14:textId="77777777" w:rsidR="00955547" w:rsidRPr="00463C52" w:rsidRDefault="00955547" w:rsidP="00955547">
            <w:pPr>
              <w:ind w:right="27" w:firstLine="18"/>
              <w:rPr>
                <w:sz w:val="24"/>
              </w:rPr>
            </w:pPr>
            <w:r w:rsidRPr="00463C52">
              <w:rPr>
                <w:sz w:val="24"/>
              </w:rPr>
              <w:t>«Боевой ритм!» - спортивный марафон ко Дню физкультурника</w:t>
            </w:r>
            <w:r>
              <w:rPr>
                <w:sz w:val="24"/>
              </w:rPr>
              <w:t>.</w:t>
            </w:r>
          </w:p>
        </w:tc>
        <w:tc>
          <w:tcPr>
            <w:tcW w:w="2071" w:type="dxa"/>
            <w:tcBorders>
              <w:top w:val="single" w:sz="4" w:space="0" w:color="000000"/>
              <w:left w:val="single" w:sz="4" w:space="0" w:color="000000"/>
              <w:bottom w:val="single" w:sz="4" w:space="0" w:color="000000"/>
            </w:tcBorders>
            <w:vAlign w:val="center"/>
          </w:tcPr>
          <w:p w14:paraId="22AAF4C5" w14:textId="77777777" w:rsidR="00955547" w:rsidRPr="00463C52" w:rsidRDefault="00955547" w:rsidP="00955547">
            <w:pPr>
              <w:snapToGrid w:val="0"/>
              <w:spacing w:line="100" w:lineRule="atLeast"/>
              <w:ind w:right="258" w:firstLine="179"/>
              <w:jc w:val="center"/>
              <w:rPr>
                <w:rFonts w:eastAsia="Calibri"/>
                <w:kern w:val="2"/>
                <w:sz w:val="24"/>
              </w:rPr>
            </w:pPr>
            <w:r w:rsidRPr="00463C52">
              <w:rPr>
                <w:rFonts w:eastAsia="Calibri"/>
                <w:kern w:val="2"/>
                <w:sz w:val="24"/>
              </w:rPr>
              <w:t>август</w:t>
            </w:r>
          </w:p>
        </w:tc>
        <w:tc>
          <w:tcPr>
            <w:tcW w:w="2745" w:type="dxa"/>
            <w:tcBorders>
              <w:top w:val="single" w:sz="4" w:space="0" w:color="000000"/>
              <w:left w:val="single" w:sz="4" w:space="0" w:color="000000"/>
              <w:bottom w:val="single" w:sz="4" w:space="0" w:color="000000"/>
              <w:right w:val="single" w:sz="4" w:space="0" w:color="000000"/>
            </w:tcBorders>
            <w:vAlign w:val="center"/>
          </w:tcPr>
          <w:p w14:paraId="137CFC11" w14:textId="77777777" w:rsidR="00955547" w:rsidRPr="00463C52" w:rsidRDefault="00955547" w:rsidP="00955547">
            <w:pPr>
              <w:ind w:right="-108" w:firstLine="0"/>
              <w:rPr>
                <w:rFonts w:eastAsia="Calibri"/>
                <w:sz w:val="24"/>
                <w:lang w:eastAsia="en-US"/>
              </w:rPr>
            </w:pPr>
            <w:r w:rsidRPr="00463C52">
              <w:rPr>
                <w:rFonts w:eastAsia="Calibri"/>
                <w:sz w:val="24"/>
                <w:lang w:eastAsia="en-US"/>
              </w:rPr>
              <w:t>Спортивная площадка</w:t>
            </w:r>
          </w:p>
        </w:tc>
      </w:tr>
      <w:tr w:rsidR="00955547" w:rsidRPr="008105A3" w14:paraId="2CE34E4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A23783F"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DC8D8C2" w14:textId="77777777" w:rsidR="00955547" w:rsidRPr="00463C52" w:rsidRDefault="00955547" w:rsidP="00955547">
            <w:pPr>
              <w:spacing w:line="256" w:lineRule="auto"/>
              <w:ind w:firstLine="18"/>
              <w:rPr>
                <w:sz w:val="24"/>
              </w:rPr>
            </w:pPr>
            <w:r w:rsidRPr="00463C52">
              <w:rPr>
                <w:sz w:val="24"/>
              </w:rPr>
              <w:t>«Крутые виражи» - велогонки</w:t>
            </w:r>
            <w:r>
              <w:rPr>
                <w:sz w:val="24"/>
              </w:rPr>
              <w:t>.</w:t>
            </w:r>
          </w:p>
        </w:tc>
        <w:tc>
          <w:tcPr>
            <w:tcW w:w="2071" w:type="dxa"/>
            <w:tcBorders>
              <w:top w:val="single" w:sz="4" w:space="0" w:color="000000"/>
              <w:left w:val="single" w:sz="4" w:space="0" w:color="000000"/>
              <w:bottom w:val="single" w:sz="4" w:space="0" w:color="000000"/>
            </w:tcBorders>
            <w:vAlign w:val="center"/>
          </w:tcPr>
          <w:p w14:paraId="2D307C72" w14:textId="77777777" w:rsidR="00955547" w:rsidRPr="00463C52" w:rsidRDefault="00955547" w:rsidP="00955547">
            <w:pPr>
              <w:spacing w:line="256" w:lineRule="auto"/>
              <w:ind w:right="258" w:firstLine="179"/>
              <w:jc w:val="center"/>
              <w:rPr>
                <w:sz w:val="24"/>
              </w:rPr>
            </w:pPr>
            <w:r w:rsidRPr="00463C52">
              <w:rPr>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3822DF75" w14:textId="77777777" w:rsidR="00955547" w:rsidRPr="00463C52" w:rsidRDefault="00955547" w:rsidP="00955547">
            <w:pPr>
              <w:spacing w:line="256" w:lineRule="auto"/>
              <w:ind w:firstLine="0"/>
              <w:rPr>
                <w:sz w:val="24"/>
              </w:rPr>
            </w:pPr>
            <w:r w:rsidRPr="00463C52">
              <w:rPr>
                <w:sz w:val="24"/>
              </w:rPr>
              <w:t>Территория села Ельтесуново</w:t>
            </w:r>
          </w:p>
        </w:tc>
      </w:tr>
      <w:tr w:rsidR="00955547" w:rsidRPr="008105A3" w14:paraId="0914E84B"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273E5A7A"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E21B0A5" w14:textId="77777777" w:rsidR="00955547" w:rsidRPr="00463C52" w:rsidRDefault="00955547" w:rsidP="00955547">
            <w:pPr>
              <w:spacing w:before="120" w:after="120"/>
              <w:ind w:firstLine="18"/>
              <w:rPr>
                <w:sz w:val="24"/>
                <w:lang w:eastAsia="zh-CN"/>
              </w:rPr>
            </w:pPr>
            <w:r w:rsidRPr="00463C52">
              <w:rPr>
                <w:sz w:val="24"/>
              </w:rPr>
              <w:t>Игра в «Городки»</w:t>
            </w:r>
            <w:r>
              <w:rPr>
                <w:sz w:val="24"/>
              </w:rPr>
              <w:t>.</w:t>
            </w:r>
          </w:p>
        </w:tc>
        <w:tc>
          <w:tcPr>
            <w:tcW w:w="2071" w:type="dxa"/>
            <w:tcBorders>
              <w:top w:val="single" w:sz="4" w:space="0" w:color="000000"/>
              <w:left w:val="single" w:sz="4" w:space="0" w:color="000000"/>
              <w:bottom w:val="single" w:sz="4" w:space="0" w:color="000000"/>
            </w:tcBorders>
          </w:tcPr>
          <w:p w14:paraId="0D8277DF" w14:textId="77777777" w:rsidR="00955547" w:rsidRPr="00463C52" w:rsidRDefault="00955547" w:rsidP="00955547">
            <w:pPr>
              <w:snapToGrid w:val="0"/>
              <w:spacing w:line="100" w:lineRule="atLeast"/>
              <w:ind w:right="258" w:firstLine="462"/>
              <w:rPr>
                <w:rFonts w:eastAsia="Calibri"/>
                <w:kern w:val="2"/>
                <w:sz w:val="24"/>
              </w:rPr>
            </w:pPr>
            <w:r w:rsidRPr="00463C52">
              <w:rPr>
                <w:rFonts w:eastAsia="Calibri"/>
                <w:kern w:val="2"/>
                <w:sz w:val="24"/>
              </w:rPr>
              <w:t>12</w:t>
            </w:r>
            <w:r>
              <w:rPr>
                <w:rFonts w:eastAsia="Calibri"/>
                <w:kern w:val="2"/>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613D55E4" w14:textId="77777777" w:rsidR="00955547" w:rsidRPr="00463C52" w:rsidRDefault="00955547" w:rsidP="00955547">
            <w:pPr>
              <w:ind w:right="-108" w:firstLine="0"/>
              <w:rPr>
                <w:sz w:val="24"/>
              </w:rPr>
            </w:pPr>
            <w:r w:rsidRPr="00463C52">
              <w:rPr>
                <w:color w:val="000000"/>
                <w:sz w:val="24"/>
              </w:rPr>
              <w:t>МБУК «Зареченский СДК»</w:t>
            </w:r>
          </w:p>
        </w:tc>
      </w:tr>
      <w:tr w:rsidR="00955547" w:rsidRPr="008105A3" w14:paraId="0D05C657"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02203E45"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A01994F" w14:textId="77777777" w:rsidR="00955547" w:rsidRPr="00463C52" w:rsidRDefault="00955547" w:rsidP="00955547">
            <w:pPr>
              <w:spacing w:before="120" w:after="120"/>
              <w:ind w:firstLine="18"/>
              <w:rPr>
                <w:sz w:val="24"/>
              </w:rPr>
            </w:pPr>
            <w:r w:rsidRPr="00463C52">
              <w:rPr>
                <w:sz w:val="24"/>
              </w:rPr>
              <w:t>Велозаезд</w:t>
            </w:r>
            <w:r>
              <w:rPr>
                <w:sz w:val="24"/>
              </w:rPr>
              <w:t xml:space="preserve"> </w:t>
            </w:r>
            <w:r w:rsidRPr="00463C52">
              <w:rPr>
                <w:sz w:val="24"/>
              </w:rPr>
              <w:t>«Крути педали: 10 км приключений»</w:t>
            </w:r>
            <w:r>
              <w:rPr>
                <w:sz w:val="24"/>
              </w:rPr>
              <w:t>.</w:t>
            </w:r>
          </w:p>
        </w:tc>
        <w:tc>
          <w:tcPr>
            <w:tcW w:w="2071" w:type="dxa"/>
            <w:tcBorders>
              <w:top w:val="single" w:sz="4" w:space="0" w:color="000000"/>
              <w:left w:val="single" w:sz="4" w:space="0" w:color="000000"/>
              <w:bottom w:val="single" w:sz="4" w:space="0" w:color="000000"/>
            </w:tcBorders>
          </w:tcPr>
          <w:p w14:paraId="1A63470B" w14:textId="77777777" w:rsidR="00955547" w:rsidRPr="00463C52" w:rsidRDefault="00955547" w:rsidP="00955547">
            <w:pPr>
              <w:snapToGrid w:val="0"/>
              <w:spacing w:line="100" w:lineRule="atLeast"/>
              <w:ind w:right="258" w:firstLine="462"/>
              <w:rPr>
                <w:rFonts w:eastAsia="Calibri"/>
                <w:kern w:val="2"/>
                <w:sz w:val="24"/>
              </w:rPr>
            </w:pPr>
            <w:r w:rsidRPr="00463C52">
              <w:rPr>
                <w:rFonts w:eastAsia="Calibri"/>
                <w:kern w:val="2"/>
                <w:sz w:val="24"/>
              </w:rPr>
              <w:t>27</w:t>
            </w:r>
            <w:r>
              <w:rPr>
                <w:rFonts w:eastAsia="Calibri"/>
                <w:kern w:val="2"/>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6DA92538" w14:textId="77777777" w:rsidR="00955547" w:rsidRPr="00463C52" w:rsidRDefault="00955547" w:rsidP="00955547">
            <w:pPr>
              <w:ind w:right="-108" w:firstLine="0"/>
              <w:rPr>
                <w:sz w:val="24"/>
              </w:rPr>
            </w:pPr>
            <w:r w:rsidRPr="00463C52">
              <w:rPr>
                <w:color w:val="000000"/>
                <w:sz w:val="24"/>
              </w:rPr>
              <w:t>МБУК «Зареченский СДК»</w:t>
            </w:r>
          </w:p>
        </w:tc>
      </w:tr>
      <w:tr w:rsidR="00955547" w:rsidRPr="008105A3" w14:paraId="7CA94979" w14:textId="77777777" w:rsidTr="00955547">
        <w:trPr>
          <w:gridAfter w:val="7"/>
          <w:wAfter w:w="5563" w:type="dxa"/>
        </w:trPr>
        <w:tc>
          <w:tcPr>
            <w:tcW w:w="899" w:type="dxa"/>
            <w:gridSpan w:val="2"/>
            <w:tcBorders>
              <w:top w:val="single" w:sz="4" w:space="0" w:color="000000"/>
              <w:left w:val="single" w:sz="4" w:space="0" w:color="000000"/>
              <w:bottom w:val="single" w:sz="4" w:space="0" w:color="000000"/>
            </w:tcBorders>
          </w:tcPr>
          <w:p w14:paraId="3196A7C9"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AF9BFD" w14:textId="77777777" w:rsidR="00955547" w:rsidRPr="00463C52" w:rsidRDefault="00955547" w:rsidP="00955547">
            <w:pPr>
              <w:spacing w:before="120" w:after="120"/>
              <w:ind w:firstLine="18"/>
              <w:rPr>
                <w:sz w:val="24"/>
              </w:rPr>
            </w:pPr>
            <w:r w:rsidRPr="00463C52">
              <w:rPr>
                <w:sz w:val="24"/>
              </w:rPr>
              <w:t>Соревнование по волейболу, посвящённые Дню физкультурника</w:t>
            </w:r>
            <w:r>
              <w:rPr>
                <w:sz w:val="24"/>
              </w:rPr>
              <w:t>.</w:t>
            </w:r>
          </w:p>
        </w:tc>
        <w:tc>
          <w:tcPr>
            <w:tcW w:w="2071" w:type="dxa"/>
            <w:tcBorders>
              <w:top w:val="single" w:sz="4" w:space="0" w:color="000000"/>
              <w:left w:val="single" w:sz="4" w:space="0" w:color="000000"/>
              <w:bottom w:val="single" w:sz="4" w:space="0" w:color="000000"/>
            </w:tcBorders>
          </w:tcPr>
          <w:p w14:paraId="1B002E2D" w14:textId="77777777" w:rsidR="00955547" w:rsidRPr="00463C52" w:rsidRDefault="00955547" w:rsidP="00955547">
            <w:pPr>
              <w:snapToGrid w:val="0"/>
              <w:spacing w:line="100" w:lineRule="atLeast"/>
              <w:ind w:right="258" w:firstLine="462"/>
              <w:rPr>
                <w:rFonts w:eastAsia="Calibri"/>
                <w:kern w:val="2"/>
                <w:sz w:val="24"/>
              </w:rPr>
            </w:pPr>
            <w:r w:rsidRPr="00463C52">
              <w:rPr>
                <w:rFonts w:eastAsia="Calibri"/>
                <w:kern w:val="2"/>
                <w:sz w:val="24"/>
              </w:rPr>
              <w:t>08</w:t>
            </w:r>
            <w:r>
              <w:rPr>
                <w:rFonts w:eastAsia="Calibri"/>
                <w:kern w:val="2"/>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vAlign w:val="center"/>
          </w:tcPr>
          <w:p w14:paraId="70F83229" w14:textId="77777777" w:rsidR="00955547" w:rsidRPr="00463C52" w:rsidRDefault="00955547" w:rsidP="00955547">
            <w:pPr>
              <w:ind w:right="-108" w:firstLine="0"/>
              <w:rPr>
                <w:color w:val="000000"/>
                <w:sz w:val="24"/>
              </w:rPr>
            </w:pPr>
            <w:r w:rsidRPr="00463C52">
              <w:rPr>
                <w:color w:val="000000"/>
                <w:sz w:val="24"/>
              </w:rPr>
              <w:t>МБУК «Зареченский СДК»</w:t>
            </w:r>
          </w:p>
        </w:tc>
      </w:tr>
      <w:tr w:rsidR="00955547" w:rsidRPr="008105A3" w14:paraId="05854173" w14:textId="77777777" w:rsidTr="00A81918">
        <w:trPr>
          <w:gridAfter w:val="7"/>
          <w:wAfter w:w="5563" w:type="dxa"/>
          <w:trHeight w:val="651"/>
        </w:trPr>
        <w:tc>
          <w:tcPr>
            <w:tcW w:w="899" w:type="dxa"/>
            <w:gridSpan w:val="2"/>
            <w:tcBorders>
              <w:top w:val="single" w:sz="4" w:space="0" w:color="000000"/>
              <w:left w:val="single" w:sz="4" w:space="0" w:color="000000"/>
              <w:bottom w:val="single" w:sz="4" w:space="0" w:color="000000"/>
            </w:tcBorders>
          </w:tcPr>
          <w:p w14:paraId="0574AD75"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82F16C7" w14:textId="77777777" w:rsidR="00955547" w:rsidRPr="00463C52" w:rsidRDefault="00955547" w:rsidP="00955547">
            <w:pPr>
              <w:ind w:firstLine="18"/>
              <w:rPr>
                <w:sz w:val="24"/>
              </w:rPr>
            </w:pPr>
            <w:r w:rsidRPr="00463C52">
              <w:rPr>
                <w:sz w:val="24"/>
              </w:rPr>
              <w:t>Забег «Кросс нации»</w:t>
            </w:r>
            <w:r>
              <w:rPr>
                <w:sz w:val="24"/>
              </w:rPr>
              <w:t>.</w:t>
            </w:r>
          </w:p>
        </w:tc>
        <w:tc>
          <w:tcPr>
            <w:tcW w:w="2071" w:type="dxa"/>
            <w:tcBorders>
              <w:top w:val="single" w:sz="4" w:space="0" w:color="000000"/>
              <w:left w:val="single" w:sz="4" w:space="0" w:color="000000"/>
              <w:bottom w:val="single" w:sz="4" w:space="0" w:color="000000"/>
            </w:tcBorders>
          </w:tcPr>
          <w:p w14:paraId="7189AFC0" w14:textId="77777777" w:rsidR="00955547" w:rsidRPr="00463C52" w:rsidRDefault="00955547" w:rsidP="00955547">
            <w:pPr>
              <w:snapToGrid w:val="0"/>
              <w:spacing w:line="100" w:lineRule="atLeast"/>
              <w:ind w:right="258" w:firstLine="179"/>
              <w:jc w:val="center"/>
              <w:rPr>
                <w:rFonts w:eastAsia="Calibri"/>
                <w:kern w:val="2"/>
                <w:sz w:val="24"/>
              </w:rPr>
            </w:pPr>
            <w:r w:rsidRPr="00463C52">
              <w:rPr>
                <w:rFonts w:eastAsia="Calibri"/>
                <w:kern w:val="2"/>
                <w:sz w:val="24"/>
              </w:rPr>
              <w:t>19</w:t>
            </w:r>
            <w:r>
              <w:rPr>
                <w:rFonts w:eastAsia="Calibri"/>
                <w:kern w:val="2"/>
                <w:sz w:val="24"/>
              </w:rPr>
              <w:t xml:space="preserve"> сентября</w:t>
            </w:r>
          </w:p>
        </w:tc>
        <w:tc>
          <w:tcPr>
            <w:tcW w:w="2745" w:type="dxa"/>
            <w:tcBorders>
              <w:top w:val="single" w:sz="4" w:space="0" w:color="000000"/>
              <w:left w:val="single" w:sz="4" w:space="0" w:color="000000"/>
              <w:bottom w:val="single" w:sz="4" w:space="0" w:color="000000"/>
              <w:right w:val="single" w:sz="4" w:space="0" w:color="000000"/>
            </w:tcBorders>
          </w:tcPr>
          <w:p w14:paraId="4A284253" w14:textId="77777777" w:rsidR="00955547" w:rsidRPr="00463C52" w:rsidRDefault="00955547" w:rsidP="00955547">
            <w:pPr>
              <w:ind w:right="-108" w:firstLine="0"/>
              <w:rPr>
                <w:color w:val="000000"/>
                <w:sz w:val="24"/>
              </w:rPr>
            </w:pPr>
            <w:r w:rsidRPr="00463C52">
              <w:rPr>
                <w:color w:val="000000"/>
                <w:sz w:val="24"/>
              </w:rPr>
              <w:t>МБУК «Зареченский СДК»</w:t>
            </w:r>
          </w:p>
        </w:tc>
      </w:tr>
      <w:tr w:rsidR="00955547" w:rsidRPr="008105A3" w14:paraId="6EB98C5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42C7D5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9D16506" w14:textId="77777777" w:rsidR="00955547" w:rsidRPr="00463C52" w:rsidRDefault="00955547" w:rsidP="00955547">
            <w:pPr>
              <w:ind w:right="-108" w:firstLine="0"/>
              <w:rPr>
                <w:color w:val="000000"/>
                <w:sz w:val="24"/>
                <w:lang w:eastAsia="zh-CN"/>
              </w:rPr>
            </w:pPr>
            <w:r w:rsidRPr="00463C52">
              <w:rPr>
                <w:color w:val="000000"/>
                <w:sz w:val="24"/>
              </w:rPr>
              <w:t>Спортивная эстафета ко Дню физкультурника</w:t>
            </w:r>
          </w:p>
        </w:tc>
        <w:tc>
          <w:tcPr>
            <w:tcW w:w="2071" w:type="dxa"/>
            <w:tcBorders>
              <w:top w:val="single" w:sz="4" w:space="0" w:color="000000"/>
              <w:left w:val="single" w:sz="4" w:space="0" w:color="000000"/>
              <w:bottom w:val="single" w:sz="4" w:space="0" w:color="000000"/>
            </w:tcBorders>
            <w:vAlign w:val="center"/>
          </w:tcPr>
          <w:p w14:paraId="111D58AC" w14:textId="77777777" w:rsidR="00955547" w:rsidRPr="00463C52" w:rsidRDefault="00955547" w:rsidP="00955547">
            <w:pPr>
              <w:snapToGrid w:val="0"/>
              <w:spacing w:line="100" w:lineRule="atLeast"/>
              <w:ind w:right="258" w:firstLine="179"/>
              <w:jc w:val="center"/>
              <w:rPr>
                <w:color w:val="000000"/>
                <w:sz w:val="24"/>
              </w:rPr>
            </w:pPr>
            <w:r w:rsidRPr="00463C52">
              <w:rPr>
                <w:rFonts w:eastAsia="Calibri"/>
                <w:color w:val="000000"/>
                <w:kern w:val="2"/>
                <w:sz w:val="24"/>
              </w:rPr>
              <w:t xml:space="preserve">1 августа </w:t>
            </w:r>
            <w:r>
              <w:rPr>
                <w:rFonts w:eastAsia="Calibri"/>
                <w:color w:val="000000"/>
                <w:kern w:val="2"/>
                <w:sz w:val="24"/>
              </w:rPr>
              <w:t xml:space="preserve"> </w:t>
            </w:r>
          </w:p>
        </w:tc>
        <w:tc>
          <w:tcPr>
            <w:tcW w:w="2745" w:type="dxa"/>
            <w:tcBorders>
              <w:top w:val="single" w:sz="4" w:space="0" w:color="000000"/>
              <w:left w:val="single" w:sz="4" w:space="0" w:color="000000"/>
              <w:bottom w:val="single" w:sz="4" w:space="0" w:color="000000"/>
              <w:right w:val="single" w:sz="4" w:space="0" w:color="000000"/>
            </w:tcBorders>
          </w:tcPr>
          <w:p w14:paraId="2DDF6885" w14:textId="77777777" w:rsidR="00955547" w:rsidRPr="00463C52" w:rsidRDefault="00955547" w:rsidP="00955547">
            <w:pPr>
              <w:ind w:right="-108" w:firstLine="0"/>
              <w:rPr>
                <w:color w:val="000000"/>
                <w:sz w:val="24"/>
              </w:rPr>
            </w:pPr>
            <w:r>
              <w:rPr>
                <w:color w:val="000000"/>
                <w:sz w:val="24"/>
              </w:rPr>
              <w:t>Дома культуры</w:t>
            </w:r>
          </w:p>
        </w:tc>
      </w:tr>
      <w:tr w:rsidR="00955547" w:rsidRPr="008105A3" w14:paraId="5F20C60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F4986CC"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2C52BEF" w14:textId="77777777" w:rsidR="00955547" w:rsidRPr="00783282" w:rsidRDefault="00955547" w:rsidP="00955547">
            <w:pPr>
              <w:ind w:firstLine="17"/>
              <w:rPr>
                <w:sz w:val="24"/>
              </w:rPr>
            </w:pPr>
            <w:r w:rsidRPr="00783282">
              <w:rPr>
                <w:sz w:val="24"/>
              </w:rPr>
              <w:t xml:space="preserve">Участие в областной спартакиаде для детей и подростков с нарушением интеллекта в категории «Специальная олимпиада» согласно плану. </w:t>
            </w:r>
          </w:p>
        </w:tc>
        <w:tc>
          <w:tcPr>
            <w:tcW w:w="2071" w:type="dxa"/>
            <w:tcBorders>
              <w:top w:val="single" w:sz="4" w:space="0" w:color="000000"/>
              <w:left w:val="single" w:sz="4" w:space="0" w:color="000000"/>
              <w:bottom w:val="single" w:sz="4" w:space="0" w:color="000000"/>
            </w:tcBorders>
          </w:tcPr>
          <w:p w14:paraId="013331EA" w14:textId="77777777" w:rsidR="00955547" w:rsidRPr="00783282" w:rsidRDefault="00955547" w:rsidP="00955547">
            <w:pPr>
              <w:ind w:hanging="250"/>
              <w:jc w:val="center"/>
              <w:rPr>
                <w:sz w:val="24"/>
              </w:rPr>
            </w:pPr>
            <w:r w:rsidRPr="00783282">
              <w:rPr>
                <w:sz w:val="24"/>
              </w:rPr>
              <w:t xml:space="preserve">    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240E996E" w14:textId="77777777" w:rsidR="00955547" w:rsidRPr="00783282" w:rsidRDefault="00955547" w:rsidP="00955547">
            <w:pPr>
              <w:ind w:firstLine="0"/>
              <w:rPr>
                <w:sz w:val="24"/>
              </w:rPr>
            </w:pPr>
            <w:r w:rsidRPr="00783282">
              <w:rPr>
                <w:sz w:val="24"/>
              </w:rPr>
              <w:t>Омофоровская школа-интернат</w:t>
            </w:r>
          </w:p>
        </w:tc>
      </w:tr>
      <w:tr w:rsidR="00955547" w:rsidRPr="008105A3" w14:paraId="6926843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7593726"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4A564B5" w14:textId="77777777" w:rsidR="00955547" w:rsidRPr="00783282" w:rsidRDefault="00955547" w:rsidP="00955547">
            <w:pPr>
              <w:ind w:firstLine="17"/>
              <w:rPr>
                <w:sz w:val="24"/>
              </w:rPr>
            </w:pPr>
            <w:r w:rsidRPr="00783282">
              <w:rPr>
                <w:sz w:val="24"/>
              </w:rPr>
              <w:t>Привлечение подростков к занятиям спортом на организованных спортивных площадках по месту жительства.</w:t>
            </w:r>
          </w:p>
          <w:p w14:paraId="58151432" w14:textId="77777777" w:rsidR="00955547" w:rsidRPr="00783282" w:rsidRDefault="00955547" w:rsidP="00955547">
            <w:pPr>
              <w:ind w:firstLine="17"/>
              <w:rPr>
                <w:sz w:val="24"/>
              </w:rPr>
            </w:pPr>
            <w:r w:rsidRPr="00783282">
              <w:rPr>
                <w:sz w:val="24"/>
              </w:rPr>
              <w:t>Спортивные соревнования по планам Собинского и Лакинского стадионов.</w:t>
            </w:r>
          </w:p>
        </w:tc>
        <w:tc>
          <w:tcPr>
            <w:tcW w:w="2071" w:type="dxa"/>
            <w:tcBorders>
              <w:top w:val="single" w:sz="4" w:space="0" w:color="000000"/>
              <w:left w:val="single" w:sz="4" w:space="0" w:color="000000"/>
              <w:bottom w:val="single" w:sz="4" w:space="0" w:color="000000"/>
            </w:tcBorders>
          </w:tcPr>
          <w:p w14:paraId="3BB4B4F4" w14:textId="77777777" w:rsidR="00955547" w:rsidRPr="00783282" w:rsidRDefault="00955547" w:rsidP="00955547">
            <w:pPr>
              <w:ind w:hanging="250"/>
              <w:jc w:val="center"/>
              <w:rPr>
                <w:sz w:val="24"/>
              </w:rPr>
            </w:pPr>
            <w:r w:rsidRPr="00783282">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E8ED8F9" w14:textId="77777777" w:rsidR="00955547" w:rsidRPr="00783282" w:rsidRDefault="00955547" w:rsidP="00955547">
            <w:pPr>
              <w:ind w:firstLine="0"/>
              <w:rPr>
                <w:sz w:val="24"/>
              </w:rPr>
            </w:pPr>
            <w:r w:rsidRPr="00783282">
              <w:rPr>
                <w:sz w:val="24"/>
              </w:rPr>
              <w:t>Омофоровская школа-интернат</w:t>
            </w:r>
          </w:p>
        </w:tc>
      </w:tr>
      <w:tr w:rsidR="00955547" w:rsidRPr="008105A3" w14:paraId="48C937E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5AC6325"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1643864" w14:textId="77777777" w:rsidR="00955547" w:rsidRPr="00783282" w:rsidRDefault="00955547" w:rsidP="00955547">
            <w:pPr>
              <w:ind w:firstLine="17"/>
              <w:rPr>
                <w:sz w:val="24"/>
              </w:rPr>
            </w:pPr>
            <w:r w:rsidRPr="00783282">
              <w:rPr>
                <w:sz w:val="24"/>
              </w:rPr>
              <w:t xml:space="preserve">Благоустройство </w:t>
            </w:r>
            <w:r w:rsidRPr="00783282">
              <w:rPr>
                <w:sz w:val="24"/>
              </w:rPr>
              <w:tab/>
              <w:t>спортивной площадки на территории образовательного учреждения.</w:t>
            </w:r>
            <w:r w:rsidRPr="00783282">
              <w:rPr>
                <w:sz w:val="24"/>
              </w:rPr>
              <w:tab/>
            </w:r>
          </w:p>
        </w:tc>
        <w:tc>
          <w:tcPr>
            <w:tcW w:w="2071" w:type="dxa"/>
            <w:tcBorders>
              <w:top w:val="single" w:sz="4" w:space="0" w:color="000000"/>
              <w:left w:val="single" w:sz="4" w:space="0" w:color="000000"/>
              <w:bottom w:val="single" w:sz="4" w:space="0" w:color="000000"/>
            </w:tcBorders>
          </w:tcPr>
          <w:p w14:paraId="3CD425C7" w14:textId="77777777" w:rsidR="00955547" w:rsidRPr="00783282" w:rsidRDefault="00955547" w:rsidP="00955547">
            <w:pPr>
              <w:ind w:hanging="250"/>
              <w:jc w:val="center"/>
              <w:rPr>
                <w:sz w:val="24"/>
              </w:rPr>
            </w:pPr>
            <w:r w:rsidRPr="00783282">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31BA07C7" w14:textId="77777777" w:rsidR="00955547" w:rsidRPr="00783282" w:rsidRDefault="00955547" w:rsidP="00955547">
            <w:pPr>
              <w:ind w:firstLine="0"/>
              <w:rPr>
                <w:sz w:val="24"/>
              </w:rPr>
            </w:pPr>
            <w:r w:rsidRPr="00783282">
              <w:rPr>
                <w:sz w:val="24"/>
              </w:rPr>
              <w:t>Омофоровская школа-интернат</w:t>
            </w:r>
          </w:p>
        </w:tc>
      </w:tr>
      <w:tr w:rsidR="00955547" w:rsidRPr="008105A3" w14:paraId="5C11F28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A71A3BA"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A3137A" w14:textId="77777777" w:rsidR="00955547" w:rsidRPr="008A054E" w:rsidRDefault="00955547" w:rsidP="00955547">
            <w:pPr>
              <w:ind w:firstLine="17"/>
              <w:rPr>
                <w:sz w:val="24"/>
              </w:rPr>
            </w:pPr>
            <w:r w:rsidRPr="008A054E">
              <w:rPr>
                <w:sz w:val="24"/>
              </w:rPr>
              <w:t>Участие в организации физкультурно-оздоровительной, спортивной и досуговой работе с детьми, молодежью и их родителями:</w:t>
            </w:r>
          </w:p>
          <w:p w14:paraId="1F2F014B" w14:textId="77777777" w:rsidR="00955547" w:rsidRPr="008A054E" w:rsidRDefault="00955547" w:rsidP="00955547">
            <w:pPr>
              <w:ind w:firstLine="17"/>
              <w:rPr>
                <w:sz w:val="24"/>
              </w:rPr>
            </w:pPr>
            <w:r w:rsidRPr="008A054E">
              <w:rPr>
                <w:sz w:val="24"/>
              </w:rPr>
              <w:t xml:space="preserve">- спортивная программа «Вместе весело шагать»; </w:t>
            </w:r>
          </w:p>
          <w:p w14:paraId="69516925" w14:textId="77777777" w:rsidR="00955547" w:rsidRPr="008A054E" w:rsidRDefault="00955547" w:rsidP="00955547">
            <w:pPr>
              <w:ind w:firstLine="17"/>
              <w:rPr>
                <w:sz w:val="24"/>
              </w:rPr>
            </w:pPr>
            <w:r w:rsidRPr="008A054E">
              <w:rPr>
                <w:sz w:val="24"/>
              </w:rPr>
              <w:t>- спортивный праздник «Быстрее! Выше! Сильнее!», посвящённый Международному олимпийскому дню.</w:t>
            </w:r>
          </w:p>
        </w:tc>
        <w:tc>
          <w:tcPr>
            <w:tcW w:w="2071" w:type="dxa"/>
            <w:tcBorders>
              <w:top w:val="single" w:sz="4" w:space="0" w:color="000000"/>
              <w:left w:val="single" w:sz="4" w:space="0" w:color="000000"/>
              <w:bottom w:val="single" w:sz="4" w:space="0" w:color="000000"/>
            </w:tcBorders>
          </w:tcPr>
          <w:p w14:paraId="733B948B" w14:textId="77777777" w:rsidR="00955547" w:rsidRPr="008A054E" w:rsidRDefault="00955547" w:rsidP="00955547">
            <w:pPr>
              <w:ind w:hanging="250"/>
              <w:jc w:val="center"/>
              <w:rPr>
                <w:sz w:val="24"/>
              </w:rPr>
            </w:pPr>
            <w:r w:rsidRPr="008A054E">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4FBE8C1C" w14:textId="77777777" w:rsidR="00955547" w:rsidRPr="008A054E" w:rsidRDefault="00955547" w:rsidP="00955547">
            <w:pPr>
              <w:ind w:firstLine="0"/>
              <w:rPr>
                <w:sz w:val="24"/>
              </w:rPr>
            </w:pPr>
            <w:r w:rsidRPr="008A054E">
              <w:rPr>
                <w:sz w:val="24"/>
              </w:rPr>
              <w:t>Омофоровская школа-интернат</w:t>
            </w:r>
          </w:p>
        </w:tc>
      </w:tr>
      <w:tr w:rsidR="00955547" w:rsidRPr="008105A3" w14:paraId="4D488AA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790FAA8"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FECD6EC" w14:textId="77777777" w:rsidR="00955547" w:rsidRPr="008A054E" w:rsidRDefault="00955547" w:rsidP="00955547">
            <w:pPr>
              <w:ind w:firstLine="17"/>
              <w:rPr>
                <w:sz w:val="24"/>
              </w:rPr>
            </w:pPr>
            <w:r w:rsidRPr="008A054E">
              <w:rPr>
                <w:sz w:val="24"/>
              </w:rPr>
              <w:t>Привлечение подростков к занятиям спортом в организованных спортивных площадках по месту жительства.</w:t>
            </w:r>
          </w:p>
        </w:tc>
        <w:tc>
          <w:tcPr>
            <w:tcW w:w="2071" w:type="dxa"/>
            <w:tcBorders>
              <w:top w:val="single" w:sz="4" w:space="0" w:color="000000"/>
              <w:left w:val="single" w:sz="4" w:space="0" w:color="000000"/>
              <w:bottom w:val="single" w:sz="4" w:space="0" w:color="000000"/>
            </w:tcBorders>
          </w:tcPr>
          <w:p w14:paraId="4BFDF80C" w14:textId="77777777" w:rsidR="00955547" w:rsidRPr="008A054E" w:rsidRDefault="00955547" w:rsidP="00955547">
            <w:pPr>
              <w:ind w:hanging="250"/>
              <w:jc w:val="center"/>
              <w:rPr>
                <w:sz w:val="24"/>
              </w:rPr>
            </w:pPr>
            <w:r w:rsidRPr="008A054E">
              <w:rPr>
                <w:sz w:val="24"/>
              </w:rPr>
              <w:t xml:space="preserve">   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921B5CE" w14:textId="77777777" w:rsidR="00955547" w:rsidRPr="008A054E" w:rsidRDefault="00955547" w:rsidP="00955547">
            <w:pPr>
              <w:ind w:firstLine="0"/>
              <w:rPr>
                <w:sz w:val="24"/>
              </w:rPr>
            </w:pPr>
            <w:r w:rsidRPr="008A054E">
              <w:rPr>
                <w:sz w:val="24"/>
              </w:rPr>
              <w:t>Омофоровская школа-интернат</w:t>
            </w:r>
          </w:p>
        </w:tc>
      </w:tr>
      <w:tr w:rsidR="00955547" w:rsidRPr="008105A3" w14:paraId="7615D9C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2FD3629"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713B3E2" w14:textId="77777777" w:rsidR="00955547" w:rsidRPr="008A054E" w:rsidRDefault="00955547" w:rsidP="00955547">
            <w:pPr>
              <w:ind w:firstLine="17"/>
              <w:rPr>
                <w:sz w:val="24"/>
              </w:rPr>
            </w:pPr>
            <w:r w:rsidRPr="008A054E">
              <w:rPr>
                <w:sz w:val="24"/>
              </w:rPr>
              <w:t>Участие в спортивных соревнованиях по плану Собинского и Лакинского стадионов.</w:t>
            </w:r>
          </w:p>
        </w:tc>
        <w:tc>
          <w:tcPr>
            <w:tcW w:w="2071" w:type="dxa"/>
            <w:tcBorders>
              <w:top w:val="single" w:sz="4" w:space="0" w:color="000000"/>
              <w:left w:val="single" w:sz="4" w:space="0" w:color="000000"/>
              <w:bottom w:val="single" w:sz="4" w:space="0" w:color="000000"/>
            </w:tcBorders>
          </w:tcPr>
          <w:p w14:paraId="49E8E202" w14:textId="77777777" w:rsidR="00955547" w:rsidRPr="008A054E" w:rsidRDefault="00955547" w:rsidP="00955547">
            <w:pPr>
              <w:ind w:hanging="250"/>
              <w:jc w:val="center"/>
              <w:rPr>
                <w:sz w:val="24"/>
              </w:rPr>
            </w:pPr>
            <w:r w:rsidRPr="008A054E">
              <w:rPr>
                <w:sz w:val="24"/>
              </w:rPr>
              <w:t xml:space="preserve">   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63338C7" w14:textId="77777777" w:rsidR="00955547" w:rsidRPr="008A054E" w:rsidRDefault="00955547" w:rsidP="00955547">
            <w:pPr>
              <w:ind w:firstLine="0"/>
              <w:rPr>
                <w:sz w:val="24"/>
              </w:rPr>
            </w:pPr>
            <w:r w:rsidRPr="008A054E">
              <w:rPr>
                <w:sz w:val="24"/>
              </w:rPr>
              <w:t>Омофоровская школа-интернат</w:t>
            </w:r>
          </w:p>
        </w:tc>
      </w:tr>
      <w:tr w:rsidR="00955547" w:rsidRPr="008105A3" w14:paraId="36D3CFD1" w14:textId="77777777" w:rsidTr="00702CE5">
        <w:trPr>
          <w:trHeight w:val="428"/>
        </w:trPr>
        <w:tc>
          <w:tcPr>
            <w:tcW w:w="10092" w:type="dxa"/>
            <w:gridSpan w:val="5"/>
            <w:tcBorders>
              <w:top w:val="single" w:sz="4" w:space="0" w:color="000000"/>
              <w:left w:val="single" w:sz="4" w:space="0" w:color="000000"/>
              <w:bottom w:val="single" w:sz="4" w:space="0" w:color="000000"/>
              <w:right w:val="single" w:sz="4" w:space="0" w:color="000000"/>
            </w:tcBorders>
          </w:tcPr>
          <w:p w14:paraId="3F514718" w14:textId="77777777" w:rsidR="00955547" w:rsidRDefault="00955547" w:rsidP="00955547">
            <w:pPr>
              <w:tabs>
                <w:tab w:val="left" w:pos="532"/>
              </w:tabs>
              <w:snapToGrid w:val="0"/>
              <w:ind w:left="-64" w:right="-49" w:firstLine="0"/>
              <w:jc w:val="center"/>
              <w:rPr>
                <w:b/>
                <w:sz w:val="24"/>
              </w:rPr>
            </w:pPr>
          </w:p>
          <w:p w14:paraId="2C21316C" w14:textId="77777777" w:rsidR="00955547" w:rsidRPr="0070282E" w:rsidRDefault="00955547" w:rsidP="00955547">
            <w:pPr>
              <w:tabs>
                <w:tab w:val="left" w:pos="532"/>
              </w:tabs>
              <w:snapToGrid w:val="0"/>
              <w:ind w:left="-64" w:right="-49" w:firstLine="0"/>
              <w:jc w:val="center"/>
              <w:rPr>
                <w:b/>
                <w:sz w:val="24"/>
              </w:rPr>
            </w:pPr>
            <w:r w:rsidRPr="0070282E">
              <w:rPr>
                <w:b/>
                <w:sz w:val="24"/>
              </w:rPr>
              <w:t>«РОДИНА МОЯ – ЗЕМЛЯ ВЛАДИМИРСКАЯ»</w:t>
            </w:r>
          </w:p>
        </w:tc>
        <w:tc>
          <w:tcPr>
            <w:tcW w:w="1853" w:type="dxa"/>
            <w:gridSpan w:val="2"/>
          </w:tcPr>
          <w:p w14:paraId="1071BD93" w14:textId="77777777" w:rsidR="00955547" w:rsidRPr="008105A3" w:rsidRDefault="00955547" w:rsidP="00955547">
            <w:pPr>
              <w:ind w:firstLine="0"/>
              <w:jc w:val="left"/>
              <w:rPr>
                <w:color w:val="FF0000"/>
                <w:sz w:val="24"/>
              </w:rPr>
            </w:pPr>
          </w:p>
        </w:tc>
        <w:tc>
          <w:tcPr>
            <w:tcW w:w="1853" w:type="dxa"/>
            <w:gridSpan w:val="4"/>
          </w:tcPr>
          <w:p w14:paraId="768272DC" w14:textId="77777777" w:rsidR="00955547" w:rsidRPr="008105A3" w:rsidRDefault="00955547" w:rsidP="00955547">
            <w:pPr>
              <w:ind w:firstLine="0"/>
              <w:jc w:val="left"/>
              <w:rPr>
                <w:color w:val="FF0000"/>
                <w:sz w:val="24"/>
              </w:rPr>
            </w:pPr>
          </w:p>
        </w:tc>
        <w:tc>
          <w:tcPr>
            <w:tcW w:w="1857" w:type="dxa"/>
          </w:tcPr>
          <w:p w14:paraId="057D668D" w14:textId="77777777" w:rsidR="00955547" w:rsidRPr="008105A3" w:rsidRDefault="00955547" w:rsidP="00955547">
            <w:pPr>
              <w:snapToGrid w:val="0"/>
              <w:jc w:val="center"/>
              <w:rPr>
                <w:color w:val="FF0000"/>
                <w:sz w:val="24"/>
              </w:rPr>
            </w:pPr>
            <w:r w:rsidRPr="008105A3">
              <w:rPr>
                <w:color w:val="FF0000"/>
                <w:sz w:val="24"/>
              </w:rPr>
              <w:t>Стадион «Труд» г.Собинка</w:t>
            </w:r>
          </w:p>
        </w:tc>
      </w:tr>
      <w:tr w:rsidR="00955547" w:rsidRPr="00B65560" w14:paraId="4C9478EB"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76D85F49" w14:textId="77777777" w:rsidR="00955547" w:rsidRPr="00F044B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5CC75F8" w14:textId="77777777" w:rsidR="00955547" w:rsidRPr="000D3E2A" w:rsidRDefault="00955547" w:rsidP="00955547">
            <w:pPr>
              <w:tabs>
                <w:tab w:val="left" w:pos="532"/>
              </w:tabs>
              <w:snapToGrid w:val="0"/>
              <w:ind w:left="-64" w:firstLine="0"/>
              <w:rPr>
                <w:sz w:val="24"/>
                <w:u w:val="single"/>
              </w:rPr>
            </w:pPr>
            <w:r w:rsidRPr="000D3E2A">
              <w:rPr>
                <w:sz w:val="24"/>
              </w:rPr>
              <w:t xml:space="preserve">Организация </w:t>
            </w:r>
            <w:r w:rsidRPr="000D3E2A">
              <w:rPr>
                <w:sz w:val="24"/>
                <w:u w:val="single"/>
              </w:rPr>
              <w:t>экскурсий:</w:t>
            </w:r>
          </w:p>
          <w:p w14:paraId="6FD68E12" w14:textId="77777777" w:rsidR="00955547" w:rsidRPr="000D3E2A" w:rsidRDefault="00955547" w:rsidP="00955547">
            <w:pPr>
              <w:tabs>
                <w:tab w:val="left" w:pos="532"/>
              </w:tabs>
              <w:ind w:left="-64" w:firstLine="0"/>
              <w:rPr>
                <w:sz w:val="24"/>
              </w:rPr>
            </w:pPr>
            <w:r w:rsidRPr="000D3E2A">
              <w:rPr>
                <w:sz w:val="24"/>
              </w:rPr>
              <w:t xml:space="preserve"> - Кресто-Воздвиженский женский монастырь</w:t>
            </w:r>
            <w:r>
              <w:rPr>
                <w:sz w:val="24"/>
              </w:rPr>
              <w:t>,</w:t>
            </w:r>
            <w:r w:rsidRPr="000D3E2A">
              <w:rPr>
                <w:sz w:val="24"/>
              </w:rPr>
              <w:t xml:space="preserve"> с. Снегирево;</w:t>
            </w:r>
          </w:p>
          <w:p w14:paraId="151546B9" w14:textId="77777777" w:rsidR="00955547" w:rsidRPr="000D3E2A" w:rsidRDefault="00955547" w:rsidP="00955547">
            <w:pPr>
              <w:tabs>
                <w:tab w:val="left" w:pos="532"/>
              </w:tabs>
              <w:ind w:left="-64" w:firstLine="0"/>
              <w:rPr>
                <w:sz w:val="24"/>
              </w:rPr>
            </w:pPr>
            <w:r w:rsidRPr="000D3E2A">
              <w:rPr>
                <w:sz w:val="24"/>
              </w:rPr>
              <w:t xml:space="preserve">- </w:t>
            </w:r>
            <w:r>
              <w:rPr>
                <w:sz w:val="24"/>
              </w:rPr>
              <w:t>м</w:t>
            </w:r>
            <w:r w:rsidRPr="000D3E2A">
              <w:rPr>
                <w:sz w:val="24"/>
              </w:rPr>
              <w:t>узей им. А.В. Суворова, г. Лакинск</w:t>
            </w:r>
            <w:r>
              <w:rPr>
                <w:sz w:val="24"/>
              </w:rPr>
              <w:t>;</w:t>
            </w:r>
          </w:p>
          <w:p w14:paraId="6C46D62F" w14:textId="77777777" w:rsidR="00955547" w:rsidRPr="000D3E2A" w:rsidRDefault="00955547" w:rsidP="00955547">
            <w:pPr>
              <w:tabs>
                <w:tab w:val="left" w:pos="532"/>
              </w:tabs>
              <w:ind w:left="-64" w:firstLine="0"/>
              <w:rPr>
                <w:sz w:val="24"/>
              </w:rPr>
            </w:pPr>
            <w:r w:rsidRPr="000D3E2A">
              <w:rPr>
                <w:sz w:val="24"/>
              </w:rPr>
              <w:t xml:space="preserve">- </w:t>
            </w:r>
            <w:r>
              <w:rPr>
                <w:sz w:val="24"/>
              </w:rPr>
              <w:t>м</w:t>
            </w:r>
            <w:r w:rsidRPr="000D3E2A">
              <w:rPr>
                <w:sz w:val="24"/>
              </w:rPr>
              <w:t>узей им. Солоухина</w:t>
            </w:r>
            <w:r>
              <w:rPr>
                <w:sz w:val="24"/>
              </w:rPr>
              <w:t>,</w:t>
            </w:r>
            <w:r w:rsidRPr="000D3E2A">
              <w:rPr>
                <w:sz w:val="24"/>
              </w:rPr>
              <w:t xml:space="preserve"> с. Алепино</w:t>
            </w:r>
            <w:r>
              <w:rPr>
                <w:sz w:val="24"/>
              </w:rPr>
              <w:t>;</w:t>
            </w:r>
          </w:p>
          <w:p w14:paraId="7493C501" w14:textId="77777777" w:rsidR="00955547" w:rsidRPr="000D3E2A" w:rsidRDefault="00955547" w:rsidP="00955547">
            <w:pPr>
              <w:tabs>
                <w:tab w:val="left" w:pos="532"/>
              </w:tabs>
              <w:ind w:left="-64" w:firstLine="0"/>
              <w:rPr>
                <w:sz w:val="24"/>
              </w:rPr>
            </w:pPr>
            <w:r w:rsidRPr="000D3E2A">
              <w:rPr>
                <w:sz w:val="24"/>
              </w:rPr>
              <w:t>-</w:t>
            </w:r>
            <w:r>
              <w:rPr>
                <w:sz w:val="24"/>
              </w:rPr>
              <w:t>м</w:t>
            </w:r>
            <w:r w:rsidRPr="000D3E2A">
              <w:rPr>
                <w:sz w:val="24"/>
              </w:rPr>
              <w:t>узей отца русской авиации Н.Е.</w:t>
            </w:r>
            <w:r>
              <w:rPr>
                <w:sz w:val="24"/>
              </w:rPr>
              <w:t xml:space="preserve"> </w:t>
            </w:r>
            <w:r w:rsidRPr="000D3E2A">
              <w:rPr>
                <w:sz w:val="24"/>
              </w:rPr>
              <w:t>Жуковского, д. Орехово</w:t>
            </w:r>
            <w:r>
              <w:rPr>
                <w:sz w:val="24"/>
              </w:rPr>
              <w:t>;</w:t>
            </w:r>
          </w:p>
          <w:p w14:paraId="63F9A1FC" w14:textId="77777777" w:rsidR="00955547" w:rsidRPr="000D3E2A" w:rsidRDefault="00955547" w:rsidP="00955547">
            <w:pPr>
              <w:tabs>
                <w:tab w:val="left" w:pos="532"/>
              </w:tabs>
              <w:ind w:left="-64" w:firstLine="0"/>
              <w:rPr>
                <w:sz w:val="24"/>
              </w:rPr>
            </w:pPr>
            <w:r w:rsidRPr="000D3E2A">
              <w:rPr>
                <w:sz w:val="24"/>
              </w:rPr>
              <w:t xml:space="preserve">- </w:t>
            </w:r>
            <w:r>
              <w:rPr>
                <w:sz w:val="24"/>
              </w:rPr>
              <w:t>м</w:t>
            </w:r>
            <w:r w:rsidRPr="000D3E2A">
              <w:rPr>
                <w:sz w:val="24"/>
              </w:rPr>
              <w:t>узей М.В.</w:t>
            </w:r>
            <w:r>
              <w:rPr>
                <w:sz w:val="24"/>
              </w:rPr>
              <w:t xml:space="preserve"> </w:t>
            </w:r>
            <w:r w:rsidRPr="000D3E2A">
              <w:rPr>
                <w:sz w:val="24"/>
              </w:rPr>
              <w:t>Сперанского, с. Черкутино</w:t>
            </w:r>
            <w:r>
              <w:rPr>
                <w:sz w:val="24"/>
              </w:rPr>
              <w:t>;</w:t>
            </w:r>
          </w:p>
          <w:p w14:paraId="7AC82CAA" w14:textId="77777777" w:rsidR="00955547" w:rsidRPr="000D3E2A" w:rsidRDefault="00955547" w:rsidP="00955547">
            <w:pPr>
              <w:tabs>
                <w:tab w:val="left" w:pos="532"/>
              </w:tabs>
              <w:ind w:left="-64" w:firstLine="0"/>
              <w:rPr>
                <w:sz w:val="24"/>
              </w:rPr>
            </w:pPr>
            <w:r w:rsidRPr="000D3E2A">
              <w:rPr>
                <w:sz w:val="24"/>
              </w:rPr>
              <w:t>- Свято-Никольский монастырь</w:t>
            </w:r>
            <w:r>
              <w:rPr>
                <w:sz w:val="24"/>
              </w:rPr>
              <w:t>,</w:t>
            </w:r>
            <w:r w:rsidRPr="000D3E2A">
              <w:rPr>
                <w:sz w:val="24"/>
              </w:rPr>
              <w:t xml:space="preserve"> с. Волосово</w:t>
            </w:r>
            <w:r>
              <w:rPr>
                <w:sz w:val="24"/>
              </w:rPr>
              <w:t>;</w:t>
            </w:r>
          </w:p>
          <w:p w14:paraId="6C667A14" w14:textId="77777777" w:rsidR="00955547" w:rsidRPr="000D3E2A" w:rsidRDefault="00955547" w:rsidP="00955547">
            <w:pPr>
              <w:tabs>
                <w:tab w:val="left" w:pos="532"/>
              </w:tabs>
              <w:ind w:left="-64" w:firstLine="0"/>
              <w:rPr>
                <w:sz w:val="24"/>
              </w:rPr>
            </w:pPr>
            <w:r w:rsidRPr="000D3E2A">
              <w:rPr>
                <w:sz w:val="24"/>
              </w:rPr>
              <w:t>- Музей «Петуха», г. Петушки</w:t>
            </w:r>
            <w:r>
              <w:rPr>
                <w:sz w:val="24"/>
              </w:rPr>
              <w:t>;</w:t>
            </w:r>
          </w:p>
          <w:p w14:paraId="32664914" w14:textId="77777777" w:rsidR="00955547" w:rsidRPr="000D3E2A" w:rsidRDefault="00955547" w:rsidP="00955547">
            <w:pPr>
              <w:tabs>
                <w:tab w:val="left" w:pos="532"/>
              </w:tabs>
              <w:ind w:left="-64" w:firstLine="0"/>
              <w:rPr>
                <w:sz w:val="24"/>
              </w:rPr>
            </w:pPr>
            <w:r w:rsidRPr="000D3E2A">
              <w:rPr>
                <w:sz w:val="24"/>
              </w:rPr>
              <w:t>- Фабрика «Покровский пряник».</w:t>
            </w:r>
          </w:p>
        </w:tc>
        <w:tc>
          <w:tcPr>
            <w:tcW w:w="2071" w:type="dxa"/>
            <w:tcBorders>
              <w:top w:val="single" w:sz="4" w:space="0" w:color="000000"/>
              <w:left w:val="single" w:sz="4" w:space="0" w:color="000000"/>
              <w:bottom w:val="single" w:sz="4" w:space="0" w:color="000000"/>
            </w:tcBorders>
          </w:tcPr>
          <w:p w14:paraId="190E48D4" w14:textId="77777777" w:rsidR="00955547" w:rsidRPr="000D3E2A" w:rsidRDefault="00955547" w:rsidP="00955547">
            <w:pPr>
              <w:tabs>
                <w:tab w:val="left" w:pos="532"/>
              </w:tabs>
              <w:ind w:firstLine="0"/>
              <w:jc w:val="center"/>
              <w:rPr>
                <w:sz w:val="24"/>
              </w:rPr>
            </w:pPr>
            <w:r w:rsidRPr="000D3E2A">
              <w:rPr>
                <w:sz w:val="24"/>
              </w:rPr>
              <w:t xml:space="preserve">  июнь-август</w:t>
            </w:r>
          </w:p>
        </w:tc>
        <w:tc>
          <w:tcPr>
            <w:tcW w:w="2745" w:type="dxa"/>
            <w:tcBorders>
              <w:top w:val="single" w:sz="4" w:space="0" w:color="000000"/>
              <w:left w:val="single" w:sz="4" w:space="0" w:color="000000"/>
              <w:bottom w:val="single" w:sz="4" w:space="0" w:color="000000"/>
              <w:right w:val="single" w:sz="4" w:space="0" w:color="000000"/>
            </w:tcBorders>
          </w:tcPr>
          <w:p w14:paraId="540CA835" w14:textId="77777777" w:rsidR="00955547" w:rsidRPr="000D3E2A" w:rsidRDefault="00955547" w:rsidP="00955547">
            <w:pPr>
              <w:tabs>
                <w:tab w:val="left" w:pos="532"/>
              </w:tabs>
              <w:snapToGrid w:val="0"/>
              <w:ind w:right="-49" w:firstLine="0"/>
              <w:rPr>
                <w:sz w:val="24"/>
              </w:rPr>
            </w:pPr>
            <w:r w:rsidRPr="000D3E2A">
              <w:rPr>
                <w:sz w:val="24"/>
              </w:rPr>
              <w:t xml:space="preserve">ГКУСО ВО «ССРЦН» </w:t>
            </w:r>
          </w:p>
          <w:p w14:paraId="049DE621" w14:textId="77777777" w:rsidR="00955547" w:rsidRPr="000D3E2A" w:rsidRDefault="00955547" w:rsidP="00955547">
            <w:pPr>
              <w:tabs>
                <w:tab w:val="left" w:pos="532"/>
              </w:tabs>
              <w:ind w:right="-49" w:firstLine="0"/>
              <w:rPr>
                <w:sz w:val="24"/>
              </w:rPr>
            </w:pPr>
          </w:p>
          <w:p w14:paraId="3892308B" w14:textId="77777777" w:rsidR="00955547" w:rsidRPr="000D3E2A" w:rsidRDefault="00955547" w:rsidP="00955547">
            <w:pPr>
              <w:tabs>
                <w:tab w:val="left" w:pos="532"/>
              </w:tabs>
              <w:ind w:right="-49" w:firstLine="0"/>
              <w:rPr>
                <w:sz w:val="24"/>
              </w:rPr>
            </w:pPr>
          </w:p>
          <w:p w14:paraId="5B5D12F2" w14:textId="77777777" w:rsidR="00955547" w:rsidRPr="000D3E2A" w:rsidRDefault="00955547" w:rsidP="00955547">
            <w:pPr>
              <w:tabs>
                <w:tab w:val="left" w:pos="532"/>
              </w:tabs>
              <w:ind w:right="-49" w:firstLine="0"/>
              <w:rPr>
                <w:sz w:val="24"/>
              </w:rPr>
            </w:pPr>
          </w:p>
          <w:p w14:paraId="1CACAE93" w14:textId="77777777" w:rsidR="00955547" w:rsidRPr="000D3E2A" w:rsidRDefault="00955547" w:rsidP="00955547">
            <w:pPr>
              <w:tabs>
                <w:tab w:val="left" w:pos="532"/>
              </w:tabs>
              <w:ind w:right="-49" w:firstLine="0"/>
              <w:rPr>
                <w:sz w:val="24"/>
              </w:rPr>
            </w:pPr>
          </w:p>
          <w:p w14:paraId="27B1FD05" w14:textId="77777777" w:rsidR="00955547" w:rsidRPr="000D3E2A" w:rsidRDefault="00955547" w:rsidP="00955547">
            <w:pPr>
              <w:tabs>
                <w:tab w:val="left" w:pos="532"/>
              </w:tabs>
              <w:ind w:right="-49" w:firstLine="0"/>
              <w:rPr>
                <w:sz w:val="24"/>
              </w:rPr>
            </w:pPr>
          </w:p>
          <w:p w14:paraId="72446475" w14:textId="77777777" w:rsidR="00955547" w:rsidRPr="000D3E2A" w:rsidRDefault="00955547" w:rsidP="00955547">
            <w:pPr>
              <w:tabs>
                <w:tab w:val="left" w:pos="532"/>
              </w:tabs>
              <w:ind w:right="-49" w:firstLine="0"/>
              <w:rPr>
                <w:sz w:val="24"/>
              </w:rPr>
            </w:pPr>
          </w:p>
          <w:p w14:paraId="44CECCD2" w14:textId="77777777" w:rsidR="00955547" w:rsidRPr="000D3E2A" w:rsidRDefault="00955547" w:rsidP="00955547">
            <w:pPr>
              <w:tabs>
                <w:tab w:val="left" w:pos="532"/>
              </w:tabs>
              <w:ind w:right="-49" w:firstLine="0"/>
              <w:rPr>
                <w:sz w:val="24"/>
              </w:rPr>
            </w:pPr>
          </w:p>
        </w:tc>
      </w:tr>
      <w:tr w:rsidR="00955547" w:rsidRPr="00B65560" w14:paraId="26E031FA"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76EFA709"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2E7F20A" w14:textId="77777777" w:rsidR="00955547" w:rsidRPr="00483D3C" w:rsidRDefault="00955547" w:rsidP="00955547">
            <w:pPr>
              <w:ind w:firstLine="16"/>
              <w:rPr>
                <w:sz w:val="24"/>
              </w:rPr>
            </w:pPr>
            <w:r w:rsidRPr="00483D3C">
              <w:rPr>
                <w:sz w:val="24"/>
              </w:rPr>
              <w:t xml:space="preserve">Онлайн-путешествия по Владимирской области.  </w:t>
            </w:r>
          </w:p>
        </w:tc>
        <w:tc>
          <w:tcPr>
            <w:tcW w:w="2071" w:type="dxa"/>
            <w:tcBorders>
              <w:top w:val="single" w:sz="4" w:space="0" w:color="000000"/>
              <w:left w:val="single" w:sz="4" w:space="0" w:color="000000"/>
              <w:bottom w:val="single" w:sz="4" w:space="0" w:color="000000"/>
            </w:tcBorders>
          </w:tcPr>
          <w:p w14:paraId="773D4784" w14:textId="77777777" w:rsidR="00955547" w:rsidRPr="00483D3C" w:rsidRDefault="00955547" w:rsidP="00955547">
            <w:pPr>
              <w:tabs>
                <w:tab w:val="left" w:pos="532"/>
              </w:tabs>
              <w:snapToGrid w:val="0"/>
              <w:ind w:firstLine="0"/>
              <w:jc w:val="center"/>
              <w:rPr>
                <w:sz w:val="24"/>
              </w:rPr>
            </w:pPr>
            <w:r w:rsidRPr="00483D3C">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04ED83A6" w14:textId="77777777" w:rsidR="00955547" w:rsidRPr="00483D3C" w:rsidRDefault="00955547" w:rsidP="00955547">
            <w:pPr>
              <w:tabs>
                <w:tab w:val="left" w:pos="532"/>
              </w:tabs>
              <w:ind w:right="-49" w:firstLine="0"/>
              <w:rPr>
                <w:sz w:val="24"/>
              </w:rPr>
            </w:pPr>
            <w:r w:rsidRPr="00483D3C">
              <w:rPr>
                <w:sz w:val="24"/>
              </w:rPr>
              <w:t>Омофоровская школа-интернат</w:t>
            </w:r>
          </w:p>
        </w:tc>
      </w:tr>
      <w:tr w:rsidR="00955547" w:rsidRPr="00B65560" w14:paraId="0CD24FCA"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01E9FFEB"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0B816A" w14:textId="77777777" w:rsidR="00955547" w:rsidRPr="00483D3C" w:rsidRDefault="00955547" w:rsidP="00955547">
            <w:pPr>
              <w:ind w:firstLine="17"/>
              <w:rPr>
                <w:sz w:val="24"/>
              </w:rPr>
            </w:pPr>
            <w:r w:rsidRPr="00483D3C">
              <w:rPr>
                <w:sz w:val="24"/>
              </w:rPr>
              <w:t xml:space="preserve">Конкурс рисунков на асфальте </w:t>
            </w:r>
          </w:p>
          <w:p w14:paraId="197064FA" w14:textId="77777777" w:rsidR="00955547" w:rsidRPr="00483D3C" w:rsidRDefault="00955547" w:rsidP="00955547">
            <w:pPr>
              <w:ind w:firstLine="17"/>
              <w:rPr>
                <w:sz w:val="24"/>
              </w:rPr>
            </w:pPr>
            <w:r w:rsidRPr="00483D3C">
              <w:rPr>
                <w:sz w:val="24"/>
              </w:rPr>
              <w:t>«Моя малая Родина».</w:t>
            </w:r>
          </w:p>
        </w:tc>
        <w:tc>
          <w:tcPr>
            <w:tcW w:w="2071" w:type="dxa"/>
            <w:tcBorders>
              <w:top w:val="single" w:sz="4" w:space="0" w:color="000000"/>
              <w:left w:val="single" w:sz="4" w:space="0" w:color="000000"/>
              <w:bottom w:val="single" w:sz="4" w:space="0" w:color="000000"/>
            </w:tcBorders>
          </w:tcPr>
          <w:p w14:paraId="07DE8E66" w14:textId="77777777" w:rsidR="00955547" w:rsidRPr="00483D3C" w:rsidRDefault="00955547" w:rsidP="00955547">
            <w:pPr>
              <w:tabs>
                <w:tab w:val="left" w:pos="532"/>
              </w:tabs>
              <w:snapToGrid w:val="0"/>
              <w:ind w:firstLine="0"/>
              <w:jc w:val="center"/>
              <w:rPr>
                <w:sz w:val="24"/>
              </w:rPr>
            </w:pPr>
            <w:r w:rsidRPr="00483D3C">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0009A382" w14:textId="77777777" w:rsidR="00955547" w:rsidRPr="00483D3C" w:rsidRDefault="00955547" w:rsidP="00955547">
            <w:pPr>
              <w:tabs>
                <w:tab w:val="left" w:pos="532"/>
              </w:tabs>
              <w:ind w:right="-49" w:firstLine="0"/>
              <w:rPr>
                <w:sz w:val="24"/>
              </w:rPr>
            </w:pPr>
            <w:r w:rsidRPr="00483D3C">
              <w:rPr>
                <w:sz w:val="24"/>
              </w:rPr>
              <w:t>Омофоровская школа-интернат</w:t>
            </w:r>
          </w:p>
        </w:tc>
      </w:tr>
      <w:tr w:rsidR="00955547" w:rsidRPr="00B65560" w14:paraId="6EFA8DF0"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7B4BB1E3"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1F45BD7" w14:textId="77777777" w:rsidR="00955547" w:rsidRPr="00483D3C" w:rsidRDefault="00955547" w:rsidP="00955547">
            <w:pPr>
              <w:ind w:firstLine="17"/>
              <w:rPr>
                <w:sz w:val="24"/>
              </w:rPr>
            </w:pPr>
            <w:r w:rsidRPr="00483D3C">
              <w:rPr>
                <w:sz w:val="24"/>
              </w:rPr>
              <w:t>Онлайн-беседы, посвященные Дню России. Экскурсии в ДК г. Собинки и Лакинска на выставки.</w:t>
            </w:r>
          </w:p>
        </w:tc>
        <w:tc>
          <w:tcPr>
            <w:tcW w:w="2071" w:type="dxa"/>
            <w:tcBorders>
              <w:top w:val="single" w:sz="4" w:space="0" w:color="000000"/>
              <w:left w:val="single" w:sz="4" w:space="0" w:color="000000"/>
              <w:bottom w:val="single" w:sz="4" w:space="0" w:color="000000"/>
            </w:tcBorders>
          </w:tcPr>
          <w:p w14:paraId="36741542" w14:textId="77777777" w:rsidR="00955547" w:rsidRPr="00483D3C" w:rsidRDefault="00955547" w:rsidP="00955547">
            <w:pPr>
              <w:tabs>
                <w:tab w:val="left" w:pos="532"/>
              </w:tabs>
              <w:snapToGrid w:val="0"/>
              <w:ind w:firstLine="0"/>
              <w:jc w:val="center"/>
              <w:rPr>
                <w:sz w:val="24"/>
              </w:rPr>
            </w:pPr>
            <w:r w:rsidRPr="00483D3C">
              <w:rPr>
                <w:sz w:val="24"/>
              </w:rPr>
              <w:t xml:space="preserve">   сентябрь</w:t>
            </w:r>
          </w:p>
        </w:tc>
        <w:tc>
          <w:tcPr>
            <w:tcW w:w="2745" w:type="dxa"/>
            <w:tcBorders>
              <w:top w:val="single" w:sz="4" w:space="0" w:color="000000"/>
              <w:left w:val="single" w:sz="4" w:space="0" w:color="000000"/>
              <w:bottom w:val="single" w:sz="4" w:space="0" w:color="000000"/>
              <w:right w:val="single" w:sz="4" w:space="0" w:color="000000"/>
            </w:tcBorders>
          </w:tcPr>
          <w:p w14:paraId="1E6049C3" w14:textId="77777777" w:rsidR="00955547" w:rsidRPr="00483D3C" w:rsidRDefault="00955547" w:rsidP="00955547">
            <w:pPr>
              <w:tabs>
                <w:tab w:val="left" w:pos="532"/>
              </w:tabs>
              <w:ind w:right="-49" w:firstLine="0"/>
              <w:rPr>
                <w:sz w:val="24"/>
              </w:rPr>
            </w:pPr>
            <w:r w:rsidRPr="00483D3C">
              <w:rPr>
                <w:sz w:val="24"/>
              </w:rPr>
              <w:t>Омофоровская школа-интернат</w:t>
            </w:r>
          </w:p>
        </w:tc>
      </w:tr>
      <w:tr w:rsidR="00955547" w:rsidRPr="00B65560" w14:paraId="758F5ECD"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1D2410B3"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BA154B5" w14:textId="77777777" w:rsidR="00955547" w:rsidRPr="00483D3C" w:rsidRDefault="00955547" w:rsidP="00955547">
            <w:pPr>
              <w:ind w:firstLine="17"/>
              <w:rPr>
                <w:sz w:val="24"/>
              </w:rPr>
            </w:pPr>
            <w:r w:rsidRPr="00483D3C">
              <w:rPr>
                <w:sz w:val="24"/>
              </w:rPr>
              <w:t>Мероприятия, посвященные Дню Победы в ВОВ:</w:t>
            </w:r>
          </w:p>
          <w:p w14:paraId="473B67A4" w14:textId="77777777" w:rsidR="00955547" w:rsidRPr="00483D3C" w:rsidRDefault="00955547" w:rsidP="00955547">
            <w:pPr>
              <w:ind w:firstLine="17"/>
              <w:rPr>
                <w:sz w:val="24"/>
              </w:rPr>
            </w:pPr>
            <w:r w:rsidRPr="00483D3C">
              <w:rPr>
                <w:sz w:val="24"/>
              </w:rPr>
              <w:t>- просмотр и обсуждение фильмов военной тематики;</w:t>
            </w:r>
          </w:p>
          <w:p w14:paraId="4D03C7C8" w14:textId="77777777" w:rsidR="00955547" w:rsidRPr="00483D3C" w:rsidRDefault="00955547" w:rsidP="00955547">
            <w:pPr>
              <w:ind w:firstLine="17"/>
              <w:rPr>
                <w:sz w:val="24"/>
              </w:rPr>
            </w:pPr>
            <w:r w:rsidRPr="00483D3C">
              <w:rPr>
                <w:sz w:val="24"/>
              </w:rPr>
              <w:t>- конкурс творческих работ «Рисуем с детьми Вечный огонь»;</w:t>
            </w:r>
          </w:p>
          <w:p w14:paraId="25142F41" w14:textId="77777777" w:rsidR="00955547" w:rsidRPr="00483D3C" w:rsidRDefault="00955547" w:rsidP="00955547">
            <w:pPr>
              <w:ind w:firstLine="17"/>
              <w:rPr>
                <w:sz w:val="24"/>
              </w:rPr>
            </w:pPr>
            <w:r w:rsidRPr="00483D3C">
              <w:rPr>
                <w:sz w:val="24"/>
              </w:rPr>
              <w:t>- спортивный праздник «Готов к труду и обороне»;</w:t>
            </w:r>
          </w:p>
          <w:p w14:paraId="1265A429" w14:textId="77777777" w:rsidR="00955547" w:rsidRPr="00483D3C" w:rsidRDefault="00955547" w:rsidP="00955547">
            <w:pPr>
              <w:ind w:firstLine="17"/>
              <w:rPr>
                <w:sz w:val="24"/>
              </w:rPr>
            </w:pPr>
            <w:r w:rsidRPr="00483D3C">
              <w:rPr>
                <w:sz w:val="24"/>
              </w:rPr>
              <w:t>- конкурс чтецов «Дню Победы посвящается»;</w:t>
            </w:r>
          </w:p>
          <w:p w14:paraId="605780AD" w14:textId="77777777" w:rsidR="00955547" w:rsidRPr="00483D3C" w:rsidRDefault="00955547" w:rsidP="00955547">
            <w:pPr>
              <w:ind w:firstLine="17"/>
              <w:rPr>
                <w:sz w:val="24"/>
              </w:rPr>
            </w:pPr>
            <w:r w:rsidRPr="00483D3C">
              <w:rPr>
                <w:sz w:val="24"/>
              </w:rPr>
              <w:t>- олайн-конкурсы, посвященные Дню Победы;</w:t>
            </w:r>
          </w:p>
          <w:p w14:paraId="17F04724" w14:textId="77777777" w:rsidR="00955547" w:rsidRPr="00483D3C" w:rsidRDefault="00955547" w:rsidP="00955547">
            <w:pPr>
              <w:ind w:firstLine="17"/>
              <w:rPr>
                <w:sz w:val="24"/>
              </w:rPr>
            </w:pPr>
            <w:r w:rsidRPr="00483D3C">
              <w:rPr>
                <w:sz w:val="24"/>
              </w:rPr>
              <w:t>- благоустройство памятника погибшим в годы ВОВ д. Омофорово;</w:t>
            </w:r>
          </w:p>
          <w:p w14:paraId="77E5DED5" w14:textId="77777777" w:rsidR="00955547" w:rsidRPr="00483D3C" w:rsidRDefault="00955547" w:rsidP="00955547">
            <w:pPr>
              <w:ind w:firstLine="17"/>
              <w:rPr>
                <w:sz w:val="24"/>
              </w:rPr>
            </w:pPr>
            <w:r w:rsidRPr="00483D3C">
              <w:rPr>
                <w:sz w:val="24"/>
              </w:rPr>
              <w:t>- праздничный концерт, посвященный Дню Победы;</w:t>
            </w:r>
          </w:p>
          <w:p w14:paraId="48A27868" w14:textId="77777777" w:rsidR="00955547" w:rsidRPr="00483D3C" w:rsidRDefault="00955547" w:rsidP="00955547">
            <w:pPr>
              <w:ind w:firstLine="17"/>
              <w:rPr>
                <w:sz w:val="24"/>
              </w:rPr>
            </w:pPr>
            <w:r w:rsidRPr="00483D3C">
              <w:rPr>
                <w:sz w:val="24"/>
              </w:rPr>
              <w:t>- тематические классные часы «Какой ценой завоевано счастье»; «Никто не забыт, ничто не забыто», «Знать, чтобы помнить»;</w:t>
            </w:r>
          </w:p>
          <w:p w14:paraId="1BF1FE55" w14:textId="77777777" w:rsidR="00955547" w:rsidRPr="00483D3C" w:rsidRDefault="00955547" w:rsidP="00955547">
            <w:pPr>
              <w:ind w:firstLine="17"/>
              <w:rPr>
                <w:sz w:val="24"/>
              </w:rPr>
            </w:pPr>
            <w:r w:rsidRPr="00483D3C">
              <w:rPr>
                <w:sz w:val="24"/>
              </w:rPr>
              <w:t>- митинг с возложением цветов у Вечного огня «Времена и даты бережем мы свято» (г. Лакинск, г. Собинка), у памятника погибшим в годы ВОВ д. Омофорово;</w:t>
            </w:r>
          </w:p>
          <w:p w14:paraId="2DB6C079" w14:textId="77777777" w:rsidR="00955547" w:rsidRPr="00483D3C" w:rsidRDefault="00955547" w:rsidP="00955547">
            <w:pPr>
              <w:ind w:firstLine="17"/>
              <w:rPr>
                <w:sz w:val="24"/>
              </w:rPr>
            </w:pPr>
            <w:r w:rsidRPr="00483D3C">
              <w:rPr>
                <w:sz w:val="24"/>
              </w:rPr>
              <w:t>- акция «Свеча памяти»,</w:t>
            </w:r>
          </w:p>
          <w:p w14:paraId="5702A145" w14:textId="77777777" w:rsidR="00955547" w:rsidRPr="00483D3C" w:rsidRDefault="00955547" w:rsidP="00955547">
            <w:pPr>
              <w:ind w:firstLine="17"/>
              <w:rPr>
                <w:sz w:val="24"/>
              </w:rPr>
            </w:pPr>
            <w:r w:rsidRPr="00483D3C">
              <w:rPr>
                <w:sz w:val="24"/>
              </w:rPr>
              <w:t xml:space="preserve">- возложение цветов у обелиска». </w:t>
            </w:r>
          </w:p>
        </w:tc>
        <w:tc>
          <w:tcPr>
            <w:tcW w:w="2071" w:type="dxa"/>
            <w:tcBorders>
              <w:top w:val="single" w:sz="4" w:space="0" w:color="000000"/>
              <w:left w:val="single" w:sz="4" w:space="0" w:color="000000"/>
              <w:bottom w:val="single" w:sz="4" w:space="0" w:color="000000"/>
            </w:tcBorders>
          </w:tcPr>
          <w:p w14:paraId="1AF1C091" w14:textId="77777777" w:rsidR="00955547" w:rsidRPr="00483D3C" w:rsidRDefault="00955547" w:rsidP="00955547">
            <w:pPr>
              <w:tabs>
                <w:tab w:val="left" w:pos="532"/>
              </w:tabs>
              <w:snapToGrid w:val="0"/>
              <w:ind w:firstLine="0"/>
              <w:jc w:val="center"/>
              <w:rPr>
                <w:sz w:val="24"/>
              </w:rPr>
            </w:pPr>
            <w:r w:rsidRPr="00483D3C">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47752EC0" w14:textId="77777777" w:rsidR="00955547" w:rsidRPr="00483D3C" w:rsidRDefault="00955547" w:rsidP="00955547">
            <w:pPr>
              <w:tabs>
                <w:tab w:val="left" w:pos="532"/>
              </w:tabs>
              <w:ind w:right="-49" w:firstLine="0"/>
              <w:rPr>
                <w:sz w:val="24"/>
              </w:rPr>
            </w:pPr>
            <w:r w:rsidRPr="00483D3C">
              <w:rPr>
                <w:sz w:val="24"/>
              </w:rPr>
              <w:t>Омофоровская школа-интернат</w:t>
            </w:r>
          </w:p>
        </w:tc>
      </w:tr>
      <w:tr w:rsidR="00955547" w:rsidRPr="00B65560" w14:paraId="0D8A243E" w14:textId="77777777" w:rsidTr="00A81918">
        <w:trPr>
          <w:gridAfter w:val="7"/>
          <w:wAfter w:w="5563" w:type="dxa"/>
          <w:trHeight w:val="286"/>
        </w:trPr>
        <w:tc>
          <w:tcPr>
            <w:tcW w:w="899" w:type="dxa"/>
            <w:gridSpan w:val="2"/>
            <w:tcBorders>
              <w:top w:val="single" w:sz="4" w:space="0" w:color="000000"/>
              <w:left w:val="single" w:sz="4" w:space="0" w:color="000000"/>
              <w:bottom w:val="single" w:sz="4" w:space="0" w:color="000000"/>
            </w:tcBorders>
          </w:tcPr>
          <w:p w14:paraId="1834E39F"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00D1C0F" w14:textId="77777777" w:rsidR="00955547" w:rsidRPr="00483D3C" w:rsidRDefault="00955547" w:rsidP="00955547">
            <w:pPr>
              <w:ind w:firstLine="17"/>
              <w:rPr>
                <w:sz w:val="24"/>
              </w:rPr>
            </w:pPr>
            <w:r w:rsidRPr="00483D3C">
              <w:rPr>
                <w:sz w:val="24"/>
              </w:rPr>
              <w:t>День экологии, посвященный Всемирному дню охраны окружающей среды:</w:t>
            </w:r>
          </w:p>
          <w:p w14:paraId="51FA485C" w14:textId="77777777" w:rsidR="00955547" w:rsidRPr="00483D3C" w:rsidRDefault="00955547" w:rsidP="00955547">
            <w:pPr>
              <w:ind w:firstLine="17"/>
              <w:rPr>
                <w:sz w:val="24"/>
              </w:rPr>
            </w:pPr>
            <w:r w:rsidRPr="00483D3C">
              <w:rPr>
                <w:sz w:val="24"/>
              </w:rPr>
              <w:t>- трудовой десант «Чистый двор»;</w:t>
            </w:r>
          </w:p>
          <w:p w14:paraId="09B6D442" w14:textId="77777777" w:rsidR="00955547" w:rsidRPr="00483D3C" w:rsidRDefault="00955547" w:rsidP="00955547">
            <w:pPr>
              <w:ind w:firstLine="17"/>
              <w:rPr>
                <w:sz w:val="24"/>
              </w:rPr>
            </w:pPr>
            <w:r w:rsidRPr="00483D3C">
              <w:rPr>
                <w:sz w:val="24"/>
              </w:rPr>
              <w:t>- экологический квест «Юные экологи».</w:t>
            </w:r>
          </w:p>
        </w:tc>
        <w:tc>
          <w:tcPr>
            <w:tcW w:w="2071" w:type="dxa"/>
            <w:tcBorders>
              <w:top w:val="single" w:sz="4" w:space="0" w:color="000000"/>
              <w:left w:val="single" w:sz="4" w:space="0" w:color="000000"/>
              <w:bottom w:val="single" w:sz="4" w:space="0" w:color="000000"/>
            </w:tcBorders>
          </w:tcPr>
          <w:p w14:paraId="45F98B7E" w14:textId="77777777" w:rsidR="00955547" w:rsidRPr="00483D3C" w:rsidRDefault="00955547" w:rsidP="00955547">
            <w:pPr>
              <w:tabs>
                <w:tab w:val="left" w:pos="532"/>
              </w:tabs>
              <w:snapToGrid w:val="0"/>
              <w:ind w:firstLine="0"/>
              <w:jc w:val="center"/>
              <w:rPr>
                <w:sz w:val="24"/>
              </w:rPr>
            </w:pPr>
            <w:r w:rsidRPr="00483D3C">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11693E5D" w14:textId="77777777" w:rsidR="00955547" w:rsidRPr="00483D3C" w:rsidRDefault="00955547" w:rsidP="00955547">
            <w:pPr>
              <w:tabs>
                <w:tab w:val="left" w:pos="532"/>
              </w:tabs>
              <w:ind w:right="-49" w:firstLine="0"/>
              <w:rPr>
                <w:sz w:val="24"/>
              </w:rPr>
            </w:pPr>
            <w:r w:rsidRPr="00483D3C">
              <w:rPr>
                <w:rFonts w:eastAsia="Calibri"/>
                <w:sz w:val="24"/>
              </w:rPr>
              <w:t>Омофоровская школа-интернат</w:t>
            </w:r>
          </w:p>
        </w:tc>
      </w:tr>
      <w:tr w:rsidR="00955547" w:rsidRPr="00B65560" w14:paraId="5D383570"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079D29AE"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354B2CE" w14:textId="77777777" w:rsidR="00955547" w:rsidRPr="00483D3C" w:rsidRDefault="00955547" w:rsidP="00955547">
            <w:pPr>
              <w:ind w:firstLine="17"/>
              <w:rPr>
                <w:sz w:val="24"/>
              </w:rPr>
            </w:pPr>
            <w:r w:rsidRPr="00483D3C">
              <w:rPr>
                <w:sz w:val="24"/>
              </w:rPr>
              <w:t>Посещение галереи А.В. Суворова при ДК г. Лакинска.</w:t>
            </w:r>
          </w:p>
          <w:p w14:paraId="535C6453" w14:textId="77777777" w:rsidR="00955547" w:rsidRPr="00483D3C" w:rsidRDefault="00955547" w:rsidP="00955547">
            <w:pPr>
              <w:ind w:firstLine="17"/>
              <w:rPr>
                <w:sz w:val="24"/>
              </w:rPr>
            </w:pPr>
            <w:r w:rsidRPr="00483D3C">
              <w:rPr>
                <w:sz w:val="24"/>
              </w:rPr>
              <w:t>Посещение музея А.В. Суворова (Свято-Казанский храм).</w:t>
            </w:r>
          </w:p>
        </w:tc>
        <w:tc>
          <w:tcPr>
            <w:tcW w:w="2071" w:type="dxa"/>
            <w:tcBorders>
              <w:top w:val="single" w:sz="4" w:space="0" w:color="000000"/>
              <w:left w:val="single" w:sz="4" w:space="0" w:color="000000"/>
              <w:bottom w:val="single" w:sz="4" w:space="0" w:color="000000"/>
            </w:tcBorders>
          </w:tcPr>
          <w:p w14:paraId="1A8195AD" w14:textId="77777777" w:rsidR="00955547" w:rsidRPr="00483D3C" w:rsidRDefault="00955547" w:rsidP="00955547">
            <w:pPr>
              <w:tabs>
                <w:tab w:val="left" w:pos="532"/>
              </w:tabs>
              <w:snapToGrid w:val="0"/>
              <w:ind w:firstLine="0"/>
              <w:jc w:val="center"/>
              <w:rPr>
                <w:sz w:val="24"/>
              </w:rPr>
            </w:pPr>
            <w:r w:rsidRPr="00483D3C">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7857D94C" w14:textId="77777777" w:rsidR="00955547" w:rsidRPr="00483D3C" w:rsidRDefault="00955547" w:rsidP="00955547">
            <w:pPr>
              <w:tabs>
                <w:tab w:val="left" w:pos="532"/>
              </w:tabs>
              <w:ind w:right="-49" w:firstLine="0"/>
              <w:rPr>
                <w:sz w:val="24"/>
              </w:rPr>
            </w:pPr>
            <w:r w:rsidRPr="00483D3C">
              <w:rPr>
                <w:rFonts w:eastAsia="Calibri"/>
                <w:sz w:val="24"/>
              </w:rPr>
              <w:t>Омофоровская школа-интернат</w:t>
            </w:r>
          </w:p>
        </w:tc>
      </w:tr>
      <w:tr w:rsidR="00955547" w:rsidRPr="00B65560" w14:paraId="34C93984" w14:textId="77777777" w:rsidTr="00A81918">
        <w:trPr>
          <w:gridAfter w:val="7"/>
          <w:wAfter w:w="5563" w:type="dxa"/>
          <w:trHeight w:val="485"/>
        </w:trPr>
        <w:tc>
          <w:tcPr>
            <w:tcW w:w="899" w:type="dxa"/>
            <w:gridSpan w:val="2"/>
            <w:tcBorders>
              <w:top w:val="single" w:sz="4" w:space="0" w:color="000000"/>
              <w:left w:val="single" w:sz="4" w:space="0" w:color="000000"/>
              <w:bottom w:val="single" w:sz="4" w:space="0" w:color="000000"/>
            </w:tcBorders>
          </w:tcPr>
          <w:p w14:paraId="5066FB34"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9BFDADA" w14:textId="77777777" w:rsidR="00955547" w:rsidRPr="00483D3C" w:rsidRDefault="00955547" w:rsidP="00955547">
            <w:pPr>
              <w:ind w:firstLine="17"/>
              <w:rPr>
                <w:sz w:val="24"/>
              </w:rPr>
            </w:pPr>
            <w:r w:rsidRPr="00483D3C">
              <w:rPr>
                <w:sz w:val="24"/>
              </w:rPr>
              <w:t>Участие в акциях «Сохраним жизнь вместе».</w:t>
            </w:r>
          </w:p>
        </w:tc>
        <w:tc>
          <w:tcPr>
            <w:tcW w:w="2071" w:type="dxa"/>
            <w:tcBorders>
              <w:top w:val="single" w:sz="4" w:space="0" w:color="000000"/>
              <w:left w:val="single" w:sz="4" w:space="0" w:color="000000"/>
              <w:bottom w:val="single" w:sz="4" w:space="0" w:color="000000"/>
            </w:tcBorders>
          </w:tcPr>
          <w:p w14:paraId="703B9251" w14:textId="77777777" w:rsidR="00955547" w:rsidRPr="00483D3C" w:rsidRDefault="00955547" w:rsidP="00955547">
            <w:pPr>
              <w:tabs>
                <w:tab w:val="left" w:pos="532"/>
              </w:tabs>
              <w:snapToGrid w:val="0"/>
              <w:ind w:firstLine="0"/>
              <w:jc w:val="center"/>
              <w:rPr>
                <w:sz w:val="24"/>
              </w:rPr>
            </w:pPr>
            <w:r w:rsidRPr="00483D3C">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8692550" w14:textId="77777777" w:rsidR="00955547" w:rsidRPr="00483D3C" w:rsidRDefault="00955547" w:rsidP="00955547">
            <w:pPr>
              <w:tabs>
                <w:tab w:val="left" w:pos="532"/>
              </w:tabs>
              <w:ind w:right="-49" w:firstLine="0"/>
              <w:rPr>
                <w:sz w:val="24"/>
              </w:rPr>
            </w:pPr>
            <w:r w:rsidRPr="00483D3C">
              <w:rPr>
                <w:rFonts w:eastAsia="Calibri"/>
                <w:sz w:val="24"/>
              </w:rPr>
              <w:t>Омофоровская школа-интернат</w:t>
            </w:r>
          </w:p>
        </w:tc>
      </w:tr>
      <w:tr w:rsidR="00955547" w:rsidRPr="00B65560" w14:paraId="7261AB1E" w14:textId="77777777" w:rsidTr="00A81918">
        <w:trPr>
          <w:gridAfter w:val="7"/>
          <w:wAfter w:w="5563" w:type="dxa"/>
          <w:trHeight w:val="485"/>
        </w:trPr>
        <w:tc>
          <w:tcPr>
            <w:tcW w:w="899" w:type="dxa"/>
            <w:gridSpan w:val="2"/>
            <w:tcBorders>
              <w:top w:val="single" w:sz="4" w:space="0" w:color="000000"/>
              <w:left w:val="single" w:sz="4" w:space="0" w:color="000000"/>
              <w:bottom w:val="single" w:sz="4" w:space="0" w:color="000000"/>
            </w:tcBorders>
          </w:tcPr>
          <w:p w14:paraId="26B0536C"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57D213D" w14:textId="77777777" w:rsidR="00955547" w:rsidRPr="00483D3C" w:rsidRDefault="00955547" w:rsidP="00955547">
            <w:pPr>
              <w:ind w:firstLine="17"/>
              <w:rPr>
                <w:sz w:val="24"/>
              </w:rPr>
            </w:pPr>
            <w:r w:rsidRPr="00483D3C">
              <w:rPr>
                <w:sz w:val="24"/>
              </w:rPr>
              <w:t>Организация туристско- экскурсионной и историко-краеведческой работы с детьми и подростками:</w:t>
            </w:r>
          </w:p>
          <w:p w14:paraId="3C70F42E" w14:textId="77777777" w:rsidR="00955547" w:rsidRPr="00483D3C" w:rsidRDefault="00955547" w:rsidP="00955547">
            <w:pPr>
              <w:ind w:firstLine="17"/>
              <w:rPr>
                <w:sz w:val="24"/>
              </w:rPr>
            </w:pPr>
            <w:r w:rsidRPr="00483D3C">
              <w:rPr>
                <w:sz w:val="24"/>
              </w:rPr>
              <w:t>- посещение Святых мест,</w:t>
            </w:r>
          </w:p>
          <w:p w14:paraId="54546C71" w14:textId="77777777" w:rsidR="00955547" w:rsidRPr="00483D3C" w:rsidRDefault="00955547" w:rsidP="00955547">
            <w:pPr>
              <w:ind w:firstLine="17"/>
              <w:rPr>
                <w:sz w:val="24"/>
              </w:rPr>
            </w:pPr>
            <w:r w:rsidRPr="00483D3C">
              <w:rPr>
                <w:sz w:val="24"/>
              </w:rPr>
              <w:t>- Международный день музеев - экскурсия в музей.</w:t>
            </w:r>
          </w:p>
        </w:tc>
        <w:tc>
          <w:tcPr>
            <w:tcW w:w="2071" w:type="dxa"/>
            <w:tcBorders>
              <w:top w:val="single" w:sz="4" w:space="0" w:color="000000"/>
              <w:left w:val="single" w:sz="4" w:space="0" w:color="000000"/>
              <w:bottom w:val="single" w:sz="4" w:space="0" w:color="000000"/>
            </w:tcBorders>
          </w:tcPr>
          <w:p w14:paraId="45D0FBD3" w14:textId="77777777" w:rsidR="00955547" w:rsidRPr="00483D3C" w:rsidRDefault="00955547" w:rsidP="00955547">
            <w:pPr>
              <w:tabs>
                <w:tab w:val="left" w:pos="532"/>
              </w:tabs>
              <w:snapToGrid w:val="0"/>
              <w:ind w:firstLine="0"/>
              <w:jc w:val="center"/>
              <w:rPr>
                <w:sz w:val="24"/>
              </w:rPr>
            </w:pPr>
            <w:r w:rsidRPr="00483D3C">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D59A025" w14:textId="77777777" w:rsidR="00955547" w:rsidRPr="00483D3C" w:rsidRDefault="00955547" w:rsidP="00955547">
            <w:pPr>
              <w:tabs>
                <w:tab w:val="left" w:pos="532"/>
              </w:tabs>
              <w:ind w:right="-49" w:firstLine="0"/>
              <w:rPr>
                <w:rFonts w:eastAsia="Calibri"/>
                <w:sz w:val="24"/>
              </w:rPr>
            </w:pPr>
            <w:r w:rsidRPr="00483D3C">
              <w:rPr>
                <w:rFonts w:eastAsia="Calibri"/>
                <w:sz w:val="24"/>
              </w:rPr>
              <w:t>Омофоровская школа-интернат</w:t>
            </w:r>
          </w:p>
        </w:tc>
      </w:tr>
      <w:tr w:rsidR="00955547" w:rsidRPr="00B65560" w14:paraId="049E5185" w14:textId="77777777" w:rsidTr="00A81918">
        <w:trPr>
          <w:gridAfter w:val="7"/>
          <w:wAfter w:w="5563" w:type="dxa"/>
          <w:trHeight w:val="485"/>
        </w:trPr>
        <w:tc>
          <w:tcPr>
            <w:tcW w:w="899" w:type="dxa"/>
            <w:gridSpan w:val="2"/>
            <w:tcBorders>
              <w:top w:val="single" w:sz="4" w:space="0" w:color="000000"/>
              <w:left w:val="single" w:sz="4" w:space="0" w:color="000000"/>
              <w:bottom w:val="single" w:sz="4" w:space="0" w:color="000000"/>
            </w:tcBorders>
          </w:tcPr>
          <w:p w14:paraId="27EE8B85"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56B3D45" w14:textId="77777777" w:rsidR="00955547" w:rsidRPr="00274037" w:rsidRDefault="00955547" w:rsidP="00955547">
            <w:pPr>
              <w:ind w:firstLine="17"/>
              <w:rPr>
                <w:sz w:val="24"/>
              </w:rPr>
            </w:pPr>
            <w:r w:rsidRPr="00274037">
              <w:rPr>
                <w:sz w:val="24"/>
              </w:rPr>
              <w:t>Спектакль «Мир во время войны».</w:t>
            </w:r>
          </w:p>
        </w:tc>
        <w:tc>
          <w:tcPr>
            <w:tcW w:w="2071" w:type="dxa"/>
            <w:tcBorders>
              <w:top w:val="single" w:sz="4" w:space="0" w:color="000000"/>
              <w:left w:val="single" w:sz="4" w:space="0" w:color="000000"/>
              <w:bottom w:val="single" w:sz="4" w:space="0" w:color="000000"/>
            </w:tcBorders>
          </w:tcPr>
          <w:p w14:paraId="7E1A2C45" w14:textId="77777777" w:rsidR="00955547" w:rsidRPr="00274037" w:rsidRDefault="00955547" w:rsidP="00955547">
            <w:pPr>
              <w:tabs>
                <w:tab w:val="left" w:pos="532"/>
              </w:tabs>
              <w:snapToGrid w:val="0"/>
              <w:ind w:firstLine="0"/>
              <w:jc w:val="center"/>
              <w:rPr>
                <w:sz w:val="24"/>
              </w:rPr>
            </w:pPr>
            <w:r w:rsidRPr="00274037">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4D2159B6" w14:textId="77777777" w:rsidR="00955547" w:rsidRPr="00274037" w:rsidRDefault="00955547" w:rsidP="00955547">
            <w:pPr>
              <w:tabs>
                <w:tab w:val="left" w:pos="3480"/>
              </w:tabs>
              <w:ind w:firstLine="0"/>
              <w:rPr>
                <w:sz w:val="24"/>
              </w:rPr>
            </w:pPr>
            <w:r w:rsidRPr="00274037">
              <w:rPr>
                <w:sz w:val="24"/>
              </w:rPr>
              <w:t>ГКУ «ЦССВ и ПС»</w:t>
            </w:r>
          </w:p>
          <w:p w14:paraId="137B84B2" w14:textId="77777777" w:rsidR="00955547" w:rsidRPr="00274037" w:rsidRDefault="00955547" w:rsidP="00955547">
            <w:pPr>
              <w:tabs>
                <w:tab w:val="left" w:pos="532"/>
              </w:tabs>
              <w:ind w:right="-49" w:firstLine="0"/>
              <w:rPr>
                <w:rFonts w:eastAsia="Calibri"/>
                <w:sz w:val="24"/>
              </w:rPr>
            </w:pPr>
            <w:r w:rsidRPr="00274037">
              <w:rPr>
                <w:sz w:val="24"/>
              </w:rPr>
              <w:t>г. Собинки</w:t>
            </w:r>
          </w:p>
        </w:tc>
      </w:tr>
      <w:tr w:rsidR="00955547" w:rsidRPr="00B65560" w14:paraId="56843A5B" w14:textId="77777777" w:rsidTr="00A81918">
        <w:trPr>
          <w:gridAfter w:val="7"/>
          <w:wAfter w:w="5563" w:type="dxa"/>
          <w:trHeight w:val="485"/>
        </w:trPr>
        <w:tc>
          <w:tcPr>
            <w:tcW w:w="899" w:type="dxa"/>
            <w:gridSpan w:val="2"/>
            <w:tcBorders>
              <w:top w:val="single" w:sz="4" w:space="0" w:color="000000"/>
              <w:left w:val="single" w:sz="4" w:space="0" w:color="000000"/>
              <w:bottom w:val="single" w:sz="4" w:space="0" w:color="000000"/>
            </w:tcBorders>
          </w:tcPr>
          <w:p w14:paraId="48AA1F47"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17EB6F7" w14:textId="77777777" w:rsidR="00955547" w:rsidRPr="000F60DB" w:rsidRDefault="00955547" w:rsidP="00955547">
            <w:pPr>
              <w:ind w:firstLine="17"/>
              <w:rPr>
                <w:sz w:val="24"/>
              </w:rPr>
            </w:pPr>
            <w:r w:rsidRPr="000F60DB">
              <w:rPr>
                <w:sz w:val="24"/>
              </w:rPr>
              <w:t>Встречи с Отцом Виктором храма Державной иконы Божьей Матери г. Собинки.</w:t>
            </w:r>
          </w:p>
        </w:tc>
        <w:tc>
          <w:tcPr>
            <w:tcW w:w="2071" w:type="dxa"/>
            <w:tcBorders>
              <w:top w:val="single" w:sz="4" w:space="0" w:color="000000"/>
              <w:left w:val="single" w:sz="4" w:space="0" w:color="000000"/>
              <w:bottom w:val="single" w:sz="4" w:space="0" w:color="000000"/>
            </w:tcBorders>
          </w:tcPr>
          <w:p w14:paraId="353E0935" w14:textId="77777777" w:rsidR="00955547" w:rsidRPr="000F60DB" w:rsidRDefault="00955547" w:rsidP="00955547">
            <w:pPr>
              <w:tabs>
                <w:tab w:val="left" w:pos="532"/>
              </w:tabs>
              <w:snapToGrid w:val="0"/>
              <w:ind w:firstLine="0"/>
              <w:jc w:val="center"/>
              <w:rPr>
                <w:sz w:val="24"/>
              </w:rPr>
            </w:pPr>
            <w:r w:rsidRPr="000F60DB">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7F40A2D" w14:textId="77777777" w:rsidR="00955547" w:rsidRPr="000F60DB" w:rsidRDefault="00955547" w:rsidP="00955547">
            <w:pPr>
              <w:tabs>
                <w:tab w:val="left" w:pos="3480"/>
              </w:tabs>
              <w:ind w:firstLine="0"/>
              <w:rPr>
                <w:sz w:val="24"/>
              </w:rPr>
            </w:pPr>
            <w:r w:rsidRPr="000F60DB">
              <w:rPr>
                <w:sz w:val="24"/>
              </w:rPr>
              <w:t>ГКУ «ЦССВ и ПС»</w:t>
            </w:r>
          </w:p>
          <w:p w14:paraId="5837249B" w14:textId="77777777" w:rsidR="00955547" w:rsidRPr="000F60DB" w:rsidRDefault="00955547" w:rsidP="00955547">
            <w:pPr>
              <w:tabs>
                <w:tab w:val="left" w:pos="532"/>
              </w:tabs>
              <w:ind w:right="-49" w:firstLine="0"/>
              <w:rPr>
                <w:rFonts w:eastAsia="Calibri"/>
                <w:sz w:val="24"/>
              </w:rPr>
            </w:pPr>
            <w:r w:rsidRPr="000F60DB">
              <w:rPr>
                <w:sz w:val="24"/>
              </w:rPr>
              <w:t>г. Собинки</w:t>
            </w:r>
          </w:p>
        </w:tc>
      </w:tr>
      <w:tr w:rsidR="00955547" w:rsidRPr="00B65560" w14:paraId="77CA397D" w14:textId="77777777" w:rsidTr="00A81918">
        <w:trPr>
          <w:gridAfter w:val="7"/>
          <w:wAfter w:w="5563" w:type="dxa"/>
          <w:trHeight w:val="485"/>
        </w:trPr>
        <w:tc>
          <w:tcPr>
            <w:tcW w:w="899" w:type="dxa"/>
            <w:gridSpan w:val="2"/>
            <w:tcBorders>
              <w:top w:val="single" w:sz="4" w:space="0" w:color="000000"/>
              <w:left w:val="single" w:sz="4" w:space="0" w:color="000000"/>
              <w:bottom w:val="single" w:sz="4" w:space="0" w:color="000000"/>
            </w:tcBorders>
          </w:tcPr>
          <w:p w14:paraId="29BF8C0D"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46CA424" w14:textId="77777777" w:rsidR="00955547" w:rsidRPr="00274037" w:rsidRDefault="00955547" w:rsidP="00955547">
            <w:pPr>
              <w:ind w:firstLine="17"/>
              <w:rPr>
                <w:sz w:val="24"/>
              </w:rPr>
            </w:pPr>
            <w:r w:rsidRPr="00274037">
              <w:rPr>
                <w:sz w:val="24"/>
              </w:rPr>
              <w:t>Митинг у обелиска «Помним, не забудем, гордимся».</w:t>
            </w:r>
          </w:p>
        </w:tc>
        <w:tc>
          <w:tcPr>
            <w:tcW w:w="2071" w:type="dxa"/>
            <w:tcBorders>
              <w:top w:val="single" w:sz="4" w:space="0" w:color="000000"/>
              <w:left w:val="single" w:sz="4" w:space="0" w:color="000000"/>
              <w:bottom w:val="single" w:sz="4" w:space="0" w:color="000000"/>
            </w:tcBorders>
          </w:tcPr>
          <w:p w14:paraId="46E1D59D" w14:textId="77777777" w:rsidR="00955547" w:rsidRPr="00274037" w:rsidRDefault="00955547" w:rsidP="00955547">
            <w:pPr>
              <w:tabs>
                <w:tab w:val="left" w:pos="532"/>
              </w:tabs>
              <w:snapToGrid w:val="0"/>
              <w:ind w:firstLine="0"/>
              <w:jc w:val="center"/>
              <w:rPr>
                <w:sz w:val="24"/>
              </w:rPr>
            </w:pPr>
            <w:r w:rsidRPr="00274037">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60CCCE63" w14:textId="77777777" w:rsidR="00955547" w:rsidRPr="00274037" w:rsidRDefault="00955547" w:rsidP="00955547">
            <w:pPr>
              <w:tabs>
                <w:tab w:val="left" w:pos="3480"/>
              </w:tabs>
              <w:ind w:firstLine="0"/>
              <w:rPr>
                <w:sz w:val="24"/>
              </w:rPr>
            </w:pPr>
            <w:r w:rsidRPr="00274037">
              <w:rPr>
                <w:sz w:val="24"/>
              </w:rPr>
              <w:t>ГКУ «ЦССВ и ПС»</w:t>
            </w:r>
          </w:p>
          <w:p w14:paraId="2C168A73" w14:textId="77777777" w:rsidR="00955547" w:rsidRPr="00274037" w:rsidRDefault="00955547" w:rsidP="00955547">
            <w:pPr>
              <w:tabs>
                <w:tab w:val="left" w:pos="532"/>
              </w:tabs>
              <w:ind w:right="-49" w:firstLine="0"/>
              <w:rPr>
                <w:rFonts w:eastAsia="Calibri"/>
                <w:sz w:val="24"/>
              </w:rPr>
            </w:pPr>
            <w:r w:rsidRPr="00274037">
              <w:rPr>
                <w:sz w:val="24"/>
              </w:rPr>
              <w:t>г. Собинки</w:t>
            </w:r>
          </w:p>
        </w:tc>
      </w:tr>
      <w:tr w:rsidR="00955547" w:rsidRPr="00B65560" w14:paraId="048071E9" w14:textId="77777777" w:rsidTr="00A81918">
        <w:trPr>
          <w:gridAfter w:val="7"/>
          <w:wAfter w:w="5563" w:type="dxa"/>
          <w:trHeight w:val="563"/>
        </w:trPr>
        <w:tc>
          <w:tcPr>
            <w:tcW w:w="899" w:type="dxa"/>
            <w:gridSpan w:val="2"/>
            <w:tcBorders>
              <w:top w:val="single" w:sz="4" w:space="0" w:color="000000"/>
              <w:left w:val="single" w:sz="4" w:space="0" w:color="000000"/>
              <w:bottom w:val="single" w:sz="4" w:space="0" w:color="000000"/>
            </w:tcBorders>
          </w:tcPr>
          <w:p w14:paraId="240C56D7" w14:textId="77777777" w:rsidR="00955547" w:rsidRPr="0028441A"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86C3546" w14:textId="77777777" w:rsidR="00955547" w:rsidRPr="00274037" w:rsidRDefault="00955547" w:rsidP="00955547">
            <w:pPr>
              <w:snapToGrid w:val="0"/>
              <w:ind w:firstLine="15"/>
              <w:rPr>
                <w:sz w:val="24"/>
              </w:rPr>
            </w:pPr>
            <w:r w:rsidRPr="00274037">
              <w:rPr>
                <w:bCs/>
                <w:sz w:val="24"/>
              </w:rPr>
              <w:t xml:space="preserve">Участие во Всероссийских акциях «Красная гвоздика», «Окна Победы». </w:t>
            </w:r>
          </w:p>
        </w:tc>
        <w:tc>
          <w:tcPr>
            <w:tcW w:w="2071" w:type="dxa"/>
            <w:tcBorders>
              <w:top w:val="single" w:sz="4" w:space="0" w:color="000000"/>
              <w:left w:val="single" w:sz="4" w:space="0" w:color="000000"/>
              <w:bottom w:val="single" w:sz="4" w:space="0" w:color="000000"/>
            </w:tcBorders>
          </w:tcPr>
          <w:p w14:paraId="3A4476A0" w14:textId="77777777" w:rsidR="00955547" w:rsidRPr="00274037" w:rsidRDefault="00955547" w:rsidP="00955547">
            <w:pPr>
              <w:snapToGrid w:val="0"/>
              <w:ind w:firstLine="15"/>
              <w:jc w:val="center"/>
              <w:rPr>
                <w:sz w:val="24"/>
              </w:rPr>
            </w:pPr>
            <w:r w:rsidRPr="00274037">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6F87BACE" w14:textId="77777777" w:rsidR="00955547" w:rsidRPr="00274037" w:rsidRDefault="00955547" w:rsidP="00955547">
            <w:pPr>
              <w:tabs>
                <w:tab w:val="left" w:pos="3480"/>
              </w:tabs>
              <w:ind w:firstLine="0"/>
              <w:rPr>
                <w:sz w:val="24"/>
              </w:rPr>
            </w:pPr>
            <w:r w:rsidRPr="00274037">
              <w:rPr>
                <w:sz w:val="24"/>
              </w:rPr>
              <w:t>ГКУ «ЦССВ и ПС»</w:t>
            </w:r>
          </w:p>
          <w:p w14:paraId="45165324" w14:textId="77777777" w:rsidR="00955547" w:rsidRPr="00274037" w:rsidRDefault="00955547" w:rsidP="00955547">
            <w:pPr>
              <w:snapToGrid w:val="0"/>
              <w:ind w:firstLine="0"/>
              <w:rPr>
                <w:sz w:val="24"/>
              </w:rPr>
            </w:pPr>
            <w:r w:rsidRPr="00274037">
              <w:rPr>
                <w:sz w:val="24"/>
              </w:rPr>
              <w:t>г. Собинки</w:t>
            </w:r>
          </w:p>
        </w:tc>
      </w:tr>
      <w:tr w:rsidR="00955547" w:rsidRPr="00B65560" w14:paraId="133B04E9"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4E9EA55A"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73A3FE4" w14:textId="77777777" w:rsidR="00955547" w:rsidRPr="00274037" w:rsidRDefault="00955547" w:rsidP="00955547">
            <w:pPr>
              <w:snapToGrid w:val="0"/>
              <w:ind w:firstLine="15"/>
              <w:rPr>
                <w:sz w:val="24"/>
              </w:rPr>
            </w:pPr>
            <w:r w:rsidRPr="00274037">
              <w:rPr>
                <w:bCs/>
                <w:sz w:val="24"/>
              </w:rPr>
              <w:t xml:space="preserve">День Российского флага «Один флаг на всех». </w:t>
            </w:r>
          </w:p>
        </w:tc>
        <w:tc>
          <w:tcPr>
            <w:tcW w:w="2071" w:type="dxa"/>
            <w:tcBorders>
              <w:top w:val="single" w:sz="4" w:space="0" w:color="000000"/>
              <w:left w:val="single" w:sz="4" w:space="0" w:color="000000"/>
              <w:bottom w:val="single" w:sz="4" w:space="0" w:color="000000"/>
            </w:tcBorders>
          </w:tcPr>
          <w:p w14:paraId="50B1F1A2" w14:textId="77777777" w:rsidR="00955547" w:rsidRPr="00274037" w:rsidRDefault="00955547" w:rsidP="00955547">
            <w:pPr>
              <w:snapToGrid w:val="0"/>
              <w:ind w:firstLine="15"/>
              <w:jc w:val="center"/>
              <w:rPr>
                <w:sz w:val="24"/>
              </w:rPr>
            </w:pPr>
            <w:r w:rsidRPr="00274037">
              <w:rPr>
                <w:sz w:val="24"/>
              </w:rPr>
              <w:t>22 августа</w:t>
            </w:r>
          </w:p>
        </w:tc>
        <w:tc>
          <w:tcPr>
            <w:tcW w:w="2745" w:type="dxa"/>
            <w:tcBorders>
              <w:top w:val="single" w:sz="4" w:space="0" w:color="000000"/>
              <w:left w:val="single" w:sz="4" w:space="0" w:color="000000"/>
              <w:bottom w:val="single" w:sz="4" w:space="0" w:color="000000"/>
              <w:right w:val="single" w:sz="4" w:space="0" w:color="000000"/>
            </w:tcBorders>
          </w:tcPr>
          <w:p w14:paraId="558FAB97" w14:textId="77777777" w:rsidR="00955547" w:rsidRPr="00274037" w:rsidRDefault="00955547" w:rsidP="00955547">
            <w:pPr>
              <w:tabs>
                <w:tab w:val="left" w:pos="3480"/>
              </w:tabs>
              <w:ind w:firstLine="0"/>
              <w:rPr>
                <w:sz w:val="24"/>
              </w:rPr>
            </w:pPr>
            <w:r w:rsidRPr="00274037">
              <w:rPr>
                <w:sz w:val="24"/>
              </w:rPr>
              <w:t>ГКУ «ЦССВ и ПС»</w:t>
            </w:r>
          </w:p>
          <w:p w14:paraId="03B6B499" w14:textId="77777777" w:rsidR="00955547" w:rsidRPr="00274037" w:rsidRDefault="00955547" w:rsidP="00955547">
            <w:pPr>
              <w:snapToGrid w:val="0"/>
              <w:ind w:firstLine="0"/>
              <w:rPr>
                <w:sz w:val="24"/>
              </w:rPr>
            </w:pPr>
            <w:r w:rsidRPr="00274037">
              <w:rPr>
                <w:sz w:val="24"/>
              </w:rPr>
              <w:t>г. Собинки</w:t>
            </w:r>
          </w:p>
        </w:tc>
      </w:tr>
      <w:tr w:rsidR="00955547" w:rsidRPr="00B65560" w14:paraId="1F543667"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5A382261"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68BC4DF" w14:textId="77777777" w:rsidR="00955547" w:rsidRPr="00274037" w:rsidRDefault="00955547" w:rsidP="00955547">
            <w:pPr>
              <w:snapToGrid w:val="0"/>
              <w:ind w:firstLine="15"/>
              <w:rPr>
                <w:bCs/>
                <w:sz w:val="24"/>
              </w:rPr>
            </w:pPr>
            <w:r>
              <w:rPr>
                <w:bCs/>
                <w:sz w:val="24"/>
              </w:rPr>
              <w:t>Путешествие на байдарках «Это Родина моя».</w:t>
            </w:r>
          </w:p>
        </w:tc>
        <w:tc>
          <w:tcPr>
            <w:tcW w:w="2071" w:type="dxa"/>
            <w:tcBorders>
              <w:top w:val="single" w:sz="4" w:space="0" w:color="000000"/>
              <w:left w:val="single" w:sz="4" w:space="0" w:color="000000"/>
              <w:bottom w:val="single" w:sz="4" w:space="0" w:color="000000"/>
            </w:tcBorders>
          </w:tcPr>
          <w:p w14:paraId="2B0C6C7D" w14:textId="77777777" w:rsidR="00955547" w:rsidRPr="00274037" w:rsidRDefault="00955547" w:rsidP="00955547">
            <w:pPr>
              <w:snapToGrid w:val="0"/>
              <w:ind w:firstLine="15"/>
              <w:jc w:val="center"/>
              <w:rPr>
                <w:sz w:val="24"/>
              </w:rPr>
            </w:pPr>
            <w:r>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6AACA35" w14:textId="77777777" w:rsidR="00955547" w:rsidRPr="00274037" w:rsidRDefault="00955547" w:rsidP="00955547">
            <w:pPr>
              <w:tabs>
                <w:tab w:val="left" w:pos="3480"/>
              </w:tabs>
              <w:ind w:firstLine="0"/>
              <w:rPr>
                <w:sz w:val="24"/>
              </w:rPr>
            </w:pPr>
            <w:r w:rsidRPr="00274037">
              <w:rPr>
                <w:sz w:val="24"/>
              </w:rPr>
              <w:t>ГКУ «ЦССВ и ПС»</w:t>
            </w:r>
          </w:p>
          <w:p w14:paraId="311C2214" w14:textId="77777777" w:rsidR="00955547" w:rsidRPr="00274037" w:rsidRDefault="00955547" w:rsidP="00955547">
            <w:pPr>
              <w:tabs>
                <w:tab w:val="left" w:pos="3480"/>
              </w:tabs>
              <w:ind w:firstLine="0"/>
              <w:rPr>
                <w:sz w:val="24"/>
              </w:rPr>
            </w:pPr>
            <w:r w:rsidRPr="00274037">
              <w:rPr>
                <w:sz w:val="24"/>
              </w:rPr>
              <w:t>г. Собинки</w:t>
            </w:r>
          </w:p>
        </w:tc>
      </w:tr>
      <w:tr w:rsidR="00955547" w:rsidRPr="00B65560" w14:paraId="60764CE1"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7CB7DEC9"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4EACF43" w14:textId="77777777" w:rsidR="00955547" w:rsidRPr="00274037" w:rsidRDefault="00955547" w:rsidP="00955547">
            <w:pPr>
              <w:snapToGrid w:val="0"/>
              <w:ind w:firstLine="15"/>
              <w:rPr>
                <w:bCs/>
                <w:sz w:val="24"/>
              </w:rPr>
            </w:pPr>
            <w:r>
              <w:rPr>
                <w:bCs/>
                <w:sz w:val="24"/>
              </w:rPr>
              <w:t>Работа творческой мастерской «Палитра», мастер-класс «Символ единства».</w:t>
            </w:r>
          </w:p>
        </w:tc>
        <w:tc>
          <w:tcPr>
            <w:tcW w:w="2071" w:type="dxa"/>
            <w:tcBorders>
              <w:top w:val="single" w:sz="4" w:space="0" w:color="000000"/>
              <w:left w:val="single" w:sz="4" w:space="0" w:color="000000"/>
              <w:bottom w:val="single" w:sz="4" w:space="0" w:color="000000"/>
            </w:tcBorders>
          </w:tcPr>
          <w:p w14:paraId="2F1E1C20" w14:textId="77777777" w:rsidR="00955547" w:rsidRPr="00274037" w:rsidRDefault="00955547" w:rsidP="00955547">
            <w:pPr>
              <w:snapToGrid w:val="0"/>
              <w:ind w:firstLine="15"/>
              <w:jc w:val="center"/>
              <w:rPr>
                <w:sz w:val="24"/>
              </w:rPr>
            </w:pPr>
            <w:r>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3129C8D9" w14:textId="77777777" w:rsidR="00955547" w:rsidRPr="00274037" w:rsidRDefault="00955547" w:rsidP="00955547">
            <w:pPr>
              <w:tabs>
                <w:tab w:val="left" w:pos="3480"/>
              </w:tabs>
              <w:ind w:firstLine="0"/>
              <w:rPr>
                <w:sz w:val="24"/>
              </w:rPr>
            </w:pPr>
            <w:r w:rsidRPr="00274037">
              <w:rPr>
                <w:sz w:val="24"/>
              </w:rPr>
              <w:t>ГКУ «ЦССВ и ПС»</w:t>
            </w:r>
          </w:p>
          <w:p w14:paraId="2B0B02C7" w14:textId="77777777" w:rsidR="00955547" w:rsidRPr="00274037" w:rsidRDefault="00955547" w:rsidP="00955547">
            <w:pPr>
              <w:snapToGrid w:val="0"/>
              <w:ind w:firstLine="0"/>
              <w:rPr>
                <w:sz w:val="24"/>
              </w:rPr>
            </w:pPr>
            <w:r w:rsidRPr="00274037">
              <w:rPr>
                <w:sz w:val="24"/>
              </w:rPr>
              <w:t>г. Собинки</w:t>
            </w:r>
          </w:p>
        </w:tc>
      </w:tr>
      <w:tr w:rsidR="00955547" w:rsidRPr="00E511BD" w14:paraId="5C776702" w14:textId="77777777" w:rsidTr="00A81918">
        <w:trPr>
          <w:gridAfter w:val="7"/>
          <w:wAfter w:w="5563" w:type="dxa"/>
          <w:trHeight w:val="557"/>
        </w:trPr>
        <w:tc>
          <w:tcPr>
            <w:tcW w:w="899" w:type="dxa"/>
            <w:gridSpan w:val="2"/>
            <w:tcBorders>
              <w:top w:val="single" w:sz="4" w:space="0" w:color="000000"/>
              <w:left w:val="single" w:sz="4" w:space="0" w:color="000000"/>
              <w:bottom w:val="single" w:sz="4" w:space="0" w:color="000000"/>
            </w:tcBorders>
          </w:tcPr>
          <w:p w14:paraId="3570439B"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EDE726B" w14:textId="77777777" w:rsidR="00955547" w:rsidRPr="00E511BD" w:rsidRDefault="00955547" w:rsidP="00955547">
            <w:pPr>
              <w:snapToGrid w:val="0"/>
              <w:ind w:firstLine="0"/>
              <w:rPr>
                <w:sz w:val="24"/>
              </w:rPr>
            </w:pPr>
            <w:r w:rsidRPr="00E511BD">
              <w:rPr>
                <w:bCs/>
                <w:sz w:val="24"/>
              </w:rPr>
              <w:t>День города и День России. Праздничный концерт.</w:t>
            </w:r>
          </w:p>
        </w:tc>
        <w:tc>
          <w:tcPr>
            <w:tcW w:w="2071" w:type="dxa"/>
            <w:tcBorders>
              <w:top w:val="single" w:sz="4" w:space="0" w:color="000000"/>
              <w:left w:val="single" w:sz="4" w:space="0" w:color="000000"/>
              <w:bottom w:val="single" w:sz="4" w:space="0" w:color="000000"/>
            </w:tcBorders>
            <w:vAlign w:val="center"/>
          </w:tcPr>
          <w:p w14:paraId="26D835EF" w14:textId="77777777" w:rsidR="00955547" w:rsidRPr="00E511BD" w:rsidRDefault="00955547" w:rsidP="00955547">
            <w:pPr>
              <w:snapToGrid w:val="0"/>
              <w:ind w:firstLine="462"/>
              <w:rPr>
                <w:sz w:val="24"/>
              </w:rPr>
            </w:pPr>
            <w:r w:rsidRPr="00E511BD">
              <w:rPr>
                <w:sz w:val="24"/>
              </w:rPr>
              <w:t>12</w:t>
            </w:r>
            <w:r>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4F99DB1A" w14:textId="77777777" w:rsidR="00955547" w:rsidRPr="00E511BD" w:rsidRDefault="00955547" w:rsidP="00955547">
            <w:pPr>
              <w:snapToGrid w:val="0"/>
              <w:ind w:firstLine="0"/>
              <w:rPr>
                <w:sz w:val="24"/>
              </w:rPr>
            </w:pPr>
            <w:r w:rsidRPr="00E511BD">
              <w:rPr>
                <w:sz w:val="24"/>
              </w:rPr>
              <w:t>МБУ ЦКД г. Собинка</w:t>
            </w:r>
          </w:p>
        </w:tc>
      </w:tr>
      <w:tr w:rsidR="00955547" w:rsidRPr="00E511BD" w14:paraId="1603BF1B"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6BB7AD83"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0088691D" w14:textId="77777777" w:rsidR="00955547" w:rsidRPr="00E511BD" w:rsidRDefault="00955547" w:rsidP="00955547">
            <w:pPr>
              <w:snapToGrid w:val="0"/>
              <w:ind w:firstLine="0"/>
              <w:rPr>
                <w:bCs/>
                <w:sz w:val="24"/>
              </w:rPr>
            </w:pPr>
            <w:r w:rsidRPr="00E511BD">
              <w:rPr>
                <w:bCs/>
                <w:sz w:val="24"/>
              </w:rPr>
              <w:t>Торжественная программа к Дню памяти и скорби «Свеча памяти»</w:t>
            </w:r>
            <w:r>
              <w:rPr>
                <w:bCs/>
                <w:sz w:val="24"/>
              </w:rPr>
              <w:t>.</w:t>
            </w:r>
          </w:p>
        </w:tc>
        <w:tc>
          <w:tcPr>
            <w:tcW w:w="2071" w:type="dxa"/>
            <w:tcBorders>
              <w:top w:val="single" w:sz="4" w:space="0" w:color="000000"/>
              <w:left w:val="single" w:sz="4" w:space="0" w:color="000000"/>
              <w:bottom w:val="single" w:sz="4" w:space="0" w:color="000000"/>
            </w:tcBorders>
            <w:vAlign w:val="center"/>
          </w:tcPr>
          <w:p w14:paraId="0C352E04" w14:textId="77777777" w:rsidR="00955547" w:rsidRPr="00E511BD" w:rsidRDefault="00955547" w:rsidP="00955547">
            <w:pPr>
              <w:snapToGrid w:val="0"/>
              <w:ind w:firstLine="462"/>
              <w:rPr>
                <w:sz w:val="24"/>
              </w:rPr>
            </w:pPr>
            <w:r w:rsidRPr="00E511BD">
              <w:rPr>
                <w:sz w:val="24"/>
              </w:rPr>
              <w:t>22</w:t>
            </w:r>
            <w:r>
              <w:rPr>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6F3316EF" w14:textId="77777777" w:rsidR="00955547" w:rsidRPr="00E511BD" w:rsidRDefault="00955547" w:rsidP="00955547">
            <w:pPr>
              <w:snapToGrid w:val="0"/>
              <w:ind w:firstLine="0"/>
              <w:rPr>
                <w:sz w:val="24"/>
              </w:rPr>
            </w:pPr>
            <w:r w:rsidRPr="00E511BD">
              <w:rPr>
                <w:sz w:val="24"/>
              </w:rPr>
              <w:t>МБУ ЦКД г. Собинка</w:t>
            </w:r>
          </w:p>
        </w:tc>
      </w:tr>
      <w:tr w:rsidR="00955547" w:rsidRPr="00E511BD" w14:paraId="79BF5BCA"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28C73CD0"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7E74AE68" w14:textId="77777777" w:rsidR="00955547" w:rsidRPr="00E511BD" w:rsidRDefault="00955547" w:rsidP="00955547">
            <w:pPr>
              <w:snapToGrid w:val="0"/>
              <w:ind w:firstLine="0"/>
              <w:rPr>
                <w:sz w:val="24"/>
              </w:rPr>
            </w:pPr>
            <w:r w:rsidRPr="00E511BD">
              <w:rPr>
                <w:bCs/>
                <w:sz w:val="24"/>
              </w:rPr>
              <w:t>День Российского флага. Концертная программа «Под флагом моей страны»</w:t>
            </w:r>
            <w:r>
              <w:rPr>
                <w:bCs/>
                <w:sz w:val="24"/>
              </w:rPr>
              <w:t>.</w:t>
            </w:r>
          </w:p>
        </w:tc>
        <w:tc>
          <w:tcPr>
            <w:tcW w:w="2071" w:type="dxa"/>
            <w:tcBorders>
              <w:top w:val="single" w:sz="4" w:space="0" w:color="000000"/>
              <w:left w:val="single" w:sz="4" w:space="0" w:color="000000"/>
              <w:bottom w:val="single" w:sz="4" w:space="0" w:color="000000"/>
            </w:tcBorders>
            <w:vAlign w:val="center"/>
          </w:tcPr>
          <w:p w14:paraId="5D53CA7C" w14:textId="77777777" w:rsidR="00955547" w:rsidRPr="00E511BD" w:rsidRDefault="00955547" w:rsidP="00955547">
            <w:pPr>
              <w:snapToGrid w:val="0"/>
              <w:ind w:firstLine="462"/>
              <w:rPr>
                <w:sz w:val="24"/>
              </w:rPr>
            </w:pPr>
            <w:r w:rsidRPr="00E511BD">
              <w:rPr>
                <w:sz w:val="24"/>
              </w:rPr>
              <w:t>22</w:t>
            </w:r>
            <w:r>
              <w:rPr>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vAlign w:val="center"/>
          </w:tcPr>
          <w:p w14:paraId="728BD6E1" w14:textId="77777777" w:rsidR="00955547" w:rsidRPr="00E511BD" w:rsidRDefault="00955547" w:rsidP="00955547">
            <w:pPr>
              <w:snapToGrid w:val="0"/>
              <w:ind w:firstLine="0"/>
              <w:rPr>
                <w:sz w:val="24"/>
              </w:rPr>
            </w:pPr>
            <w:r>
              <w:rPr>
                <w:sz w:val="24"/>
              </w:rPr>
              <w:t>Дома культуры,</w:t>
            </w:r>
            <w:r>
              <w:rPr>
                <w:sz w:val="24"/>
              </w:rPr>
              <w:br/>
              <w:t xml:space="preserve">библиотеки </w:t>
            </w:r>
          </w:p>
        </w:tc>
      </w:tr>
      <w:tr w:rsidR="00955547" w:rsidRPr="00E511BD" w14:paraId="662BE9B5"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3D313D82"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5117813" w14:textId="77777777" w:rsidR="00955547" w:rsidRPr="00E511BD" w:rsidRDefault="00955547" w:rsidP="00955547">
            <w:pPr>
              <w:pStyle w:val="aff2"/>
              <w:spacing w:line="256" w:lineRule="auto"/>
              <w:jc w:val="both"/>
              <w:rPr>
                <w:rFonts w:ascii="Times New Roman" w:hAnsi="Times New Roman"/>
                <w:sz w:val="24"/>
                <w:szCs w:val="24"/>
              </w:rPr>
            </w:pPr>
            <w:r>
              <w:rPr>
                <w:rFonts w:ascii="Times New Roman" w:hAnsi="Times New Roman"/>
                <w:sz w:val="24"/>
                <w:szCs w:val="24"/>
              </w:rPr>
              <w:t xml:space="preserve">Мероприятия, </w:t>
            </w:r>
            <w:r w:rsidRPr="00E511BD">
              <w:rPr>
                <w:rFonts w:ascii="Times New Roman" w:hAnsi="Times New Roman"/>
                <w:sz w:val="24"/>
                <w:szCs w:val="24"/>
              </w:rPr>
              <w:t>посвященны</w:t>
            </w:r>
            <w:r>
              <w:rPr>
                <w:rFonts w:ascii="Times New Roman" w:hAnsi="Times New Roman"/>
                <w:sz w:val="24"/>
                <w:szCs w:val="24"/>
              </w:rPr>
              <w:t>е</w:t>
            </w:r>
            <w:r w:rsidRPr="00E511BD">
              <w:rPr>
                <w:rFonts w:ascii="Times New Roman" w:hAnsi="Times New Roman"/>
                <w:sz w:val="24"/>
                <w:szCs w:val="24"/>
              </w:rPr>
              <w:t xml:space="preserve"> творчеству В.А. Солоухин</w:t>
            </w:r>
            <w:r>
              <w:rPr>
                <w:rFonts w:ascii="Times New Roman" w:hAnsi="Times New Roman"/>
                <w:sz w:val="24"/>
                <w:szCs w:val="24"/>
              </w:rPr>
              <w:t>а</w:t>
            </w:r>
            <w:r w:rsidRPr="00E511BD">
              <w:rPr>
                <w:rFonts w:ascii="Times New Roman" w:hAnsi="Times New Roman"/>
                <w:sz w:val="24"/>
                <w:szCs w:val="24"/>
              </w:rPr>
              <w:t xml:space="preserve"> «Владимирскими проселками»</w:t>
            </w:r>
            <w:r>
              <w:rPr>
                <w:rFonts w:ascii="Times New Roman" w:hAnsi="Times New Roman"/>
                <w:sz w:val="24"/>
                <w:szCs w:val="24"/>
              </w:rPr>
              <w:t>.</w:t>
            </w:r>
            <w:r w:rsidRPr="00E511BD">
              <w:rPr>
                <w:rFonts w:ascii="Times New Roman" w:hAnsi="Times New Roman"/>
                <w:sz w:val="24"/>
                <w:szCs w:val="24"/>
              </w:rPr>
              <w:t xml:space="preserve"> </w:t>
            </w:r>
          </w:p>
        </w:tc>
        <w:tc>
          <w:tcPr>
            <w:tcW w:w="2071" w:type="dxa"/>
            <w:tcBorders>
              <w:top w:val="single" w:sz="4" w:space="0" w:color="000000"/>
              <w:left w:val="single" w:sz="4" w:space="0" w:color="000000"/>
              <w:bottom w:val="single" w:sz="4" w:space="0" w:color="000000"/>
            </w:tcBorders>
          </w:tcPr>
          <w:p w14:paraId="2A382E32" w14:textId="77777777" w:rsidR="00955547" w:rsidRPr="00E511BD" w:rsidRDefault="00955547" w:rsidP="00955547">
            <w:pPr>
              <w:pStyle w:val="aff2"/>
              <w:spacing w:line="256" w:lineRule="auto"/>
              <w:ind w:firstLine="462"/>
              <w:jc w:val="both"/>
              <w:rPr>
                <w:rFonts w:ascii="Times New Roman" w:hAnsi="Times New Roman"/>
                <w:sz w:val="24"/>
                <w:szCs w:val="24"/>
              </w:rPr>
            </w:pPr>
            <w:r>
              <w:rPr>
                <w:rFonts w:ascii="Times New Roman" w:hAnsi="Times New Roman"/>
                <w:sz w:val="24"/>
                <w:szCs w:val="24"/>
              </w:rPr>
              <w:t xml:space="preserve"> июнь</w:t>
            </w:r>
          </w:p>
        </w:tc>
        <w:tc>
          <w:tcPr>
            <w:tcW w:w="2745" w:type="dxa"/>
            <w:tcBorders>
              <w:top w:val="single" w:sz="4" w:space="0" w:color="000000"/>
              <w:left w:val="single" w:sz="4" w:space="0" w:color="000000"/>
              <w:bottom w:val="single" w:sz="4" w:space="0" w:color="000000"/>
              <w:right w:val="single" w:sz="4" w:space="0" w:color="000000"/>
            </w:tcBorders>
          </w:tcPr>
          <w:p w14:paraId="4850FDF8" w14:textId="77777777" w:rsidR="00955547" w:rsidRPr="00E511BD" w:rsidRDefault="00955547" w:rsidP="00955547">
            <w:pPr>
              <w:pStyle w:val="aff2"/>
              <w:spacing w:line="256" w:lineRule="auto"/>
              <w:jc w:val="both"/>
              <w:rPr>
                <w:rFonts w:ascii="Times New Roman" w:hAnsi="Times New Roman"/>
                <w:sz w:val="24"/>
                <w:szCs w:val="24"/>
              </w:rPr>
            </w:pPr>
            <w:r>
              <w:rPr>
                <w:rFonts w:ascii="Times New Roman" w:hAnsi="Times New Roman"/>
                <w:sz w:val="24"/>
                <w:szCs w:val="24"/>
              </w:rPr>
              <w:t>Дома культуры,</w:t>
            </w:r>
            <w:r>
              <w:rPr>
                <w:rFonts w:ascii="Times New Roman" w:hAnsi="Times New Roman"/>
                <w:sz w:val="24"/>
                <w:szCs w:val="24"/>
              </w:rPr>
              <w:br/>
              <w:t>библиотеки</w:t>
            </w:r>
          </w:p>
        </w:tc>
      </w:tr>
      <w:tr w:rsidR="00955547" w:rsidRPr="00E511BD" w14:paraId="464A954A"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3DB1C40F"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7BB3E3A" w14:textId="77777777" w:rsidR="00955547" w:rsidRPr="00E511BD" w:rsidRDefault="00955547" w:rsidP="00955547">
            <w:pPr>
              <w:pStyle w:val="aff2"/>
              <w:spacing w:line="256" w:lineRule="auto"/>
              <w:jc w:val="both"/>
              <w:rPr>
                <w:rFonts w:ascii="Times New Roman" w:hAnsi="Times New Roman"/>
                <w:sz w:val="24"/>
                <w:szCs w:val="24"/>
                <w:highlight w:val="green"/>
              </w:rPr>
            </w:pPr>
            <w:r w:rsidRPr="00E511BD">
              <w:rPr>
                <w:rFonts w:ascii="Times New Roman" w:hAnsi="Times New Roman"/>
                <w:sz w:val="24"/>
                <w:szCs w:val="24"/>
              </w:rPr>
              <w:t>Познавательная викторина</w:t>
            </w:r>
            <w:r>
              <w:rPr>
                <w:rFonts w:ascii="Times New Roman" w:hAnsi="Times New Roman"/>
                <w:sz w:val="24"/>
                <w:szCs w:val="24"/>
              </w:rPr>
              <w:t xml:space="preserve"> </w:t>
            </w:r>
            <w:r w:rsidRPr="00E511BD">
              <w:rPr>
                <w:rFonts w:ascii="Times New Roman" w:hAnsi="Times New Roman"/>
                <w:sz w:val="24"/>
                <w:szCs w:val="24"/>
              </w:rPr>
              <w:t>«Тропинками родного края»</w:t>
            </w:r>
            <w:r>
              <w:rPr>
                <w:rFonts w:ascii="Times New Roman" w:hAnsi="Times New Roman"/>
                <w:sz w:val="24"/>
                <w:szCs w:val="24"/>
              </w:rPr>
              <w:t>.</w:t>
            </w:r>
          </w:p>
        </w:tc>
        <w:tc>
          <w:tcPr>
            <w:tcW w:w="2071" w:type="dxa"/>
            <w:tcBorders>
              <w:top w:val="single" w:sz="4" w:space="0" w:color="000000"/>
              <w:left w:val="single" w:sz="4" w:space="0" w:color="000000"/>
              <w:bottom w:val="single" w:sz="4" w:space="0" w:color="000000"/>
            </w:tcBorders>
          </w:tcPr>
          <w:p w14:paraId="154F1B8D" w14:textId="77777777" w:rsidR="00955547" w:rsidRPr="00E511BD" w:rsidRDefault="00955547" w:rsidP="00955547">
            <w:pPr>
              <w:pStyle w:val="aff2"/>
              <w:spacing w:line="256" w:lineRule="auto"/>
              <w:ind w:firstLine="462"/>
              <w:jc w:val="both"/>
              <w:rPr>
                <w:rFonts w:ascii="Times New Roman" w:hAnsi="Times New Roman"/>
                <w:sz w:val="24"/>
                <w:szCs w:val="24"/>
              </w:rPr>
            </w:pPr>
            <w:r w:rsidRPr="00E511BD">
              <w:rPr>
                <w:rFonts w:ascii="Times New Roman" w:hAnsi="Times New Roman"/>
                <w:sz w:val="24"/>
                <w:szCs w:val="24"/>
              </w:rPr>
              <w:t>13</w:t>
            </w:r>
            <w:r>
              <w:rPr>
                <w:rFonts w:ascii="Times New Roman" w:hAnsi="Times New Roman"/>
                <w:sz w:val="24"/>
                <w:szCs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16E0B9F4" w14:textId="77777777" w:rsidR="00955547" w:rsidRPr="00E511BD" w:rsidRDefault="00955547" w:rsidP="00955547">
            <w:pPr>
              <w:pStyle w:val="aff2"/>
              <w:spacing w:line="256" w:lineRule="auto"/>
              <w:jc w:val="both"/>
              <w:rPr>
                <w:rFonts w:ascii="Times New Roman" w:hAnsi="Times New Roman"/>
                <w:sz w:val="24"/>
                <w:szCs w:val="24"/>
              </w:rPr>
            </w:pPr>
            <w:r w:rsidRPr="00E511BD">
              <w:rPr>
                <w:rFonts w:ascii="Times New Roman" w:hAnsi="Times New Roman"/>
                <w:sz w:val="24"/>
                <w:szCs w:val="24"/>
              </w:rPr>
              <w:t>Вышмановский СДК</w:t>
            </w:r>
          </w:p>
        </w:tc>
      </w:tr>
      <w:tr w:rsidR="00955547" w:rsidRPr="00E511BD" w14:paraId="67D662AC"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364E14F2"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C865251" w14:textId="77777777" w:rsidR="00955547" w:rsidRPr="00E511BD" w:rsidRDefault="00955547" w:rsidP="00955547">
            <w:pPr>
              <w:spacing w:line="274" w:lineRule="exact"/>
              <w:ind w:firstLine="0"/>
              <w:rPr>
                <w:bCs/>
                <w:sz w:val="24"/>
              </w:rPr>
            </w:pPr>
            <w:r w:rsidRPr="00E511BD">
              <w:rPr>
                <w:bCs/>
                <w:sz w:val="24"/>
              </w:rPr>
              <w:t>Выставка-память «Подвигу героев</w:t>
            </w:r>
            <w:r>
              <w:rPr>
                <w:bCs/>
                <w:sz w:val="24"/>
              </w:rPr>
              <w:t xml:space="preserve"> </w:t>
            </w:r>
            <w:r w:rsidRPr="00E511BD">
              <w:rPr>
                <w:bCs/>
                <w:sz w:val="24"/>
              </w:rPr>
              <w:t>-память поколений»</w:t>
            </w:r>
            <w:r>
              <w:rPr>
                <w:bCs/>
                <w:sz w:val="24"/>
              </w:rPr>
              <w:t>.</w:t>
            </w:r>
          </w:p>
        </w:tc>
        <w:tc>
          <w:tcPr>
            <w:tcW w:w="2071" w:type="dxa"/>
            <w:tcBorders>
              <w:top w:val="single" w:sz="4" w:space="0" w:color="000000"/>
              <w:left w:val="single" w:sz="4" w:space="0" w:color="000000"/>
              <w:bottom w:val="single" w:sz="4" w:space="0" w:color="000000"/>
            </w:tcBorders>
          </w:tcPr>
          <w:p w14:paraId="7810D56C" w14:textId="77777777" w:rsidR="00955547" w:rsidRPr="00E511BD" w:rsidRDefault="00955547" w:rsidP="00955547">
            <w:pPr>
              <w:spacing w:line="274" w:lineRule="exact"/>
              <w:ind w:firstLine="462"/>
              <w:rPr>
                <w:bCs/>
                <w:sz w:val="24"/>
              </w:rPr>
            </w:pPr>
            <w:r w:rsidRPr="00E511BD">
              <w:rPr>
                <w:bCs/>
                <w:sz w:val="24"/>
              </w:rPr>
              <w:t>03</w:t>
            </w:r>
            <w:r>
              <w:rPr>
                <w:bCs/>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38D894EF" w14:textId="77777777" w:rsidR="00955547" w:rsidRPr="00E511BD" w:rsidRDefault="00955547" w:rsidP="00955547">
            <w:pPr>
              <w:spacing w:line="274" w:lineRule="exact"/>
              <w:ind w:firstLine="0"/>
              <w:rPr>
                <w:bCs/>
                <w:sz w:val="24"/>
              </w:rPr>
            </w:pPr>
            <w:r w:rsidRPr="00E511BD">
              <w:rPr>
                <w:bCs/>
                <w:sz w:val="24"/>
              </w:rPr>
              <w:t>Воршинская сельская библиотека</w:t>
            </w:r>
          </w:p>
        </w:tc>
      </w:tr>
      <w:tr w:rsidR="00955547" w:rsidRPr="00E511BD" w14:paraId="1307F524"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26945620"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3B8C3D9" w14:textId="77777777" w:rsidR="00955547" w:rsidRPr="00E511BD" w:rsidRDefault="00955547" w:rsidP="00955547">
            <w:pPr>
              <w:ind w:firstLine="0"/>
              <w:rPr>
                <w:sz w:val="24"/>
              </w:rPr>
            </w:pPr>
            <w:r w:rsidRPr="00E511BD">
              <w:rPr>
                <w:sz w:val="24"/>
              </w:rPr>
              <w:t>Историко</w:t>
            </w:r>
            <w:r>
              <w:rPr>
                <w:sz w:val="24"/>
              </w:rPr>
              <w:t>-</w:t>
            </w:r>
            <w:r w:rsidRPr="00E511BD">
              <w:rPr>
                <w:sz w:val="24"/>
              </w:rPr>
              <w:t>патриотический час «Наш дом - Россия»</w:t>
            </w:r>
            <w:r>
              <w:rPr>
                <w:sz w:val="24"/>
              </w:rPr>
              <w:t>.</w:t>
            </w:r>
          </w:p>
        </w:tc>
        <w:tc>
          <w:tcPr>
            <w:tcW w:w="2071" w:type="dxa"/>
            <w:tcBorders>
              <w:top w:val="single" w:sz="4" w:space="0" w:color="000000"/>
              <w:left w:val="single" w:sz="4" w:space="0" w:color="000000"/>
              <w:bottom w:val="single" w:sz="4" w:space="0" w:color="000000"/>
            </w:tcBorders>
          </w:tcPr>
          <w:p w14:paraId="023E147B" w14:textId="77777777" w:rsidR="00955547" w:rsidRPr="00E511BD" w:rsidRDefault="00955547" w:rsidP="00955547">
            <w:pPr>
              <w:ind w:firstLine="462"/>
              <w:rPr>
                <w:sz w:val="24"/>
              </w:rPr>
            </w:pPr>
            <w:r w:rsidRPr="00E511BD">
              <w:rPr>
                <w:sz w:val="24"/>
              </w:rPr>
              <w:t>10</w:t>
            </w:r>
            <w:r>
              <w:rPr>
                <w:sz w:val="24"/>
              </w:rPr>
              <w:t xml:space="preserve"> июня</w:t>
            </w:r>
            <w:r w:rsidRPr="00E511BD">
              <w:rPr>
                <w:sz w:val="24"/>
              </w:rPr>
              <w:t xml:space="preserve"> </w:t>
            </w:r>
          </w:p>
          <w:p w14:paraId="22A47273" w14:textId="77777777" w:rsidR="00955547" w:rsidRPr="00E511BD" w:rsidRDefault="00955547" w:rsidP="00955547">
            <w:pPr>
              <w:ind w:firstLine="462"/>
              <w:rPr>
                <w:sz w:val="24"/>
              </w:rPr>
            </w:pPr>
          </w:p>
        </w:tc>
        <w:tc>
          <w:tcPr>
            <w:tcW w:w="2745" w:type="dxa"/>
            <w:tcBorders>
              <w:top w:val="single" w:sz="4" w:space="0" w:color="000000"/>
              <w:left w:val="single" w:sz="4" w:space="0" w:color="000000"/>
              <w:bottom w:val="single" w:sz="4" w:space="0" w:color="000000"/>
              <w:right w:val="single" w:sz="4" w:space="0" w:color="000000"/>
            </w:tcBorders>
          </w:tcPr>
          <w:p w14:paraId="19C76F5D" w14:textId="77777777" w:rsidR="00955547" w:rsidRPr="00E511BD" w:rsidRDefault="00955547" w:rsidP="00955547">
            <w:pPr>
              <w:ind w:firstLine="0"/>
              <w:rPr>
                <w:sz w:val="24"/>
              </w:rPr>
            </w:pPr>
            <w:r w:rsidRPr="00E511BD">
              <w:rPr>
                <w:sz w:val="24"/>
              </w:rPr>
              <w:t>Ставровская детская библиотека</w:t>
            </w:r>
            <w:r>
              <w:rPr>
                <w:sz w:val="24"/>
              </w:rPr>
              <w:t>-ф</w:t>
            </w:r>
            <w:r w:rsidRPr="00E511BD">
              <w:rPr>
                <w:sz w:val="24"/>
              </w:rPr>
              <w:t>илиал</w:t>
            </w:r>
          </w:p>
        </w:tc>
      </w:tr>
      <w:tr w:rsidR="00955547" w:rsidRPr="00E511BD" w14:paraId="1E484279"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33541BF4"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CC12A1F" w14:textId="77777777" w:rsidR="00955547" w:rsidRPr="00E511BD" w:rsidRDefault="00955547" w:rsidP="00955547">
            <w:pPr>
              <w:ind w:firstLine="0"/>
              <w:rPr>
                <w:sz w:val="24"/>
              </w:rPr>
            </w:pPr>
            <w:r w:rsidRPr="00E511BD">
              <w:rPr>
                <w:sz w:val="24"/>
              </w:rPr>
              <w:t>Краеведческий урок «О той земле, где ты родился»</w:t>
            </w:r>
            <w:r>
              <w:rPr>
                <w:sz w:val="24"/>
              </w:rPr>
              <w:t>.</w:t>
            </w:r>
          </w:p>
        </w:tc>
        <w:tc>
          <w:tcPr>
            <w:tcW w:w="2071" w:type="dxa"/>
            <w:tcBorders>
              <w:top w:val="single" w:sz="4" w:space="0" w:color="000000"/>
              <w:left w:val="single" w:sz="4" w:space="0" w:color="000000"/>
              <w:bottom w:val="single" w:sz="4" w:space="0" w:color="000000"/>
            </w:tcBorders>
          </w:tcPr>
          <w:p w14:paraId="5979AFDE" w14:textId="77777777" w:rsidR="00955547" w:rsidRPr="00E511BD" w:rsidRDefault="00955547" w:rsidP="00955547">
            <w:pPr>
              <w:ind w:firstLine="462"/>
              <w:rPr>
                <w:sz w:val="24"/>
              </w:rPr>
            </w:pPr>
            <w:r w:rsidRPr="00E511BD">
              <w:rPr>
                <w:sz w:val="24"/>
              </w:rPr>
              <w:t xml:space="preserve">04 </w:t>
            </w:r>
            <w:r>
              <w:rPr>
                <w:sz w:val="24"/>
              </w:rPr>
              <w:t>августа</w:t>
            </w:r>
          </w:p>
        </w:tc>
        <w:tc>
          <w:tcPr>
            <w:tcW w:w="2745" w:type="dxa"/>
            <w:tcBorders>
              <w:top w:val="single" w:sz="4" w:space="0" w:color="000000"/>
              <w:left w:val="single" w:sz="4" w:space="0" w:color="000000"/>
              <w:bottom w:val="single" w:sz="4" w:space="0" w:color="000000"/>
              <w:right w:val="single" w:sz="4" w:space="0" w:color="000000"/>
            </w:tcBorders>
          </w:tcPr>
          <w:p w14:paraId="2C5CB1DD" w14:textId="77777777" w:rsidR="00955547" w:rsidRPr="00E511BD" w:rsidRDefault="00955547" w:rsidP="00955547">
            <w:pPr>
              <w:ind w:firstLine="0"/>
              <w:rPr>
                <w:sz w:val="24"/>
              </w:rPr>
            </w:pPr>
            <w:r w:rsidRPr="00E511BD">
              <w:rPr>
                <w:sz w:val="24"/>
              </w:rPr>
              <w:t>Собинская</w:t>
            </w:r>
          </w:p>
          <w:p w14:paraId="7B20396F" w14:textId="77777777" w:rsidR="00955547" w:rsidRPr="00E511BD" w:rsidRDefault="00955547" w:rsidP="00955547">
            <w:pPr>
              <w:ind w:firstLine="0"/>
              <w:rPr>
                <w:sz w:val="24"/>
              </w:rPr>
            </w:pPr>
            <w:r w:rsidRPr="00E511BD">
              <w:rPr>
                <w:sz w:val="24"/>
              </w:rPr>
              <w:t>ДБФ</w:t>
            </w:r>
          </w:p>
        </w:tc>
      </w:tr>
      <w:tr w:rsidR="00955547" w:rsidRPr="00E511BD" w14:paraId="60605F03"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552AEC34"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AB47555" w14:textId="77777777" w:rsidR="00955547" w:rsidRPr="00E511BD" w:rsidRDefault="00955547" w:rsidP="00955547">
            <w:pPr>
              <w:ind w:firstLine="0"/>
              <w:rPr>
                <w:sz w:val="24"/>
              </w:rPr>
            </w:pPr>
            <w:r w:rsidRPr="00E511BD">
              <w:rPr>
                <w:sz w:val="24"/>
              </w:rPr>
              <w:t>Час истории «Герои земли русской: Андрей Боголюбский»</w:t>
            </w:r>
            <w:r>
              <w:rPr>
                <w:sz w:val="24"/>
              </w:rPr>
              <w:t>.</w:t>
            </w:r>
          </w:p>
        </w:tc>
        <w:tc>
          <w:tcPr>
            <w:tcW w:w="2071" w:type="dxa"/>
            <w:tcBorders>
              <w:top w:val="single" w:sz="4" w:space="0" w:color="000000"/>
              <w:left w:val="single" w:sz="4" w:space="0" w:color="000000"/>
              <w:bottom w:val="single" w:sz="4" w:space="0" w:color="000000"/>
            </w:tcBorders>
          </w:tcPr>
          <w:p w14:paraId="2806340B" w14:textId="77777777" w:rsidR="00955547" w:rsidRPr="00E511BD" w:rsidRDefault="00955547" w:rsidP="00955547">
            <w:pPr>
              <w:ind w:firstLine="462"/>
              <w:rPr>
                <w:sz w:val="24"/>
              </w:rPr>
            </w:pPr>
            <w:r w:rsidRPr="00E511BD">
              <w:rPr>
                <w:sz w:val="24"/>
              </w:rPr>
              <w:t>17</w:t>
            </w:r>
            <w:r>
              <w:rPr>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11074EA2" w14:textId="77777777" w:rsidR="00955547" w:rsidRPr="00E511BD" w:rsidRDefault="00955547" w:rsidP="00955547">
            <w:pPr>
              <w:ind w:firstLine="0"/>
              <w:rPr>
                <w:sz w:val="24"/>
              </w:rPr>
            </w:pPr>
            <w:r w:rsidRPr="00E511BD">
              <w:rPr>
                <w:sz w:val="24"/>
              </w:rPr>
              <w:t>Ставровская детская библиотека-филиал</w:t>
            </w:r>
          </w:p>
        </w:tc>
      </w:tr>
      <w:tr w:rsidR="00955547" w:rsidRPr="00E511BD" w14:paraId="1B2DA653"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6C29DED6"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D56B566" w14:textId="77777777" w:rsidR="00955547" w:rsidRPr="00E511BD" w:rsidRDefault="00955547" w:rsidP="00955547">
            <w:pPr>
              <w:ind w:firstLine="0"/>
              <w:rPr>
                <w:sz w:val="24"/>
              </w:rPr>
            </w:pPr>
            <w:r w:rsidRPr="00E511BD">
              <w:rPr>
                <w:sz w:val="24"/>
              </w:rPr>
              <w:t>Литературная полка</w:t>
            </w:r>
            <w:r>
              <w:rPr>
                <w:sz w:val="24"/>
              </w:rPr>
              <w:t xml:space="preserve"> </w:t>
            </w:r>
            <w:r w:rsidRPr="00E511BD">
              <w:rPr>
                <w:sz w:val="24"/>
              </w:rPr>
              <w:t>«Путешествуя по улицам города»</w:t>
            </w:r>
            <w:r>
              <w:rPr>
                <w:sz w:val="24"/>
              </w:rPr>
              <w:t>.</w:t>
            </w:r>
          </w:p>
        </w:tc>
        <w:tc>
          <w:tcPr>
            <w:tcW w:w="2071" w:type="dxa"/>
            <w:tcBorders>
              <w:top w:val="single" w:sz="4" w:space="0" w:color="000000"/>
              <w:left w:val="single" w:sz="4" w:space="0" w:color="000000"/>
              <w:bottom w:val="single" w:sz="4" w:space="0" w:color="000000"/>
            </w:tcBorders>
          </w:tcPr>
          <w:p w14:paraId="2279D50F" w14:textId="77777777" w:rsidR="00955547" w:rsidRPr="00E511BD" w:rsidRDefault="00955547" w:rsidP="00955547">
            <w:pPr>
              <w:ind w:firstLine="462"/>
              <w:rPr>
                <w:sz w:val="24"/>
              </w:rPr>
            </w:pPr>
            <w:r w:rsidRPr="00E511BD">
              <w:rPr>
                <w:sz w:val="24"/>
              </w:rPr>
              <w:t>14</w:t>
            </w:r>
            <w:r>
              <w:rPr>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36EF7378" w14:textId="77777777" w:rsidR="00955547" w:rsidRPr="00E511BD" w:rsidRDefault="00955547" w:rsidP="00955547">
            <w:pPr>
              <w:ind w:firstLine="0"/>
              <w:rPr>
                <w:sz w:val="24"/>
              </w:rPr>
            </w:pPr>
            <w:r w:rsidRPr="00E511BD">
              <w:rPr>
                <w:sz w:val="24"/>
              </w:rPr>
              <w:t>Лакинская детская библиотека</w:t>
            </w:r>
          </w:p>
        </w:tc>
      </w:tr>
      <w:tr w:rsidR="00955547" w:rsidRPr="00E511BD" w14:paraId="5CA3CB6A"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41528EED"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741EC99" w14:textId="77777777" w:rsidR="00955547" w:rsidRPr="00AC1406" w:rsidRDefault="00955547" w:rsidP="00955547">
            <w:pPr>
              <w:ind w:firstLine="0"/>
              <w:rPr>
                <w:rStyle w:val="aff4"/>
                <w:sz w:val="24"/>
                <w:shd w:val="clear" w:color="auto" w:fill="FFFFFF"/>
              </w:rPr>
            </w:pPr>
            <w:r w:rsidRPr="00E511BD">
              <w:rPr>
                <w:bCs/>
                <w:sz w:val="24"/>
                <w:shd w:val="clear" w:color="auto" w:fill="FFFFFF"/>
              </w:rPr>
              <w:t>Час фольклора</w:t>
            </w:r>
            <w:r w:rsidRPr="00E511BD">
              <w:rPr>
                <w:sz w:val="24"/>
              </w:rPr>
              <w:t xml:space="preserve"> </w:t>
            </w:r>
            <w:r w:rsidRPr="00E511BD">
              <w:rPr>
                <w:bCs/>
                <w:sz w:val="24"/>
                <w:shd w:val="clear" w:color="auto" w:fill="FFFFFF"/>
              </w:rPr>
              <w:t>«Народные промыслы нашего края».</w:t>
            </w:r>
          </w:p>
        </w:tc>
        <w:tc>
          <w:tcPr>
            <w:tcW w:w="2071" w:type="dxa"/>
            <w:tcBorders>
              <w:top w:val="single" w:sz="4" w:space="0" w:color="000000"/>
              <w:left w:val="single" w:sz="4" w:space="0" w:color="000000"/>
              <w:bottom w:val="single" w:sz="4" w:space="0" w:color="000000"/>
            </w:tcBorders>
          </w:tcPr>
          <w:p w14:paraId="571E5C88" w14:textId="77777777" w:rsidR="00955547" w:rsidRPr="00E511BD" w:rsidRDefault="00955547" w:rsidP="00955547">
            <w:pPr>
              <w:ind w:firstLine="462"/>
              <w:rPr>
                <w:sz w:val="24"/>
              </w:rPr>
            </w:pPr>
            <w:r w:rsidRPr="00E511BD">
              <w:rPr>
                <w:sz w:val="24"/>
              </w:rPr>
              <w:t>15</w:t>
            </w:r>
            <w:r>
              <w:rPr>
                <w:sz w:val="24"/>
              </w:rPr>
              <w:t xml:space="preserve"> августа</w:t>
            </w:r>
          </w:p>
        </w:tc>
        <w:tc>
          <w:tcPr>
            <w:tcW w:w="2745" w:type="dxa"/>
            <w:tcBorders>
              <w:top w:val="single" w:sz="4" w:space="0" w:color="000000"/>
              <w:left w:val="single" w:sz="4" w:space="0" w:color="000000"/>
              <w:bottom w:val="single" w:sz="4" w:space="0" w:color="000000"/>
              <w:right w:val="single" w:sz="4" w:space="0" w:color="000000"/>
            </w:tcBorders>
          </w:tcPr>
          <w:p w14:paraId="42D0BB07" w14:textId="77777777" w:rsidR="00955547" w:rsidRPr="00E511BD" w:rsidRDefault="00955547" w:rsidP="00955547">
            <w:pPr>
              <w:ind w:firstLine="0"/>
              <w:rPr>
                <w:sz w:val="24"/>
              </w:rPr>
            </w:pPr>
            <w:r w:rsidRPr="00E511BD">
              <w:rPr>
                <w:rFonts w:eastAsia="Calibri"/>
                <w:sz w:val="24"/>
              </w:rPr>
              <w:t>Собинская ГБФ</w:t>
            </w:r>
          </w:p>
        </w:tc>
      </w:tr>
      <w:tr w:rsidR="00955547" w:rsidRPr="00E511BD" w14:paraId="5754AA46"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12BF937A"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A896D5C" w14:textId="77777777" w:rsidR="00955547" w:rsidRPr="00E511BD" w:rsidRDefault="00955547" w:rsidP="00955547">
            <w:pPr>
              <w:ind w:firstLine="0"/>
              <w:rPr>
                <w:sz w:val="24"/>
              </w:rPr>
            </w:pPr>
            <w:r w:rsidRPr="00E511BD">
              <w:rPr>
                <w:sz w:val="24"/>
              </w:rPr>
              <w:t>Поэтические посиделки</w:t>
            </w:r>
            <w:r>
              <w:rPr>
                <w:sz w:val="24"/>
              </w:rPr>
              <w:t xml:space="preserve"> </w:t>
            </w:r>
            <w:r w:rsidRPr="00E511BD">
              <w:rPr>
                <w:sz w:val="24"/>
              </w:rPr>
              <w:t>«Поэты Лакинска»</w:t>
            </w:r>
            <w:r>
              <w:rPr>
                <w:sz w:val="24"/>
              </w:rPr>
              <w:t>.</w:t>
            </w:r>
          </w:p>
        </w:tc>
        <w:tc>
          <w:tcPr>
            <w:tcW w:w="2071" w:type="dxa"/>
            <w:tcBorders>
              <w:top w:val="single" w:sz="4" w:space="0" w:color="000000"/>
              <w:left w:val="single" w:sz="4" w:space="0" w:color="000000"/>
              <w:bottom w:val="single" w:sz="4" w:space="0" w:color="000000"/>
            </w:tcBorders>
          </w:tcPr>
          <w:p w14:paraId="65354B8B" w14:textId="77777777" w:rsidR="00955547" w:rsidRPr="00E511BD" w:rsidRDefault="00955547" w:rsidP="00955547">
            <w:pPr>
              <w:ind w:firstLine="462"/>
              <w:rPr>
                <w:sz w:val="24"/>
              </w:rPr>
            </w:pPr>
            <w:r w:rsidRPr="00E511BD">
              <w:rPr>
                <w:sz w:val="24"/>
              </w:rPr>
              <w:t>24</w:t>
            </w:r>
            <w:r>
              <w:rPr>
                <w:sz w:val="24"/>
              </w:rPr>
              <w:t xml:space="preserve"> июня</w:t>
            </w:r>
          </w:p>
          <w:p w14:paraId="48A00DA1" w14:textId="77777777" w:rsidR="00955547" w:rsidRPr="00E511BD" w:rsidRDefault="00955547" w:rsidP="00955547">
            <w:pPr>
              <w:ind w:firstLine="462"/>
              <w:rPr>
                <w:sz w:val="24"/>
              </w:rPr>
            </w:pPr>
          </w:p>
        </w:tc>
        <w:tc>
          <w:tcPr>
            <w:tcW w:w="2745" w:type="dxa"/>
            <w:tcBorders>
              <w:top w:val="single" w:sz="4" w:space="0" w:color="000000"/>
              <w:left w:val="single" w:sz="4" w:space="0" w:color="000000"/>
              <w:bottom w:val="single" w:sz="4" w:space="0" w:color="000000"/>
              <w:right w:val="single" w:sz="4" w:space="0" w:color="000000"/>
            </w:tcBorders>
          </w:tcPr>
          <w:p w14:paraId="3F37B62D" w14:textId="77777777" w:rsidR="00955547" w:rsidRPr="00E511BD" w:rsidRDefault="00955547" w:rsidP="00955547">
            <w:pPr>
              <w:ind w:firstLine="0"/>
              <w:rPr>
                <w:sz w:val="24"/>
              </w:rPr>
            </w:pPr>
            <w:r w:rsidRPr="00AC1406">
              <w:rPr>
                <w:rFonts w:eastAsia="Calibri"/>
                <w:color w:val="000000"/>
                <w:sz w:val="24"/>
              </w:rPr>
              <w:t>Лакинская городская библиотека</w:t>
            </w:r>
          </w:p>
        </w:tc>
      </w:tr>
      <w:tr w:rsidR="00955547" w:rsidRPr="00E511BD" w14:paraId="79B05151"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661515AC"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1ED43F2" w14:textId="77777777" w:rsidR="00955547" w:rsidRPr="00AC1406" w:rsidRDefault="00955547" w:rsidP="00955547">
            <w:pPr>
              <w:ind w:firstLine="0"/>
              <w:rPr>
                <w:color w:val="000000"/>
                <w:sz w:val="24"/>
                <w:shd w:val="clear" w:color="auto" w:fill="FFFFFF"/>
              </w:rPr>
            </w:pPr>
            <w:r w:rsidRPr="00AC1406">
              <w:rPr>
                <w:color w:val="000000"/>
                <w:sz w:val="24"/>
                <w:shd w:val="clear" w:color="auto" w:fill="FFFFFF"/>
              </w:rPr>
              <w:t>Экскурсия «Родимый край мы знаем наизусть».</w:t>
            </w:r>
          </w:p>
        </w:tc>
        <w:tc>
          <w:tcPr>
            <w:tcW w:w="2071" w:type="dxa"/>
            <w:tcBorders>
              <w:top w:val="single" w:sz="4" w:space="0" w:color="000000"/>
              <w:left w:val="single" w:sz="4" w:space="0" w:color="000000"/>
              <w:bottom w:val="single" w:sz="4" w:space="0" w:color="000000"/>
            </w:tcBorders>
          </w:tcPr>
          <w:p w14:paraId="16547A4D" w14:textId="77777777" w:rsidR="00955547" w:rsidRPr="00AC1406" w:rsidRDefault="00955547" w:rsidP="00955547">
            <w:pPr>
              <w:ind w:firstLine="462"/>
              <w:rPr>
                <w:color w:val="000000"/>
                <w:sz w:val="24"/>
              </w:rPr>
            </w:pPr>
            <w:r w:rsidRPr="00AC1406">
              <w:rPr>
                <w:color w:val="000000"/>
                <w:sz w:val="24"/>
              </w:rPr>
              <w:t>30 июля</w:t>
            </w:r>
          </w:p>
        </w:tc>
        <w:tc>
          <w:tcPr>
            <w:tcW w:w="2745" w:type="dxa"/>
            <w:tcBorders>
              <w:top w:val="single" w:sz="4" w:space="0" w:color="000000"/>
              <w:left w:val="single" w:sz="4" w:space="0" w:color="000000"/>
              <w:bottom w:val="single" w:sz="4" w:space="0" w:color="000000"/>
              <w:right w:val="single" w:sz="4" w:space="0" w:color="000000"/>
            </w:tcBorders>
          </w:tcPr>
          <w:p w14:paraId="41E49837" w14:textId="77777777" w:rsidR="00955547" w:rsidRPr="00AC1406" w:rsidRDefault="00955547" w:rsidP="001A2437">
            <w:pPr>
              <w:ind w:firstLine="0"/>
              <w:rPr>
                <w:color w:val="000000"/>
                <w:sz w:val="24"/>
              </w:rPr>
            </w:pPr>
            <w:r w:rsidRPr="00AC1406">
              <w:rPr>
                <w:color w:val="000000"/>
                <w:sz w:val="24"/>
              </w:rPr>
              <w:t>Колокшанская сельская библиотека-филиал</w:t>
            </w:r>
            <w:r w:rsidR="001A2437" w:rsidRPr="00AC1406">
              <w:rPr>
                <w:color w:val="000000"/>
                <w:sz w:val="24"/>
              </w:rPr>
              <w:t xml:space="preserve"> </w:t>
            </w:r>
            <w:r w:rsidRPr="00AC1406">
              <w:rPr>
                <w:color w:val="000000"/>
                <w:sz w:val="24"/>
              </w:rPr>
              <w:t>№13</w:t>
            </w:r>
          </w:p>
        </w:tc>
      </w:tr>
      <w:tr w:rsidR="00955547" w:rsidRPr="00E511BD" w14:paraId="4D2C75C8"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7C2C7A5F"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15F88B8" w14:textId="77777777" w:rsidR="00955547" w:rsidRPr="00E511BD" w:rsidRDefault="00955547" w:rsidP="00955547">
            <w:pPr>
              <w:ind w:firstLine="0"/>
              <w:rPr>
                <w:sz w:val="24"/>
              </w:rPr>
            </w:pPr>
            <w:r w:rsidRPr="00E511BD">
              <w:rPr>
                <w:color w:val="000000"/>
                <w:sz w:val="24"/>
                <w:shd w:val="clear" w:color="auto" w:fill="FFFFFF"/>
              </w:rPr>
              <w:t>Час краеведческого чтения «Земли родной талант и вдохновенье»</w:t>
            </w:r>
            <w:r>
              <w:rPr>
                <w:color w:val="000000"/>
                <w:sz w:val="24"/>
                <w:shd w:val="clear" w:color="auto" w:fill="FFFFFF"/>
              </w:rPr>
              <w:t>.</w:t>
            </w:r>
          </w:p>
        </w:tc>
        <w:tc>
          <w:tcPr>
            <w:tcW w:w="2071" w:type="dxa"/>
            <w:tcBorders>
              <w:top w:val="single" w:sz="4" w:space="0" w:color="000000"/>
              <w:left w:val="single" w:sz="4" w:space="0" w:color="000000"/>
              <w:bottom w:val="single" w:sz="4" w:space="0" w:color="000000"/>
            </w:tcBorders>
          </w:tcPr>
          <w:p w14:paraId="590CDE92" w14:textId="77777777" w:rsidR="00955547" w:rsidRPr="00E511BD" w:rsidRDefault="00955547" w:rsidP="00955547">
            <w:pPr>
              <w:ind w:firstLine="462"/>
              <w:rPr>
                <w:sz w:val="24"/>
              </w:rPr>
            </w:pPr>
            <w:r w:rsidRPr="00E511BD">
              <w:rPr>
                <w:sz w:val="24"/>
              </w:rPr>
              <w:t>08</w:t>
            </w:r>
            <w:r>
              <w:rPr>
                <w:sz w:val="24"/>
              </w:rPr>
              <w:t xml:space="preserve"> августа</w:t>
            </w:r>
            <w:r w:rsidRPr="00E511BD">
              <w:rPr>
                <w:sz w:val="24"/>
              </w:rPr>
              <w:t xml:space="preserve"> </w:t>
            </w:r>
          </w:p>
          <w:p w14:paraId="5DC37E2C" w14:textId="77777777" w:rsidR="00955547" w:rsidRPr="00E511BD" w:rsidRDefault="00955547" w:rsidP="00955547">
            <w:pPr>
              <w:ind w:firstLine="462"/>
              <w:rPr>
                <w:sz w:val="24"/>
              </w:rPr>
            </w:pPr>
          </w:p>
        </w:tc>
        <w:tc>
          <w:tcPr>
            <w:tcW w:w="2745" w:type="dxa"/>
            <w:tcBorders>
              <w:top w:val="single" w:sz="4" w:space="0" w:color="000000"/>
              <w:left w:val="single" w:sz="4" w:space="0" w:color="000000"/>
              <w:bottom w:val="single" w:sz="4" w:space="0" w:color="000000"/>
              <w:right w:val="single" w:sz="4" w:space="0" w:color="000000"/>
            </w:tcBorders>
          </w:tcPr>
          <w:p w14:paraId="2FCC56D8" w14:textId="77777777" w:rsidR="00955547" w:rsidRPr="00E511BD" w:rsidRDefault="00955547" w:rsidP="00955547">
            <w:pPr>
              <w:ind w:firstLine="0"/>
              <w:rPr>
                <w:sz w:val="24"/>
              </w:rPr>
            </w:pPr>
            <w:r w:rsidRPr="00E511BD">
              <w:rPr>
                <w:sz w:val="24"/>
              </w:rPr>
              <w:t>Куриловская СБФ</w:t>
            </w:r>
          </w:p>
        </w:tc>
      </w:tr>
      <w:tr w:rsidR="00955547" w:rsidRPr="00E511BD" w14:paraId="744DABCB"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3DAF674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0D19DEAC" w14:textId="77777777" w:rsidR="00955547" w:rsidRPr="00E511BD" w:rsidRDefault="00955547" w:rsidP="00955547">
            <w:pPr>
              <w:spacing w:line="240" w:lineRule="atLeast"/>
              <w:ind w:firstLine="0"/>
              <w:rPr>
                <w:sz w:val="24"/>
              </w:rPr>
            </w:pPr>
            <w:r w:rsidRPr="00E511BD">
              <w:rPr>
                <w:bCs/>
                <w:color w:val="000000"/>
                <w:sz w:val="24"/>
              </w:rPr>
              <w:t>Краеведческое лото</w:t>
            </w:r>
            <w:r>
              <w:rPr>
                <w:bCs/>
                <w:color w:val="000000"/>
                <w:sz w:val="24"/>
              </w:rPr>
              <w:t xml:space="preserve"> </w:t>
            </w:r>
            <w:r w:rsidRPr="00E511BD">
              <w:rPr>
                <w:bCs/>
                <w:color w:val="000000"/>
                <w:sz w:val="24"/>
              </w:rPr>
              <w:t>«Деревенька моя родная»</w:t>
            </w:r>
            <w:r>
              <w:rPr>
                <w:bCs/>
                <w:color w:val="000000"/>
                <w:sz w:val="24"/>
              </w:rPr>
              <w:t xml:space="preserve"> </w:t>
            </w:r>
            <w:r w:rsidRPr="00E511BD">
              <w:rPr>
                <w:color w:val="000000"/>
                <w:sz w:val="24"/>
              </w:rPr>
              <w:t>о деревне Толпухово</w:t>
            </w:r>
            <w:r>
              <w:rPr>
                <w:color w:val="000000"/>
                <w:sz w:val="24"/>
              </w:rPr>
              <w:t>.</w:t>
            </w:r>
            <w:r w:rsidRPr="00E511BD">
              <w:rPr>
                <w:sz w:val="24"/>
              </w:rPr>
              <w:t> </w:t>
            </w:r>
          </w:p>
        </w:tc>
        <w:tc>
          <w:tcPr>
            <w:tcW w:w="2071" w:type="dxa"/>
            <w:tcBorders>
              <w:top w:val="single" w:sz="4" w:space="0" w:color="000000"/>
              <w:left w:val="single" w:sz="4" w:space="0" w:color="000000"/>
              <w:bottom w:val="single" w:sz="4" w:space="0" w:color="000000"/>
            </w:tcBorders>
            <w:vAlign w:val="center"/>
          </w:tcPr>
          <w:p w14:paraId="348011BA" w14:textId="77777777" w:rsidR="00955547" w:rsidRPr="00E511BD" w:rsidRDefault="00955547" w:rsidP="00955547">
            <w:pPr>
              <w:spacing w:line="240" w:lineRule="atLeast"/>
              <w:ind w:firstLine="462"/>
              <w:rPr>
                <w:sz w:val="24"/>
              </w:rPr>
            </w:pPr>
            <w:r w:rsidRPr="00E511BD">
              <w:rPr>
                <w:color w:val="000000"/>
                <w:sz w:val="24"/>
              </w:rPr>
              <w:t>24</w:t>
            </w:r>
            <w:r>
              <w:rPr>
                <w:color w:val="000000"/>
                <w:sz w:val="24"/>
              </w:rPr>
              <w:t xml:space="preserve">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3034CA9D" w14:textId="77777777" w:rsidR="00955547" w:rsidRPr="00E511BD" w:rsidRDefault="00955547" w:rsidP="00955547">
            <w:pPr>
              <w:spacing w:line="240" w:lineRule="atLeast"/>
              <w:ind w:firstLine="0"/>
              <w:rPr>
                <w:sz w:val="24"/>
              </w:rPr>
            </w:pPr>
            <w:r w:rsidRPr="00E511BD">
              <w:rPr>
                <w:color w:val="000000"/>
                <w:sz w:val="24"/>
              </w:rPr>
              <w:t>Толпуховская сельская библиотека</w:t>
            </w:r>
          </w:p>
        </w:tc>
      </w:tr>
      <w:tr w:rsidR="00955547" w:rsidRPr="00E511BD" w14:paraId="6445FF9A"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62C484E1"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82A8894" w14:textId="77777777" w:rsidR="00955547" w:rsidRPr="00E511BD" w:rsidRDefault="00955547" w:rsidP="00955547">
            <w:pPr>
              <w:spacing w:line="240" w:lineRule="atLeast"/>
              <w:ind w:firstLine="0"/>
              <w:rPr>
                <w:sz w:val="24"/>
              </w:rPr>
            </w:pPr>
            <w:r w:rsidRPr="00E511BD">
              <w:rPr>
                <w:bCs/>
                <w:color w:val="000000"/>
                <w:sz w:val="24"/>
              </w:rPr>
              <w:t>Историческая программа</w:t>
            </w:r>
            <w:r>
              <w:rPr>
                <w:bCs/>
                <w:color w:val="000000"/>
                <w:sz w:val="24"/>
              </w:rPr>
              <w:t xml:space="preserve"> </w:t>
            </w:r>
            <w:r w:rsidRPr="00E511BD">
              <w:rPr>
                <w:bCs/>
                <w:color w:val="000000"/>
                <w:sz w:val="24"/>
              </w:rPr>
              <w:t>«Величественный лев»</w:t>
            </w:r>
            <w:r>
              <w:rPr>
                <w:bCs/>
                <w:color w:val="000000"/>
                <w:sz w:val="24"/>
              </w:rPr>
              <w:t xml:space="preserve"> </w:t>
            </w:r>
            <w:r w:rsidRPr="00E511BD">
              <w:rPr>
                <w:color w:val="000000"/>
                <w:sz w:val="24"/>
              </w:rPr>
              <w:t>к 245-летию утверждения герба г. Владимира </w:t>
            </w:r>
            <w:r>
              <w:rPr>
                <w:color w:val="000000"/>
                <w:sz w:val="24"/>
              </w:rPr>
              <w:t xml:space="preserve"> </w:t>
            </w:r>
            <w:r w:rsidRPr="00E511BD">
              <w:rPr>
                <w:color w:val="000000"/>
                <w:sz w:val="24"/>
              </w:rPr>
              <w:t>императрицей Екатериной II </w:t>
            </w:r>
            <w:r>
              <w:rPr>
                <w:color w:val="000000"/>
                <w:sz w:val="24"/>
              </w:rPr>
              <w:t>.</w:t>
            </w:r>
          </w:p>
        </w:tc>
        <w:tc>
          <w:tcPr>
            <w:tcW w:w="2071" w:type="dxa"/>
            <w:tcBorders>
              <w:top w:val="single" w:sz="4" w:space="0" w:color="000000"/>
              <w:left w:val="single" w:sz="4" w:space="0" w:color="000000"/>
              <w:bottom w:val="single" w:sz="4" w:space="0" w:color="000000"/>
            </w:tcBorders>
          </w:tcPr>
          <w:p w14:paraId="02C64B45" w14:textId="77777777" w:rsidR="00955547" w:rsidRPr="00E511BD" w:rsidRDefault="00955547" w:rsidP="00955547">
            <w:pPr>
              <w:spacing w:line="240" w:lineRule="atLeast"/>
              <w:ind w:hanging="105"/>
              <w:jc w:val="center"/>
              <w:rPr>
                <w:sz w:val="24"/>
              </w:rPr>
            </w:pPr>
            <w:r w:rsidRPr="00E511BD">
              <w:rPr>
                <w:color w:val="000000"/>
                <w:sz w:val="24"/>
              </w:rPr>
              <w:t>23</w:t>
            </w:r>
            <w:r>
              <w:rPr>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0C423DB5" w14:textId="77777777" w:rsidR="00955547" w:rsidRPr="00E511BD" w:rsidRDefault="00955547" w:rsidP="001A2437">
            <w:pPr>
              <w:spacing w:line="240" w:lineRule="atLeast"/>
              <w:ind w:firstLine="0"/>
              <w:rPr>
                <w:sz w:val="24"/>
              </w:rPr>
            </w:pPr>
            <w:r w:rsidRPr="00E511BD">
              <w:rPr>
                <w:color w:val="000000"/>
                <w:sz w:val="24"/>
              </w:rPr>
              <w:t>Толпуховская сельская библиотека</w:t>
            </w:r>
          </w:p>
        </w:tc>
      </w:tr>
      <w:tr w:rsidR="00955547" w:rsidRPr="00E511BD" w14:paraId="7D913E33"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6C6BA64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8D6DF8F" w14:textId="77777777" w:rsidR="00955547" w:rsidRPr="00E511BD" w:rsidRDefault="00955547" w:rsidP="00955547">
            <w:pPr>
              <w:ind w:firstLine="0"/>
              <w:rPr>
                <w:sz w:val="24"/>
              </w:rPr>
            </w:pPr>
            <w:r w:rsidRPr="00E511BD">
              <w:rPr>
                <w:sz w:val="24"/>
              </w:rPr>
              <w:t>Иллюстрированное чтение «Любимые уголки родной природы»</w:t>
            </w:r>
          </w:p>
        </w:tc>
        <w:tc>
          <w:tcPr>
            <w:tcW w:w="2071" w:type="dxa"/>
            <w:tcBorders>
              <w:top w:val="single" w:sz="4" w:space="0" w:color="000000"/>
              <w:left w:val="single" w:sz="4" w:space="0" w:color="000000"/>
              <w:bottom w:val="single" w:sz="4" w:space="0" w:color="000000"/>
            </w:tcBorders>
          </w:tcPr>
          <w:p w14:paraId="664B7532" w14:textId="77777777" w:rsidR="00955547" w:rsidRPr="00E511BD" w:rsidRDefault="00955547" w:rsidP="00955547">
            <w:pPr>
              <w:ind w:firstLine="462"/>
              <w:rPr>
                <w:sz w:val="24"/>
              </w:rPr>
            </w:pPr>
            <w:r w:rsidRPr="00E511BD">
              <w:rPr>
                <w:sz w:val="24"/>
              </w:rPr>
              <w:t>14</w:t>
            </w:r>
            <w:r>
              <w:rPr>
                <w:sz w:val="24"/>
              </w:rPr>
              <w:t xml:space="preserve"> июня</w:t>
            </w:r>
            <w:r w:rsidRPr="00E511BD">
              <w:rPr>
                <w:sz w:val="24"/>
              </w:rPr>
              <w:t xml:space="preserve"> </w:t>
            </w:r>
          </w:p>
          <w:p w14:paraId="77DBEFEE" w14:textId="77777777" w:rsidR="00955547" w:rsidRPr="00E511BD" w:rsidRDefault="00955547" w:rsidP="00955547">
            <w:pPr>
              <w:ind w:firstLine="462"/>
              <w:rPr>
                <w:sz w:val="24"/>
              </w:rPr>
            </w:pPr>
          </w:p>
        </w:tc>
        <w:tc>
          <w:tcPr>
            <w:tcW w:w="2745" w:type="dxa"/>
            <w:tcBorders>
              <w:top w:val="single" w:sz="4" w:space="0" w:color="000000"/>
              <w:left w:val="single" w:sz="4" w:space="0" w:color="000000"/>
              <w:bottom w:val="single" w:sz="4" w:space="0" w:color="000000"/>
              <w:right w:val="single" w:sz="4" w:space="0" w:color="000000"/>
            </w:tcBorders>
          </w:tcPr>
          <w:p w14:paraId="4B906576" w14:textId="77777777" w:rsidR="00955547" w:rsidRPr="00E511BD" w:rsidRDefault="00955547" w:rsidP="00955547">
            <w:pPr>
              <w:ind w:firstLine="0"/>
              <w:rPr>
                <w:sz w:val="24"/>
              </w:rPr>
            </w:pPr>
            <w:r w:rsidRPr="00E511BD">
              <w:rPr>
                <w:sz w:val="24"/>
              </w:rPr>
              <w:t>Кишлеевская сельская библиотека</w:t>
            </w:r>
          </w:p>
        </w:tc>
      </w:tr>
      <w:tr w:rsidR="00955547" w:rsidRPr="00E511BD" w14:paraId="6FC59C5C"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480C1EAB"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4014E94" w14:textId="77777777" w:rsidR="00955547" w:rsidRPr="00E511BD" w:rsidRDefault="00955547" w:rsidP="00955547">
            <w:pPr>
              <w:ind w:firstLine="0"/>
              <w:rPr>
                <w:sz w:val="24"/>
              </w:rPr>
            </w:pPr>
            <w:r w:rsidRPr="00E511BD">
              <w:rPr>
                <w:sz w:val="24"/>
              </w:rPr>
              <w:t>Краеведческая викторина «Мой край: настоящее, прошлое, будущее»</w:t>
            </w:r>
          </w:p>
        </w:tc>
        <w:tc>
          <w:tcPr>
            <w:tcW w:w="2071" w:type="dxa"/>
            <w:tcBorders>
              <w:top w:val="single" w:sz="4" w:space="0" w:color="000000"/>
              <w:left w:val="single" w:sz="4" w:space="0" w:color="000000"/>
              <w:bottom w:val="single" w:sz="4" w:space="0" w:color="000000"/>
            </w:tcBorders>
          </w:tcPr>
          <w:p w14:paraId="1130500C" w14:textId="77777777" w:rsidR="00955547" w:rsidRPr="00E511BD" w:rsidRDefault="00955547" w:rsidP="00955547">
            <w:pPr>
              <w:ind w:firstLine="462"/>
              <w:rPr>
                <w:sz w:val="24"/>
              </w:rPr>
            </w:pPr>
            <w:r w:rsidRPr="00E511BD">
              <w:rPr>
                <w:sz w:val="24"/>
              </w:rPr>
              <w:t>21</w:t>
            </w:r>
            <w:r>
              <w:rPr>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057B8C64" w14:textId="77777777" w:rsidR="00955547" w:rsidRPr="00E511BD" w:rsidRDefault="00955547" w:rsidP="00955547">
            <w:pPr>
              <w:ind w:firstLine="0"/>
              <w:rPr>
                <w:sz w:val="24"/>
              </w:rPr>
            </w:pPr>
            <w:r w:rsidRPr="00E511BD">
              <w:rPr>
                <w:sz w:val="24"/>
              </w:rPr>
              <w:t>Ельтесуновская сельская библиотека</w:t>
            </w:r>
          </w:p>
        </w:tc>
      </w:tr>
      <w:tr w:rsidR="00955547" w:rsidRPr="00E511BD" w14:paraId="41877CFC"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0B0C72EE"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7A1D186" w14:textId="77777777" w:rsidR="00955547" w:rsidRPr="00E511BD" w:rsidRDefault="00955547" w:rsidP="00955547">
            <w:pPr>
              <w:ind w:firstLine="0"/>
              <w:rPr>
                <w:sz w:val="24"/>
              </w:rPr>
            </w:pPr>
            <w:r w:rsidRPr="00E511BD">
              <w:rPr>
                <w:sz w:val="24"/>
              </w:rPr>
              <w:t xml:space="preserve">Театрализованная программа </w:t>
            </w:r>
            <w:r w:rsidRPr="00E511BD">
              <w:rPr>
                <w:sz w:val="24"/>
                <w:shd w:val="clear" w:color="auto" w:fill="FFFFFF"/>
              </w:rPr>
              <w:t>«Любовь и верность – два крыла семьи»</w:t>
            </w:r>
            <w:r w:rsidRPr="00E511BD">
              <w:rPr>
                <w:sz w:val="24"/>
              </w:rPr>
              <w:t xml:space="preserve"> к Всероссийскому Дню любви, семьи и верности, Дню  святых Петра и Февронии Муромских</w:t>
            </w:r>
            <w:r>
              <w:rPr>
                <w:sz w:val="24"/>
              </w:rPr>
              <w:t>.</w:t>
            </w:r>
          </w:p>
        </w:tc>
        <w:tc>
          <w:tcPr>
            <w:tcW w:w="2071" w:type="dxa"/>
            <w:tcBorders>
              <w:top w:val="single" w:sz="4" w:space="0" w:color="000000"/>
              <w:left w:val="single" w:sz="4" w:space="0" w:color="000000"/>
              <w:bottom w:val="single" w:sz="4" w:space="0" w:color="000000"/>
            </w:tcBorders>
          </w:tcPr>
          <w:p w14:paraId="15F0034F" w14:textId="77777777" w:rsidR="00955547" w:rsidRPr="00E511BD" w:rsidRDefault="00955547" w:rsidP="00955547">
            <w:pPr>
              <w:ind w:firstLine="462"/>
              <w:rPr>
                <w:sz w:val="24"/>
              </w:rPr>
            </w:pPr>
            <w:r w:rsidRPr="00E511BD">
              <w:rPr>
                <w:sz w:val="24"/>
              </w:rPr>
              <w:t>08</w:t>
            </w:r>
            <w:r>
              <w:rPr>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tcPr>
          <w:p w14:paraId="33BBAA78" w14:textId="77777777" w:rsidR="00955547" w:rsidRPr="00E511BD" w:rsidRDefault="00955547" w:rsidP="00955547">
            <w:pPr>
              <w:ind w:firstLine="0"/>
              <w:rPr>
                <w:sz w:val="24"/>
              </w:rPr>
            </w:pPr>
            <w:r w:rsidRPr="00E511BD">
              <w:rPr>
                <w:sz w:val="24"/>
              </w:rPr>
              <w:t>Зареченская сельская библиотека-филиал №10</w:t>
            </w:r>
          </w:p>
        </w:tc>
      </w:tr>
      <w:tr w:rsidR="00955547" w:rsidRPr="00E511BD" w14:paraId="628B48A9"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05D29CA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BD0629E" w14:textId="77777777" w:rsidR="00955547" w:rsidRPr="00E511BD" w:rsidRDefault="00955547" w:rsidP="00955547">
            <w:pPr>
              <w:spacing w:line="256" w:lineRule="auto"/>
              <w:ind w:firstLine="0"/>
              <w:rPr>
                <w:sz w:val="24"/>
              </w:rPr>
            </w:pPr>
            <w:r w:rsidRPr="00E511BD">
              <w:rPr>
                <w:sz w:val="24"/>
              </w:rPr>
              <w:t>Акция «Ленточка триколор»</w:t>
            </w:r>
            <w:r>
              <w:rPr>
                <w:sz w:val="24"/>
              </w:rPr>
              <w:t>.</w:t>
            </w:r>
          </w:p>
        </w:tc>
        <w:tc>
          <w:tcPr>
            <w:tcW w:w="2071" w:type="dxa"/>
            <w:tcBorders>
              <w:top w:val="single" w:sz="4" w:space="0" w:color="000000"/>
              <w:left w:val="single" w:sz="4" w:space="0" w:color="000000"/>
              <w:bottom w:val="single" w:sz="4" w:space="0" w:color="000000"/>
            </w:tcBorders>
          </w:tcPr>
          <w:p w14:paraId="04645132" w14:textId="77777777" w:rsidR="00955547" w:rsidRPr="00E511BD" w:rsidRDefault="00955547" w:rsidP="00955547">
            <w:pPr>
              <w:spacing w:line="256" w:lineRule="auto"/>
              <w:ind w:hanging="105"/>
              <w:jc w:val="center"/>
              <w:rPr>
                <w:sz w:val="24"/>
              </w:rPr>
            </w:pPr>
            <w:r>
              <w:rPr>
                <w:sz w:val="24"/>
              </w:rPr>
              <w:t>и</w:t>
            </w:r>
            <w:r w:rsidRPr="00E511BD">
              <w:rPr>
                <w:sz w:val="24"/>
              </w:rPr>
              <w:t>юнь</w:t>
            </w:r>
          </w:p>
        </w:tc>
        <w:tc>
          <w:tcPr>
            <w:tcW w:w="2745" w:type="dxa"/>
            <w:tcBorders>
              <w:top w:val="single" w:sz="4" w:space="0" w:color="000000"/>
              <w:left w:val="single" w:sz="4" w:space="0" w:color="000000"/>
              <w:bottom w:val="single" w:sz="4" w:space="0" w:color="000000"/>
              <w:right w:val="single" w:sz="4" w:space="0" w:color="000000"/>
            </w:tcBorders>
            <w:vAlign w:val="center"/>
          </w:tcPr>
          <w:p w14:paraId="178BA024" w14:textId="77777777" w:rsidR="00955547" w:rsidRPr="00E511BD" w:rsidRDefault="00955547" w:rsidP="00955547">
            <w:pPr>
              <w:spacing w:line="256" w:lineRule="auto"/>
              <w:ind w:firstLine="0"/>
              <w:rPr>
                <w:sz w:val="24"/>
              </w:rPr>
            </w:pPr>
            <w:r w:rsidRPr="00E511BD">
              <w:rPr>
                <w:sz w:val="24"/>
              </w:rPr>
              <w:t>Территория села Ельтесуново</w:t>
            </w:r>
          </w:p>
        </w:tc>
      </w:tr>
      <w:tr w:rsidR="00955547" w:rsidRPr="00E511BD" w14:paraId="222DC95A" w14:textId="77777777" w:rsidTr="00A81918">
        <w:trPr>
          <w:gridAfter w:val="7"/>
          <w:wAfter w:w="5563" w:type="dxa"/>
          <w:trHeight w:val="306"/>
        </w:trPr>
        <w:tc>
          <w:tcPr>
            <w:tcW w:w="899" w:type="dxa"/>
            <w:gridSpan w:val="2"/>
            <w:tcBorders>
              <w:top w:val="single" w:sz="4" w:space="0" w:color="000000"/>
              <w:left w:val="single" w:sz="4" w:space="0" w:color="000000"/>
              <w:bottom w:val="single" w:sz="4" w:space="0" w:color="000000"/>
            </w:tcBorders>
          </w:tcPr>
          <w:p w14:paraId="146F7575"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F9B8DD" w14:textId="77777777" w:rsidR="00955547" w:rsidRPr="00E511BD" w:rsidRDefault="00955547" w:rsidP="00955547">
            <w:pPr>
              <w:ind w:right="-108" w:firstLine="18"/>
              <w:rPr>
                <w:color w:val="000000"/>
                <w:sz w:val="24"/>
                <w:lang w:eastAsia="zh-CN"/>
              </w:rPr>
            </w:pPr>
            <w:r>
              <w:rPr>
                <w:sz w:val="24"/>
              </w:rPr>
              <w:t>П</w:t>
            </w:r>
            <w:r w:rsidRPr="00E511BD">
              <w:rPr>
                <w:sz w:val="24"/>
              </w:rPr>
              <w:t>ознавательно-игровая программа к Международному дню косоворотки «Праздник русской рубахи»</w:t>
            </w:r>
            <w:r>
              <w:rPr>
                <w:sz w:val="24"/>
              </w:rPr>
              <w:t>.</w:t>
            </w:r>
          </w:p>
        </w:tc>
        <w:tc>
          <w:tcPr>
            <w:tcW w:w="2071" w:type="dxa"/>
            <w:tcBorders>
              <w:top w:val="single" w:sz="4" w:space="0" w:color="000000"/>
              <w:left w:val="single" w:sz="4" w:space="0" w:color="000000"/>
              <w:bottom w:val="single" w:sz="4" w:space="0" w:color="000000"/>
            </w:tcBorders>
          </w:tcPr>
          <w:p w14:paraId="1135A1F9" w14:textId="77777777" w:rsidR="00955547" w:rsidRPr="00E511BD" w:rsidRDefault="00955547" w:rsidP="00955547">
            <w:pPr>
              <w:ind w:left="-108" w:right="-108" w:hanging="138"/>
              <w:jc w:val="center"/>
              <w:rPr>
                <w:color w:val="000000"/>
                <w:sz w:val="24"/>
                <w:lang w:eastAsia="zh-CN"/>
              </w:rPr>
            </w:pPr>
            <w:r w:rsidRPr="00E511BD">
              <w:rPr>
                <w:color w:val="000000"/>
                <w:sz w:val="24"/>
              </w:rPr>
              <w:t>12</w:t>
            </w:r>
            <w:r>
              <w:rPr>
                <w:color w:val="000000"/>
                <w:sz w:val="24"/>
              </w:rPr>
              <w:t xml:space="preserve"> июля</w:t>
            </w:r>
          </w:p>
        </w:tc>
        <w:tc>
          <w:tcPr>
            <w:tcW w:w="2745" w:type="dxa"/>
            <w:tcBorders>
              <w:top w:val="single" w:sz="4" w:space="0" w:color="000000"/>
              <w:left w:val="single" w:sz="4" w:space="0" w:color="000000"/>
              <w:bottom w:val="single" w:sz="4" w:space="0" w:color="000000"/>
              <w:right w:val="single" w:sz="4" w:space="0" w:color="000000"/>
            </w:tcBorders>
            <w:vAlign w:val="center"/>
          </w:tcPr>
          <w:p w14:paraId="51937CF6" w14:textId="77777777" w:rsidR="00955547" w:rsidRPr="00E511BD" w:rsidRDefault="00955547" w:rsidP="00955547">
            <w:pPr>
              <w:ind w:right="-108" w:firstLine="0"/>
              <w:rPr>
                <w:color w:val="000000"/>
                <w:sz w:val="24"/>
              </w:rPr>
            </w:pPr>
            <w:r w:rsidRPr="00E511BD">
              <w:rPr>
                <w:color w:val="000000"/>
                <w:sz w:val="24"/>
              </w:rPr>
              <w:t>МБУК «Зареченский СДК»</w:t>
            </w:r>
          </w:p>
        </w:tc>
      </w:tr>
      <w:tr w:rsidR="00955547" w:rsidRPr="00B65560" w14:paraId="20A188DF" w14:textId="77777777" w:rsidTr="00A81918">
        <w:trPr>
          <w:gridAfter w:val="7"/>
          <w:wAfter w:w="5563" w:type="dxa"/>
          <w:trHeight w:val="505"/>
        </w:trPr>
        <w:tc>
          <w:tcPr>
            <w:tcW w:w="899" w:type="dxa"/>
            <w:gridSpan w:val="2"/>
            <w:tcBorders>
              <w:top w:val="single" w:sz="4" w:space="0" w:color="000000"/>
              <w:left w:val="single" w:sz="4" w:space="0" w:color="000000"/>
              <w:bottom w:val="single" w:sz="4" w:space="0" w:color="000000"/>
            </w:tcBorders>
          </w:tcPr>
          <w:p w14:paraId="51924F52"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F9DD85" w14:textId="77777777" w:rsidR="00955547" w:rsidRPr="00CD3DB1" w:rsidRDefault="00955547" w:rsidP="00955547">
            <w:pPr>
              <w:tabs>
                <w:tab w:val="left" w:pos="1157"/>
              </w:tabs>
              <w:ind w:firstLine="16"/>
              <w:rPr>
                <w:sz w:val="24"/>
              </w:rPr>
            </w:pPr>
            <w:r w:rsidRPr="00CD3DB1">
              <w:rPr>
                <w:sz w:val="24"/>
              </w:rPr>
              <w:t>Экскурсии  по Владимирской области и Российской Федерации.</w:t>
            </w:r>
          </w:p>
        </w:tc>
        <w:tc>
          <w:tcPr>
            <w:tcW w:w="2071" w:type="dxa"/>
            <w:tcBorders>
              <w:top w:val="single" w:sz="4" w:space="0" w:color="000000"/>
              <w:left w:val="single" w:sz="4" w:space="0" w:color="000000"/>
              <w:bottom w:val="single" w:sz="4" w:space="0" w:color="000000"/>
            </w:tcBorders>
          </w:tcPr>
          <w:p w14:paraId="30B42443" w14:textId="77777777" w:rsidR="00955547" w:rsidRPr="00CD3DB1" w:rsidRDefault="00955547" w:rsidP="00955547">
            <w:pPr>
              <w:tabs>
                <w:tab w:val="left" w:pos="1157"/>
              </w:tabs>
              <w:ind w:firstLine="16"/>
              <w:jc w:val="center"/>
              <w:rPr>
                <w:sz w:val="24"/>
              </w:rPr>
            </w:pPr>
            <w:r w:rsidRPr="00CD3DB1">
              <w:rPr>
                <w:sz w:val="24"/>
              </w:rPr>
              <w:t>по утвержденному графику</w:t>
            </w:r>
          </w:p>
        </w:tc>
        <w:tc>
          <w:tcPr>
            <w:tcW w:w="2745" w:type="dxa"/>
            <w:tcBorders>
              <w:top w:val="single" w:sz="4" w:space="0" w:color="000000"/>
              <w:left w:val="single" w:sz="4" w:space="0" w:color="000000"/>
              <w:bottom w:val="single" w:sz="4" w:space="0" w:color="000000"/>
              <w:right w:val="single" w:sz="4" w:space="0" w:color="000000"/>
            </w:tcBorders>
          </w:tcPr>
          <w:p w14:paraId="09DFFC61" w14:textId="77777777" w:rsidR="00955547" w:rsidRPr="00CD3DB1" w:rsidRDefault="00955547" w:rsidP="00955547">
            <w:pPr>
              <w:tabs>
                <w:tab w:val="left" w:pos="1157"/>
              </w:tabs>
              <w:ind w:firstLine="16"/>
              <w:rPr>
                <w:sz w:val="24"/>
              </w:rPr>
            </w:pPr>
            <w:r w:rsidRPr="00CD3DB1">
              <w:rPr>
                <w:sz w:val="24"/>
              </w:rPr>
              <w:t>Управление образования,</w:t>
            </w:r>
          </w:p>
          <w:p w14:paraId="70E1C723"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B65560" w14:paraId="2DF4663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00C8FED"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CFA6ACA" w14:textId="77777777" w:rsidR="00955547" w:rsidRPr="00CD3DB1" w:rsidRDefault="00955547" w:rsidP="00955547">
            <w:pPr>
              <w:tabs>
                <w:tab w:val="left" w:pos="1157"/>
              </w:tabs>
              <w:ind w:firstLine="16"/>
              <w:rPr>
                <w:sz w:val="24"/>
              </w:rPr>
            </w:pPr>
            <w:r w:rsidRPr="00CD3DB1">
              <w:rPr>
                <w:sz w:val="24"/>
              </w:rPr>
              <w:t>Проведение мероприятий, посвящённых Дню России.</w:t>
            </w:r>
          </w:p>
        </w:tc>
        <w:tc>
          <w:tcPr>
            <w:tcW w:w="2071" w:type="dxa"/>
            <w:tcBorders>
              <w:top w:val="single" w:sz="4" w:space="0" w:color="000000"/>
              <w:left w:val="single" w:sz="4" w:space="0" w:color="000000"/>
              <w:bottom w:val="single" w:sz="4" w:space="0" w:color="000000"/>
            </w:tcBorders>
          </w:tcPr>
          <w:p w14:paraId="1DDF8C3F" w14:textId="77777777" w:rsidR="00955547" w:rsidRPr="00CD3DB1" w:rsidRDefault="00955547" w:rsidP="00955547">
            <w:pPr>
              <w:tabs>
                <w:tab w:val="left" w:pos="1157"/>
              </w:tabs>
              <w:ind w:firstLine="16"/>
              <w:jc w:val="center"/>
              <w:rPr>
                <w:sz w:val="24"/>
              </w:rPr>
            </w:pPr>
            <w:r w:rsidRPr="00CD3DB1">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2413FD98"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B65560" w14:paraId="7463DB9C" w14:textId="77777777" w:rsidTr="00A81918">
        <w:trPr>
          <w:gridAfter w:val="7"/>
          <w:wAfter w:w="5563" w:type="dxa"/>
        </w:trPr>
        <w:tc>
          <w:tcPr>
            <w:tcW w:w="899" w:type="dxa"/>
            <w:gridSpan w:val="2"/>
            <w:tcBorders>
              <w:left w:val="single" w:sz="4" w:space="0" w:color="000000"/>
              <w:bottom w:val="single" w:sz="4" w:space="0" w:color="000000"/>
            </w:tcBorders>
          </w:tcPr>
          <w:p w14:paraId="140330F1" w14:textId="77777777" w:rsidR="00955547" w:rsidRPr="0064668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59794DEA" w14:textId="77777777" w:rsidR="00955547" w:rsidRPr="00CD3DB1" w:rsidRDefault="00955547" w:rsidP="00955547">
            <w:pPr>
              <w:tabs>
                <w:tab w:val="left" w:pos="1157"/>
              </w:tabs>
              <w:ind w:firstLine="16"/>
              <w:rPr>
                <w:sz w:val="24"/>
              </w:rPr>
            </w:pPr>
            <w:r w:rsidRPr="00CD3DB1">
              <w:rPr>
                <w:sz w:val="24"/>
              </w:rPr>
              <w:t>Участие в Солоухинском празднике.</w:t>
            </w:r>
          </w:p>
        </w:tc>
        <w:tc>
          <w:tcPr>
            <w:tcW w:w="2071" w:type="dxa"/>
            <w:tcBorders>
              <w:left w:val="single" w:sz="4" w:space="0" w:color="000000"/>
              <w:bottom w:val="single" w:sz="4" w:space="0" w:color="000000"/>
            </w:tcBorders>
          </w:tcPr>
          <w:p w14:paraId="1DAEE4F9" w14:textId="77777777" w:rsidR="00955547" w:rsidRPr="00CD3DB1" w:rsidRDefault="00955547" w:rsidP="00955547">
            <w:pPr>
              <w:tabs>
                <w:tab w:val="left" w:pos="1157"/>
              </w:tabs>
              <w:ind w:firstLine="16"/>
              <w:jc w:val="center"/>
              <w:rPr>
                <w:sz w:val="24"/>
              </w:rPr>
            </w:pPr>
            <w:r w:rsidRPr="00CD3DB1">
              <w:rPr>
                <w:sz w:val="24"/>
              </w:rPr>
              <w:t>14 июня</w:t>
            </w:r>
          </w:p>
        </w:tc>
        <w:tc>
          <w:tcPr>
            <w:tcW w:w="2745" w:type="dxa"/>
            <w:tcBorders>
              <w:left w:val="single" w:sz="4" w:space="0" w:color="000000"/>
              <w:bottom w:val="single" w:sz="4" w:space="0" w:color="000000"/>
              <w:right w:val="single" w:sz="4" w:space="0" w:color="000000"/>
            </w:tcBorders>
          </w:tcPr>
          <w:p w14:paraId="5992EB90" w14:textId="77777777" w:rsidR="00955547" w:rsidRPr="00CD3DB1" w:rsidRDefault="00955547" w:rsidP="00955547">
            <w:pPr>
              <w:tabs>
                <w:tab w:val="left" w:pos="1157"/>
              </w:tabs>
              <w:ind w:firstLine="16"/>
              <w:rPr>
                <w:sz w:val="24"/>
              </w:rPr>
            </w:pPr>
            <w:r w:rsidRPr="00CD3DB1">
              <w:rPr>
                <w:sz w:val="24"/>
              </w:rPr>
              <w:t>Руководители ОО</w:t>
            </w:r>
          </w:p>
        </w:tc>
      </w:tr>
      <w:tr w:rsidR="00955547" w:rsidRPr="00B65560" w14:paraId="5850475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ECE9E2"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CD54077" w14:textId="77777777" w:rsidR="00955547" w:rsidRPr="00CD3DB1" w:rsidRDefault="00955547" w:rsidP="00955547">
            <w:pPr>
              <w:tabs>
                <w:tab w:val="left" w:pos="1157"/>
              </w:tabs>
              <w:ind w:firstLine="16"/>
              <w:rPr>
                <w:sz w:val="24"/>
              </w:rPr>
            </w:pPr>
            <w:r w:rsidRPr="00CD3DB1">
              <w:rPr>
                <w:sz w:val="24"/>
              </w:rPr>
              <w:t>Проведение мероприятий по благоустройству воинских захоронений, памятников, обелисков  и других объектов, посвящённых Победе в Великой Отечественной войне.</w:t>
            </w:r>
          </w:p>
        </w:tc>
        <w:tc>
          <w:tcPr>
            <w:tcW w:w="2071" w:type="dxa"/>
            <w:tcBorders>
              <w:top w:val="single" w:sz="4" w:space="0" w:color="000000"/>
              <w:left w:val="single" w:sz="4" w:space="0" w:color="000000"/>
              <w:bottom w:val="single" w:sz="4" w:space="0" w:color="000000"/>
            </w:tcBorders>
          </w:tcPr>
          <w:p w14:paraId="7C170C5D" w14:textId="77777777" w:rsidR="00955547" w:rsidRPr="00CD3DB1" w:rsidRDefault="00955547" w:rsidP="00955547">
            <w:pPr>
              <w:tabs>
                <w:tab w:val="left" w:pos="1157"/>
              </w:tabs>
              <w:ind w:firstLine="16"/>
              <w:jc w:val="center"/>
              <w:rPr>
                <w:sz w:val="24"/>
              </w:rPr>
            </w:pPr>
            <w:r w:rsidRPr="00CD3DB1">
              <w:rPr>
                <w:sz w:val="24"/>
              </w:rPr>
              <w:t xml:space="preserve"> по утвержденному графику</w:t>
            </w:r>
          </w:p>
        </w:tc>
        <w:tc>
          <w:tcPr>
            <w:tcW w:w="2745" w:type="dxa"/>
            <w:tcBorders>
              <w:top w:val="single" w:sz="4" w:space="0" w:color="000000"/>
              <w:left w:val="single" w:sz="4" w:space="0" w:color="000000"/>
              <w:bottom w:val="single" w:sz="4" w:space="0" w:color="000000"/>
              <w:right w:val="single" w:sz="4" w:space="0" w:color="000000"/>
            </w:tcBorders>
          </w:tcPr>
          <w:p w14:paraId="1B4244A6"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B65560" w14:paraId="73EFB7B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ACD561B"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26D158F" w14:textId="77777777" w:rsidR="00955547" w:rsidRPr="00CD3DB1" w:rsidRDefault="00955547" w:rsidP="00955547">
            <w:pPr>
              <w:tabs>
                <w:tab w:val="left" w:pos="1157"/>
              </w:tabs>
              <w:ind w:firstLine="16"/>
              <w:rPr>
                <w:sz w:val="24"/>
              </w:rPr>
            </w:pPr>
            <w:r w:rsidRPr="00CD3DB1">
              <w:rPr>
                <w:sz w:val="24"/>
              </w:rPr>
              <w:t>Проведение в образовательных учреждениях Уроков Мужества, посвящённых Победе в Великой Отечественной войне.</w:t>
            </w:r>
          </w:p>
        </w:tc>
        <w:tc>
          <w:tcPr>
            <w:tcW w:w="2071" w:type="dxa"/>
            <w:tcBorders>
              <w:top w:val="single" w:sz="4" w:space="0" w:color="000000"/>
              <w:left w:val="single" w:sz="4" w:space="0" w:color="000000"/>
              <w:bottom w:val="single" w:sz="4" w:space="0" w:color="000000"/>
            </w:tcBorders>
          </w:tcPr>
          <w:p w14:paraId="3DE1014A" w14:textId="77777777" w:rsidR="00955547" w:rsidRPr="00CD3DB1" w:rsidRDefault="00955547" w:rsidP="00955547">
            <w:pPr>
              <w:tabs>
                <w:tab w:val="left" w:pos="1157"/>
              </w:tabs>
              <w:ind w:firstLine="16"/>
              <w:jc w:val="center"/>
              <w:rPr>
                <w:sz w:val="24"/>
              </w:rPr>
            </w:pPr>
            <w:r w:rsidRPr="00CD3DB1">
              <w:rPr>
                <w:sz w:val="24"/>
              </w:rPr>
              <w:t xml:space="preserve">май-сентябрь  </w:t>
            </w:r>
          </w:p>
        </w:tc>
        <w:tc>
          <w:tcPr>
            <w:tcW w:w="2745" w:type="dxa"/>
            <w:tcBorders>
              <w:top w:val="single" w:sz="4" w:space="0" w:color="000000"/>
              <w:left w:val="single" w:sz="4" w:space="0" w:color="000000"/>
              <w:bottom w:val="single" w:sz="4" w:space="0" w:color="000000"/>
              <w:right w:val="single" w:sz="4" w:space="0" w:color="000000"/>
            </w:tcBorders>
          </w:tcPr>
          <w:p w14:paraId="7BFB54C3" w14:textId="77777777" w:rsidR="00955547" w:rsidRPr="00CD3DB1" w:rsidRDefault="00955547" w:rsidP="00955547">
            <w:pPr>
              <w:tabs>
                <w:tab w:val="left" w:pos="1157"/>
              </w:tabs>
              <w:ind w:firstLine="16"/>
              <w:rPr>
                <w:sz w:val="24"/>
              </w:rPr>
            </w:pPr>
            <w:r w:rsidRPr="00CD3DB1">
              <w:rPr>
                <w:sz w:val="24"/>
              </w:rPr>
              <w:t>Образовательные организации</w:t>
            </w:r>
          </w:p>
        </w:tc>
      </w:tr>
      <w:tr w:rsidR="00955547" w:rsidRPr="00B65560" w14:paraId="788BCE08" w14:textId="77777777" w:rsidTr="00A81918">
        <w:trPr>
          <w:gridAfter w:val="7"/>
          <w:wAfter w:w="5563" w:type="dxa"/>
          <w:trHeight w:val="621"/>
        </w:trPr>
        <w:tc>
          <w:tcPr>
            <w:tcW w:w="899" w:type="dxa"/>
            <w:gridSpan w:val="2"/>
            <w:tcBorders>
              <w:top w:val="single" w:sz="4" w:space="0" w:color="000000"/>
              <w:left w:val="single" w:sz="4" w:space="0" w:color="000000"/>
              <w:bottom w:val="single" w:sz="4" w:space="0" w:color="000000"/>
            </w:tcBorders>
          </w:tcPr>
          <w:p w14:paraId="4E6809D9"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84EBB5A" w14:textId="77777777" w:rsidR="00955547" w:rsidRPr="00CD3DB1" w:rsidRDefault="00955547" w:rsidP="00955547">
            <w:pPr>
              <w:ind w:firstLine="17"/>
              <w:rPr>
                <w:sz w:val="24"/>
              </w:rPr>
            </w:pPr>
            <w:r w:rsidRPr="00CD3DB1">
              <w:rPr>
                <w:sz w:val="24"/>
              </w:rPr>
              <w:t>Организация и проведение акций социального действия (трудовые десанты у памятников, воинских мемориалов и обелисков, концерты и  социальные акции в домах престарелых, больницах, приюте, шефство над ветеранами войны, труда, одинокими и престарелыми людьми и т.д.), участие  в акциях  «Чистая улица», «Чистый водоём».</w:t>
            </w:r>
          </w:p>
        </w:tc>
        <w:tc>
          <w:tcPr>
            <w:tcW w:w="2071" w:type="dxa"/>
            <w:tcBorders>
              <w:top w:val="single" w:sz="4" w:space="0" w:color="000000"/>
              <w:left w:val="single" w:sz="4" w:space="0" w:color="000000"/>
              <w:bottom w:val="single" w:sz="4" w:space="0" w:color="000000"/>
            </w:tcBorders>
          </w:tcPr>
          <w:p w14:paraId="4F76264A" w14:textId="77777777" w:rsidR="00955547" w:rsidRPr="00CD3DB1" w:rsidRDefault="00955547" w:rsidP="00955547">
            <w:pPr>
              <w:ind w:firstLine="16"/>
              <w:jc w:val="center"/>
              <w:rPr>
                <w:sz w:val="24"/>
              </w:rPr>
            </w:pPr>
            <w:r w:rsidRPr="00CD3DB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2A7C060" w14:textId="77777777" w:rsidR="00955547" w:rsidRPr="00CD3DB1" w:rsidRDefault="00955547" w:rsidP="00955547">
            <w:pPr>
              <w:ind w:firstLine="0"/>
              <w:rPr>
                <w:sz w:val="24"/>
              </w:rPr>
            </w:pPr>
            <w:r w:rsidRPr="00CD3DB1">
              <w:rPr>
                <w:sz w:val="24"/>
              </w:rPr>
              <w:t>Руководители ОО, классные руководители</w:t>
            </w:r>
          </w:p>
        </w:tc>
      </w:tr>
      <w:tr w:rsidR="00955547" w:rsidRPr="00B65560" w14:paraId="4394A9F6" w14:textId="77777777" w:rsidTr="00A81918">
        <w:trPr>
          <w:gridAfter w:val="7"/>
          <w:wAfter w:w="5563" w:type="dxa"/>
          <w:trHeight w:val="621"/>
        </w:trPr>
        <w:tc>
          <w:tcPr>
            <w:tcW w:w="899" w:type="dxa"/>
            <w:gridSpan w:val="2"/>
            <w:tcBorders>
              <w:top w:val="single" w:sz="4" w:space="0" w:color="000000"/>
              <w:left w:val="single" w:sz="4" w:space="0" w:color="000000"/>
              <w:bottom w:val="single" w:sz="4" w:space="0" w:color="000000"/>
            </w:tcBorders>
          </w:tcPr>
          <w:p w14:paraId="266BFABA"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77E78AE" w14:textId="77777777" w:rsidR="00955547" w:rsidRPr="0049222D" w:rsidRDefault="00955547" w:rsidP="00955547">
            <w:pPr>
              <w:ind w:firstLine="17"/>
            </w:pPr>
            <w:r w:rsidRPr="0049222D">
              <w:rPr>
                <w:sz w:val="24"/>
              </w:rPr>
              <w:t>Проведение мероприятий, приуроченных к основным памятным датам и событиям 2026 года.</w:t>
            </w:r>
          </w:p>
        </w:tc>
        <w:tc>
          <w:tcPr>
            <w:tcW w:w="2071" w:type="dxa"/>
            <w:tcBorders>
              <w:top w:val="single" w:sz="4" w:space="0" w:color="000000"/>
              <w:left w:val="single" w:sz="4" w:space="0" w:color="000000"/>
              <w:bottom w:val="single" w:sz="4" w:space="0" w:color="000000"/>
            </w:tcBorders>
          </w:tcPr>
          <w:p w14:paraId="69E86D25" w14:textId="77777777" w:rsidR="00955547" w:rsidRPr="0049222D" w:rsidRDefault="00955547" w:rsidP="00955547">
            <w:pPr>
              <w:ind w:firstLine="16"/>
              <w:jc w:val="center"/>
              <w:rPr>
                <w:sz w:val="24"/>
              </w:rPr>
            </w:pPr>
            <w:r w:rsidRPr="0049222D">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14B01EA7" w14:textId="77777777" w:rsidR="00955547" w:rsidRPr="0049222D" w:rsidRDefault="00955547" w:rsidP="00955547">
            <w:pPr>
              <w:ind w:firstLine="0"/>
              <w:rPr>
                <w:sz w:val="24"/>
              </w:rPr>
            </w:pPr>
            <w:r w:rsidRPr="0049222D">
              <w:rPr>
                <w:sz w:val="24"/>
              </w:rPr>
              <w:t>Руководители ОО, классные руководители</w:t>
            </w:r>
          </w:p>
        </w:tc>
      </w:tr>
      <w:tr w:rsidR="00955547" w:rsidRPr="00B65560" w14:paraId="2B12385E"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39490C2C"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264CA9A" w14:textId="77777777" w:rsidR="00955547" w:rsidRPr="0049222D" w:rsidRDefault="00955547" w:rsidP="00955547">
            <w:pPr>
              <w:ind w:firstLine="16"/>
              <w:rPr>
                <w:sz w:val="24"/>
              </w:rPr>
            </w:pPr>
            <w:r w:rsidRPr="0049222D">
              <w:rPr>
                <w:sz w:val="24"/>
              </w:rPr>
              <w:t>Всероссийская акция «Окна Победы», приуроченная к празднованию 80-й годовщины Победы в ВОВ 1941-1945 годов.</w:t>
            </w:r>
          </w:p>
          <w:p w14:paraId="2FBD4EE3" w14:textId="77777777" w:rsidR="00955547" w:rsidRPr="0049222D" w:rsidRDefault="00955547" w:rsidP="00955547">
            <w:pPr>
              <w:ind w:firstLine="0"/>
              <w:rPr>
                <w:sz w:val="24"/>
              </w:rPr>
            </w:pPr>
          </w:p>
        </w:tc>
        <w:tc>
          <w:tcPr>
            <w:tcW w:w="2071" w:type="dxa"/>
            <w:tcBorders>
              <w:top w:val="single" w:sz="4" w:space="0" w:color="000000"/>
              <w:left w:val="single" w:sz="4" w:space="0" w:color="000000"/>
              <w:bottom w:val="single" w:sz="4" w:space="0" w:color="000000"/>
            </w:tcBorders>
          </w:tcPr>
          <w:p w14:paraId="0C88253F" w14:textId="77777777" w:rsidR="00955547" w:rsidRPr="0049222D" w:rsidRDefault="00955547" w:rsidP="00955547">
            <w:pPr>
              <w:tabs>
                <w:tab w:val="left" w:pos="321"/>
              </w:tabs>
              <w:ind w:firstLine="16"/>
              <w:jc w:val="center"/>
              <w:rPr>
                <w:sz w:val="24"/>
              </w:rPr>
            </w:pPr>
            <w:r w:rsidRPr="0049222D">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5E09A000" w14:textId="77777777" w:rsidR="00955547" w:rsidRPr="0049222D" w:rsidRDefault="00955547" w:rsidP="00955547">
            <w:pPr>
              <w:ind w:firstLine="0"/>
              <w:rPr>
                <w:sz w:val="24"/>
              </w:rPr>
            </w:pPr>
            <w:r w:rsidRPr="0049222D">
              <w:rPr>
                <w:sz w:val="24"/>
              </w:rPr>
              <w:t>Руководители ОО, классные руководители,</w:t>
            </w:r>
            <w:r w:rsidRPr="0049222D">
              <w:rPr>
                <w:sz w:val="24"/>
              </w:rPr>
              <w:br/>
              <w:t>Движение Первых,</w:t>
            </w:r>
          </w:p>
          <w:p w14:paraId="324C1018" w14:textId="77777777" w:rsidR="00955547" w:rsidRPr="0049222D" w:rsidRDefault="00955547" w:rsidP="00955547">
            <w:pPr>
              <w:ind w:firstLine="0"/>
            </w:pPr>
            <w:r w:rsidRPr="0049222D">
              <w:rPr>
                <w:rFonts w:eastAsia="Calibri"/>
                <w:sz w:val="24"/>
              </w:rPr>
              <w:t>МКУ «УК, ФК и С, Т и МП»</w:t>
            </w:r>
          </w:p>
        </w:tc>
      </w:tr>
      <w:tr w:rsidR="00955547" w:rsidRPr="00B65560" w14:paraId="60F8BF9E" w14:textId="77777777" w:rsidTr="00A81918">
        <w:trPr>
          <w:gridAfter w:val="7"/>
          <w:wAfter w:w="5563" w:type="dxa"/>
          <w:trHeight w:val="555"/>
        </w:trPr>
        <w:tc>
          <w:tcPr>
            <w:tcW w:w="899" w:type="dxa"/>
            <w:gridSpan w:val="2"/>
            <w:tcBorders>
              <w:top w:val="single" w:sz="4" w:space="0" w:color="000000"/>
              <w:left w:val="single" w:sz="4" w:space="0" w:color="000000"/>
              <w:bottom w:val="single" w:sz="4" w:space="0" w:color="000000"/>
            </w:tcBorders>
          </w:tcPr>
          <w:p w14:paraId="75094B35"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0972106" w14:textId="77777777" w:rsidR="00955547" w:rsidRPr="0049222D" w:rsidRDefault="00955547" w:rsidP="00955547">
            <w:pPr>
              <w:ind w:firstLine="15"/>
              <w:rPr>
                <w:sz w:val="24"/>
              </w:rPr>
            </w:pPr>
            <w:r w:rsidRPr="0049222D">
              <w:rPr>
                <w:sz w:val="24"/>
              </w:rPr>
              <w:t>Фестиваль игр народов России.</w:t>
            </w:r>
          </w:p>
        </w:tc>
        <w:tc>
          <w:tcPr>
            <w:tcW w:w="2071" w:type="dxa"/>
            <w:tcBorders>
              <w:top w:val="single" w:sz="4" w:space="0" w:color="000000"/>
              <w:left w:val="single" w:sz="4" w:space="0" w:color="000000"/>
              <w:bottom w:val="single" w:sz="4" w:space="0" w:color="000000"/>
            </w:tcBorders>
          </w:tcPr>
          <w:p w14:paraId="40DAA4E4" w14:textId="77777777" w:rsidR="00955547" w:rsidRPr="0049222D" w:rsidRDefault="00955547" w:rsidP="00955547">
            <w:pPr>
              <w:tabs>
                <w:tab w:val="left" w:pos="1157"/>
              </w:tabs>
              <w:ind w:firstLine="15"/>
              <w:jc w:val="center"/>
              <w:rPr>
                <w:sz w:val="24"/>
              </w:rPr>
            </w:pPr>
            <w:r>
              <w:rPr>
                <w:sz w:val="24"/>
              </w:rPr>
              <w:t>м</w:t>
            </w:r>
            <w:r w:rsidRPr="0049222D">
              <w:rPr>
                <w:sz w:val="24"/>
              </w:rPr>
              <w:t>ай, июнь</w:t>
            </w:r>
          </w:p>
        </w:tc>
        <w:tc>
          <w:tcPr>
            <w:tcW w:w="2745" w:type="dxa"/>
            <w:tcBorders>
              <w:top w:val="single" w:sz="4" w:space="0" w:color="000000"/>
              <w:left w:val="single" w:sz="4" w:space="0" w:color="000000"/>
              <w:bottom w:val="single" w:sz="4" w:space="0" w:color="000000"/>
              <w:right w:val="single" w:sz="4" w:space="0" w:color="000000"/>
            </w:tcBorders>
          </w:tcPr>
          <w:p w14:paraId="1EF4A422" w14:textId="77777777" w:rsidR="00955547" w:rsidRPr="0049222D" w:rsidRDefault="00955547" w:rsidP="00955547">
            <w:pPr>
              <w:tabs>
                <w:tab w:val="left" w:pos="1157"/>
              </w:tabs>
              <w:ind w:firstLine="15"/>
              <w:rPr>
                <w:sz w:val="24"/>
              </w:rPr>
            </w:pPr>
            <w:r w:rsidRPr="0049222D">
              <w:rPr>
                <w:sz w:val="24"/>
              </w:rPr>
              <w:t xml:space="preserve">Руководители ОО, </w:t>
            </w:r>
          </w:p>
          <w:p w14:paraId="2A498179" w14:textId="77777777" w:rsidR="00955547" w:rsidRPr="0049222D" w:rsidRDefault="00955547" w:rsidP="00955547">
            <w:pPr>
              <w:tabs>
                <w:tab w:val="left" w:pos="1157"/>
              </w:tabs>
              <w:ind w:firstLine="15"/>
              <w:rPr>
                <w:sz w:val="24"/>
              </w:rPr>
            </w:pPr>
            <w:r w:rsidRPr="0049222D">
              <w:rPr>
                <w:sz w:val="24"/>
              </w:rPr>
              <w:t>ГКУ ВО «ЦССВиПС»</w:t>
            </w:r>
          </w:p>
        </w:tc>
      </w:tr>
      <w:tr w:rsidR="00955547" w:rsidRPr="00B65560" w14:paraId="0362A94E"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41DC073C"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10E65C9" w14:textId="77777777" w:rsidR="00955547" w:rsidRPr="0049222D" w:rsidRDefault="00955547" w:rsidP="00955547">
            <w:pPr>
              <w:ind w:firstLine="15"/>
              <w:rPr>
                <w:sz w:val="24"/>
              </w:rPr>
            </w:pPr>
            <w:r w:rsidRPr="0049222D">
              <w:rPr>
                <w:sz w:val="24"/>
              </w:rPr>
              <w:t>Флешмоб «Голубь мира» к</w:t>
            </w:r>
            <w:r>
              <w:rPr>
                <w:sz w:val="24"/>
              </w:rPr>
              <w:t>о</w:t>
            </w:r>
            <w:r w:rsidRPr="0049222D">
              <w:rPr>
                <w:sz w:val="24"/>
              </w:rPr>
              <w:t xml:space="preserve"> всемирному Дню мира 21 сентября.</w:t>
            </w:r>
          </w:p>
        </w:tc>
        <w:tc>
          <w:tcPr>
            <w:tcW w:w="2071" w:type="dxa"/>
            <w:tcBorders>
              <w:top w:val="single" w:sz="4" w:space="0" w:color="000000"/>
              <w:left w:val="single" w:sz="4" w:space="0" w:color="000000"/>
              <w:bottom w:val="single" w:sz="4" w:space="0" w:color="000000"/>
            </w:tcBorders>
          </w:tcPr>
          <w:p w14:paraId="10639375" w14:textId="77777777" w:rsidR="00955547" w:rsidRPr="0049222D" w:rsidRDefault="00955547" w:rsidP="00955547">
            <w:pPr>
              <w:tabs>
                <w:tab w:val="left" w:pos="1157"/>
              </w:tabs>
              <w:ind w:firstLine="15"/>
              <w:jc w:val="center"/>
              <w:rPr>
                <w:sz w:val="24"/>
              </w:rPr>
            </w:pPr>
            <w:r>
              <w:rPr>
                <w:sz w:val="24"/>
              </w:rPr>
              <w:t>с</w:t>
            </w:r>
            <w:r w:rsidRPr="0049222D">
              <w:rPr>
                <w:sz w:val="24"/>
              </w:rPr>
              <w:t>ентябрь</w:t>
            </w:r>
          </w:p>
        </w:tc>
        <w:tc>
          <w:tcPr>
            <w:tcW w:w="2745" w:type="dxa"/>
            <w:tcBorders>
              <w:top w:val="single" w:sz="4" w:space="0" w:color="000000"/>
              <w:left w:val="single" w:sz="4" w:space="0" w:color="000000"/>
              <w:bottom w:val="single" w:sz="4" w:space="0" w:color="000000"/>
              <w:right w:val="single" w:sz="4" w:space="0" w:color="000000"/>
            </w:tcBorders>
          </w:tcPr>
          <w:p w14:paraId="571CB543" w14:textId="77777777" w:rsidR="00955547" w:rsidRPr="0049222D" w:rsidRDefault="00955547" w:rsidP="00955547">
            <w:pPr>
              <w:tabs>
                <w:tab w:val="left" w:pos="1157"/>
              </w:tabs>
              <w:ind w:firstLine="15"/>
              <w:rPr>
                <w:sz w:val="24"/>
              </w:rPr>
            </w:pPr>
            <w:r w:rsidRPr="0049222D">
              <w:rPr>
                <w:sz w:val="24"/>
              </w:rPr>
              <w:t>МБОУ СОШ №4 г. Собинки</w:t>
            </w:r>
          </w:p>
        </w:tc>
      </w:tr>
      <w:tr w:rsidR="00955547" w:rsidRPr="00B65560" w14:paraId="110B91FA"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7B05C044"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6ADF3FB" w14:textId="77777777" w:rsidR="00955547" w:rsidRPr="0049222D" w:rsidRDefault="00955547" w:rsidP="00955547">
            <w:pPr>
              <w:ind w:firstLine="15"/>
              <w:rPr>
                <w:sz w:val="24"/>
              </w:rPr>
            </w:pPr>
            <w:r w:rsidRPr="0049222D">
              <w:rPr>
                <w:sz w:val="24"/>
              </w:rPr>
              <w:t>Тематические мероприятия в школьных музеях</w:t>
            </w:r>
            <w:r>
              <w:rPr>
                <w:sz w:val="24"/>
              </w:rPr>
              <w:t>.</w:t>
            </w:r>
          </w:p>
        </w:tc>
        <w:tc>
          <w:tcPr>
            <w:tcW w:w="2071" w:type="dxa"/>
            <w:tcBorders>
              <w:top w:val="single" w:sz="4" w:space="0" w:color="000000"/>
              <w:left w:val="single" w:sz="4" w:space="0" w:color="000000"/>
              <w:bottom w:val="single" w:sz="4" w:space="0" w:color="000000"/>
            </w:tcBorders>
          </w:tcPr>
          <w:p w14:paraId="7A75A0A6" w14:textId="77777777" w:rsidR="00955547" w:rsidRPr="0049222D" w:rsidRDefault="00955547" w:rsidP="00955547">
            <w:pPr>
              <w:tabs>
                <w:tab w:val="left" w:pos="1157"/>
              </w:tabs>
              <w:ind w:firstLine="15"/>
              <w:jc w:val="center"/>
              <w:rPr>
                <w:sz w:val="24"/>
              </w:rPr>
            </w:pPr>
            <w:r>
              <w:rPr>
                <w:sz w:val="24"/>
              </w:rPr>
              <w:t>м</w:t>
            </w:r>
            <w:r w:rsidRPr="0049222D">
              <w:rPr>
                <w:sz w:val="24"/>
              </w:rPr>
              <w:t>ай</w:t>
            </w:r>
            <w:r>
              <w:rPr>
                <w:sz w:val="24"/>
              </w:rPr>
              <w:t>-с</w:t>
            </w:r>
            <w:r w:rsidRPr="0049222D">
              <w:rPr>
                <w:sz w:val="24"/>
              </w:rPr>
              <w:t>ентябрь</w:t>
            </w:r>
          </w:p>
        </w:tc>
        <w:tc>
          <w:tcPr>
            <w:tcW w:w="2745" w:type="dxa"/>
            <w:tcBorders>
              <w:top w:val="single" w:sz="4" w:space="0" w:color="000000"/>
              <w:left w:val="single" w:sz="4" w:space="0" w:color="000000"/>
              <w:bottom w:val="single" w:sz="4" w:space="0" w:color="000000"/>
              <w:right w:val="single" w:sz="4" w:space="0" w:color="000000"/>
            </w:tcBorders>
          </w:tcPr>
          <w:p w14:paraId="0DA0F08D" w14:textId="77777777" w:rsidR="00955547" w:rsidRPr="0049222D" w:rsidRDefault="00955547" w:rsidP="00955547">
            <w:pPr>
              <w:tabs>
                <w:tab w:val="left" w:pos="1157"/>
              </w:tabs>
              <w:ind w:firstLine="15"/>
              <w:rPr>
                <w:sz w:val="24"/>
              </w:rPr>
            </w:pPr>
            <w:r w:rsidRPr="0049222D">
              <w:rPr>
                <w:sz w:val="24"/>
              </w:rPr>
              <w:t xml:space="preserve">Руководители ОО, </w:t>
            </w:r>
          </w:p>
          <w:p w14:paraId="72390898" w14:textId="77777777" w:rsidR="00955547" w:rsidRPr="0049222D" w:rsidRDefault="00955547" w:rsidP="00955547">
            <w:pPr>
              <w:tabs>
                <w:tab w:val="left" w:pos="1157"/>
              </w:tabs>
              <w:ind w:firstLine="15"/>
              <w:rPr>
                <w:sz w:val="24"/>
              </w:rPr>
            </w:pPr>
            <w:r w:rsidRPr="0049222D">
              <w:rPr>
                <w:sz w:val="24"/>
              </w:rPr>
              <w:t>руководители школьных музеев</w:t>
            </w:r>
          </w:p>
        </w:tc>
      </w:tr>
      <w:tr w:rsidR="00955547" w:rsidRPr="00B65560" w14:paraId="258C72E8"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03EBE6E3"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053563" w14:textId="77777777" w:rsidR="00955547" w:rsidRPr="0049222D" w:rsidRDefault="00955547" w:rsidP="00955547">
            <w:pPr>
              <w:ind w:firstLine="15"/>
              <w:rPr>
                <w:sz w:val="24"/>
              </w:rPr>
            </w:pPr>
            <w:r w:rsidRPr="0049222D">
              <w:rPr>
                <w:sz w:val="24"/>
              </w:rPr>
              <w:t>Тематические мероприятия в школьных библиотеках</w:t>
            </w:r>
            <w:r>
              <w:rPr>
                <w:sz w:val="24"/>
              </w:rPr>
              <w:t>.</w:t>
            </w:r>
          </w:p>
        </w:tc>
        <w:tc>
          <w:tcPr>
            <w:tcW w:w="2071" w:type="dxa"/>
            <w:tcBorders>
              <w:top w:val="single" w:sz="4" w:space="0" w:color="000000"/>
              <w:left w:val="single" w:sz="4" w:space="0" w:color="000000"/>
              <w:bottom w:val="single" w:sz="4" w:space="0" w:color="000000"/>
            </w:tcBorders>
          </w:tcPr>
          <w:p w14:paraId="3EDDBCCE" w14:textId="77777777" w:rsidR="00955547" w:rsidRPr="0049222D" w:rsidRDefault="00955547" w:rsidP="00955547">
            <w:pPr>
              <w:tabs>
                <w:tab w:val="left" w:pos="1157"/>
              </w:tabs>
              <w:ind w:firstLine="15"/>
              <w:rPr>
                <w:sz w:val="24"/>
              </w:rPr>
            </w:pPr>
            <w:r>
              <w:rPr>
                <w:sz w:val="24"/>
              </w:rPr>
              <w:t xml:space="preserve"> м</w:t>
            </w:r>
            <w:r w:rsidRPr="0049222D">
              <w:rPr>
                <w:sz w:val="24"/>
              </w:rPr>
              <w:t>ай</w:t>
            </w:r>
            <w:r>
              <w:rPr>
                <w:sz w:val="24"/>
              </w:rPr>
              <w:t>-с</w:t>
            </w:r>
            <w:r w:rsidRPr="0049222D">
              <w:rPr>
                <w:sz w:val="24"/>
              </w:rPr>
              <w:t>ентябрь</w:t>
            </w:r>
          </w:p>
        </w:tc>
        <w:tc>
          <w:tcPr>
            <w:tcW w:w="2745" w:type="dxa"/>
            <w:tcBorders>
              <w:top w:val="single" w:sz="4" w:space="0" w:color="000000"/>
              <w:left w:val="single" w:sz="4" w:space="0" w:color="000000"/>
              <w:bottom w:val="single" w:sz="4" w:space="0" w:color="000000"/>
              <w:right w:val="single" w:sz="4" w:space="0" w:color="000000"/>
            </w:tcBorders>
          </w:tcPr>
          <w:p w14:paraId="5BA0FA42" w14:textId="77777777" w:rsidR="00955547" w:rsidRPr="0049222D" w:rsidRDefault="00955547" w:rsidP="00955547">
            <w:pPr>
              <w:tabs>
                <w:tab w:val="left" w:pos="1157"/>
              </w:tabs>
              <w:ind w:firstLine="15"/>
              <w:rPr>
                <w:sz w:val="24"/>
              </w:rPr>
            </w:pPr>
            <w:r w:rsidRPr="0049222D">
              <w:rPr>
                <w:sz w:val="24"/>
              </w:rPr>
              <w:t xml:space="preserve">Руководители ОО, </w:t>
            </w:r>
          </w:p>
          <w:p w14:paraId="49ADA47F" w14:textId="77777777" w:rsidR="00955547" w:rsidRPr="0049222D" w:rsidRDefault="00955547" w:rsidP="00955547">
            <w:pPr>
              <w:tabs>
                <w:tab w:val="left" w:pos="1157"/>
              </w:tabs>
              <w:ind w:firstLine="15"/>
              <w:rPr>
                <w:sz w:val="24"/>
              </w:rPr>
            </w:pPr>
            <w:r w:rsidRPr="0049222D">
              <w:rPr>
                <w:sz w:val="24"/>
              </w:rPr>
              <w:t>заведующие школьных библиотек</w:t>
            </w:r>
          </w:p>
        </w:tc>
      </w:tr>
      <w:tr w:rsidR="00955547" w:rsidRPr="00B65560" w14:paraId="42F4E754"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1820EECC"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275CAA5" w14:textId="77777777" w:rsidR="00955547" w:rsidRPr="0049222D" w:rsidRDefault="00955547" w:rsidP="00955547">
            <w:pPr>
              <w:ind w:firstLine="15"/>
              <w:rPr>
                <w:sz w:val="24"/>
              </w:rPr>
            </w:pPr>
            <w:r w:rsidRPr="0049222D">
              <w:rPr>
                <w:sz w:val="24"/>
              </w:rPr>
              <w:t>Практико-ориентированное занятие в рамках курса ВД «Россия – мои горизонты «Социальная поддержка как сфера деятельности Владимирской области»</w:t>
            </w:r>
            <w:r>
              <w:rPr>
                <w:sz w:val="24"/>
              </w:rPr>
              <w:t>.</w:t>
            </w:r>
          </w:p>
        </w:tc>
        <w:tc>
          <w:tcPr>
            <w:tcW w:w="2071" w:type="dxa"/>
            <w:tcBorders>
              <w:top w:val="single" w:sz="4" w:space="0" w:color="000000"/>
              <w:left w:val="single" w:sz="4" w:space="0" w:color="000000"/>
              <w:bottom w:val="single" w:sz="4" w:space="0" w:color="000000"/>
            </w:tcBorders>
          </w:tcPr>
          <w:p w14:paraId="3BEC012C" w14:textId="77777777" w:rsidR="00955547" w:rsidRPr="0049222D" w:rsidRDefault="00955547" w:rsidP="00955547">
            <w:pPr>
              <w:tabs>
                <w:tab w:val="left" w:pos="1157"/>
              </w:tabs>
              <w:ind w:firstLine="15"/>
              <w:jc w:val="center"/>
              <w:rPr>
                <w:sz w:val="24"/>
              </w:rPr>
            </w:pPr>
            <w:r w:rsidRPr="0049222D">
              <w:rPr>
                <w:sz w:val="24"/>
              </w:rPr>
              <w:t>14.05.</w:t>
            </w:r>
          </w:p>
        </w:tc>
        <w:tc>
          <w:tcPr>
            <w:tcW w:w="2745" w:type="dxa"/>
            <w:tcBorders>
              <w:top w:val="single" w:sz="4" w:space="0" w:color="000000"/>
              <w:left w:val="single" w:sz="4" w:space="0" w:color="000000"/>
              <w:bottom w:val="single" w:sz="4" w:space="0" w:color="000000"/>
              <w:right w:val="single" w:sz="4" w:space="0" w:color="000000"/>
            </w:tcBorders>
          </w:tcPr>
          <w:p w14:paraId="67F5B7AB" w14:textId="77777777" w:rsidR="00955547" w:rsidRPr="0049222D" w:rsidRDefault="00955547" w:rsidP="00955547">
            <w:pPr>
              <w:tabs>
                <w:tab w:val="left" w:pos="1157"/>
              </w:tabs>
              <w:ind w:firstLine="15"/>
              <w:rPr>
                <w:sz w:val="24"/>
              </w:rPr>
            </w:pPr>
            <w:r w:rsidRPr="0049222D">
              <w:rPr>
                <w:sz w:val="24"/>
              </w:rPr>
              <w:t>Руководители ОО,</w:t>
            </w:r>
          </w:p>
          <w:p w14:paraId="58940E49" w14:textId="77777777" w:rsidR="00955547" w:rsidRPr="0049222D" w:rsidRDefault="00955547" w:rsidP="00955547">
            <w:pPr>
              <w:tabs>
                <w:tab w:val="left" w:pos="1157"/>
              </w:tabs>
              <w:ind w:firstLine="15"/>
              <w:rPr>
                <w:sz w:val="24"/>
              </w:rPr>
            </w:pPr>
            <w:r w:rsidRPr="0049222D">
              <w:rPr>
                <w:sz w:val="24"/>
              </w:rPr>
              <w:t>классные руководители</w:t>
            </w:r>
          </w:p>
        </w:tc>
      </w:tr>
      <w:tr w:rsidR="00955547" w:rsidRPr="00B65560" w14:paraId="56846858"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485B4F11"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1F518F0" w14:textId="77777777" w:rsidR="00955547" w:rsidRPr="0049222D" w:rsidRDefault="00955547" w:rsidP="00955547">
            <w:pPr>
              <w:ind w:firstLine="15"/>
              <w:rPr>
                <w:sz w:val="24"/>
              </w:rPr>
            </w:pPr>
            <w:r w:rsidRPr="0049222D">
              <w:rPr>
                <w:sz w:val="24"/>
              </w:rPr>
              <w:t>Литературная гостиная «Читаем о Владимирских проселках»</w:t>
            </w:r>
            <w:r>
              <w:rPr>
                <w:sz w:val="24"/>
              </w:rPr>
              <w:t>.</w:t>
            </w:r>
          </w:p>
        </w:tc>
        <w:tc>
          <w:tcPr>
            <w:tcW w:w="2071" w:type="dxa"/>
            <w:tcBorders>
              <w:top w:val="single" w:sz="4" w:space="0" w:color="000000"/>
              <w:left w:val="single" w:sz="4" w:space="0" w:color="000000"/>
              <w:bottom w:val="single" w:sz="4" w:space="0" w:color="000000"/>
            </w:tcBorders>
          </w:tcPr>
          <w:p w14:paraId="62CAA041" w14:textId="77777777" w:rsidR="00955547" w:rsidRPr="0049222D" w:rsidRDefault="00955547" w:rsidP="00955547">
            <w:pPr>
              <w:tabs>
                <w:tab w:val="left" w:pos="1157"/>
              </w:tabs>
              <w:ind w:firstLine="15"/>
              <w:jc w:val="center"/>
              <w:rPr>
                <w:sz w:val="24"/>
              </w:rPr>
            </w:pPr>
            <w:r>
              <w:rPr>
                <w:sz w:val="24"/>
              </w:rPr>
              <w:t>и</w:t>
            </w:r>
            <w:r w:rsidRPr="0049222D">
              <w:rPr>
                <w:sz w:val="24"/>
              </w:rPr>
              <w:t>юнь</w:t>
            </w:r>
          </w:p>
        </w:tc>
        <w:tc>
          <w:tcPr>
            <w:tcW w:w="2745" w:type="dxa"/>
            <w:tcBorders>
              <w:top w:val="single" w:sz="4" w:space="0" w:color="000000"/>
              <w:left w:val="single" w:sz="4" w:space="0" w:color="000000"/>
              <w:bottom w:val="single" w:sz="4" w:space="0" w:color="000000"/>
              <w:right w:val="single" w:sz="4" w:space="0" w:color="000000"/>
            </w:tcBorders>
          </w:tcPr>
          <w:p w14:paraId="1272BB34" w14:textId="77777777" w:rsidR="00955547" w:rsidRPr="0049222D" w:rsidRDefault="00955547" w:rsidP="00955547">
            <w:pPr>
              <w:tabs>
                <w:tab w:val="left" w:pos="1157"/>
              </w:tabs>
              <w:ind w:firstLine="15"/>
              <w:rPr>
                <w:sz w:val="24"/>
              </w:rPr>
            </w:pPr>
            <w:r w:rsidRPr="0049222D">
              <w:rPr>
                <w:sz w:val="24"/>
              </w:rPr>
              <w:t>МБОУ Рождественская ООШ</w:t>
            </w:r>
          </w:p>
        </w:tc>
      </w:tr>
      <w:tr w:rsidR="00955547" w:rsidRPr="00B65560" w14:paraId="3B05CC27"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30A3E97D"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B411B02" w14:textId="77777777" w:rsidR="00955547" w:rsidRPr="0049222D" w:rsidRDefault="00955547" w:rsidP="00955547">
            <w:pPr>
              <w:ind w:firstLine="15"/>
              <w:rPr>
                <w:sz w:val="24"/>
              </w:rPr>
            </w:pPr>
            <w:r w:rsidRPr="0049222D">
              <w:rPr>
                <w:sz w:val="24"/>
              </w:rPr>
              <w:t>Квиз «Владимирская Русь»</w:t>
            </w:r>
            <w:r>
              <w:rPr>
                <w:sz w:val="24"/>
              </w:rPr>
              <w:t>.</w:t>
            </w:r>
          </w:p>
        </w:tc>
        <w:tc>
          <w:tcPr>
            <w:tcW w:w="2071" w:type="dxa"/>
            <w:tcBorders>
              <w:top w:val="single" w:sz="4" w:space="0" w:color="000000"/>
              <w:left w:val="single" w:sz="4" w:space="0" w:color="000000"/>
              <w:bottom w:val="single" w:sz="4" w:space="0" w:color="000000"/>
            </w:tcBorders>
          </w:tcPr>
          <w:p w14:paraId="2BB5D0DA" w14:textId="77777777" w:rsidR="00955547" w:rsidRPr="0049222D" w:rsidRDefault="00955547" w:rsidP="00955547">
            <w:pPr>
              <w:tabs>
                <w:tab w:val="left" w:pos="1157"/>
              </w:tabs>
              <w:ind w:firstLine="15"/>
              <w:jc w:val="center"/>
              <w:rPr>
                <w:sz w:val="24"/>
              </w:rPr>
            </w:pPr>
            <w:r>
              <w:rPr>
                <w:sz w:val="24"/>
              </w:rPr>
              <w:t>и</w:t>
            </w:r>
            <w:r w:rsidRPr="0049222D">
              <w:rPr>
                <w:sz w:val="24"/>
              </w:rPr>
              <w:t>юнь</w:t>
            </w:r>
          </w:p>
        </w:tc>
        <w:tc>
          <w:tcPr>
            <w:tcW w:w="2745" w:type="dxa"/>
            <w:tcBorders>
              <w:top w:val="single" w:sz="4" w:space="0" w:color="000000"/>
              <w:left w:val="single" w:sz="4" w:space="0" w:color="000000"/>
              <w:bottom w:val="single" w:sz="4" w:space="0" w:color="000000"/>
              <w:right w:val="single" w:sz="4" w:space="0" w:color="000000"/>
            </w:tcBorders>
          </w:tcPr>
          <w:p w14:paraId="791A0CB7" w14:textId="77777777" w:rsidR="00955547" w:rsidRDefault="00955547" w:rsidP="00955547">
            <w:pPr>
              <w:tabs>
                <w:tab w:val="left" w:pos="1157"/>
              </w:tabs>
              <w:ind w:firstLine="15"/>
              <w:rPr>
                <w:sz w:val="24"/>
              </w:rPr>
            </w:pPr>
            <w:r w:rsidRPr="0049222D">
              <w:rPr>
                <w:sz w:val="24"/>
              </w:rPr>
              <w:t>МБОУ СОШ №</w:t>
            </w:r>
            <w:r>
              <w:rPr>
                <w:sz w:val="24"/>
              </w:rPr>
              <w:t xml:space="preserve"> </w:t>
            </w:r>
            <w:r w:rsidRPr="0049222D">
              <w:rPr>
                <w:sz w:val="24"/>
              </w:rPr>
              <w:t>4</w:t>
            </w:r>
          </w:p>
          <w:p w14:paraId="7766BA4B" w14:textId="77777777" w:rsidR="00955547" w:rsidRPr="0049222D" w:rsidRDefault="00955547" w:rsidP="00955547">
            <w:pPr>
              <w:tabs>
                <w:tab w:val="left" w:pos="1157"/>
              </w:tabs>
              <w:ind w:firstLine="15"/>
              <w:rPr>
                <w:sz w:val="24"/>
              </w:rPr>
            </w:pPr>
            <w:r w:rsidRPr="0049222D">
              <w:rPr>
                <w:sz w:val="24"/>
              </w:rPr>
              <w:t>г. Собинки</w:t>
            </w:r>
          </w:p>
        </w:tc>
      </w:tr>
      <w:tr w:rsidR="00955547" w:rsidRPr="00B65560" w14:paraId="3385F6AA"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6875C636"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4201DA" w14:textId="77777777" w:rsidR="00955547" w:rsidRPr="0049222D" w:rsidRDefault="00955547" w:rsidP="00955547">
            <w:pPr>
              <w:ind w:firstLine="15"/>
              <w:rPr>
                <w:sz w:val="24"/>
              </w:rPr>
            </w:pPr>
            <w:r w:rsidRPr="0049222D">
              <w:rPr>
                <w:sz w:val="24"/>
              </w:rPr>
              <w:t>Участие во всероссийской программе «Мы – граждане России!»</w:t>
            </w:r>
            <w:r>
              <w:rPr>
                <w:sz w:val="24"/>
              </w:rPr>
              <w:t>.</w:t>
            </w:r>
          </w:p>
        </w:tc>
        <w:tc>
          <w:tcPr>
            <w:tcW w:w="2071" w:type="dxa"/>
            <w:tcBorders>
              <w:top w:val="single" w:sz="4" w:space="0" w:color="000000"/>
              <w:left w:val="single" w:sz="4" w:space="0" w:color="000000"/>
              <w:bottom w:val="single" w:sz="4" w:space="0" w:color="000000"/>
            </w:tcBorders>
          </w:tcPr>
          <w:p w14:paraId="444DC1D1" w14:textId="77777777" w:rsidR="00955547" w:rsidRPr="0049222D" w:rsidRDefault="00955547" w:rsidP="00955547">
            <w:pPr>
              <w:tabs>
                <w:tab w:val="left" w:pos="1157"/>
              </w:tabs>
              <w:ind w:firstLine="15"/>
              <w:jc w:val="center"/>
              <w:rPr>
                <w:sz w:val="24"/>
              </w:rPr>
            </w:pPr>
            <w:r>
              <w:rPr>
                <w:sz w:val="24"/>
              </w:rPr>
              <w:t>м</w:t>
            </w:r>
            <w:r w:rsidRPr="0049222D">
              <w:rPr>
                <w:sz w:val="24"/>
              </w:rPr>
              <w:t>ай, июнь</w:t>
            </w:r>
          </w:p>
        </w:tc>
        <w:tc>
          <w:tcPr>
            <w:tcW w:w="2745" w:type="dxa"/>
            <w:tcBorders>
              <w:top w:val="single" w:sz="4" w:space="0" w:color="000000"/>
              <w:left w:val="single" w:sz="4" w:space="0" w:color="000000"/>
              <w:bottom w:val="single" w:sz="4" w:space="0" w:color="000000"/>
              <w:right w:val="single" w:sz="4" w:space="0" w:color="000000"/>
            </w:tcBorders>
          </w:tcPr>
          <w:p w14:paraId="76113C8C" w14:textId="77777777" w:rsidR="00955547" w:rsidRPr="0049222D" w:rsidRDefault="00955547" w:rsidP="00955547">
            <w:pPr>
              <w:tabs>
                <w:tab w:val="left" w:pos="1157"/>
              </w:tabs>
              <w:ind w:firstLine="15"/>
              <w:rPr>
                <w:sz w:val="24"/>
              </w:rPr>
            </w:pPr>
            <w:r w:rsidRPr="0049222D">
              <w:rPr>
                <w:sz w:val="24"/>
              </w:rPr>
              <w:t xml:space="preserve">Руководители ОО, </w:t>
            </w:r>
          </w:p>
          <w:p w14:paraId="0E4CCDF5" w14:textId="77777777" w:rsidR="00955547" w:rsidRPr="0049222D" w:rsidRDefault="00955547" w:rsidP="00955547">
            <w:pPr>
              <w:tabs>
                <w:tab w:val="left" w:pos="1157"/>
              </w:tabs>
              <w:ind w:firstLine="15"/>
              <w:rPr>
                <w:sz w:val="24"/>
              </w:rPr>
            </w:pPr>
            <w:r w:rsidRPr="0049222D">
              <w:rPr>
                <w:sz w:val="24"/>
              </w:rPr>
              <w:t>Движение Первых</w:t>
            </w:r>
          </w:p>
        </w:tc>
      </w:tr>
      <w:tr w:rsidR="00955547" w:rsidRPr="00B65560" w14:paraId="4461652F"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35549640"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14DB76" w14:textId="77777777" w:rsidR="00955547" w:rsidRPr="0049222D" w:rsidRDefault="00955547" w:rsidP="00955547">
            <w:pPr>
              <w:ind w:firstLine="15"/>
              <w:rPr>
                <w:sz w:val="24"/>
              </w:rPr>
            </w:pPr>
            <w:r w:rsidRPr="0049222D">
              <w:rPr>
                <w:sz w:val="24"/>
              </w:rPr>
              <w:t>Участие в конкурсах в рамках всероссийс</w:t>
            </w:r>
            <w:r>
              <w:rPr>
                <w:sz w:val="24"/>
              </w:rPr>
              <w:t>ко</w:t>
            </w:r>
            <w:r w:rsidRPr="0049222D">
              <w:rPr>
                <w:sz w:val="24"/>
              </w:rPr>
              <w:t>го сетевого образовательного проекта «Малая Тимирязевка»</w:t>
            </w:r>
            <w:r>
              <w:rPr>
                <w:sz w:val="24"/>
              </w:rPr>
              <w:t>.</w:t>
            </w:r>
          </w:p>
        </w:tc>
        <w:tc>
          <w:tcPr>
            <w:tcW w:w="2071" w:type="dxa"/>
            <w:tcBorders>
              <w:top w:val="single" w:sz="4" w:space="0" w:color="000000"/>
              <w:left w:val="single" w:sz="4" w:space="0" w:color="000000"/>
              <w:bottom w:val="single" w:sz="4" w:space="0" w:color="000000"/>
            </w:tcBorders>
          </w:tcPr>
          <w:p w14:paraId="0033F8EA" w14:textId="77777777" w:rsidR="00955547" w:rsidRPr="0049222D" w:rsidRDefault="00955547" w:rsidP="00955547">
            <w:pPr>
              <w:tabs>
                <w:tab w:val="left" w:pos="1157"/>
              </w:tabs>
              <w:ind w:firstLine="15"/>
              <w:jc w:val="center"/>
              <w:rPr>
                <w:sz w:val="24"/>
              </w:rPr>
            </w:pPr>
            <w:r>
              <w:rPr>
                <w:sz w:val="24"/>
              </w:rPr>
              <w:t>м</w:t>
            </w:r>
            <w:r w:rsidRPr="0049222D">
              <w:rPr>
                <w:sz w:val="24"/>
              </w:rPr>
              <w:t>ай-сентябрь</w:t>
            </w:r>
          </w:p>
        </w:tc>
        <w:tc>
          <w:tcPr>
            <w:tcW w:w="2745" w:type="dxa"/>
            <w:tcBorders>
              <w:top w:val="single" w:sz="4" w:space="0" w:color="000000"/>
              <w:left w:val="single" w:sz="4" w:space="0" w:color="000000"/>
              <w:bottom w:val="single" w:sz="4" w:space="0" w:color="000000"/>
              <w:right w:val="single" w:sz="4" w:space="0" w:color="000000"/>
            </w:tcBorders>
          </w:tcPr>
          <w:p w14:paraId="64E0E194" w14:textId="77777777" w:rsidR="00955547" w:rsidRPr="0049222D" w:rsidRDefault="00955547" w:rsidP="00955547">
            <w:pPr>
              <w:tabs>
                <w:tab w:val="left" w:pos="1157"/>
              </w:tabs>
              <w:ind w:firstLine="15"/>
              <w:rPr>
                <w:sz w:val="24"/>
              </w:rPr>
            </w:pPr>
            <w:r w:rsidRPr="0049222D">
              <w:rPr>
                <w:sz w:val="24"/>
              </w:rPr>
              <w:t>Управление образования</w:t>
            </w:r>
            <w:r>
              <w:rPr>
                <w:sz w:val="24"/>
              </w:rPr>
              <w:t>,</w:t>
            </w:r>
          </w:p>
          <w:p w14:paraId="223AC9EE" w14:textId="77777777" w:rsidR="00955547" w:rsidRPr="0049222D" w:rsidRDefault="00955547" w:rsidP="00955547">
            <w:pPr>
              <w:tabs>
                <w:tab w:val="left" w:pos="1157"/>
              </w:tabs>
              <w:ind w:firstLine="15"/>
              <w:rPr>
                <w:sz w:val="24"/>
              </w:rPr>
            </w:pPr>
            <w:r>
              <w:rPr>
                <w:sz w:val="24"/>
              </w:rPr>
              <w:t>р</w:t>
            </w:r>
            <w:r w:rsidRPr="0049222D">
              <w:rPr>
                <w:sz w:val="24"/>
              </w:rPr>
              <w:t>уководители ОО</w:t>
            </w:r>
          </w:p>
        </w:tc>
      </w:tr>
      <w:tr w:rsidR="00955547" w:rsidRPr="00B65560" w14:paraId="0CDA1631"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67739EFA"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9A6D408" w14:textId="77777777" w:rsidR="00955547" w:rsidRPr="0089071C" w:rsidRDefault="00955547" w:rsidP="00955547">
            <w:pPr>
              <w:tabs>
                <w:tab w:val="left" w:pos="1157"/>
              </w:tabs>
              <w:ind w:firstLine="0"/>
              <w:rPr>
                <w:sz w:val="24"/>
              </w:rPr>
            </w:pPr>
            <w:r w:rsidRPr="0089071C">
              <w:rPr>
                <w:sz w:val="24"/>
              </w:rPr>
              <w:t>Региональные акции в рамках Дней единых действий и в соответствии с календарем Первых</w:t>
            </w:r>
            <w:r>
              <w:rPr>
                <w:sz w:val="24"/>
              </w:rPr>
              <w:t>.</w:t>
            </w:r>
          </w:p>
          <w:p w14:paraId="7021105E" w14:textId="77777777" w:rsidR="00955547" w:rsidRPr="0089071C" w:rsidRDefault="00955547" w:rsidP="00955547">
            <w:pPr>
              <w:tabs>
                <w:tab w:val="left" w:pos="1157"/>
              </w:tabs>
              <w:ind w:firstLine="0"/>
              <w:rPr>
                <w:sz w:val="24"/>
              </w:rPr>
            </w:pPr>
          </w:p>
        </w:tc>
        <w:tc>
          <w:tcPr>
            <w:tcW w:w="2071" w:type="dxa"/>
            <w:tcBorders>
              <w:top w:val="single" w:sz="4" w:space="0" w:color="000000"/>
              <w:left w:val="single" w:sz="4" w:space="0" w:color="000000"/>
              <w:bottom w:val="single" w:sz="4" w:space="0" w:color="000000"/>
            </w:tcBorders>
          </w:tcPr>
          <w:p w14:paraId="3F7DE1B5" w14:textId="77777777" w:rsidR="00955547" w:rsidRPr="0089071C" w:rsidRDefault="00955547" w:rsidP="00955547">
            <w:pPr>
              <w:tabs>
                <w:tab w:val="left" w:pos="1157"/>
              </w:tabs>
              <w:ind w:firstLine="0"/>
              <w:jc w:val="center"/>
              <w:rPr>
                <w:sz w:val="24"/>
              </w:rPr>
            </w:pPr>
            <w:r>
              <w:rPr>
                <w:sz w:val="24"/>
              </w:rPr>
              <w:t>м</w:t>
            </w:r>
            <w:r w:rsidRPr="0089071C">
              <w:rPr>
                <w:sz w:val="24"/>
              </w:rPr>
              <w:t>ай</w:t>
            </w:r>
          </w:p>
        </w:tc>
        <w:tc>
          <w:tcPr>
            <w:tcW w:w="2745" w:type="dxa"/>
            <w:tcBorders>
              <w:top w:val="single" w:sz="4" w:space="0" w:color="000000"/>
              <w:left w:val="single" w:sz="4" w:space="0" w:color="000000"/>
              <w:bottom w:val="single" w:sz="4" w:space="0" w:color="000000"/>
              <w:right w:val="single" w:sz="4" w:space="0" w:color="000000"/>
            </w:tcBorders>
          </w:tcPr>
          <w:p w14:paraId="5B48A475" w14:textId="77777777" w:rsidR="00955547" w:rsidRPr="0089071C" w:rsidRDefault="00955547" w:rsidP="00955547">
            <w:pPr>
              <w:tabs>
                <w:tab w:val="left" w:pos="1157"/>
              </w:tabs>
              <w:ind w:firstLine="0"/>
              <w:rPr>
                <w:sz w:val="24"/>
              </w:rPr>
            </w:pPr>
            <w:r w:rsidRPr="0089071C">
              <w:rPr>
                <w:sz w:val="24"/>
              </w:rPr>
              <w:t>Движение Первых</w:t>
            </w:r>
          </w:p>
        </w:tc>
      </w:tr>
      <w:tr w:rsidR="00955547" w:rsidRPr="00B65560" w14:paraId="4DA59795"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259208AE"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E63BB7F" w14:textId="77777777" w:rsidR="00955547" w:rsidRPr="0089071C" w:rsidRDefault="00955547" w:rsidP="00955547">
            <w:pPr>
              <w:tabs>
                <w:tab w:val="left" w:pos="1157"/>
              </w:tabs>
              <w:ind w:firstLine="0"/>
              <w:rPr>
                <w:sz w:val="24"/>
              </w:rPr>
            </w:pPr>
            <w:r w:rsidRPr="0089071C">
              <w:rPr>
                <w:sz w:val="24"/>
              </w:rPr>
              <w:t>Всероссийская акция «Хранители времени», посвященная Международному дню музеев</w:t>
            </w:r>
            <w:r>
              <w:rPr>
                <w:sz w:val="24"/>
              </w:rPr>
              <w:t>.</w:t>
            </w:r>
          </w:p>
        </w:tc>
        <w:tc>
          <w:tcPr>
            <w:tcW w:w="2071" w:type="dxa"/>
            <w:tcBorders>
              <w:top w:val="single" w:sz="4" w:space="0" w:color="000000"/>
              <w:left w:val="single" w:sz="4" w:space="0" w:color="000000"/>
              <w:bottom w:val="single" w:sz="4" w:space="0" w:color="000000"/>
            </w:tcBorders>
          </w:tcPr>
          <w:p w14:paraId="031CF180" w14:textId="77777777" w:rsidR="00955547" w:rsidRPr="0089071C" w:rsidRDefault="00955547" w:rsidP="00955547">
            <w:pPr>
              <w:tabs>
                <w:tab w:val="left" w:pos="1157"/>
              </w:tabs>
              <w:ind w:firstLine="0"/>
              <w:jc w:val="center"/>
              <w:rPr>
                <w:sz w:val="24"/>
              </w:rPr>
            </w:pPr>
            <w:r>
              <w:rPr>
                <w:sz w:val="24"/>
              </w:rPr>
              <w:t>м</w:t>
            </w:r>
            <w:r w:rsidRPr="0089071C">
              <w:rPr>
                <w:sz w:val="24"/>
              </w:rPr>
              <w:t>ай</w:t>
            </w:r>
          </w:p>
        </w:tc>
        <w:tc>
          <w:tcPr>
            <w:tcW w:w="2745" w:type="dxa"/>
            <w:tcBorders>
              <w:top w:val="single" w:sz="4" w:space="0" w:color="000000"/>
              <w:left w:val="single" w:sz="4" w:space="0" w:color="000000"/>
              <w:bottom w:val="single" w:sz="4" w:space="0" w:color="000000"/>
              <w:right w:val="single" w:sz="4" w:space="0" w:color="000000"/>
            </w:tcBorders>
          </w:tcPr>
          <w:p w14:paraId="08696072" w14:textId="77777777" w:rsidR="00955547" w:rsidRPr="0089071C" w:rsidRDefault="00955547" w:rsidP="00955547">
            <w:pPr>
              <w:tabs>
                <w:tab w:val="left" w:pos="1157"/>
              </w:tabs>
              <w:ind w:firstLine="0"/>
              <w:rPr>
                <w:sz w:val="24"/>
              </w:rPr>
            </w:pPr>
            <w:r w:rsidRPr="0089071C">
              <w:rPr>
                <w:sz w:val="24"/>
              </w:rPr>
              <w:t>Движение Первых</w:t>
            </w:r>
          </w:p>
        </w:tc>
      </w:tr>
      <w:tr w:rsidR="00955547" w:rsidRPr="00B65560" w14:paraId="6343EDFA" w14:textId="77777777" w:rsidTr="00A81918">
        <w:trPr>
          <w:gridAfter w:val="7"/>
          <w:wAfter w:w="5563" w:type="dxa"/>
          <w:trHeight w:val="601"/>
        </w:trPr>
        <w:tc>
          <w:tcPr>
            <w:tcW w:w="899" w:type="dxa"/>
            <w:gridSpan w:val="2"/>
            <w:tcBorders>
              <w:top w:val="single" w:sz="4" w:space="0" w:color="000000"/>
              <w:left w:val="single" w:sz="4" w:space="0" w:color="000000"/>
              <w:bottom w:val="single" w:sz="4" w:space="0" w:color="000000"/>
            </w:tcBorders>
          </w:tcPr>
          <w:p w14:paraId="64B5195E"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9B0B6F" w14:textId="77777777" w:rsidR="00955547" w:rsidRPr="00806D1D" w:rsidRDefault="00955547" w:rsidP="00955547">
            <w:pPr>
              <w:ind w:firstLine="0"/>
              <w:rPr>
                <w:sz w:val="24"/>
              </w:rPr>
            </w:pPr>
            <w:r w:rsidRPr="00806D1D">
              <w:rPr>
                <w:sz w:val="24"/>
              </w:rPr>
              <w:t>Организация пешеходных экскурсий для студентов 1 курса по исторической части г. Владимира, памятным местам г. Собинки.</w:t>
            </w:r>
          </w:p>
        </w:tc>
        <w:tc>
          <w:tcPr>
            <w:tcW w:w="2071" w:type="dxa"/>
            <w:tcBorders>
              <w:top w:val="single" w:sz="4" w:space="0" w:color="000000"/>
              <w:left w:val="single" w:sz="4" w:space="0" w:color="000000"/>
              <w:bottom w:val="single" w:sz="4" w:space="0" w:color="000000"/>
            </w:tcBorders>
          </w:tcPr>
          <w:p w14:paraId="61126475" w14:textId="77777777" w:rsidR="00955547" w:rsidRPr="00806D1D" w:rsidRDefault="00955547" w:rsidP="00955547">
            <w:pPr>
              <w:tabs>
                <w:tab w:val="left" w:pos="1157"/>
              </w:tabs>
              <w:ind w:firstLine="37"/>
              <w:jc w:val="center"/>
              <w:rPr>
                <w:sz w:val="24"/>
              </w:rPr>
            </w:pPr>
            <w:r w:rsidRPr="00806D1D">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19A4D31E" w14:textId="77777777" w:rsidR="00955547" w:rsidRPr="00806D1D" w:rsidRDefault="00955547" w:rsidP="00955547">
            <w:pPr>
              <w:tabs>
                <w:tab w:val="left" w:pos="1157"/>
              </w:tabs>
              <w:ind w:left="-335" w:firstLine="335"/>
              <w:rPr>
                <w:sz w:val="24"/>
              </w:rPr>
            </w:pPr>
            <w:r w:rsidRPr="00806D1D">
              <w:rPr>
                <w:sz w:val="24"/>
              </w:rPr>
              <w:t>ГАПОУ ВО «ВПК»</w:t>
            </w:r>
          </w:p>
        </w:tc>
      </w:tr>
      <w:tr w:rsidR="00955547" w:rsidRPr="00B65560" w14:paraId="7BE8924C" w14:textId="77777777" w:rsidTr="00A81918">
        <w:trPr>
          <w:gridAfter w:val="7"/>
          <w:wAfter w:w="5563" w:type="dxa"/>
          <w:trHeight w:val="1407"/>
        </w:trPr>
        <w:tc>
          <w:tcPr>
            <w:tcW w:w="899" w:type="dxa"/>
            <w:gridSpan w:val="2"/>
            <w:tcBorders>
              <w:top w:val="single" w:sz="4" w:space="0" w:color="000000"/>
              <w:left w:val="single" w:sz="4" w:space="0" w:color="000000"/>
              <w:bottom w:val="single" w:sz="4" w:space="0" w:color="000000"/>
            </w:tcBorders>
          </w:tcPr>
          <w:p w14:paraId="400D85FC"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1D9D92E" w14:textId="77777777" w:rsidR="00955547" w:rsidRPr="00806D1D" w:rsidRDefault="00955547" w:rsidP="00955547">
            <w:pPr>
              <w:ind w:firstLine="0"/>
              <w:rPr>
                <w:sz w:val="24"/>
              </w:rPr>
            </w:pPr>
            <w:r w:rsidRPr="00806D1D">
              <w:rPr>
                <w:sz w:val="24"/>
              </w:rPr>
              <w:t>Организация экскурсий во Владимиро-Суздальский музей-заповедник (пешеходная экскурсия, посещение храмов и др.), Центр народного творчества на мастер-классы, в том числе в рамках реализации Пушкинской карты.</w:t>
            </w:r>
          </w:p>
        </w:tc>
        <w:tc>
          <w:tcPr>
            <w:tcW w:w="2071" w:type="dxa"/>
            <w:tcBorders>
              <w:top w:val="single" w:sz="4" w:space="0" w:color="000000"/>
              <w:left w:val="single" w:sz="4" w:space="0" w:color="000000"/>
              <w:bottom w:val="single" w:sz="4" w:space="0" w:color="000000"/>
            </w:tcBorders>
          </w:tcPr>
          <w:p w14:paraId="7D6DA23C" w14:textId="77777777" w:rsidR="00955547" w:rsidRPr="00806D1D" w:rsidRDefault="00955547" w:rsidP="00955547">
            <w:pPr>
              <w:ind w:firstLine="16"/>
              <w:jc w:val="center"/>
              <w:rPr>
                <w:sz w:val="24"/>
              </w:rPr>
            </w:pPr>
            <w:r w:rsidRPr="00806D1D">
              <w:rPr>
                <w:sz w:val="24"/>
              </w:rPr>
              <w:t>весь период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71F5C08B" w14:textId="77777777" w:rsidR="00955547" w:rsidRPr="00806D1D" w:rsidRDefault="00955547" w:rsidP="00955547">
            <w:pPr>
              <w:tabs>
                <w:tab w:val="left" w:pos="1157"/>
              </w:tabs>
              <w:ind w:left="-335" w:firstLine="335"/>
              <w:rPr>
                <w:sz w:val="24"/>
              </w:rPr>
            </w:pPr>
            <w:r w:rsidRPr="00806D1D">
              <w:rPr>
                <w:sz w:val="24"/>
              </w:rPr>
              <w:t>ГАПОУ ВО «ВПК»</w:t>
            </w:r>
          </w:p>
        </w:tc>
      </w:tr>
      <w:tr w:rsidR="00955547" w:rsidRPr="00B65560" w14:paraId="62B59D1A" w14:textId="77777777" w:rsidTr="00A81918">
        <w:trPr>
          <w:gridAfter w:val="7"/>
          <w:wAfter w:w="5563" w:type="dxa"/>
          <w:trHeight w:val="561"/>
        </w:trPr>
        <w:tc>
          <w:tcPr>
            <w:tcW w:w="899" w:type="dxa"/>
            <w:gridSpan w:val="2"/>
            <w:tcBorders>
              <w:top w:val="single" w:sz="4" w:space="0" w:color="000000"/>
              <w:left w:val="single" w:sz="4" w:space="0" w:color="000000"/>
              <w:bottom w:val="single" w:sz="4" w:space="0" w:color="000000"/>
            </w:tcBorders>
          </w:tcPr>
          <w:p w14:paraId="24416CEA" w14:textId="77777777" w:rsidR="00955547" w:rsidRPr="00D15523"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CFC17DC" w14:textId="77777777" w:rsidR="00955547" w:rsidRPr="00806D1D" w:rsidRDefault="00955547" w:rsidP="00955547">
            <w:pPr>
              <w:ind w:firstLine="0"/>
              <w:rPr>
                <w:sz w:val="24"/>
              </w:rPr>
            </w:pPr>
            <w:r w:rsidRPr="00806D1D">
              <w:rPr>
                <w:sz w:val="24"/>
              </w:rPr>
              <w:t>Посещение библиотек (участие в краеведческих, интеллектуальных, творческих мероприятиях по плану библиотеки)</w:t>
            </w:r>
          </w:p>
        </w:tc>
        <w:tc>
          <w:tcPr>
            <w:tcW w:w="2071" w:type="dxa"/>
            <w:tcBorders>
              <w:top w:val="single" w:sz="4" w:space="0" w:color="000000"/>
              <w:left w:val="single" w:sz="4" w:space="0" w:color="000000"/>
              <w:bottom w:val="single" w:sz="4" w:space="0" w:color="000000"/>
            </w:tcBorders>
          </w:tcPr>
          <w:p w14:paraId="6E2C3E5E" w14:textId="77777777" w:rsidR="00955547" w:rsidRPr="00806D1D" w:rsidRDefault="00955547" w:rsidP="00955547">
            <w:pPr>
              <w:ind w:firstLine="16"/>
              <w:jc w:val="center"/>
              <w:rPr>
                <w:sz w:val="24"/>
              </w:rPr>
            </w:pPr>
            <w:r w:rsidRPr="00806D1D">
              <w:rPr>
                <w:sz w:val="24"/>
              </w:rPr>
              <w:t>весь период (по договоренности)</w:t>
            </w:r>
          </w:p>
        </w:tc>
        <w:tc>
          <w:tcPr>
            <w:tcW w:w="2745" w:type="dxa"/>
            <w:tcBorders>
              <w:top w:val="single" w:sz="4" w:space="0" w:color="000000"/>
              <w:left w:val="single" w:sz="4" w:space="0" w:color="000000"/>
              <w:bottom w:val="single" w:sz="4" w:space="0" w:color="000000"/>
              <w:right w:val="single" w:sz="4" w:space="0" w:color="000000"/>
            </w:tcBorders>
          </w:tcPr>
          <w:p w14:paraId="32618845" w14:textId="77777777" w:rsidR="00955547" w:rsidRPr="00806D1D" w:rsidRDefault="00955547" w:rsidP="00955547">
            <w:pPr>
              <w:tabs>
                <w:tab w:val="left" w:pos="1157"/>
              </w:tabs>
              <w:ind w:left="-335" w:firstLine="335"/>
              <w:rPr>
                <w:sz w:val="24"/>
              </w:rPr>
            </w:pPr>
            <w:r w:rsidRPr="00806D1D">
              <w:rPr>
                <w:sz w:val="24"/>
              </w:rPr>
              <w:t>ГАПОУ ВО «ВПК»</w:t>
            </w:r>
          </w:p>
        </w:tc>
      </w:tr>
      <w:tr w:rsidR="00955547" w:rsidRPr="008105A3" w14:paraId="24CC0CE9"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6C58C6B5" w14:textId="77777777" w:rsidR="00955547" w:rsidRPr="0070282E" w:rsidRDefault="00955547" w:rsidP="00955547">
            <w:pPr>
              <w:tabs>
                <w:tab w:val="left" w:pos="532"/>
              </w:tabs>
              <w:snapToGrid w:val="0"/>
              <w:ind w:right="-49" w:firstLine="0"/>
              <w:jc w:val="center"/>
              <w:rPr>
                <w:sz w:val="24"/>
              </w:rPr>
            </w:pPr>
            <w:r w:rsidRPr="0070282E">
              <w:rPr>
                <w:b/>
                <w:sz w:val="24"/>
              </w:rPr>
              <w:t>«ЛЕТНЯЯ ЗАНЯТОСТЬ»</w:t>
            </w:r>
          </w:p>
        </w:tc>
      </w:tr>
      <w:tr w:rsidR="00955547" w:rsidRPr="008105A3" w14:paraId="18A435E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3180390" w14:textId="77777777" w:rsidR="00955547" w:rsidRPr="0070282E"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0B4D78A4" w14:textId="77777777" w:rsidR="00955547" w:rsidRPr="00611058" w:rsidRDefault="00955547" w:rsidP="00955547">
            <w:pPr>
              <w:tabs>
                <w:tab w:val="left" w:pos="532"/>
              </w:tabs>
              <w:snapToGrid w:val="0"/>
              <w:ind w:left="-64" w:firstLine="0"/>
              <w:rPr>
                <w:sz w:val="24"/>
              </w:rPr>
            </w:pPr>
            <w:r w:rsidRPr="00611058">
              <w:rPr>
                <w:sz w:val="24"/>
              </w:rPr>
              <w:t>Проведение Координационного совета и совещания с зам. директоров ОУ по организации труда и отдыха детей и подростков.</w:t>
            </w:r>
          </w:p>
        </w:tc>
        <w:tc>
          <w:tcPr>
            <w:tcW w:w="2071" w:type="dxa"/>
            <w:tcBorders>
              <w:top w:val="single" w:sz="4" w:space="0" w:color="000000"/>
              <w:left w:val="single" w:sz="4" w:space="0" w:color="000000"/>
              <w:bottom w:val="single" w:sz="4" w:space="0" w:color="000000"/>
            </w:tcBorders>
          </w:tcPr>
          <w:p w14:paraId="3619F070" w14:textId="77777777" w:rsidR="00955547" w:rsidRPr="00611058" w:rsidRDefault="00955547" w:rsidP="00955547">
            <w:pPr>
              <w:tabs>
                <w:tab w:val="left" w:pos="532"/>
              </w:tabs>
              <w:snapToGrid w:val="0"/>
              <w:ind w:firstLine="0"/>
              <w:jc w:val="center"/>
              <w:rPr>
                <w:sz w:val="24"/>
              </w:rPr>
            </w:pPr>
            <w:r w:rsidRPr="00611058">
              <w:rPr>
                <w:sz w:val="24"/>
              </w:rPr>
              <w:t>март</w:t>
            </w:r>
          </w:p>
        </w:tc>
        <w:tc>
          <w:tcPr>
            <w:tcW w:w="2745" w:type="dxa"/>
            <w:tcBorders>
              <w:top w:val="single" w:sz="4" w:space="0" w:color="000000"/>
              <w:left w:val="single" w:sz="4" w:space="0" w:color="000000"/>
              <w:bottom w:val="single" w:sz="4" w:space="0" w:color="000000"/>
              <w:right w:val="single" w:sz="4" w:space="0" w:color="000000"/>
            </w:tcBorders>
          </w:tcPr>
          <w:p w14:paraId="1C29CFC2" w14:textId="77777777" w:rsidR="00955547" w:rsidRPr="00611058" w:rsidRDefault="00955547" w:rsidP="00955547">
            <w:pPr>
              <w:tabs>
                <w:tab w:val="left" w:pos="532"/>
              </w:tabs>
              <w:snapToGrid w:val="0"/>
              <w:ind w:right="-49" w:firstLine="0"/>
              <w:rPr>
                <w:sz w:val="24"/>
              </w:rPr>
            </w:pPr>
            <w:r w:rsidRPr="00611058">
              <w:rPr>
                <w:sz w:val="24"/>
              </w:rPr>
              <w:t>Органы системы профилактики,</w:t>
            </w:r>
          </w:p>
          <w:p w14:paraId="0B13FB81" w14:textId="77777777" w:rsidR="00955547" w:rsidRPr="00611058" w:rsidRDefault="00955547" w:rsidP="00955547">
            <w:pPr>
              <w:tabs>
                <w:tab w:val="left" w:pos="532"/>
              </w:tabs>
              <w:snapToGrid w:val="0"/>
              <w:ind w:right="-49" w:firstLine="0"/>
              <w:rPr>
                <w:sz w:val="24"/>
              </w:rPr>
            </w:pPr>
            <w:r w:rsidRPr="00611058">
              <w:rPr>
                <w:sz w:val="24"/>
              </w:rPr>
              <w:t>управление образования, КДН и ЗП</w:t>
            </w:r>
          </w:p>
        </w:tc>
      </w:tr>
      <w:tr w:rsidR="00955547" w:rsidRPr="008105A3" w14:paraId="21075BB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EB538BB"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94E5F43" w14:textId="77777777" w:rsidR="00955547" w:rsidRPr="0089071C" w:rsidRDefault="00955547" w:rsidP="00955547">
            <w:pPr>
              <w:ind w:firstLine="0"/>
              <w:rPr>
                <w:sz w:val="24"/>
                <w:lang w:eastAsia="zh-CN"/>
              </w:rPr>
            </w:pPr>
            <w:r w:rsidRPr="0089071C">
              <w:rPr>
                <w:sz w:val="24"/>
              </w:rPr>
              <w:t>Создание временных рабочих мест для подростков 14-18 лет.</w:t>
            </w:r>
          </w:p>
          <w:p w14:paraId="0EA9549A" w14:textId="77777777" w:rsidR="00955547" w:rsidRPr="0089071C" w:rsidRDefault="00955547" w:rsidP="00955547">
            <w:pPr>
              <w:ind w:firstLine="0"/>
              <w:rPr>
                <w:sz w:val="24"/>
                <w:lang w:eastAsia="zh-CN"/>
              </w:rPr>
            </w:pPr>
          </w:p>
          <w:p w14:paraId="111F4175" w14:textId="77777777" w:rsidR="00955547" w:rsidRPr="0089071C" w:rsidRDefault="00955547" w:rsidP="00955547">
            <w:pPr>
              <w:ind w:firstLine="0"/>
              <w:rPr>
                <w:sz w:val="24"/>
                <w:lang w:eastAsia="zh-CN"/>
              </w:rPr>
            </w:pPr>
          </w:p>
          <w:p w14:paraId="771EF11B" w14:textId="77777777" w:rsidR="00955547" w:rsidRPr="0089071C" w:rsidRDefault="00955547" w:rsidP="00955547">
            <w:pPr>
              <w:ind w:firstLine="0"/>
              <w:rPr>
                <w:sz w:val="24"/>
                <w:lang w:eastAsia="zh-CN"/>
              </w:rPr>
            </w:pPr>
            <w:r w:rsidRPr="0089071C">
              <w:rPr>
                <w:sz w:val="24"/>
                <w:lang w:eastAsia="zh-CN"/>
              </w:rPr>
              <w:t>Организация рабочих трудовых бригад при школе-интернате (трудовая практика).</w:t>
            </w:r>
          </w:p>
        </w:tc>
        <w:tc>
          <w:tcPr>
            <w:tcW w:w="2071" w:type="dxa"/>
            <w:tcBorders>
              <w:top w:val="single" w:sz="4" w:space="0" w:color="000000"/>
              <w:left w:val="single" w:sz="4" w:space="0" w:color="000000"/>
              <w:bottom w:val="single" w:sz="4" w:space="0" w:color="000000"/>
            </w:tcBorders>
          </w:tcPr>
          <w:p w14:paraId="79147D36" w14:textId="77777777" w:rsidR="00955547" w:rsidRPr="0089071C" w:rsidRDefault="00955547" w:rsidP="00955547">
            <w:pPr>
              <w:ind w:firstLine="175"/>
              <w:jc w:val="center"/>
              <w:rPr>
                <w:sz w:val="24"/>
              </w:rPr>
            </w:pPr>
            <w:r w:rsidRPr="0089071C">
              <w:rPr>
                <w:sz w:val="24"/>
              </w:rPr>
              <w:t>июнь-август</w:t>
            </w:r>
          </w:p>
          <w:p w14:paraId="221469BE" w14:textId="77777777" w:rsidR="00955547" w:rsidRPr="0089071C" w:rsidRDefault="00955547" w:rsidP="00955547">
            <w:pPr>
              <w:ind w:firstLine="175"/>
              <w:jc w:val="center"/>
              <w:rPr>
                <w:sz w:val="24"/>
              </w:rPr>
            </w:pPr>
          </w:p>
          <w:p w14:paraId="042971DF" w14:textId="77777777" w:rsidR="00955547" w:rsidRPr="0089071C" w:rsidRDefault="00955547" w:rsidP="00955547">
            <w:pPr>
              <w:ind w:firstLine="175"/>
              <w:jc w:val="center"/>
              <w:rPr>
                <w:sz w:val="24"/>
              </w:rPr>
            </w:pPr>
          </w:p>
          <w:p w14:paraId="4502354E" w14:textId="77777777" w:rsidR="00955547" w:rsidRPr="0089071C" w:rsidRDefault="00955547" w:rsidP="00955547">
            <w:pPr>
              <w:ind w:firstLine="175"/>
              <w:jc w:val="center"/>
              <w:rPr>
                <w:sz w:val="24"/>
              </w:rPr>
            </w:pPr>
          </w:p>
          <w:p w14:paraId="00C3BB25" w14:textId="77777777" w:rsidR="00955547" w:rsidRPr="0089071C" w:rsidRDefault="00955547" w:rsidP="00955547">
            <w:pPr>
              <w:ind w:firstLine="175"/>
              <w:jc w:val="center"/>
              <w:rPr>
                <w:sz w:val="24"/>
              </w:rPr>
            </w:pPr>
            <w:r w:rsidRPr="0089071C">
              <w:rPr>
                <w:sz w:val="24"/>
              </w:rPr>
              <w:t xml:space="preserve"> июнь</w:t>
            </w:r>
          </w:p>
        </w:tc>
        <w:tc>
          <w:tcPr>
            <w:tcW w:w="2745" w:type="dxa"/>
            <w:tcBorders>
              <w:top w:val="single" w:sz="4" w:space="0" w:color="000000"/>
              <w:left w:val="single" w:sz="4" w:space="0" w:color="000000"/>
              <w:bottom w:val="single" w:sz="4" w:space="0" w:color="000000"/>
              <w:right w:val="single" w:sz="4" w:space="0" w:color="000000"/>
            </w:tcBorders>
          </w:tcPr>
          <w:p w14:paraId="6FEF2AB1" w14:textId="77777777" w:rsidR="00955547" w:rsidRPr="0089071C" w:rsidRDefault="00955547" w:rsidP="00955547">
            <w:pPr>
              <w:ind w:firstLine="0"/>
              <w:rPr>
                <w:sz w:val="24"/>
              </w:rPr>
            </w:pPr>
            <w:r w:rsidRPr="0089071C">
              <w:rPr>
                <w:sz w:val="24"/>
              </w:rPr>
              <w:t>Управление образования, образовательные организации,</w:t>
            </w:r>
          </w:p>
          <w:p w14:paraId="4545C79B" w14:textId="77777777" w:rsidR="00955547" w:rsidRPr="0089071C" w:rsidRDefault="00955547" w:rsidP="00955547">
            <w:pPr>
              <w:ind w:firstLine="0"/>
              <w:rPr>
                <w:sz w:val="24"/>
              </w:rPr>
            </w:pPr>
            <w:r w:rsidRPr="0089071C">
              <w:rPr>
                <w:sz w:val="24"/>
              </w:rPr>
              <w:t>Омофоровская школа-интернат</w:t>
            </w:r>
          </w:p>
        </w:tc>
      </w:tr>
      <w:tr w:rsidR="00955547" w:rsidRPr="008105A3" w14:paraId="2A82ED7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255CC6D"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09048BE" w14:textId="77777777" w:rsidR="00955547" w:rsidRPr="001C7BDA" w:rsidRDefault="00955547" w:rsidP="00955547">
            <w:pPr>
              <w:ind w:firstLine="0"/>
              <w:rPr>
                <w:sz w:val="24"/>
              </w:rPr>
            </w:pPr>
            <w:r w:rsidRPr="001C7BDA">
              <w:rPr>
                <w:sz w:val="24"/>
              </w:rPr>
              <w:t>Организация работы трудовых объединений, индивидуального трудоустройства несовершеннолетних, в т.ч. учащихся, состоящих на профилактических учетах, и других социально незащищенных категорий обучающихся.</w:t>
            </w:r>
          </w:p>
        </w:tc>
        <w:tc>
          <w:tcPr>
            <w:tcW w:w="2071" w:type="dxa"/>
            <w:tcBorders>
              <w:top w:val="single" w:sz="4" w:space="0" w:color="000000"/>
              <w:left w:val="single" w:sz="4" w:space="0" w:color="000000"/>
              <w:bottom w:val="single" w:sz="4" w:space="0" w:color="000000"/>
            </w:tcBorders>
          </w:tcPr>
          <w:p w14:paraId="5A435E04" w14:textId="77777777" w:rsidR="00955547" w:rsidRPr="001C7BDA" w:rsidRDefault="00955547" w:rsidP="00955547">
            <w:pPr>
              <w:ind w:firstLine="175"/>
              <w:jc w:val="center"/>
              <w:rPr>
                <w:sz w:val="24"/>
              </w:rPr>
            </w:pPr>
            <w:r w:rsidRPr="001C7BDA">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657A93BF" w14:textId="77777777" w:rsidR="00955547" w:rsidRPr="001C7BDA" w:rsidRDefault="00955547" w:rsidP="00955547">
            <w:pPr>
              <w:ind w:firstLine="0"/>
              <w:rPr>
                <w:sz w:val="24"/>
              </w:rPr>
            </w:pPr>
            <w:r w:rsidRPr="001C7BDA">
              <w:rPr>
                <w:sz w:val="24"/>
              </w:rPr>
              <w:t>Омофоровская школа-интернат</w:t>
            </w:r>
          </w:p>
        </w:tc>
      </w:tr>
      <w:tr w:rsidR="00955547" w:rsidRPr="008105A3" w14:paraId="112A7EB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BDDABD9"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216A310" w14:textId="77777777" w:rsidR="00955547" w:rsidRPr="0089071C" w:rsidRDefault="00955547" w:rsidP="00955547">
            <w:pPr>
              <w:ind w:firstLine="0"/>
              <w:rPr>
                <w:sz w:val="24"/>
                <w:lang w:eastAsia="zh-CN"/>
              </w:rPr>
            </w:pPr>
            <w:r w:rsidRPr="0089071C">
              <w:rPr>
                <w:sz w:val="24"/>
                <w:lang w:eastAsia="zh-CN"/>
              </w:rPr>
              <w:t>Организация занятости подростков, в том числе проживающих в опекунских и приемных семьях в летний период.</w:t>
            </w:r>
          </w:p>
          <w:p w14:paraId="397A60C6" w14:textId="77777777" w:rsidR="00955547" w:rsidRPr="0089071C" w:rsidRDefault="00955547" w:rsidP="00955547">
            <w:pPr>
              <w:ind w:firstLine="0"/>
              <w:rPr>
                <w:sz w:val="24"/>
              </w:rPr>
            </w:pPr>
          </w:p>
        </w:tc>
        <w:tc>
          <w:tcPr>
            <w:tcW w:w="2071" w:type="dxa"/>
            <w:tcBorders>
              <w:top w:val="single" w:sz="4" w:space="0" w:color="000000"/>
              <w:left w:val="single" w:sz="4" w:space="0" w:color="000000"/>
              <w:bottom w:val="single" w:sz="4" w:space="0" w:color="000000"/>
            </w:tcBorders>
          </w:tcPr>
          <w:p w14:paraId="26DF5C1B" w14:textId="77777777" w:rsidR="00955547" w:rsidRPr="0089071C" w:rsidRDefault="00955547" w:rsidP="00955547">
            <w:pPr>
              <w:ind w:firstLine="175"/>
              <w:jc w:val="center"/>
              <w:rPr>
                <w:sz w:val="24"/>
              </w:rPr>
            </w:pPr>
            <w:r w:rsidRPr="0089071C">
              <w:rPr>
                <w:sz w:val="24"/>
              </w:rPr>
              <w:t>июль-август</w:t>
            </w:r>
          </w:p>
          <w:p w14:paraId="61DD4FEC" w14:textId="77777777" w:rsidR="00955547" w:rsidRPr="0089071C" w:rsidRDefault="00955547" w:rsidP="00955547">
            <w:pPr>
              <w:ind w:firstLine="175"/>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025001F5" w14:textId="77777777" w:rsidR="00955547" w:rsidRPr="0089071C" w:rsidRDefault="00955547" w:rsidP="00955547">
            <w:pPr>
              <w:ind w:firstLine="0"/>
              <w:rPr>
                <w:sz w:val="24"/>
              </w:rPr>
            </w:pPr>
            <w:r w:rsidRPr="0089071C">
              <w:rPr>
                <w:sz w:val="24"/>
              </w:rPr>
              <w:t>Управление образования,</w:t>
            </w:r>
          </w:p>
          <w:p w14:paraId="5267B2B9" w14:textId="77777777" w:rsidR="00955547" w:rsidRPr="0089071C" w:rsidRDefault="00955547" w:rsidP="00955547">
            <w:pPr>
              <w:ind w:firstLine="0"/>
              <w:rPr>
                <w:sz w:val="24"/>
              </w:rPr>
            </w:pPr>
            <w:r w:rsidRPr="0089071C">
              <w:rPr>
                <w:sz w:val="24"/>
              </w:rPr>
              <w:t>руководители ОО,</w:t>
            </w:r>
          </w:p>
          <w:p w14:paraId="6F404F2E" w14:textId="77777777" w:rsidR="00955547" w:rsidRPr="0089071C" w:rsidRDefault="00955547" w:rsidP="00955547">
            <w:pPr>
              <w:ind w:firstLine="0"/>
              <w:rPr>
                <w:sz w:val="24"/>
              </w:rPr>
            </w:pPr>
            <w:r w:rsidRPr="0089071C">
              <w:rPr>
                <w:sz w:val="24"/>
              </w:rPr>
              <w:t>отдел опеки и попечительства</w:t>
            </w:r>
          </w:p>
        </w:tc>
      </w:tr>
      <w:tr w:rsidR="00955547" w:rsidRPr="008105A3" w14:paraId="34D2575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64CE936"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F9B7A35" w14:textId="77777777" w:rsidR="00955547" w:rsidRPr="0089071C" w:rsidRDefault="00955547" w:rsidP="00955547">
            <w:pPr>
              <w:ind w:firstLine="0"/>
              <w:rPr>
                <w:sz w:val="24"/>
              </w:rPr>
            </w:pPr>
            <w:r w:rsidRPr="0089071C">
              <w:rPr>
                <w:sz w:val="24"/>
              </w:rPr>
              <w:t>Классные часы «Как провести лето с пользой».</w:t>
            </w:r>
          </w:p>
        </w:tc>
        <w:tc>
          <w:tcPr>
            <w:tcW w:w="2071" w:type="dxa"/>
            <w:tcBorders>
              <w:top w:val="single" w:sz="4" w:space="0" w:color="000000"/>
              <w:left w:val="single" w:sz="4" w:space="0" w:color="000000"/>
              <w:bottom w:val="single" w:sz="4" w:space="0" w:color="000000"/>
            </w:tcBorders>
          </w:tcPr>
          <w:p w14:paraId="3AAC28EF" w14:textId="77777777" w:rsidR="00955547" w:rsidRPr="0089071C" w:rsidRDefault="00955547" w:rsidP="00955547">
            <w:pPr>
              <w:ind w:firstLine="175"/>
              <w:jc w:val="center"/>
              <w:rPr>
                <w:sz w:val="24"/>
              </w:rPr>
            </w:pPr>
            <w:r w:rsidRPr="0089071C">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9AB1F07" w14:textId="77777777" w:rsidR="00955547" w:rsidRPr="0089071C" w:rsidRDefault="00955547" w:rsidP="00955547">
            <w:pPr>
              <w:ind w:firstLine="0"/>
              <w:rPr>
                <w:sz w:val="24"/>
              </w:rPr>
            </w:pPr>
            <w:r w:rsidRPr="0089071C">
              <w:rPr>
                <w:sz w:val="24"/>
              </w:rPr>
              <w:t>Общеобразовательные организации</w:t>
            </w:r>
          </w:p>
        </w:tc>
      </w:tr>
      <w:tr w:rsidR="00955547" w:rsidRPr="008105A3" w14:paraId="6692D17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46C7700"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01DF3CC" w14:textId="77777777" w:rsidR="00955547" w:rsidRPr="00196EE6" w:rsidRDefault="00955547" w:rsidP="00955547">
            <w:pPr>
              <w:tabs>
                <w:tab w:val="left" w:pos="1157"/>
              </w:tabs>
              <w:ind w:firstLine="0"/>
              <w:rPr>
                <w:sz w:val="24"/>
              </w:rPr>
            </w:pPr>
            <w:r w:rsidRPr="00196EE6">
              <w:rPr>
                <w:sz w:val="24"/>
              </w:rPr>
              <w:t>Муниципальная Смена Первых в ЗОЛ «Тонус»</w:t>
            </w:r>
          </w:p>
        </w:tc>
        <w:tc>
          <w:tcPr>
            <w:tcW w:w="2071" w:type="dxa"/>
            <w:tcBorders>
              <w:top w:val="single" w:sz="4" w:space="0" w:color="000000"/>
              <w:left w:val="single" w:sz="4" w:space="0" w:color="000000"/>
              <w:bottom w:val="single" w:sz="4" w:space="0" w:color="000000"/>
            </w:tcBorders>
          </w:tcPr>
          <w:p w14:paraId="281EA6D0" w14:textId="77777777" w:rsidR="00955547" w:rsidRPr="00196EE6" w:rsidRDefault="00955547" w:rsidP="00955547">
            <w:pPr>
              <w:tabs>
                <w:tab w:val="left" w:pos="1157"/>
              </w:tabs>
              <w:ind w:firstLine="0"/>
              <w:jc w:val="center"/>
              <w:rPr>
                <w:sz w:val="24"/>
              </w:rPr>
            </w:pPr>
            <w:r>
              <w:rPr>
                <w:sz w:val="24"/>
              </w:rPr>
              <w:t>и</w:t>
            </w:r>
            <w:r w:rsidRPr="00196EE6">
              <w:rPr>
                <w:sz w:val="24"/>
              </w:rPr>
              <w:t>юнь-июль</w:t>
            </w:r>
          </w:p>
        </w:tc>
        <w:tc>
          <w:tcPr>
            <w:tcW w:w="2745" w:type="dxa"/>
            <w:tcBorders>
              <w:top w:val="single" w:sz="4" w:space="0" w:color="000000"/>
              <w:left w:val="single" w:sz="4" w:space="0" w:color="000000"/>
              <w:bottom w:val="single" w:sz="4" w:space="0" w:color="000000"/>
              <w:right w:val="single" w:sz="4" w:space="0" w:color="000000"/>
            </w:tcBorders>
          </w:tcPr>
          <w:p w14:paraId="3AF23AE7" w14:textId="77777777" w:rsidR="00955547" w:rsidRPr="00196EE6" w:rsidRDefault="00955547" w:rsidP="00955547">
            <w:pPr>
              <w:tabs>
                <w:tab w:val="left" w:pos="1157"/>
              </w:tabs>
              <w:ind w:firstLine="0"/>
              <w:rPr>
                <w:sz w:val="24"/>
              </w:rPr>
            </w:pPr>
            <w:r w:rsidRPr="00196EE6">
              <w:rPr>
                <w:sz w:val="24"/>
              </w:rPr>
              <w:t xml:space="preserve">Руководители ОО, </w:t>
            </w:r>
          </w:p>
          <w:p w14:paraId="79CA7260" w14:textId="77777777" w:rsidR="00955547" w:rsidRPr="00196EE6" w:rsidRDefault="00955547" w:rsidP="00955547">
            <w:pPr>
              <w:tabs>
                <w:tab w:val="left" w:pos="1157"/>
              </w:tabs>
              <w:ind w:firstLine="0"/>
              <w:rPr>
                <w:sz w:val="24"/>
              </w:rPr>
            </w:pPr>
            <w:r w:rsidRPr="00196EE6">
              <w:rPr>
                <w:sz w:val="24"/>
              </w:rPr>
              <w:t>Движение Первых</w:t>
            </w:r>
          </w:p>
        </w:tc>
      </w:tr>
      <w:tr w:rsidR="00955547" w:rsidRPr="008105A3" w14:paraId="56499AB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97BE275"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0AB7CDF" w14:textId="77777777" w:rsidR="00955547" w:rsidRPr="00196EE6" w:rsidRDefault="00955547" w:rsidP="00955547">
            <w:pPr>
              <w:keepNext/>
              <w:ind w:firstLine="0"/>
              <w:outlineLvl w:val="2"/>
              <w:rPr>
                <w:sz w:val="24"/>
              </w:rPr>
            </w:pPr>
            <w:r w:rsidRPr="00196EE6">
              <w:rPr>
                <w:sz w:val="24"/>
              </w:rPr>
              <w:t>Дни Первых в школьных лагерях</w:t>
            </w:r>
          </w:p>
        </w:tc>
        <w:tc>
          <w:tcPr>
            <w:tcW w:w="2071" w:type="dxa"/>
            <w:tcBorders>
              <w:top w:val="single" w:sz="4" w:space="0" w:color="000000"/>
              <w:left w:val="single" w:sz="4" w:space="0" w:color="000000"/>
              <w:bottom w:val="single" w:sz="4" w:space="0" w:color="000000"/>
            </w:tcBorders>
          </w:tcPr>
          <w:p w14:paraId="1DE22CBD" w14:textId="77777777" w:rsidR="00955547" w:rsidRPr="00196EE6" w:rsidRDefault="00955547" w:rsidP="00955547">
            <w:pPr>
              <w:tabs>
                <w:tab w:val="left" w:pos="1157"/>
              </w:tabs>
              <w:ind w:firstLine="0"/>
              <w:jc w:val="center"/>
              <w:rPr>
                <w:sz w:val="24"/>
              </w:rPr>
            </w:pPr>
            <w:r>
              <w:rPr>
                <w:sz w:val="24"/>
              </w:rPr>
              <w:t>и</w:t>
            </w:r>
            <w:r w:rsidRPr="00196EE6">
              <w:rPr>
                <w:sz w:val="24"/>
              </w:rPr>
              <w:t>юнь</w:t>
            </w:r>
          </w:p>
        </w:tc>
        <w:tc>
          <w:tcPr>
            <w:tcW w:w="2745" w:type="dxa"/>
            <w:tcBorders>
              <w:top w:val="single" w:sz="4" w:space="0" w:color="000000"/>
              <w:left w:val="single" w:sz="4" w:space="0" w:color="000000"/>
              <w:bottom w:val="single" w:sz="4" w:space="0" w:color="000000"/>
              <w:right w:val="single" w:sz="4" w:space="0" w:color="000000"/>
            </w:tcBorders>
          </w:tcPr>
          <w:p w14:paraId="08DB0B35" w14:textId="77777777" w:rsidR="00955547" w:rsidRPr="00196EE6" w:rsidRDefault="00955547" w:rsidP="00955547">
            <w:pPr>
              <w:tabs>
                <w:tab w:val="left" w:pos="1157"/>
              </w:tabs>
              <w:ind w:firstLine="0"/>
              <w:rPr>
                <w:sz w:val="24"/>
              </w:rPr>
            </w:pPr>
            <w:r w:rsidRPr="00196EE6">
              <w:rPr>
                <w:sz w:val="24"/>
              </w:rPr>
              <w:t>Движение Первых</w:t>
            </w:r>
          </w:p>
        </w:tc>
      </w:tr>
      <w:tr w:rsidR="00955547" w:rsidRPr="008105A3" w14:paraId="27F0805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0C21E1F"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0A86D2" w14:textId="77777777" w:rsidR="00955547" w:rsidRPr="00196EE6" w:rsidRDefault="00955547" w:rsidP="00955547">
            <w:pPr>
              <w:keepNext/>
              <w:ind w:firstLine="0"/>
              <w:outlineLvl w:val="2"/>
              <w:rPr>
                <w:sz w:val="24"/>
              </w:rPr>
            </w:pPr>
            <w:r w:rsidRPr="00196EE6">
              <w:rPr>
                <w:sz w:val="24"/>
              </w:rPr>
              <w:t>Региональные смены «Суворовец», «Данко» в лагере «Олимп»</w:t>
            </w:r>
            <w:r>
              <w:rPr>
                <w:sz w:val="24"/>
              </w:rPr>
              <w:t>.</w:t>
            </w:r>
          </w:p>
        </w:tc>
        <w:tc>
          <w:tcPr>
            <w:tcW w:w="2071" w:type="dxa"/>
            <w:tcBorders>
              <w:top w:val="single" w:sz="4" w:space="0" w:color="000000"/>
              <w:left w:val="single" w:sz="4" w:space="0" w:color="000000"/>
              <w:bottom w:val="single" w:sz="4" w:space="0" w:color="000000"/>
            </w:tcBorders>
          </w:tcPr>
          <w:p w14:paraId="38E2EDEC" w14:textId="77777777" w:rsidR="00955547" w:rsidRPr="00196EE6" w:rsidRDefault="00955547" w:rsidP="00955547">
            <w:pPr>
              <w:tabs>
                <w:tab w:val="left" w:pos="1157"/>
              </w:tabs>
              <w:ind w:firstLine="0"/>
              <w:jc w:val="center"/>
              <w:rPr>
                <w:sz w:val="24"/>
              </w:rPr>
            </w:pPr>
            <w:r>
              <w:rPr>
                <w:sz w:val="24"/>
              </w:rPr>
              <w:t>и</w:t>
            </w:r>
            <w:r w:rsidRPr="00196EE6">
              <w:rPr>
                <w:sz w:val="24"/>
              </w:rPr>
              <w:t>юнь</w:t>
            </w:r>
          </w:p>
        </w:tc>
        <w:tc>
          <w:tcPr>
            <w:tcW w:w="2745" w:type="dxa"/>
            <w:tcBorders>
              <w:top w:val="single" w:sz="4" w:space="0" w:color="000000"/>
              <w:left w:val="single" w:sz="4" w:space="0" w:color="000000"/>
              <w:bottom w:val="single" w:sz="4" w:space="0" w:color="000000"/>
              <w:right w:val="single" w:sz="4" w:space="0" w:color="000000"/>
            </w:tcBorders>
          </w:tcPr>
          <w:p w14:paraId="74CE4315" w14:textId="77777777" w:rsidR="00955547" w:rsidRPr="00196EE6" w:rsidRDefault="00955547" w:rsidP="00955547">
            <w:pPr>
              <w:tabs>
                <w:tab w:val="left" w:pos="1157"/>
              </w:tabs>
              <w:ind w:firstLine="0"/>
              <w:rPr>
                <w:sz w:val="24"/>
              </w:rPr>
            </w:pPr>
            <w:r w:rsidRPr="00196EE6">
              <w:rPr>
                <w:sz w:val="24"/>
              </w:rPr>
              <w:t>Движение Первых</w:t>
            </w:r>
          </w:p>
        </w:tc>
      </w:tr>
      <w:tr w:rsidR="00955547" w:rsidRPr="008105A3" w14:paraId="3879E98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078E31F" w14:textId="77777777" w:rsidR="00955547" w:rsidRPr="0064668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8AE01B7" w14:textId="77777777" w:rsidR="00955547" w:rsidRPr="004075DD" w:rsidRDefault="00955547" w:rsidP="00955547">
            <w:pPr>
              <w:keepNext/>
              <w:ind w:firstLine="0"/>
              <w:outlineLvl w:val="2"/>
              <w:rPr>
                <w:sz w:val="24"/>
              </w:rPr>
            </w:pPr>
            <w:r w:rsidRPr="004075DD">
              <w:rPr>
                <w:sz w:val="24"/>
              </w:rPr>
              <w:t>Встречи-беседы с родителями, законными представителями «Летняя занятость подростка. Виды летней занятости».</w:t>
            </w:r>
            <w:r w:rsidRPr="004075DD">
              <w:rPr>
                <w:sz w:val="24"/>
              </w:rPr>
              <w:tab/>
            </w:r>
          </w:p>
        </w:tc>
        <w:tc>
          <w:tcPr>
            <w:tcW w:w="2071" w:type="dxa"/>
            <w:tcBorders>
              <w:top w:val="single" w:sz="4" w:space="0" w:color="000000"/>
              <w:left w:val="single" w:sz="4" w:space="0" w:color="000000"/>
              <w:bottom w:val="single" w:sz="4" w:space="0" w:color="000000"/>
            </w:tcBorders>
          </w:tcPr>
          <w:p w14:paraId="5684A112" w14:textId="77777777" w:rsidR="00955547" w:rsidRPr="004075DD" w:rsidRDefault="00955547" w:rsidP="00955547">
            <w:pPr>
              <w:tabs>
                <w:tab w:val="left" w:pos="1157"/>
              </w:tabs>
              <w:ind w:firstLine="37"/>
              <w:jc w:val="center"/>
              <w:rPr>
                <w:sz w:val="24"/>
              </w:rPr>
            </w:pPr>
            <w:r w:rsidRPr="004075DD">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39241657" w14:textId="77777777" w:rsidR="00955547" w:rsidRPr="004075DD" w:rsidRDefault="00955547" w:rsidP="00955547">
            <w:pPr>
              <w:tabs>
                <w:tab w:val="left" w:pos="1157"/>
              </w:tabs>
              <w:ind w:firstLine="0"/>
              <w:rPr>
                <w:sz w:val="24"/>
              </w:rPr>
            </w:pPr>
            <w:r w:rsidRPr="004075DD">
              <w:rPr>
                <w:sz w:val="24"/>
              </w:rPr>
              <w:t>ГКУСО ВО «ССРЦН»</w:t>
            </w:r>
          </w:p>
        </w:tc>
      </w:tr>
      <w:tr w:rsidR="00955547" w:rsidRPr="008105A3" w14:paraId="60619D7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801161F"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CBA6593" w14:textId="77777777" w:rsidR="00955547" w:rsidRPr="00611058" w:rsidRDefault="00955547" w:rsidP="00955547">
            <w:pPr>
              <w:tabs>
                <w:tab w:val="left" w:pos="532"/>
              </w:tabs>
              <w:snapToGrid w:val="0"/>
              <w:ind w:left="-64" w:firstLine="0"/>
              <w:rPr>
                <w:sz w:val="24"/>
              </w:rPr>
            </w:pPr>
            <w:r w:rsidRPr="00611058">
              <w:rPr>
                <w:sz w:val="24"/>
              </w:rPr>
              <w:t>Изучение рынка труда в целях создания временных рабочих мест для несовершеннолетних граждан в возрасте от 14 до 18 лет в летний период 2025г.</w:t>
            </w:r>
          </w:p>
        </w:tc>
        <w:tc>
          <w:tcPr>
            <w:tcW w:w="2071" w:type="dxa"/>
            <w:tcBorders>
              <w:top w:val="single" w:sz="4" w:space="0" w:color="000000"/>
              <w:left w:val="single" w:sz="4" w:space="0" w:color="000000"/>
              <w:bottom w:val="single" w:sz="4" w:space="0" w:color="000000"/>
            </w:tcBorders>
          </w:tcPr>
          <w:p w14:paraId="35D788BA" w14:textId="77777777" w:rsidR="00955547" w:rsidRPr="00611058" w:rsidRDefault="00955547" w:rsidP="00955547">
            <w:pPr>
              <w:tabs>
                <w:tab w:val="left" w:pos="532"/>
              </w:tabs>
              <w:snapToGrid w:val="0"/>
              <w:ind w:firstLine="0"/>
              <w:jc w:val="center"/>
              <w:rPr>
                <w:sz w:val="24"/>
              </w:rPr>
            </w:pPr>
            <w:r w:rsidRPr="00611058">
              <w:rPr>
                <w:sz w:val="24"/>
              </w:rPr>
              <w:t>февраль-май</w:t>
            </w:r>
          </w:p>
        </w:tc>
        <w:tc>
          <w:tcPr>
            <w:tcW w:w="2745" w:type="dxa"/>
            <w:tcBorders>
              <w:top w:val="single" w:sz="4" w:space="0" w:color="000000"/>
              <w:left w:val="single" w:sz="4" w:space="0" w:color="000000"/>
              <w:bottom w:val="single" w:sz="4" w:space="0" w:color="000000"/>
              <w:right w:val="single" w:sz="4" w:space="0" w:color="000000"/>
            </w:tcBorders>
          </w:tcPr>
          <w:p w14:paraId="28A5169F" w14:textId="77777777" w:rsidR="00955547" w:rsidRPr="00611058" w:rsidRDefault="00955547" w:rsidP="00955547">
            <w:pPr>
              <w:tabs>
                <w:tab w:val="left" w:pos="532"/>
              </w:tabs>
              <w:snapToGrid w:val="0"/>
              <w:ind w:right="-49" w:firstLine="0"/>
              <w:rPr>
                <w:sz w:val="24"/>
              </w:rPr>
            </w:pPr>
            <w:r w:rsidRPr="00611058">
              <w:rPr>
                <w:sz w:val="24"/>
              </w:rPr>
              <w:t>Филиал ГКУ ВО «ЦЗН Владимирской области» - «Собинский»</w:t>
            </w:r>
          </w:p>
        </w:tc>
      </w:tr>
      <w:tr w:rsidR="00955547" w:rsidRPr="008105A3" w14:paraId="1AF9854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E1BD10"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E1ECD74" w14:textId="77777777" w:rsidR="00955547" w:rsidRPr="00060D2C" w:rsidRDefault="00955547" w:rsidP="00955547">
            <w:pPr>
              <w:tabs>
                <w:tab w:val="left" w:pos="532"/>
              </w:tabs>
              <w:snapToGrid w:val="0"/>
              <w:ind w:left="-64" w:firstLine="0"/>
              <w:rPr>
                <w:sz w:val="24"/>
              </w:rPr>
            </w:pPr>
            <w:r w:rsidRPr="00060D2C">
              <w:rPr>
                <w:sz w:val="24"/>
              </w:rPr>
              <w:t>Формирование банка вакансий для несовершеннолетних граждан в возрасте от 14 до 18 лет на летний период 2026г. на ЕПЦ (единая цифровая платформа) «Работа России».</w:t>
            </w:r>
          </w:p>
        </w:tc>
        <w:tc>
          <w:tcPr>
            <w:tcW w:w="2071" w:type="dxa"/>
            <w:tcBorders>
              <w:top w:val="single" w:sz="4" w:space="0" w:color="000000"/>
              <w:left w:val="single" w:sz="4" w:space="0" w:color="000000"/>
              <w:bottom w:val="single" w:sz="4" w:space="0" w:color="000000"/>
            </w:tcBorders>
          </w:tcPr>
          <w:p w14:paraId="3EBCAF49" w14:textId="77777777" w:rsidR="00955547" w:rsidRPr="00060D2C" w:rsidRDefault="00955547" w:rsidP="00955547">
            <w:pPr>
              <w:tabs>
                <w:tab w:val="left" w:pos="532"/>
              </w:tabs>
              <w:snapToGrid w:val="0"/>
              <w:ind w:firstLine="0"/>
              <w:jc w:val="center"/>
              <w:rPr>
                <w:sz w:val="24"/>
              </w:rPr>
            </w:pPr>
            <w:r w:rsidRPr="00060D2C">
              <w:rPr>
                <w:sz w:val="24"/>
              </w:rPr>
              <w:t>февраль-август</w:t>
            </w:r>
          </w:p>
        </w:tc>
        <w:tc>
          <w:tcPr>
            <w:tcW w:w="2745" w:type="dxa"/>
            <w:tcBorders>
              <w:top w:val="single" w:sz="4" w:space="0" w:color="000000"/>
              <w:left w:val="single" w:sz="4" w:space="0" w:color="000000"/>
              <w:bottom w:val="single" w:sz="4" w:space="0" w:color="000000"/>
              <w:right w:val="single" w:sz="4" w:space="0" w:color="000000"/>
            </w:tcBorders>
          </w:tcPr>
          <w:p w14:paraId="679D5CAF" w14:textId="77777777" w:rsidR="00955547" w:rsidRPr="00060D2C" w:rsidRDefault="00955547" w:rsidP="00955547">
            <w:pPr>
              <w:tabs>
                <w:tab w:val="left" w:pos="532"/>
              </w:tabs>
              <w:snapToGrid w:val="0"/>
              <w:ind w:right="-49" w:firstLine="0"/>
              <w:rPr>
                <w:sz w:val="24"/>
              </w:rPr>
            </w:pPr>
            <w:r w:rsidRPr="00060D2C">
              <w:rPr>
                <w:sz w:val="24"/>
              </w:rPr>
              <w:t>Филиал ГКУ ВО «ЦЗН Владимирской области» - «Собинский»</w:t>
            </w:r>
          </w:p>
        </w:tc>
      </w:tr>
      <w:tr w:rsidR="00955547" w:rsidRPr="008105A3" w14:paraId="11666E9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17A0D17"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72551C92" w14:textId="77777777" w:rsidR="00955547" w:rsidRPr="00060D2C" w:rsidRDefault="00955547" w:rsidP="00955547">
            <w:pPr>
              <w:suppressAutoHyphens/>
              <w:ind w:firstLine="17"/>
              <w:contextualSpacing/>
              <w:rPr>
                <w:sz w:val="24"/>
              </w:rPr>
            </w:pPr>
            <w:r w:rsidRPr="00060D2C">
              <w:rPr>
                <w:sz w:val="24"/>
              </w:rPr>
              <w:t xml:space="preserve">Профессиональное обучение безработных н/летних граждан в возрасте от 16 до 18 лет, состоящих на учете в филиале ГКУ ВО «ЦЗН ВО» - «Собинский»; обучение по национальному проекту «Кадры». </w:t>
            </w:r>
          </w:p>
        </w:tc>
        <w:tc>
          <w:tcPr>
            <w:tcW w:w="2071" w:type="dxa"/>
            <w:tcBorders>
              <w:top w:val="single" w:sz="4" w:space="0" w:color="000000"/>
              <w:left w:val="single" w:sz="4" w:space="0" w:color="000000"/>
              <w:bottom w:val="single" w:sz="4" w:space="0" w:color="000000"/>
            </w:tcBorders>
          </w:tcPr>
          <w:p w14:paraId="4635F890" w14:textId="77777777" w:rsidR="00955547" w:rsidRPr="00060D2C" w:rsidRDefault="00955547" w:rsidP="00955547">
            <w:pPr>
              <w:suppressAutoHyphens/>
              <w:ind w:hanging="107"/>
              <w:contextualSpacing/>
              <w:jc w:val="center"/>
              <w:rPr>
                <w:sz w:val="24"/>
              </w:rPr>
            </w:pPr>
            <w:r w:rsidRPr="00060D2C">
              <w:rPr>
                <w:sz w:val="24"/>
              </w:rPr>
              <w:t xml:space="preserve">весь период </w:t>
            </w:r>
          </w:p>
        </w:tc>
        <w:tc>
          <w:tcPr>
            <w:tcW w:w="2745" w:type="dxa"/>
            <w:tcBorders>
              <w:top w:val="single" w:sz="4" w:space="0" w:color="000000"/>
              <w:left w:val="single" w:sz="4" w:space="0" w:color="000000"/>
              <w:bottom w:val="single" w:sz="4" w:space="0" w:color="000000"/>
              <w:right w:val="single" w:sz="4" w:space="0" w:color="000000"/>
            </w:tcBorders>
          </w:tcPr>
          <w:p w14:paraId="1F8D78F7"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tc>
      </w:tr>
      <w:tr w:rsidR="00955547" w:rsidRPr="008105A3" w14:paraId="06B06A0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1ADDFBE"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66D2EAD" w14:textId="77777777" w:rsidR="00955547" w:rsidRPr="00060D2C" w:rsidRDefault="00955547" w:rsidP="00955547">
            <w:pPr>
              <w:suppressAutoHyphens/>
              <w:ind w:firstLine="17"/>
              <w:contextualSpacing/>
              <w:rPr>
                <w:sz w:val="24"/>
              </w:rPr>
            </w:pPr>
            <w:r w:rsidRPr="00060D2C">
              <w:rPr>
                <w:sz w:val="24"/>
              </w:rPr>
              <w:t xml:space="preserve">Организация профессиональной ориентации граждан в возрасте от 14 до 18 лет (в том числе безработных несовершеннолетних граждан в возрасте от 16 до 18 лет) в целях выбора сферы деятельности (профессии), трудоустройства, обучения. Тестирование на профессиональные склонности и интересы в целях выбора сферы деятельности, профессии, в том числе посредством ЕЦП (единой цифровой платформы) «Работа России» и нейротестирование по методике «Брейни». </w:t>
            </w:r>
          </w:p>
        </w:tc>
        <w:tc>
          <w:tcPr>
            <w:tcW w:w="2071" w:type="dxa"/>
            <w:tcBorders>
              <w:top w:val="single" w:sz="4" w:space="0" w:color="000000"/>
              <w:left w:val="single" w:sz="4" w:space="0" w:color="000000"/>
              <w:bottom w:val="single" w:sz="4" w:space="0" w:color="000000"/>
            </w:tcBorders>
          </w:tcPr>
          <w:p w14:paraId="45A47498" w14:textId="77777777" w:rsidR="00955547" w:rsidRPr="00060D2C" w:rsidRDefault="00955547" w:rsidP="00955547">
            <w:pPr>
              <w:suppressAutoHyphens/>
              <w:ind w:hanging="107"/>
              <w:contextualSpacing/>
              <w:jc w:val="center"/>
              <w:rPr>
                <w:sz w:val="24"/>
              </w:rPr>
            </w:pPr>
            <w:r w:rsidRPr="00060D2C">
              <w:rPr>
                <w:sz w:val="24"/>
              </w:rPr>
              <w:t xml:space="preserve">весь период </w:t>
            </w:r>
          </w:p>
        </w:tc>
        <w:tc>
          <w:tcPr>
            <w:tcW w:w="2745" w:type="dxa"/>
            <w:tcBorders>
              <w:top w:val="single" w:sz="4" w:space="0" w:color="000000"/>
              <w:left w:val="single" w:sz="4" w:space="0" w:color="000000"/>
              <w:bottom w:val="single" w:sz="4" w:space="0" w:color="000000"/>
              <w:right w:val="single" w:sz="4" w:space="0" w:color="000000"/>
            </w:tcBorders>
          </w:tcPr>
          <w:p w14:paraId="5119CB93"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p w14:paraId="65A3B6DE" w14:textId="77777777" w:rsidR="00955547" w:rsidRPr="00060D2C" w:rsidRDefault="00955547" w:rsidP="00955547">
            <w:pPr>
              <w:suppressAutoHyphens/>
              <w:ind w:hanging="52"/>
              <w:contextualSpacing/>
              <w:rPr>
                <w:sz w:val="24"/>
              </w:rPr>
            </w:pPr>
            <w:r w:rsidRPr="00060D2C">
              <w:rPr>
                <w:sz w:val="24"/>
              </w:rPr>
              <w:t>образовательные</w:t>
            </w:r>
          </w:p>
          <w:p w14:paraId="54AB5523" w14:textId="77777777" w:rsidR="00955547" w:rsidRPr="00060D2C" w:rsidRDefault="00955547" w:rsidP="00955547">
            <w:pPr>
              <w:suppressAutoHyphens/>
              <w:ind w:hanging="52"/>
              <w:contextualSpacing/>
              <w:rPr>
                <w:sz w:val="24"/>
              </w:rPr>
            </w:pPr>
            <w:r w:rsidRPr="00060D2C">
              <w:rPr>
                <w:sz w:val="24"/>
              </w:rPr>
              <w:t xml:space="preserve">организации  </w:t>
            </w:r>
          </w:p>
          <w:p w14:paraId="4BEE0E89" w14:textId="77777777" w:rsidR="00955547" w:rsidRPr="00060D2C" w:rsidRDefault="00955547" w:rsidP="00955547">
            <w:pPr>
              <w:suppressAutoHyphens/>
              <w:ind w:hanging="52"/>
              <w:contextualSpacing/>
              <w:rPr>
                <w:sz w:val="24"/>
              </w:rPr>
            </w:pPr>
          </w:p>
        </w:tc>
      </w:tr>
      <w:tr w:rsidR="00955547" w:rsidRPr="008105A3" w14:paraId="133DDE20" w14:textId="77777777" w:rsidTr="00A81918">
        <w:trPr>
          <w:gridAfter w:val="7"/>
          <w:wAfter w:w="5563" w:type="dxa"/>
          <w:trHeight w:val="1420"/>
        </w:trPr>
        <w:tc>
          <w:tcPr>
            <w:tcW w:w="899" w:type="dxa"/>
            <w:gridSpan w:val="2"/>
            <w:tcBorders>
              <w:top w:val="single" w:sz="4" w:space="0" w:color="000000"/>
              <w:left w:val="single" w:sz="4" w:space="0" w:color="000000"/>
              <w:bottom w:val="single" w:sz="4" w:space="0" w:color="000000"/>
            </w:tcBorders>
          </w:tcPr>
          <w:p w14:paraId="38E124C1"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04BC426" w14:textId="77777777" w:rsidR="00955547" w:rsidRPr="00060D2C" w:rsidRDefault="00955547" w:rsidP="00955547">
            <w:pPr>
              <w:suppressAutoHyphens/>
              <w:ind w:firstLine="0"/>
              <w:contextualSpacing/>
              <w:rPr>
                <w:sz w:val="24"/>
              </w:rPr>
            </w:pPr>
            <w:r w:rsidRPr="00060D2C">
              <w:rPr>
                <w:sz w:val="24"/>
              </w:rPr>
              <w:t>Участие в проекте по маршрутизации обучающихся и выпускников организаций среднего и высшего профессионального образования.</w:t>
            </w:r>
          </w:p>
        </w:tc>
        <w:tc>
          <w:tcPr>
            <w:tcW w:w="2071" w:type="dxa"/>
            <w:tcBorders>
              <w:top w:val="single" w:sz="4" w:space="0" w:color="000000"/>
              <w:left w:val="single" w:sz="4" w:space="0" w:color="000000"/>
              <w:bottom w:val="single" w:sz="4" w:space="0" w:color="000000"/>
            </w:tcBorders>
          </w:tcPr>
          <w:p w14:paraId="65B0BCF2" w14:textId="77777777" w:rsidR="00955547" w:rsidRPr="00060D2C" w:rsidRDefault="00955547" w:rsidP="00955547">
            <w:pPr>
              <w:suppressAutoHyphens/>
              <w:ind w:hanging="107"/>
              <w:contextualSpacing/>
              <w:jc w:val="center"/>
              <w:rPr>
                <w:sz w:val="24"/>
              </w:rPr>
            </w:pPr>
            <w:r w:rsidRPr="00060D2C">
              <w:rPr>
                <w:sz w:val="24"/>
              </w:rPr>
              <w:t xml:space="preserve"> сентябрь 2025 -июнь 2026</w:t>
            </w:r>
          </w:p>
        </w:tc>
        <w:tc>
          <w:tcPr>
            <w:tcW w:w="2745" w:type="dxa"/>
            <w:tcBorders>
              <w:top w:val="single" w:sz="4" w:space="0" w:color="000000"/>
              <w:left w:val="single" w:sz="4" w:space="0" w:color="000000"/>
              <w:bottom w:val="single" w:sz="4" w:space="0" w:color="000000"/>
              <w:right w:val="single" w:sz="4" w:space="0" w:color="000000"/>
            </w:tcBorders>
          </w:tcPr>
          <w:p w14:paraId="484D7345"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p w14:paraId="5E4BF25C" w14:textId="77777777" w:rsidR="00955547" w:rsidRPr="00060D2C" w:rsidRDefault="00955547" w:rsidP="00955547">
            <w:pPr>
              <w:suppressAutoHyphens/>
              <w:ind w:hanging="52"/>
              <w:contextualSpacing/>
              <w:rPr>
                <w:sz w:val="24"/>
              </w:rPr>
            </w:pPr>
            <w:r w:rsidRPr="00060D2C">
              <w:rPr>
                <w:sz w:val="24"/>
              </w:rPr>
              <w:t>образовательные</w:t>
            </w:r>
          </w:p>
          <w:p w14:paraId="229D9A86" w14:textId="77777777" w:rsidR="00955547" w:rsidRPr="00060D2C" w:rsidRDefault="00955547" w:rsidP="00955547">
            <w:pPr>
              <w:suppressAutoHyphens/>
              <w:ind w:hanging="52"/>
              <w:contextualSpacing/>
              <w:rPr>
                <w:sz w:val="24"/>
              </w:rPr>
            </w:pPr>
            <w:r w:rsidRPr="00060D2C">
              <w:rPr>
                <w:sz w:val="24"/>
              </w:rPr>
              <w:t xml:space="preserve">организации  </w:t>
            </w:r>
          </w:p>
        </w:tc>
      </w:tr>
      <w:tr w:rsidR="00955547" w:rsidRPr="008105A3" w14:paraId="71241F33" w14:textId="77777777" w:rsidTr="00A81918">
        <w:trPr>
          <w:gridAfter w:val="7"/>
          <w:wAfter w:w="5563" w:type="dxa"/>
          <w:trHeight w:val="1452"/>
        </w:trPr>
        <w:tc>
          <w:tcPr>
            <w:tcW w:w="899" w:type="dxa"/>
            <w:gridSpan w:val="2"/>
            <w:tcBorders>
              <w:top w:val="single" w:sz="4" w:space="0" w:color="000000"/>
              <w:left w:val="single" w:sz="4" w:space="0" w:color="000000"/>
              <w:bottom w:val="single" w:sz="4" w:space="0" w:color="000000"/>
            </w:tcBorders>
          </w:tcPr>
          <w:p w14:paraId="477F2420"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7399C9CC" w14:textId="77777777" w:rsidR="00955547" w:rsidRPr="00060D2C" w:rsidRDefault="00955547" w:rsidP="00955547">
            <w:pPr>
              <w:suppressAutoHyphens/>
              <w:ind w:firstLine="17"/>
              <w:contextualSpacing/>
              <w:rPr>
                <w:sz w:val="24"/>
              </w:rPr>
            </w:pPr>
            <w:r w:rsidRPr="00060D2C">
              <w:rPr>
                <w:sz w:val="24"/>
              </w:rPr>
              <w:t>Мероприятия  по социальной адаптации для безработных н/летних граждан в возрасте от 16 до 18 лет, состоящих на учете в филиале ГКУ ВО  «ЦЗН ВО» - «Собинский».</w:t>
            </w:r>
          </w:p>
        </w:tc>
        <w:tc>
          <w:tcPr>
            <w:tcW w:w="2071" w:type="dxa"/>
            <w:tcBorders>
              <w:top w:val="single" w:sz="4" w:space="0" w:color="000000"/>
              <w:left w:val="single" w:sz="4" w:space="0" w:color="000000"/>
              <w:bottom w:val="single" w:sz="4" w:space="0" w:color="000000"/>
            </w:tcBorders>
          </w:tcPr>
          <w:p w14:paraId="6DDF7FB5" w14:textId="77777777" w:rsidR="00955547" w:rsidRPr="00060D2C" w:rsidRDefault="00955547" w:rsidP="00955547">
            <w:pPr>
              <w:suppressAutoHyphens/>
              <w:ind w:hanging="107"/>
              <w:contextualSpacing/>
              <w:jc w:val="center"/>
              <w:rPr>
                <w:sz w:val="24"/>
              </w:rPr>
            </w:pPr>
            <w:r w:rsidRPr="00060D2C">
              <w:rPr>
                <w:sz w:val="24"/>
              </w:rPr>
              <w:t xml:space="preserve">весь период </w:t>
            </w:r>
          </w:p>
        </w:tc>
        <w:tc>
          <w:tcPr>
            <w:tcW w:w="2745" w:type="dxa"/>
            <w:tcBorders>
              <w:top w:val="single" w:sz="4" w:space="0" w:color="000000"/>
              <w:left w:val="single" w:sz="4" w:space="0" w:color="000000"/>
              <w:bottom w:val="single" w:sz="4" w:space="0" w:color="000000"/>
              <w:right w:val="single" w:sz="4" w:space="0" w:color="000000"/>
            </w:tcBorders>
          </w:tcPr>
          <w:p w14:paraId="32333279"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tc>
      </w:tr>
      <w:tr w:rsidR="00955547" w:rsidRPr="008105A3" w14:paraId="47AE6381"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1CDE02A"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221D6FD2" w14:textId="77777777" w:rsidR="00955547" w:rsidRPr="00060D2C" w:rsidRDefault="00955547" w:rsidP="00955547">
            <w:pPr>
              <w:suppressAutoHyphens/>
              <w:ind w:firstLine="17"/>
              <w:contextualSpacing/>
              <w:rPr>
                <w:sz w:val="24"/>
              </w:rPr>
            </w:pPr>
            <w:r w:rsidRPr="00060D2C">
              <w:rPr>
                <w:sz w:val="24"/>
              </w:rPr>
              <w:t>Содействие безработным несовершеннолетним гражданам в возрасте от 16 до 18 лет в поиске работы, помощь в создании резюме и оформлении заявления на «Организацию временного трудоустройства несовершеннолетних граждан» на портале «Работа России».</w:t>
            </w:r>
          </w:p>
        </w:tc>
        <w:tc>
          <w:tcPr>
            <w:tcW w:w="2071" w:type="dxa"/>
            <w:tcBorders>
              <w:top w:val="single" w:sz="4" w:space="0" w:color="000000"/>
              <w:left w:val="single" w:sz="4" w:space="0" w:color="000000"/>
              <w:bottom w:val="single" w:sz="4" w:space="0" w:color="000000"/>
            </w:tcBorders>
          </w:tcPr>
          <w:p w14:paraId="5E57867B" w14:textId="77777777" w:rsidR="00955547" w:rsidRPr="00060D2C" w:rsidRDefault="00955547" w:rsidP="00955547">
            <w:pPr>
              <w:suppressAutoHyphens/>
              <w:ind w:hanging="107"/>
              <w:contextualSpacing/>
              <w:jc w:val="center"/>
              <w:rPr>
                <w:sz w:val="24"/>
              </w:rPr>
            </w:pPr>
            <w:r w:rsidRPr="00060D2C">
              <w:rPr>
                <w:sz w:val="24"/>
              </w:rPr>
              <w:t xml:space="preserve">весь период </w:t>
            </w:r>
          </w:p>
        </w:tc>
        <w:tc>
          <w:tcPr>
            <w:tcW w:w="2745" w:type="dxa"/>
            <w:tcBorders>
              <w:top w:val="single" w:sz="4" w:space="0" w:color="000000"/>
              <w:left w:val="single" w:sz="4" w:space="0" w:color="000000"/>
              <w:bottom w:val="single" w:sz="4" w:space="0" w:color="000000"/>
              <w:right w:val="single" w:sz="4" w:space="0" w:color="000000"/>
            </w:tcBorders>
          </w:tcPr>
          <w:p w14:paraId="5ECF098E"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tc>
      </w:tr>
      <w:tr w:rsidR="00955547" w:rsidRPr="008105A3" w14:paraId="41E324D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82C1A51" w14:textId="77777777" w:rsidR="00955547" w:rsidRPr="00147C4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EFA4FB9" w14:textId="77777777" w:rsidR="00955547" w:rsidRPr="00060D2C" w:rsidRDefault="00955547" w:rsidP="00955547">
            <w:pPr>
              <w:tabs>
                <w:tab w:val="left" w:pos="532"/>
              </w:tabs>
              <w:snapToGrid w:val="0"/>
              <w:ind w:left="-64" w:firstLine="0"/>
              <w:rPr>
                <w:sz w:val="24"/>
              </w:rPr>
            </w:pPr>
            <w:r w:rsidRPr="00060D2C">
              <w:rPr>
                <w:sz w:val="24"/>
              </w:rPr>
              <w:t>Организация временного трудоустройства н/летних граждан в возрасте от 14 до 18 лет в свободное от учебы время, в т.ч. состоящих на учете в органах системы профилактики, а также занятости подростков, проживающих в опекунских и приемных семьях, на летний период 2026 года, реализация проекта «ПрофДебют».</w:t>
            </w:r>
          </w:p>
        </w:tc>
        <w:tc>
          <w:tcPr>
            <w:tcW w:w="2071" w:type="dxa"/>
            <w:tcBorders>
              <w:top w:val="single" w:sz="4" w:space="0" w:color="000000"/>
              <w:left w:val="single" w:sz="4" w:space="0" w:color="000000"/>
              <w:bottom w:val="single" w:sz="4" w:space="0" w:color="000000"/>
            </w:tcBorders>
          </w:tcPr>
          <w:p w14:paraId="03D12BD3" w14:textId="77777777" w:rsidR="00955547" w:rsidRPr="00060D2C" w:rsidRDefault="00955547" w:rsidP="00955547">
            <w:pPr>
              <w:tabs>
                <w:tab w:val="left" w:pos="532"/>
              </w:tabs>
              <w:snapToGrid w:val="0"/>
              <w:ind w:firstLine="0"/>
              <w:jc w:val="center"/>
              <w:rPr>
                <w:sz w:val="24"/>
              </w:rPr>
            </w:pPr>
            <w:r w:rsidRPr="00060D2C">
              <w:rPr>
                <w:sz w:val="24"/>
              </w:rPr>
              <w:t>июнь-август</w:t>
            </w:r>
          </w:p>
          <w:p w14:paraId="0A8AF94D" w14:textId="77777777" w:rsidR="00955547" w:rsidRPr="00060D2C" w:rsidRDefault="00955547" w:rsidP="00955547">
            <w:pPr>
              <w:tabs>
                <w:tab w:val="left" w:pos="532"/>
              </w:tabs>
              <w:ind w:firstLine="0"/>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108AA291" w14:textId="77777777" w:rsidR="00955547" w:rsidRPr="00060D2C" w:rsidRDefault="00955547" w:rsidP="00955547">
            <w:pPr>
              <w:tabs>
                <w:tab w:val="left" w:pos="532"/>
              </w:tabs>
              <w:snapToGrid w:val="0"/>
              <w:ind w:right="-49" w:firstLine="0"/>
              <w:rPr>
                <w:sz w:val="24"/>
              </w:rPr>
            </w:pPr>
            <w:r w:rsidRPr="00060D2C">
              <w:rPr>
                <w:sz w:val="24"/>
              </w:rPr>
              <w:t>Филиал ГКУ ВО «ЦЗН Владимирской области» - «Собинский»</w:t>
            </w:r>
          </w:p>
          <w:p w14:paraId="318B52DE" w14:textId="77777777" w:rsidR="00955547" w:rsidRPr="00060D2C" w:rsidRDefault="00955547" w:rsidP="00955547">
            <w:pPr>
              <w:tabs>
                <w:tab w:val="left" w:pos="532"/>
              </w:tabs>
              <w:snapToGrid w:val="0"/>
              <w:ind w:right="-49" w:firstLine="0"/>
              <w:rPr>
                <w:sz w:val="24"/>
              </w:rPr>
            </w:pPr>
            <w:r w:rsidRPr="00060D2C">
              <w:rPr>
                <w:sz w:val="24"/>
              </w:rPr>
              <w:t>КДН и ЗП</w:t>
            </w:r>
          </w:p>
          <w:p w14:paraId="48F6DF59" w14:textId="77777777" w:rsidR="00955547" w:rsidRPr="00060D2C" w:rsidRDefault="00955547" w:rsidP="00955547">
            <w:pPr>
              <w:tabs>
                <w:tab w:val="left" w:pos="532"/>
              </w:tabs>
              <w:ind w:right="-49" w:firstLine="0"/>
              <w:rPr>
                <w:sz w:val="24"/>
              </w:rPr>
            </w:pPr>
          </w:p>
        </w:tc>
      </w:tr>
      <w:tr w:rsidR="00955547" w:rsidRPr="008105A3" w14:paraId="25E2B99C"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4209E95C"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114A354F" w14:textId="77777777" w:rsidR="00955547" w:rsidRPr="00060D2C" w:rsidRDefault="00955547" w:rsidP="00955547">
            <w:pPr>
              <w:suppressAutoHyphens/>
              <w:ind w:hanging="125"/>
              <w:contextualSpacing/>
              <w:rPr>
                <w:sz w:val="24"/>
              </w:rPr>
            </w:pPr>
            <w:r w:rsidRPr="00060D2C">
              <w:rPr>
                <w:sz w:val="24"/>
              </w:rPr>
              <w:t xml:space="preserve"> Трудоустройство на временные общественные работы несовершеннолетних граждан в возрасте от 16 до 18 лет, состоящих на учете в Филиале ГКУ ВО «ЦЗН Владимирской области» - «Собинский».</w:t>
            </w:r>
          </w:p>
        </w:tc>
        <w:tc>
          <w:tcPr>
            <w:tcW w:w="2071" w:type="dxa"/>
            <w:tcBorders>
              <w:top w:val="single" w:sz="4" w:space="0" w:color="000000"/>
              <w:left w:val="single" w:sz="4" w:space="0" w:color="000000"/>
              <w:bottom w:val="single" w:sz="4" w:space="0" w:color="000000"/>
            </w:tcBorders>
          </w:tcPr>
          <w:p w14:paraId="66EBC4BB" w14:textId="77777777" w:rsidR="00955547" w:rsidRPr="00060D2C" w:rsidRDefault="00955547" w:rsidP="00955547">
            <w:pPr>
              <w:suppressAutoHyphens/>
              <w:ind w:hanging="107"/>
              <w:contextualSpacing/>
              <w:jc w:val="center"/>
              <w:rPr>
                <w:sz w:val="24"/>
              </w:rPr>
            </w:pPr>
            <w:r w:rsidRPr="00060D2C">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7DE71A23" w14:textId="77777777" w:rsidR="00955547" w:rsidRPr="00060D2C" w:rsidRDefault="00955547" w:rsidP="00955547">
            <w:pPr>
              <w:suppressAutoHyphens/>
              <w:ind w:hanging="52"/>
              <w:contextualSpacing/>
              <w:rPr>
                <w:sz w:val="24"/>
              </w:rPr>
            </w:pPr>
            <w:r w:rsidRPr="00060D2C">
              <w:rPr>
                <w:sz w:val="24"/>
              </w:rPr>
              <w:t>Филиал ГКУ ВО «ЦЗН Владимирской области» - «Собинский»</w:t>
            </w:r>
          </w:p>
        </w:tc>
      </w:tr>
      <w:tr w:rsidR="00955547" w:rsidRPr="008105A3" w14:paraId="72630B02"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05F76A1F"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FAECF92" w14:textId="77777777" w:rsidR="00955547" w:rsidRPr="00060D2C" w:rsidRDefault="00955547" w:rsidP="00955547">
            <w:pPr>
              <w:suppressAutoHyphens/>
              <w:ind w:firstLine="0"/>
              <w:contextualSpacing/>
              <w:rPr>
                <w:sz w:val="24"/>
              </w:rPr>
            </w:pPr>
            <w:r w:rsidRPr="00060D2C">
              <w:rPr>
                <w:sz w:val="24"/>
              </w:rPr>
              <w:t>Всероссийская ярмарка трудоустройства несовершеннолетних «Время возможностей» с целью выбора сферы деятельности (профессии), выявление профессиональных склонностей и интересов учащихся; презентация предприятий Собинского района.</w:t>
            </w:r>
          </w:p>
        </w:tc>
        <w:tc>
          <w:tcPr>
            <w:tcW w:w="2071" w:type="dxa"/>
            <w:tcBorders>
              <w:top w:val="single" w:sz="4" w:space="0" w:color="000000"/>
              <w:left w:val="single" w:sz="4" w:space="0" w:color="000000"/>
              <w:bottom w:val="single" w:sz="4" w:space="0" w:color="000000"/>
            </w:tcBorders>
          </w:tcPr>
          <w:p w14:paraId="705E0999" w14:textId="77777777" w:rsidR="00955547" w:rsidRPr="00060D2C" w:rsidRDefault="00955547" w:rsidP="00955547">
            <w:pPr>
              <w:suppressAutoHyphens/>
              <w:contextualSpacing/>
              <w:rPr>
                <w:sz w:val="24"/>
              </w:rPr>
            </w:pPr>
            <w:r w:rsidRPr="00060D2C">
              <w:rPr>
                <w:sz w:val="24"/>
              </w:rPr>
              <w:t>апрель,</w:t>
            </w:r>
          </w:p>
          <w:p w14:paraId="62A332A2" w14:textId="77777777" w:rsidR="00955547" w:rsidRPr="00060D2C" w:rsidRDefault="00955547" w:rsidP="00955547">
            <w:pPr>
              <w:suppressAutoHyphens/>
              <w:contextualSpacing/>
              <w:rPr>
                <w:sz w:val="24"/>
              </w:rPr>
            </w:pPr>
            <w:r w:rsidRPr="00060D2C">
              <w:rPr>
                <w:sz w:val="24"/>
              </w:rPr>
              <w:t>июнь</w:t>
            </w:r>
          </w:p>
        </w:tc>
        <w:tc>
          <w:tcPr>
            <w:tcW w:w="2745" w:type="dxa"/>
            <w:tcBorders>
              <w:top w:val="single" w:sz="4" w:space="0" w:color="000000"/>
              <w:left w:val="single" w:sz="4" w:space="0" w:color="000000"/>
              <w:bottom w:val="single" w:sz="4" w:space="0" w:color="000000"/>
              <w:right w:val="single" w:sz="4" w:space="0" w:color="000000"/>
            </w:tcBorders>
          </w:tcPr>
          <w:p w14:paraId="29DA5B07" w14:textId="77777777" w:rsidR="00955547" w:rsidRPr="00060D2C" w:rsidRDefault="00955547" w:rsidP="00955547">
            <w:pPr>
              <w:suppressAutoHyphens/>
              <w:ind w:firstLine="0"/>
              <w:contextualSpacing/>
              <w:rPr>
                <w:sz w:val="24"/>
              </w:rPr>
            </w:pPr>
            <w:r w:rsidRPr="00060D2C">
              <w:rPr>
                <w:sz w:val="24"/>
              </w:rPr>
              <w:t>Филиал ГКУ ВО «ЦЗН Владимирской области» - «Собинский»</w:t>
            </w:r>
          </w:p>
          <w:p w14:paraId="38E2DDC8" w14:textId="77777777" w:rsidR="00955547" w:rsidRPr="00060D2C" w:rsidRDefault="00955547" w:rsidP="00955547">
            <w:pPr>
              <w:suppressAutoHyphens/>
              <w:ind w:hanging="52"/>
              <w:contextualSpacing/>
              <w:rPr>
                <w:sz w:val="24"/>
              </w:rPr>
            </w:pPr>
          </w:p>
        </w:tc>
      </w:tr>
      <w:tr w:rsidR="00955547" w:rsidRPr="008105A3" w14:paraId="223F7468"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5CAA4542"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B2FE6CC" w14:textId="77777777" w:rsidR="00955547" w:rsidRPr="00E96481" w:rsidRDefault="00955547" w:rsidP="00955547">
            <w:pPr>
              <w:suppressAutoHyphens/>
              <w:ind w:firstLine="0"/>
              <w:contextualSpacing/>
              <w:rPr>
                <w:sz w:val="24"/>
              </w:rPr>
            </w:pPr>
            <w:r w:rsidRPr="00E96481">
              <w:rPr>
                <w:sz w:val="24"/>
              </w:rPr>
              <w:t>Работа по благоустройству территории Центра ССВ и ПС в рамках акции «Трудовой десант».</w:t>
            </w:r>
          </w:p>
        </w:tc>
        <w:tc>
          <w:tcPr>
            <w:tcW w:w="2071" w:type="dxa"/>
            <w:tcBorders>
              <w:top w:val="single" w:sz="4" w:space="0" w:color="000000"/>
              <w:left w:val="single" w:sz="4" w:space="0" w:color="000000"/>
              <w:bottom w:val="single" w:sz="4" w:space="0" w:color="000000"/>
            </w:tcBorders>
          </w:tcPr>
          <w:p w14:paraId="47B5D037" w14:textId="77777777" w:rsidR="00955547" w:rsidRPr="00E96481" w:rsidRDefault="00955547" w:rsidP="00955547">
            <w:pPr>
              <w:suppressAutoHyphens/>
              <w:ind w:firstLine="184"/>
              <w:contextualSpacing/>
              <w:rPr>
                <w:sz w:val="24"/>
              </w:rPr>
            </w:pPr>
            <w:r w:rsidRPr="00E9648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50198FC" w14:textId="77777777" w:rsidR="00955547" w:rsidRPr="00E96481" w:rsidRDefault="00955547" w:rsidP="00955547">
            <w:pPr>
              <w:suppressAutoHyphens/>
              <w:ind w:firstLine="0"/>
              <w:contextualSpacing/>
              <w:rPr>
                <w:sz w:val="24"/>
              </w:rPr>
            </w:pPr>
            <w:r w:rsidRPr="00E96481">
              <w:rPr>
                <w:sz w:val="24"/>
              </w:rPr>
              <w:t>ГКУ ВО «ЦССВ и ПС»</w:t>
            </w:r>
          </w:p>
          <w:p w14:paraId="4956CE91" w14:textId="77777777" w:rsidR="00955547" w:rsidRPr="00E96481" w:rsidRDefault="00955547" w:rsidP="00955547">
            <w:pPr>
              <w:suppressAutoHyphens/>
              <w:ind w:firstLine="0"/>
              <w:contextualSpacing/>
              <w:rPr>
                <w:sz w:val="24"/>
              </w:rPr>
            </w:pPr>
            <w:r w:rsidRPr="00E96481">
              <w:rPr>
                <w:sz w:val="24"/>
              </w:rPr>
              <w:t>Г. Собинки</w:t>
            </w:r>
          </w:p>
        </w:tc>
      </w:tr>
      <w:tr w:rsidR="00955547" w:rsidRPr="008105A3" w14:paraId="79697D9D" w14:textId="77777777" w:rsidTr="00A81918">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77618A8D"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40D3C14" w14:textId="77777777" w:rsidR="00955547" w:rsidRPr="00E96481" w:rsidRDefault="00955547" w:rsidP="00955547">
            <w:pPr>
              <w:suppressAutoHyphens/>
              <w:ind w:firstLine="0"/>
              <w:contextualSpacing/>
              <w:rPr>
                <w:sz w:val="24"/>
              </w:rPr>
            </w:pPr>
            <w:r w:rsidRPr="00E96481">
              <w:rPr>
                <w:sz w:val="24"/>
              </w:rPr>
              <w:t>Работа в теплицах (выращивание овощей) и цветниках.</w:t>
            </w:r>
          </w:p>
        </w:tc>
        <w:tc>
          <w:tcPr>
            <w:tcW w:w="2071" w:type="dxa"/>
            <w:tcBorders>
              <w:top w:val="single" w:sz="4" w:space="0" w:color="000000"/>
              <w:left w:val="single" w:sz="4" w:space="0" w:color="000000"/>
              <w:bottom w:val="single" w:sz="4" w:space="0" w:color="000000"/>
            </w:tcBorders>
          </w:tcPr>
          <w:p w14:paraId="3AC6CB05" w14:textId="77777777" w:rsidR="00955547" w:rsidRPr="00E96481" w:rsidRDefault="00955547" w:rsidP="00955547">
            <w:pPr>
              <w:suppressAutoHyphens/>
              <w:ind w:firstLine="184"/>
              <w:contextualSpacing/>
              <w:rPr>
                <w:sz w:val="24"/>
              </w:rPr>
            </w:pPr>
            <w:r w:rsidRPr="00E96481">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77674D1D" w14:textId="77777777" w:rsidR="00955547" w:rsidRPr="00E96481" w:rsidRDefault="00955547" w:rsidP="00955547">
            <w:pPr>
              <w:suppressAutoHyphens/>
              <w:ind w:firstLine="0"/>
              <w:contextualSpacing/>
              <w:rPr>
                <w:sz w:val="24"/>
              </w:rPr>
            </w:pPr>
            <w:r w:rsidRPr="00E96481">
              <w:rPr>
                <w:sz w:val="24"/>
              </w:rPr>
              <w:t>ГКУ ВО «ЦССВ и ПС»</w:t>
            </w:r>
          </w:p>
          <w:p w14:paraId="51064A9E" w14:textId="77777777" w:rsidR="00955547" w:rsidRPr="00E96481" w:rsidRDefault="00955547" w:rsidP="00955547">
            <w:pPr>
              <w:suppressAutoHyphens/>
              <w:ind w:firstLine="0"/>
              <w:contextualSpacing/>
              <w:rPr>
                <w:sz w:val="24"/>
              </w:rPr>
            </w:pPr>
            <w:r w:rsidRPr="00E96481">
              <w:rPr>
                <w:sz w:val="24"/>
              </w:rPr>
              <w:t>Г. Собинки</w:t>
            </w:r>
          </w:p>
        </w:tc>
      </w:tr>
      <w:tr w:rsidR="00955547" w:rsidRPr="008105A3" w14:paraId="24F0E57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F04F7A7"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C9DB92D" w14:textId="77777777" w:rsidR="00955547" w:rsidRPr="00A81918" w:rsidRDefault="00955547" w:rsidP="00955547">
            <w:pPr>
              <w:tabs>
                <w:tab w:val="left" w:pos="532"/>
              </w:tabs>
              <w:snapToGrid w:val="0"/>
              <w:ind w:left="-64" w:firstLine="0"/>
              <w:rPr>
                <w:sz w:val="24"/>
              </w:rPr>
            </w:pPr>
            <w:r w:rsidRPr="00A81918">
              <w:rPr>
                <w:sz w:val="24"/>
              </w:rPr>
              <w:t>Работа клубных формирований МБУ «ЦКД» в соответствии с расписанием. Контроль за посещением клубных формирований подростков, состоящих на всех видах профилактического учета.</w:t>
            </w:r>
          </w:p>
        </w:tc>
        <w:tc>
          <w:tcPr>
            <w:tcW w:w="2071" w:type="dxa"/>
            <w:tcBorders>
              <w:top w:val="single" w:sz="4" w:space="0" w:color="000000"/>
              <w:left w:val="single" w:sz="4" w:space="0" w:color="000000"/>
              <w:bottom w:val="single" w:sz="4" w:space="0" w:color="000000"/>
            </w:tcBorders>
          </w:tcPr>
          <w:p w14:paraId="29D5E8B0" w14:textId="77777777" w:rsidR="00955547" w:rsidRPr="00A81918" w:rsidRDefault="00955547" w:rsidP="00955547">
            <w:pPr>
              <w:tabs>
                <w:tab w:val="left" w:pos="532"/>
              </w:tabs>
              <w:ind w:firstLine="0"/>
              <w:jc w:val="center"/>
              <w:rPr>
                <w:sz w:val="24"/>
              </w:rPr>
            </w:pPr>
            <w:r w:rsidRPr="00A81918">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0E4C6CA6" w14:textId="77777777" w:rsidR="00955547" w:rsidRPr="00A81918" w:rsidRDefault="00955547" w:rsidP="00955547">
            <w:pPr>
              <w:tabs>
                <w:tab w:val="left" w:pos="532"/>
              </w:tabs>
              <w:ind w:right="-49" w:firstLine="0"/>
              <w:rPr>
                <w:sz w:val="24"/>
              </w:rPr>
            </w:pPr>
            <w:r w:rsidRPr="00A81918">
              <w:rPr>
                <w:sz w:val="24"/>
              </w:rPr>
              <w:t>МБУ «ЦКД» г. Собинки</w:t>
            </w:r>
          </w:p>
        </w:tc>
      </w:tr>
      <w:tr w:rsidR="00955547" w:rsidRPr="008105A3" w14:paraId="2644B92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9EB7F4"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03E34F" w14:textId="77777777" w:rsidR="00955547" w:rsidRPr="00A81918" w:rsidRDefault="00955547" w:rsidP="00955547">
            <w:pPr>
              <w:ind w:left="-90" w:right="-108" w:firstLine="90"/>
              <w:rPr>
                <w:sz w:val="24"/>
              </w:rPr>
            </w:pPr>
            <w:r w:rsidRPr="00A81918">
              <w:rPr>
                <w:sz w:val="24"/>
              </w:rPr>
              <w:t>Мастер</w:t>
            </w:r>
            <w:r>
              <w:rPr>
                <w:sz w:val="24"/>
              </w:rPr>
              <w:t>-</w:t>
            </w:r>
            <w:r w:rsidRPr="00A81918">
              <w:rPr>
                <w:sz w:val="24"/>
              </w:rPr>
              <w:t>классы по кулинарии</w:t>
            </w:r>
            <w:r>
              <w:rPr>
                <w:sz w:val="24"/>
              </w:rPr>
              <w:t>.</w:t>
            </w:r>
          </w:p>
        </w:tc>
        <w:tc>
          <w:tcPr>
            <w:tcW w:w="2071" w:type="dxa"/>
            <w:tcBorders>
              <w:top w:val="single" w:sz="4" w:space="0" w:color="000000"/>
              <w:left w:val="single" w:sz="4" w:space="0" w:color="000000"/>
              <w:bottom w:val="single" w:sz="4" w:space="0" w:color="000000"/>
            </w:tcBorders>
          </w:tcPr>
          <w:p w14:paraId="0C34151C" w14:textId="77777777" w:rsidR="00955547" w:rsidRPr="00A81918" w:rsidRDefault="00955547" w:rsidP="00955547">
            <w:pPr>
              <w:snapToGrid w:val="0"/>
              <w:spacing w:line="100" w:lineRule="atLeast"/>
              <w:ind w:firstLine="321"/>
              <w:rPr>
                <w:rFonts w:eastAsia="Calibri"/>
                <w:kern w:val="2"/>
                <w:sz w:val="24"/>
              </w:rPr>
            </w:pPr>
            <w:r w:rsidRPr="00A81918">
              <w:rPr>
                <w:rFonts w:eastAsia="Calibri"/>
                <w:kern w:val="2"/>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451A8A9E" w14:textId="77777777" w:rsidR="00955547" w:rsidRPr="00A81918" w:rsidRDefault="00955547" w:rsidP="00955547">
            <w:pPr>
              <w:ind w:right="34" w:hanging="18"/>
              <w:rPr>
                <w:sz w:val="24"/>
              </w:rPr>
            </w:pPr>
            <w:r w:rsidRPr="00A81918">
              <w:rPr>
                <w:rFonts w:eastAsia="Calibri"/>
                <w:sz w:val="24"/>
                <w:lang w:eastAsia="en-US"/>
              </w:rPr>
              <w:t>МБУК «Березниковский СДК»</w:t>
            </w:r>
          </w:p>
        </w:tc>
      </w:tr>
      <w:tr w:rsidR="00955547" w:rsidRPr="008105A3" w14:paraId="305AD6A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7EBF6A"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A822796" w14:textId="77777777" w:rsidR="00955547" w:rsidRPr="00A81918" w:rsidRDefault="00955547" w:rsidP="00955547">
            <w:pPr>
              <w:ind w:left="-90" w:right="-108" w:firstLine="90"/>
              <w:rPr>
                <w:sz w:val="24"/>
              </w:rPr>
            </w:pPr>
            <w:r w:rsidRPr="00A81918">
              <w:rPr>
                <w:sz w:val="24"/>
              </w:rPr>
              <w:t>Мастер</w:t>
            </w:r>
            <w:r>
              <w:rPr>
                <w:sz w:val="24"/>
              </w:rPr>
              <w:t>-</w:t>
            </w:r>
            <w:r w:rsidRPr="00A81918">
              <w:rPr>
                <w:sz w:val="24"/>
              </w:rPr>
              <w:t>классы по рукоделию</w:t>
            </w:r>
            <w:r>
              <w:rPr>
                <w:sz w:val="24"/>
              </w:rPr>
              <w:t>.</w:t>
            </w:r>
          </w:p>
        </w:tc>
        <w:tc>
          <w:tcPr>
            <w:tcW w:w="2071" w:type="dxa"/>
            <w:tcBorders>
              <w:top w:val="single" w:sz="4" w:space="0" w:color="000000"/>
              <w:left w:val="single" w:sz="4" w:space="0" w:color="000000"/>
              <w:bottom w:val="single" w:sz="4" w:space="0" w:color="000000"/>
            </w:tcBorders>
          </w:tcPr>
          <w:p w14:paraId="4E359CC7" w14:textId="77777777" w:rsidR="00955547" w:rsidRPr="00A81918" w:rsidRDefault="00955547" w:rsidP="00955547">
            <w:pPr>
              <w:snapToGrid w:val="0"/>
              <w:spacing w:line="100" w:lineRule="atLeast"/>
              <w:ind w:firstLine="321"/>
              <w:rPr>
                <w:rFonts w:eastAsia="Calibri"/>
                <w:kern w:val="2"/>
                <w:sz w:val="24"/>
              </w:rPr>
            </w:pPr>
            <w:r w:rsidRPr="00A81918">
              <w:rPr>
                <w:rFonts w:eastAsia="Calibri"/>
                <w:kern w:val="2"/>
                <w:sz w:val="24"/>
              </w:rPr>
              <w:t>июнь-август</w:t>
            </w:r>
          </w:p>
        </w:tc>
        <w:tc>
          <w:tcPr>
            <w:tcW w:w="2745" w:type="dxa"/>
            <w:tcBorders>
              <w:top w:val="single" w:sz="4" w:space="0" w:color="000000"/>
              <w:left w:val="single" w:sz="4" w:space="0" w:color="000000"/>
              <w:bottom w:val="single" w:sz="4" w:space="0" w:color="000000"/>
              <w:right w:val="single" w:sz="4" w:space="0" w:color="000000"/>
            </w:tcBorders>
          </w:tcPr>
          <w:p w14:paraId="79CC5EB9" w14:textId="77777777" w:rsidR="00955547" w:rsidRPr="00A81918" w:rsidRDefault="00955547" w:rsidP="00955547">
            <w:pPr>
              <w:ind w:right="34" w:hanging="18"/>
              <w:rPr>
                <w:rFonts w:eastAsia="Calibri"/>
                <w:sz w:val="24"/>
                <w:lang w:eastAsia="en-US"/>
              </w:rPr>
            </w:pPr>
            <w:r w:rsidRPr="00A81918">
              <w:rPr>
                <w:rFonts w:eastAsia="Calibri"/>
                <w:sz w:val="24"/>
                <w:lang w:eastAsia="en-US"/>
              </w:rPr>
              <w:t>МБУК «Березниковский СДК»</w:t>
            </w:r>
          </w:p>
        </w:tc>
      </w:tr>
      <w:tr w:rsidR="00955547" w:rsidRPr="008105A3" w14:paraId="5670FFE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7E94019"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A4CD5DA" w14:textId="77777777" w:rsidR="00955547" w:rsidRPr="00A81918" w:rsidRDefault="00955547" w:rsidP="00955547">
            <w:pPr>
              <w:ind w:left="18" w:right="-108" w:hanging="18"/>
              <w:rPr>
                <w:sz w:val="24"/>
              </w:rPr>
            </w:pPr>
            <w:r w:rsidRPr="00A81918">
              <w:rPr>
                <w:sz w:val="24"/>
              </w:rPr>
              <w:t>«Танцевальная мозаика России»</w:t>
            </w:r>
            <w:r>
              <w:rPr>
                <w:sz w:val="24"/>
              </w:rPr>
              <w:t xml:space="preserve"> </w:t>
            </w:r>
            <w:r w:rsidRPr="00A81918">
              <w:rPr>
                <w:sz w:val="24"/>
              </w:rPr>
              <w:t>- мастер-класс</w:t>
            </w:r>
            <w:r>
              <w:rPr>
                <w:sz w:val="24"/>
              </w:rPr>
              <w:t>.</w:t>
            </w:r>
          </w:p>
        </w:tc>
        <w:tc>
          <w:tcPr>
            <w:tcW w:w="2071" w:type="dxa"/>
            <w:tcBorders>
              <w:top w:val="single" w:sz="4" w:space="0" w:color="000000"/>
              <w:left w:val="single" w:sz="4" w:space="0" w:color="000000"/>
              <w:bottom w:val="single" w:sz="4" w:space="0" w:color="000000"/>
            </w:tcBorders>
          </w:tcPr>
          <w:p w14:paraId="30B4CCB6" w14:textId="77777777" w:rsidR="00955547" w:rsidRPr="00A81918" w:rsidRDefault="00955547" w:rsidP="00955547">
            <w:pPr>
              <w:snapToGrid w:val="0"/>
              <w:spacing w:line="100" w:lineRule="atLeast"/>
              <w:ind w:firstLine="37"/>
              <w:jc w:val="center"/>
              <w:rPr>
                <w:rFonts w:eastAsia="Calibri"/>
                <w:kern w:val="2"/>
                <w:sz w:val="24"/>
              </w:rPr>
            </w:pPr>
            <w:r w:rsidRPr="00A81918">
              <w:rPr>
                <w:rFonts w:eastAsia="Calibri"/>
                <w:kern w:val="2"/>
                <w:sz w:val="24"/>
              </w:rPr>
              <w:t>май-июнь</w:t>
            </w:r>
          </w:p>
        </w:tc>
        <w:tc>
          <w:tcPr>
            <w:tcW w:w="2745" w:type="dxa"/>
            <w:tcBorders>
              <w:top w:val="single" w:sz="4" w:space="0" w:color="000000"/>
              <w:left w:val="single" w:sz="4" w:space="0" w:color="000000"/>
              <w:bottom w:val="single" w:sz="4" w:space="0" w:color="000000"/>
              <w:right w:val="single" w:sz="4" w:space="0" w:color="000000"/>
            </w:tcBorders>
          </w:tcPr>
          <w:p w14:paraId="231E24A8" w14:textId="77777777" w:rsidR="00955547" w:rsidRPr="00A81918" w:rsidRDefault="00955547" w:rsidP="00955547">
            <w:pPr>
              <w:ind w:right="34" w:hanging="18"/>
              <w:rPr>
                <w:rFonts w:eastAsia="Calibri"/>
                <w:sz w:val="24"/>
                <w:lang w:eastAsia="en-US"/>
              </w:rPr>
            </w:pPr>
            <w:r w:rsidRPr="00A81918">
              <w:rPr>
                <w:rFonts w:eastAsia="Calibri"/>
                <w:sz w:val="24"/>
                <w:lang w:eastAsia="en-US"/>
              </w:rPr>
              <w:t>МБУК «Березниковский СДК»</w:t>
            </w:r>
          </w:p>
        </w:tc>
      </w:tr>
      <w:tr w:rsidR="00955547" w:rsidRPr="008105A3" w14:paraId="1760A06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15DD3E" w14:textId="77777777" w:rsidR="00955547" w:rsidRPr="00421E0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9D56054" w14:textId="77777777" w:rsidR="00955547" w:rsidRPr="00A81918" w:rsidRDefault="00955547" w:rsidP="00955547">
            <w:pPr>
              <w:spacing w:before="120" w:after="120"/>
              <w:ind w:left="18" w:right="36" w:hanging="18"/>
              <w:rPr>
                <w:sz w:val="24"/>
                <w:lang w:eastAsia="zh-CN"/>
              </w:rPr>
            </w:pPr>
            <w:r w:rsidRPr="00A81918">
              <w:rPr>
                <w:sz w:val="24"/>
              </w:rPr>
              <w:t>Трудовой десант «Непоседам трудно дома»</w:t>
            </w:r>
            <w:r>
              <w:rPr>
                <w:sz w:val="24"/>
              </w:rPr>
              <w:t>.</w:t>
            </w:r>
          </w:p>
        </w:tc>
        <w:tc>
          <w:tcPr>
            <w:tcW w:w="2071" w:type="dxa"/>
            <w:tcBorders>
              <w:top w:val="single" w:sz="4" w:space="0" w:color="000000"/>
              <w:left w:val="single" w:sz="4" w:space="0" w:color="000000"/>
              <w:bottom w:val="single" w:sz="4" w:space="0" w:color="000000"/>
            </w:tcBorders>
          </w:tcPr>
          <w:p w14:paraId="59DD30F5" w14:textId="77777777" w:rsidR="00955547" w:rsidRPr="00A81918" w:rsidRDefault="00955547" w:rsidP="00955547">
            <w:pPr>
              <w:ind w:firstLine="179"/>
              <w:rPr>
                <w:sz w:val="24"/>
                <w:lang w:eastAsia="zh-CN"/>
              </w:rPr>
            </w:pPr>
            <w:r w:rsidRPr="00A81918">
              <w:rPr>
                <w:sz w:val="24"/>
              </w:rPr>
              <w:t>3 раза в неделю</w:t>
            </w:r>
          </w:p>
          <w:p w14:paraId="15AC1AEC" w14:textId="77777777" w:rsidR="00955547" w:rsidRPr="00A81918" w:rsidRDefault="00955547" w:rsidP="00955547">
            <w:pPr>
              <w:ind w:left="-108" w:right="-108" w:firstLine="179"/>
              <w:rPr>
                <w:sz w:val="24"/>
              </w:rPr>
            </w:pPr>
            <w:r w:rsidRPr="00A81918">
              <w:rPr>
                <w:sz w:val="24"/>
              </w:rPr>
              <w:t>(июль, август)</w:t>
            </w:r>
          </w:p>
        </w:tc>
        <w:tc>
          <w:tcPr>
            <w:tcW w:w="2745" w:type="dxa"/>
            <w:tcBorders>
              <w:top w:val="single" w:sz="4" w:space="0" w:color="000000"/>
              <w:left w:val="single" w:sz="4" w:space="0" w:color="000000"/>
              <w:bottom w:val="single" w:sz="4" w:space="0" w:color="000000"/>
              <w:right w:val="single" w:sz="4" w:space="0" w:color="000000"/>
            </w:tcBorders>
          </w:tcPr>
          <w:p w14:paraId="06918324" w14:textId="77777777" w:rsidR="00955547" w:rsidRPr="00A81918" w:rsidRDefault="00955547" w:rsidP="00955547">
            <w:pPr>
              <w:snapToGrid w:val="0"/>
              <w:spacing w:line="100" w:lineRule="atLeast"/>
              <w:ind w:right="34" w:hanging="18"/>
              <w:rPr>
                <w:rFonts w:eastAsia="Calibri"/>
                <w:kern w:val="2"/>
                <w:sz w:val="24"/>
              </w:rPr>
            </w:pPr>
            <w:r w:rsidRPr="00A81918">
              <w:rPr>
                <w:rFonts w:eastAsia="Calibri"/>
                <w:kern w:val="2"/>
                <w:sz w:val="24"/>
              </w:rPr>
              <w:t>МБУК «Толпуховский СДК», приклубная территория, зона отдыха</w:t>
            </w:r>
          </w:p>
        </w:tc>
      </w:tr>
      <w:tr w:rsidR="00955547" w:rsidRPr="008105A3" w14:paraId="449A3E1D" w14:textId="77777777" w:rsidTr="00A81918">
        <w:trPr>
          <w:gridAfter w:val="7"/>
          <w:wAfter w:w="5563" w:type="dxa"/>
          <w:trHeight w:val="228"/>
        </w:trPr>
        <w:tc>
          <w:tcPr>
            <w:tcW w:w="899" w:type="dxa"/>
            <w:gridSpan w:val="2"/>
            <w:tcBorders>
              <w:left w:val="single" w:sz="4" w:space="0" w:color="000000"/>
              <w:bottom w:val="single" w:sz="4" w:space="0" w:color="000000"/>
            </w:tcBorders>
          </w:tcPr>
          <w:p w14:paraId="70F70661" w14:textId="77777777" w:rsidR="00955547" w:rsidRPr="00674461"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4FBCAB74" w14:textId="77777777" w:rsidR="00955547" w:rsidRPr="00060D2C" w:rsidRDefault="00955547" w:rsidP="00955547">
            <w:pPr>
              <w:ind w:firstLine="16"/>
              <w:rPr>
                <w:sz w:val="24"/>
              </w:rPr>
            </w:pPr>
            <w:r w:rsidRPr="00060D2C">
              <w:rPr>
                <w:sz w:val="24"/>
              </w:rPr>
              <w:t>Осуществление контроля за соблюдением законодательства РФ о труде и охране труда в отношении несовершеннолетних в возрасте от 14 до 18 лет.</w:t>
            </w:r>
          </w:p>
        </w:tc>
        <w:tc>
          <w:tcPr>
            <w:tcW w:w="2071" w:type="dxa"/>
            <w:tcBorders>
              <w:left w:val="single" w:sz="4" w:space="0" w:color="000000"/>
              <w:bottom w:val="single" w:sz="4" w:space="0" w:color="000000"/>
            </w:tcBorders>
          </w:tcPr>
          <w:p w14:paraId="140A507E" w14:textId="77777777" w:rsidR="00955547" w:rsidRPr="00060D2C" w:rsidRDefault="00955547" w:rsidP="00955547">
            <w:pPr>
              <w:ind w:firstLine="37"/>
              <w:rPr>
                <w:sz w:val="24"/>
              </w:rPr>
            </w:pPr>
            <w:r w:rsidRPr="00060D2C">
              <w:rPr>
                <w:sz w:val="24"/>
              </w:rPr>
              <w:t xml:space="preserve">   июнь-август</w:t>
            </w:r>
          </w:p>
        </w:tc>
        <w:tc>
          <w:tcPr>
            <w:tcW w:w="2745" w:type="dxa"/>
            <w:tcBorders>
              <w:left w:val="single" w:sz="4" w:space="0" w:color="000000"/>
              <w:bottom w:val="single" w:sz="4" w:space="0" w:color="000000"/>
              <w:right w:val="single" w:sz="4" w:space="0" w:color="000000"/>
            </w:tcBorders>
          </w:tcPr>
          <w:p w14:paraId="6ABEB2F5" w14:textId="77777777" w:rsidR="00955547" w:rsidRPr="00060D2C" w:rsidRDefault="00955547" w:rsidP="00955547">
            <w:pPr>
              <w:ind w:right="34" w:firstLine="0"/>
              <w:rPr>
                <w:sz w:val="24"/>
              </w:rPr>
            </w:pPr>
            <w:r w:rsidRPr="00060D2C">
              <w:rPr>
                <w:sz w:val="24"/>
              </w:rPr>
              <w:t>Управление образования, руководители образовательных организаций,</w:t>
            </w:r>
          </w:p>
          <w:p w14:paraId="30E46242" w14:textId="77777777" w:rsidR="00955547" w:rsidRPr="00060D2C" w:rsidRDefault="00955547" w:rsidP="00955547">
            <w:pPr>
              <w:suppressAutoHyphens/>
              <w:ind w:right="34" w:firstLine="0"/>
              <w:contextualSpacing/>
              <w:rPr>
                <w:sz w:val="24"/>
              </w:rPr>
            </w:pPr>
            <w:r w:rsidRPr="00060D2C">
              <w:rPr>
                <w:sz w:val="24"/>
              </w:rPr>
              <w:t xml:space="preserve"> Филиал ГКУ ВО «ЦЗН Владимирской области» - «Собинский»</w:t>
            </w:r>
          </w:p>
        </w:tc>
      </w:tr>
      <w:tr w:rsidR="00955547" w:rsidRPr="008105A3" w14:paraId="5556CC3C" w14:textId="77777777" w:rsidTr="00A81918">
        <w:trPr>
          <w:gridAfter w:val="7"/>
          <w:wAfter w:w="5563" w:type="dxa"/>
          <w:trHeight w:val="228"/>
        </w:trPr>
        <w:tc>
          <w:tcPr>
            <w:tcW w:w="899" w:type="dxa"/>
            <w:gridSpan w:val="2"/>
            <w:tcBorders>
              <w:left w:val="single" w:sz="4" w:space="0" w:color="000000"/>
              <w:bottom w:val="single" w:sz="4" w:space="0" w:color="000000"/>
            </w:tcBorders>
          </w:tcPr>
          <w:p w14:paraId="6C4DCAF4" w14:textId="77777777" w:rsidR="00955547" w:rsidRPr="00D15523"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7F6FEC78" w14:textId="77777777" w:rsidR="00955547" w:rsidRPr="00060D2C" w:rsidRDefault="00955547" w:rsidP="00955547">
            <w:pPr>
              <w:ind w:firstLine="16"/>
              <w:rPr>
                <w:sz w:val="24"/>
              </w:rPr>
            </w:pPr>
            <w:r w:rsidRPr="00060D2C">
              <w:rPr>
                <w:sz w:val="24"/>
              </w:rPr>
              <w:t>Организация встреч обучающихся с представителями работодателей и МБУ «Молодежный центр» с целью информирования о вакансиях и возможности трудоустройства в летний период.</w:t>
            </w:r>
          </w:p>
        </w:tc>
        <w:tc>
          <w:tcPr>
            <w:tcW w:w="2071" w:type="dxa"/>
            <w:tcBorders>
              <w:left w:val="single" w:sz="4" w:space="0" w:color="000000"/>
              <w:bottom w:val="single" w:sz="4" w:space="0" w:color="000000"/>
            </w:tcBorders>
          </w:tcPr>
          <w:p w14:paraId="03CFC54A" w14:textId="77777777" w:rsidR="00955547" w:rsidRPr="00060D2C" w:rsidRDefault="00955547" w:rsidP="00955547">
            <w:pPr>
              <w:ind w:firstLine="33"/>
              <w:jc w:val="center"/>
              <w:rPr>
                <w:sz w:val="24"/>
              </w:rPr>
            </w:pPr>
            <w:r w:rsidRPr="00060D2C">
              <w:rPr>
                <w:sz w:val="24"/>
              </w:rPr>
              <w:t>весь период (по договоренности)</w:t>
            </w:r>
          </w:p>
        </w:tc>
        <w:tc>
          <w:tcPr>
            <w:tcW w:w="2745" w:type="dxa"/>
            <w:tcBorders>
              <w:left w:val="single" w:sz="4" w:space="0" w:color="000000"/>
              <w:bottom w:val="single" w:sz="4" w:space="0" w:color="000000"/>
              <w:right w:val="single" w:sz="4" w:space="0" w:color="000000"/>
            </w:tcBorders>
          </w:tcPr>
          <w:p w14:paraId="54D04794" w14:textId="77777777" w:rsidR="00955547" w:rsidRPr="00060D2C" w:rsidRDefault="00955547" w:rsidP="00955547">
            <w:pPr>
              <w:ind w:firstLine="0"/>
              <w:rPr>
                <w:sz w:val="24"/>
              </w:rPr>
            </w:pPr>
            <w:r w:rsidRPr="00060D2C">
              <w:rPr>
                <w:sz w:val="24"/>
              </w:rPr>
              <w:t>ГАПОУ ВО «ВПК»</w:t>
            </w:r>
          </w:p>
        </w:tc>
      </w:tr>
      <w:tr w:rsidR="00955547" w:rsidRPr="008105A3" w14:paraId="17CF6B54" w14:textId="77777777" w:rsidTr="00A81918">
        <w:trPr>
          <w:gridAfter w:val="7"/>
          <w:wAfter w:w="5563" w:type="dxa"/>
          <w:trHeight w:val="228"/>
        </w:trPr>
        <w:tc>
          <w:tcPr>
            <w:tcW w:w="899" w:type="dxa"/>
            <w:gridSpan w:val="2"/>
            <w:tcBorders>
              <w:left w:val="single" w:sz="4" w:space="0" w:color="000000"/>
              <w:bottom w:val="single" w:sz="4" w:space="0" w:color="000000"/>
            </w:tcBorders>
          </w:tcPr>
          <w:p w14:paraId="7DE600F8" w14:textId="77777777" w:rsidR="00955547" w:rsidRPr="00D15523"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7BC02EDD" w14:textId="77777777" w:rsidR="00955547" w:rsidRPr="00060D2C" w:rsidRDefault="00955547" w:rsidP="00955547">
            <w:pPr>
              <w:ind w:firstLine="18"/>
              <w:rPr>
                <w:b/>
                <w:sz w:val="24"/>
              </w:rPr>
            </w:pPr>
            <w:r w:rsidRPr="00060D2C">
              <w:rPr>
                <w:sz w:val="24"/>
              </w:rPr>
              <w:t xml:space="preserve">Организация встреч с работодателями г. Владимира и Владимирской области, представителями филиала ГКУ ВО «Центр занятости населения Владимирской области» - «Собинский». </w:t>
            </w:r>
          </w:p>
        </w:tc>
        <w:tc>
          <w:tcPr>
            <w:tcW w:w="2071" w:type="dxa"/>
            <w:tcBorders>
              <w:left w:val="single" w:sz="4" w:space="0" w:color="000000"/>
              <w:bottom w:val="single" w:sz="4" w:space="0" w:color="000000"/>
            </w:tcBorders>
          </w:tcPr>
          <w:p w14:paraId="16D2CF65" w14:textId="77777777" w:rsidR="00955547" w:rsidRPr="00060D2C" w:rsidRDefault="00955547" w:rsidP="00955547">
            <w:pPr>
              <w:pStyle w:val="1"/>
              <w:tabs>
                <w:tab w:val="left" w:pos="9921"/>
              </w:tabs>
              <w:spacing w:before="0" w:after="0" w:line="360" w:lineRule="auto"/>
              <w:ind w:hanging="395"/>
              <w:jc w:val="center"/>
              <w:rPr>
                <w:rFonts w:ascii="Times New Roman" w:hAnsi="Times New Roman"/>
                <w:b w:val="0"/>
                <w:sz w:val="24"/>
                <w:szCs w:val="24"/>
              </w:rPr>
            </w:pPr>
            <w:r w:rsidRPr="00060D2C">
              <w:rPr>
                <w:rFonts w:ascii="Times New Roman" w:hAnsi="Times New Roman"/>
                <w:b w:val="0"/>
                <w:sz w:val="24"/>
                <w:szCs w:val="24"/>
                <w:lang w:val="ru-RU"/>
              </w:rPr>
              <w:t>м</w:t>
            </w:r>
            <w:r w:rsidRPr="00060D2C">
              <w:rPr>
                <w:rFonts w:ascii="Times New Roman" w:hAnsi="Times New Roman"/>
                <w:b w:val="0"/>
                <w:sz w:val="24"/>
                <w:szCs w:val="24"/>
              </w:rPr>
              <w:t xml:space="preserve">ай, </w:t>
            </w:r>
            <w:r w:rsidRPr="00060D2C">
              <w:rPr>
                <w:rFonts w:ascii="Times New Roman" w:hAnsi="Times New Roman"/>
                <w:b w:val="0"/>
                <w:sz w:val="24"/>
                <w:szCs w:val="24"/>
                <w:lang w:val="ru-RU"/>
              </w:rPr>
              <w:t>с</w:t>
            </w:r>
            <w:r w:rsidRPr="00060D2C">
              <w:rPr>
                <w:rFonts w:ascii="Times New Roman" w:hAnsi="Times New Roman"/>
                <w:b w:val="0"/>
                <w:sz w:val="24"/>
                <w:szCs w:val="24"/>
              </w:rPr>
              <w:t>ентябрь</w:t>
            </w:r>
          </w:p>
        </w:tc>
        <w:tc>
          <w:tcPr>
            <w:tcW w:w="2745" w:type="dxa"/>
            <w:tcBorders>
              <w:left w:val="single" w:sz="4" w:space="0" w:color="000000"/>
              <w:bottom w:val="single" w:sz="4" w:space="0" w:color="000000"/>
              <w:right w:val="single" w:sz="4" w:space="0" w:color="000000"/>
            </w:tcBorders>
          </w:tcPr>
          <w:p w14:paraId="306B19F4" w14:textId="77777777" w:rsidR="00955547" w:rsidRPr="00060D2C" w:rsidRDefault="00955547" w:rsidP="00955547">
            <w:pPr>
              <w:ind w:firstLine="0"/>
              <w:rPr>
                <w:sz w:val="24"/>
              </w:rPr>
            </w:pPr>
            <w:r w:rsidRPr="00060D2C">
              <w:rPr>
                <w:sz w:val="24"/>
              </w:rPr>
              <w:t>ГАПОУ ВО «ВПК»</w:t>
            </w:r>
          </w:p>
        </w:tc>
      </w:tr>
      <w:tr w:rsidR="00955547" w:rsidRPr="008105A3" w14:paraId="1739000C" w14:textId="77777777" w:rsidTr="00A81918">
        <w:trPr>
          <w:gridAfter w:val="7"/>
          <w:wAfter w:w="5563" w:type="dxa"/>
          <w:trHeight w:val="228"/>
        </w:trPr>
        <w:tc>
          <w:tcPr>
            <w:tcW w:w="899" w:type="dxa"/>
            <w:gridSpan w:val="2"/>
            <w:tcBorders>
              <w:left w:val="single" w:sz="4" w:space="0" w:color="000000"/>
              <w:bottom w:val="single" w:sz="4" w:space="0" w:color="000000"/>
            </w:tcBorders>
          </w:tcPr>
          <w:p w14:paraId="0B552626" w14:textId="77777777" w:rsidR="00955547" w:rsidRPr="00D15523"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5CA52EDC" w14:textId="77777777" w:rsidR="00955547" w:rsidRPr="00060D2C" w:rsidRDefault="00955547" w:rsidP="00955547">
            <w:pPr>
              <w:ind w:firstLine="18"/>
              <w:rPr>
                <w:sz w:val="24"/>
              </w:rPr>
            </w:pPr>
            <w:r w:rsidRPr="00060D2C">
              <w:rPr>
                <w:sz w:val="24"/>
              </w:rPr>
              <w:t>Размещение информации на сайте колледжа и в официальных группах колледжа в социальных сетях на тему «Трудоустройство выпускников».</w:t>
            </w:r>
          </w:p>
        </w:tc>
        <w:tc>
          <w:tcPr>
            <w:tcW w:w="2071" w:type="dxa"/>
            <w:tcBorders>
              <w:left w:val="single" w:sz="4" w:space="0" w:color="000000"/>
              <w:bottom w:val="single" w:sz="4" w:space="0" w:color="000000"/>
            </w:tcBorders>
          </w:tcPr>
          <w:p w14:paraId="48038A75" w14:textId="77777777" w:rsidR="00955547" w:rsidRPr="00060D2C" w:rsidRDefault="00955547" w:rsidP="00955547">
            <w:pPr>
              <w:pStyle w:val="1"/>
              <w:tabs>
                <w:tab w:val="left" w:pos="9921"/>
              </w:tabs>
              <w:spacing w:before="0" w:after="0" w:line="360" w:lineRule="auto"/>
              <w:ind w:hanging="395"/>
              <w:jc w:val="center"/>
              <w:rPr>
                <w:rFonts w:ascii="Times New Roman" w:hAnsi="Times New Roman"/>
                <w:b w:val="0"/>
                <w:sz w:val="24"/>
                <w:szCs w:val="24"/>
                <w:lang w:val="ru-RU"/>
              </w:rPr>
            </w:pPr>
            <w:r w:rsidRPr="00060D2C">
              <w:rPr>
                <w:rFonts w:ascii="Times New Roman" w:hAnsi="Times New Roman"/>
                <w:b w:val="0"/>
                <w:sz w:val="24"/>
                <w:szCs w:val="24"/>
                <w:lang w:val="ru-RU"/>
              </w:rPr>
              <w:t>весь период</w:t>
            </w:r>
          </w:p>
        </w:tc>
        <w:tc>
          <w:tcPr>
            <w:tcW w:w="2745" w:type="dxa"/>
            <w:tcBorders>
              <w:left w:val="single" w:sz="4" w:space="0" w:color="000000"/>
              <w:bottom w:val="single" w:sz="4" w:space="0" w:color="000000"/>
              <w:right w:val="single" w:sz="4" w:space="0" w:color="000000"/>
            </w:tcBorders>
          </w:tcPr>
          <w:p w14:paraId="4AE390DB" w14:textId="77777777" w:rsidR="00955547" w:rsidRPr="00060D2C" w:rsidRDefault="00955547" w:rsidP="00955547">
            <w:pPr>
              <w:ind w:firstLine="0"/>
              <w:rPr>
                <w:sz w:val="24"/>
              </w:rPr>
            </w:pPr>
            <w:r w:rsidRPr="00060D2C">
              <w:rPr>
                <w:sz w:val="24"/>
              </w:rPr>
              <w:t>ГАПОУ ВО «ВПК»</w:t>
            </w:r>
          </w:p>
        </w:tc>
      </w:tr>
      <w:tr w:rsidR="00955547" w:rsidRPr="008105A3" w14:paraId="058B9ADA" w14:textId="77777777" w:rsidTr="00A81918">
        <w:trPr>
          <w:gridAfter w:val="7"/>
          <w:wAfter w:w="5563" w:type="dxa"/>
          <w:trHeight w:val="228"/>
        </w:trPr>
        <w:tc>
          <w:tcPr>
            <w:tcW w:w="899" w:type="dxa"/>
            <w:gridSpan w:val="2"/>
            <w:tcBorders>
              <w:left w:val="single" w:sz="4" w:space="0" w:color="000000"/>
              <w:bottom w:val="single" w:sz="4" w:space="0" w:color="000000"/>
            </w:tcBorders>
          </w:tcPr>
          <w:p w14:paraId="00C381B6" w14:textId="77777777" w:rsidR="00955547" w:rsidRPr="00D15523"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6753E32E" w14:textId="77777777" w:rsidR="00955547" w:rsidRPr="00060D2C" w:rsidRDefault="00955547" w:rsidP="00955547">
            <w:pPr>
              <w:ind w:firstLine="18"/>
              <w:rPr>
                <w:sz w:val="24"/>
              </w:rPr>
            </w:pPr>
            <w:r w:rsidRPr="00060D2C">
              <w:rPr>
                <w:sz w:val="24"/>
              </w:rPr>
              <w:t>Организация встреч с представителями ЦЗН. Участие в Ярмарках карьеры.</w:t>
            </w:r>
          </w:p>
        </w:tc>
        <w:tc>
          <w:tcPr>
            <w:tcW w:w="2071" w:type="dxa"/>
            <w:tcBorders>
              <w:left w:val="single" w:sz="4" w:space="0" w:color="000000"/>
              <w:bottom w:val="single" w:sz="4" w:space="0" w:color="000000"/>
            </w:tcBorders>
          </w:tcPr>
          <w:p w14:paraId="183F412B" w14:textId="77777777" w:rsidR="00955547" w:rsidRPr="00060D2C" w:rsidRDefault="00955547" w:rsidP="00955547">
            <w:pPr>
              <w:pStyle w:val="1"/>
              <w:tabs>
                <w:tab w:val="left" w:pos="9921"/>
              </w:tabs>
              <w:spacing w:before="0" w:after="0"/>
              <w:ind w:left="321" w:hanging="142"/>
              <w:jc w:val="center"/>
              <w:rPr>
                <w:rFonts w:ascii="Times New Roman" w:hAnsi="Times New Roman"/>
                <w:b w:val="0"/>
                <w:sz w:val="24"/>
                <w:szCs w:val="24"/>
              </w:rPr>
            </w:pPr>
            <w:r w:rsidRPr="00060D2C">
              <w:rPr>
                <w:rFonts w:ascii="Times New Roman" w:hAnsi="Times New Roman"/>
                <w:b w:val="0"/>
                <w:sz w:val="24"/>
                <w:szCs w:val="24"/>
                <w:lang w:val="ru-RU"/>
              </w:rPr>
              <w:t>м</w:t>
            </w:r>
            <w:r w:rsidRPr="00060D2C">
              <w:rPr>
                <w:rFonts w:ascii="Times New Roman" w:hAnsi="Times New Roman"/>
                <w:b w:val="0"/>
                <w:sz w:val="24"/>
                <w:szCs w:val="24"/>
              </w:rPr>
              <w:t>ай, июнь, сентябрь</w:t>
            </w:r>
          </w:p>
        </w:tc>
        <w:tc>
          <w:tcPr>
            <w:tcW w:w="2745" w:type="dxa"/>
            <w:tcBorders>
              <w:left w:val="single" w:sz="4" w:space="0" w:color="000000"/>
              <w:bottom w:val="single" w:sz="4" w:space="0" w:color="000000"/>
              <w:right w:val="single" w:sz="4" w:space="0" w:color="000000"/>
            </w:tcBorders>
          </w:tcPr>
          <w:p w14:paraId="4DB3CB50" w14:textId="77777777" w:rsidR="00955547" w:rsidRPr="00060D2C" w:rsidRDefault="00955547" w:rsidP="00955547">
            <w:pPr>
              <w:ind w:firstLine="0"/>
              <w:rPr>
                <w:sz w:val="24"/>
              </w:rPr>
            </w:pPr>
            <w:r w:rsidRPr="00060D2C">
              <w:rPr>
                <w:sz w:val="24"/>
              </w:rPr>
              <w:t>ГАПОУ ВО «ВПК»</w:t>
            </w:r>
          </w:p>
        </w:tc>
      </w:tr>
      <w:tr w:rsidR="00955547" w:rsidRPr="008105A3" w14:paraId="06991708"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57C0480E" w14:textId="77777777" w:rsidR="00955547" w:rsidRPr="009744AF" w:rsidRDefault="00955547" w:rsidP="00955547">
            <w:pPr>
              <w:tabs>
                <w:tab w:val="left" w:pos="532"/>
              </w:tabs>
              <w:snapToGrid w:val="0"/>
              <w:ind w:right="-49" w:firstLine="0"/>
              <w:jc w:val="center"/>
              <w:rPr>
                <w:b/>
                <w:sz w:val="24"/>
              </w:rPr>
            </w:pPr>
            <w:r w:rsidRPr="009744AF">
              <w:rPr>
                <w:b/>
                <w:sz w:val="24"/>
              </w:rPr>
              <w:t>БЕЗНАДЗОРНЫЕ, БЕСПРИЗОРНЫЕ ДЕТИ</w:t>
            </w:r>
          </w:p>
        </w:tc>
      </w:tr>
      <w:tr w:rsidR="00955547" w:rsidRPr="008105A3" w14:paraId="5F92FDFD"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3A154E7F"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5E7127A4" w14:textId="77777777" w:rsidR="00955547" w:rsidRPr="004075DD" w:rsidRDefault="00955547" w:rsidP="00955547">
            <w:pPr>
              <w:tabs>
                <w:tab w:val="left" w:pos="532"/>
              </w:tabs>
              <w:snapToGrid w:val="0"/>
              <w:ind w:firstLine="0"/>
              <w:rPr>
                <w:sz w:val="24"/>
              </w:rPr>
            </w:pPr>
            <w:r w:rsidRPr="004075DD">
              <w:rPr>
                <w:sz w:val="24"/>
              </w:rPr>
              <w:t>Своевременное выявление и принятие мер в отношении детей, самовольно покинувших семью, занимающихся бродяжничеством и попрошайничеством, оказавшихся в сложной жизненной ситуации, при необходимости направление их в социально-реабилитационные центры, детские дома, под опеку, в приемные семьи. Оформление материалов для занесения в единый банк данных.</w:t>
            </w:r>
          </w:p>
        </w:tc>
        <w:tc>
          <w:tcPr>
            <w:tcW w:w="2071" w:type="dxa"/>
            <w:tcBorders>
              <w:top w:val="single" w:sz="4" w:space="0" w:color="000000"/>
              <w:left w:val="single" w:sz="4" w:space="0" w:color="000000"/>
              <w:bottom w:val="single" w:sz="4" w:space="0" w:color="000000"/>
            </w:tcBorders>
          </w:tcPr>
          <w:p w14:paraId="360A9FB0" w14:textId="77777777" w:rsidR="00955547" w:rsidRPr="00DB7347" w:rsidRDefault="00955547" w:rsidP="00955547">
            <w:pPr>
              <w:tabs>
                <w:tab w:val="left" w:pos="532"/>
              </w:tabs>
              <w:snapToGrid w:val="0"/>
              <w:ind w:firstLine="0"/>
              <w:jc w:val="center"/>
              <w:rPr>
                <w:sz w:val="24"/>
              </w:rPr>
            </w:pPr>
            <w:r w:rsidRPr="00DB7347">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509CE5FF" w14:textId="77777777" w:rsidR="00955547" w:rsidRPr="00DB7347" w:rsidRDefault="00955547" w:rsidP="00955547">
            <w:pPr>
              <w:tabs>
                <w:tab w:val="left" w:pos="532"/>
              </w:tabs>
              <w:snapToGrid w:val="0"/>
              <w:ind w:right="-49" w:firstLine="0"/>
              <w:rPr>
                <w:sz w:val="24"/>
              </w:rPr>
            </w:pPr>
            <w:r w:rsidRPr="00DB7347">
              <w:rPr>
                <w:sz w:val="24"/>
              </w:rPr>
              <w:t>Управление образования, образовательные организации, Омофоровская школа-интернат, отдел опеки и попечительства,</w:t>
            </w:r>
          </w:p>
          <w:p w14:paraId="2E305748" w14:textId="77777777" w:rsidR="00955547" w:rsidRPr="00DB7347" w:rsidRDefault="00955547" w:rsidP="00955547">
            <w:pPr>
              <w:tabs>
                <w:tab w:val="left" w:pos="532"/>
              </w:tabs>
              <w:ind w:right="-49" w:firstLine="0"/>
              <w:rPr>
                <w:sz w:val="24"/>
              </w:rPr>
            </w:pPr>
            <w:r w:rsidRPr="00DB7347">
              <w:rPr>
                <w:sz w:val="24"/>
              </w:rPr>
              <w:t>КДН и ЗП,</w:t>
            </w:r>
          </w:p>
          <w:p w14:paraId="0F91315D" w14:textId="77777777" w:rsidR="00955547" w:rsidRPr="00DB7347" w:rsidRDefault="00955547" w:rsidP="00955547">
            <w:pPr>
              <w:tabs>
                <w:tab w:val="left" w:pos="532"/>
              </w:tabs>
              <w:ind w:right="-49" w:firstLine="0"/>
              <w:rPr>
                <w:sz w:val="24"/>
              </w:rPr>
            </w:pPr>
            <w:r w:rsidRPr="00DB7347">
              <w:rPr>
                <w:sz w:val="24"/>
              </w:rPr>
              <w:t>ОМВД России «Собинский»,</w:t>
            </w:r>
          </w:p>
          <w:p w14:paraId="501F65D8" w14:textId="77777777" w:rsidR="00955547" w:rsidRPr="00DB7347" w:rsidRDefault="00955547" w:rsidP="00955547">
            <w:pPr>
              <w:tabs>
                <w:tab w:val="left" w:pos="532"/>
              </w:tabs>
              <w:ind w:right="-49" w:firstLine="0"/>
              <w:rPr>
                <w:sz w:val="24"/>
              </w:rPr>
            </w:pPr>
            <w:r w:rsidRPr="00DB7347">
              <w:rPr>
                <w:sz w:val="24"/>
              </w:rPr>
              <w:t xml:space="preserve">ГКУСО ВО «ССРЦН» </w:t>
            </w:r>
          </w:p>
        </w:tc>
      </w:tr>
      <w:tr w:rsidR="00955547" w:rsidRPr="008105A3" w14:paraId="426320BD"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2526A9AE"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574838B9" w14:textId="77777777" w:rsidR="00955547" w:rsidRPr="00AA5EF8" w:rsidRDefault="00955547" w:rsidP="00955547">
            <w:pPr>
              <w:pStyle w:val="3"/>
              <w:numPr>
                <w:ilvl w:val="0"/>
                <w:numId w:val="0"/>
              </w:numPr>
              <w:ind w:left="16"/>
              <w:rPr>
                <w:b w:val="0"/>
                <w:lang w:val="ru-RU"/>
              </w:rPr>
            </w:pPr>
            <w:r w:rsidRPr="00AA5EF8">
              <w:rPr>
                <w:b w:val="0"/>
                <w:lang w:val="ru-RU"/>
              </w:rPr>
              <w:t>Выявление безнадзорных и беспризорных детей, по мере необходимости помещение в детское отделение РБ, детские дома, социально-реабилитационные центры.</w:t>
            </w:r>
          </w:p>
        </w:tc>
        <w:tc>
          <w:tcPr>
            <w:tcW w:w="2071" w:type="dxa"/>
            <w:tcBorders>
              <w:top w:val="single" w:sz="4" w:space="0" w:color="000000"/>
              <w:left w:val="single" w:sz="4" w:space="0" w:color="000000"/>
              <w:bottom w:val="single" w:sz="4" w:space="0" w:color="000000"/>
            </w:tcBorders>
          </w:tcPr>
          <w:p w14:paraId="08B4FA1C" w14:textId="77777777" w:rsidR="00955547" w:rsidRPr="00AA5EF8" w:rsidRDefault="00955547" w:rsidP="00955547">
            <w:pPr>
              <w:ind w:firstLine="317"/>
              <w:rPr>
                <w:sz w:val="24"/>
              </w:rPr>
            </w:pPr>
            <w:r w:rsidRPr="00AA5EF8">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21EBC30A" w14:textId="77777777" w:rsidR="00955547" w:rsidRPr="00DB7347" w:rsidRDefault="00955547" w:rsidP="00955547">
            <w:pPr>
              <w:ind w:firstLine="0"/>
              <w:rPr>
                <w:sz w:val="24"/>
              </w:rPr>
            </w:pPr>
            <w:r w:rsidRPr="00DB7347">
              <w:rPr>
                <w:sz w:val="24"/>
              </w:rPr>
              <w:t xml:space="preserve">Общеобразовательные организации,  </w:t>
            </w:r>
          </w:p>
          <w:p w14:paraId="6CA61951" w14:textId="77777777" w:rsidR="00955547" w:rsidRPr="00286F7A" w:rsidRDefault="00955547" w:rsidP="00955547">
            <w:pPr>
              <w:ind w:firstLine="0"/>
              <w:rPr>
                <w:sz w:val="24"/>
              </w:rPr>
            </w:pPr>
            <w:r w:rsidRPr="00DB7347">
              <w:rPr>
                <w:sz w:val="24"/>
              </w:rPr>
              <w:t>отдел   опеки и попечительства, ГБУЗ ВО «Собинская</w:t>
            </w:r>
            <w:r w:rsidRPr="00286F7A">
              <w:rPr>
                <w:sz w:val="24"/>
              </w:rPr>
              <w:t xml:space="preserve"> РБ»,</w:t>
            </w:r>
          </w:p>
          <w:p w14:paraId="3B262B97" w14:textId="77777777" w:rsidR="00955547" w:rsidRPr="00AA5EF8" w:rsidRDefault="00955547" w:rsidP="00955547">
            <w:pPr>
              <w:ind w:firstLine="0"/>
              <w:rPr>
                <w:sz w:val="24"/>
              </w:rPr>
            </w:pPr>
            <w:r w:rsidRPr="00AA5EF8">
              <w:rPr>
                <w:sz w:val="24"/>
              </w:rPr>
              <w:t xml:space="preserve">ОДН ОМВД России «Собинский» </w:t>
            </w:r>
          </w:p>
        </w:tc>
      </w:tr>
      <w:tr w:rsidR="00955547" w:rsidRPr="00A74274" w14:paraId="035D60CE"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6FEBC72D"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4345055B" w14:textId="77777777" w:rsidR="00955547" w:rsidRPr="00D52322" w:rsidRDefault="00955547" w:rsidP="00955547">
            <w:pPr>
              <w:tabs>
                <w:tab w:val="left" w:pos="532"/>
              </w:tabs>
              <w:snapToGrid w:val="0"/>
              <w:ind w:firstLine="0"/>
              <w:rPr>
                <w:sz w:val="24"/>
              </w:rPr>
            </w:pPr>
            <w:r w:rsidRPr="00D52322">
              <w:rPr>
                <w:sz w:val="24"/>
              </w:rPr>
              <w:t>Оказание медико-психолого-педагогической, социальной помощи, социальных услуг н/летним, оказавшимся в сложной жизненной ситуации.</w:t>
            </w:r>
          </w:p>
        </w:tc>
        <w:tc>
          <w:tcPr>
            <w:tcW w:w="2071" w:type="dxa"/>
            <w:tcBorders>
              <w:top w:val="single" w:sz="4" w:space="0" w:color="000000"/>
              <w:left w:val="single" w:sz="4" w:space="0" w:color="000000"/>
              <w:bottom w:val="single" w:sz="4" w:space="0" w:color="000000"/>
            </w:tcBorders>
          </w:tcPr>
          <w:p w14:paraId="49EB3F36" w14:textId="77777777" w:rsidR="00955547" w:rsidRPr="00D52322" w:rsidRDefault="00955547" w:rsidP="00955547">
            <w:pPr>
              <w:tabs>
                <w:tab w:val="left" w:pos="532"/>
              </w:tabs>
              <w:snapToGrid w:val="0"/>
              <w:ind w:firstLine="0"/>
              <w:jc w:val="center"/>
              <w:rPr>
                <w:sz w:val="24"/>
              </w:rPr>
            </w:pPr>
            <w:r w:rsidRPr="00D52322">
              <w:rPr>
                <w:sz w:val="24"/>
              </w:rPr>
              <w:t>весь период</w:t>
            </w:r>
          </w:p>
          <w:p w14:paraId="60E4DB93" w14:textId="77777777" w:rsidR="00955547" w:rsidRPr="00D52322" w:rsidRDefault="00955547" w:rsidP="00955547">
            <w:pPr>
              <w:tabs>
                <w:tab w:val="left" w:pos="532"/>
              </w:tabs>
              <w:snapToGrid w:val="0"/>
              <w:ind w:firstLine="0"/>
              <w:jc w:val="center"/>
              <w:rPr>
                <w:sz w:val="24"/>
              </w:rPr>
            </w:pPr>
          </w:p>
          <w:p w14:paraId="46C871E4" w14:textId="77777777" w:rsidR="00955547" w:rsidRPr="00D52322" w:rsidRDefault="00955547" w:rsidP="00955547">
            <w:pPr>
              <w:tabs>
                <w:tab w:val="left" w:pos="532"/>
              </w:tabs>
              <w:snapToGrid w:val="0"/>
              <w:ind w:firstLine="0"/>
              <w:jc w:val="center"/>
              <w:rPr>
                <w:sz w:val="24"/>
              </w:rPr>
            </w:pPr>
          </w:p>
          <w:p w14:paraId="12C6095A" w14:textId="77777777" w:rsidR="00955547" w:rsidRPr="00D52322" w:rsidRDefault="00955547" w:rsidP="00955547">
            <w:pPr>
              <w:tabs>
                <w:tab w:val="left" w:pos="532"/>
              </w:tabs>
              <w:snapToGrid w:val="0"/>
              <w:ind w:firstLine="0"/>
              <w:jc w:val="center"/>
              <w:rPr>
                <w:sz w:val="24"/>
              </w:rPr>
            </w:pPr>
          </w:p>
          <w:p w14:paraId="52618D26" w14:textId="77777777" w:rsidR="00955547" w:rsidRPr="00D52322" w:rsidRDefault="00955547" w:rsidP="00955547">
            <w:pPr>
              <w:tabs>
                <w:tab w:val="left" w:pos="532"/>
              </w:tabs>
              <w:snapToGrid w:val="0"/>
              <w:ind w:firstLine="0"/>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0370C147" w14:textId="77777777" w:rsidR="00955547" w:rsidRPr="00DB7347" w:rsidRDefault="00955547" w:rsidP="00955547">
            <w:pPr>
              <w:ind w:firstLine="0"/>
              <w:rPr>
                <w:sz w:val="24"/>
              </w:rPr>
            </w:pPr>
            <w:r w:rsidRPr="00DB7347">
              <w:rPr>
                <w:sz w:val="24"/>
              </w:rPr>
              <w:t xml:space="preserve">Образовательные организации, </w:t>
            </w:r>
          </w:p>
          <w:p w14:paraId="17B36570" w14:textId="77777777" w:rsidR="00955547" w:rsidRPr="00DB7347" w:rsidRDefault="00955547" w:rsidP="00955547">
            <w:pPr>
              <w:tabs>
                <w:tab w:val="left" w:pos="532"/>
              </w:tabs>
              <w:ind w:right="-49" w:firstLine="0"/>
              <w:rPr>
                <w:sz w:val="24"/>
              </w:rPr>
            </w:pPr>
            <w:r w:rsidRPr="00DB7347">
              <w:rPr>
                <w:sz w:val="24"/>
              </w:rPr>
              <w:t>ГБУЗ «Собинская ЦРБ»,</w:t>
            </w:r>
          </w:p>
          <w:p w14:paraId="58472658" w14:textId="77777777" w:rsidR="00955547" w:rsidRPr="00DB7347" w:rsidRDefault="00955547" w:rsidP="00955547">
            <w:pPr>
              <w:tabs>
                <w:tab w:val="left" w:pos="532"/>
              </w:tabs>
              <w:ind w:right="-49" w:firstLine="0"/>
              <w:rPr>
                <w:sz w:val="24"/>
              </w:rPr>
            </w:pPr>
            <w:r w:rsidRPr="00DB7347">
              <w:rPr>
                <w:sz w:val="24"/>
              </w:rPr>
              <w:t xml:space="preserve">ГКУ «ОСЗН», </w:t>
            </w:r>
          </w:p>
          <w:p w14:paraId="3C96E1B3" w14:textId="77777777" w:rsidR="00955547" w:rsidRPr="00D52322" w:rsidRDefault="00955547" w:rsidP="00955547">
            <w:pPr>
              <w:tabs>
                <w:tab w:val="left" w:pos="532"/>
              </w:tabs>
              <w:ind w:right="-49" w:firstLine="0"/>
              <w:rPr>
                <w:sz w:val="24"/>
              </w:rPr>
            </w:pPr>
            <w:r w:rsidRPr="00D52322">
              <w:rPr>
                <w:sz w:val="24"/>
              </w:rPr>
              <w:t>ГКУСО ВО «ССРЦН»</w:t>
            </w:r>
          </w:p>
        </w:tc>
      </w:tr>
      <w:tr w:rsidR="00955547" w:rsidRPr="008105A3" w14:paraId="2F246000"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30576AF8"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24AF8569" w14:textId="77777777" w:rsidR="00955547" w:rsidRPr="00DB7347" w:rsidRDefault="00955547" w:rsidP="00955547">
            <w:pPr>
              <w:tabs>
                <w:tab w:val="left" w:pos="532"/>
              </w:tabs>
              <w:snapToGrid w:val="0"/>
              <w:ind w:firstLine="0"/>
              <w:rPr>
                <w:sz w:val="24"/>
              </w:rPr>
            </w:pPr>
            <w:r w:rsidRPr="00DB7347">
              <w:rPr>
                <w:sz w:val="24"/>
              </w:rPr>
              <w:t>Деятельность комиссии  управления образования по  беспризорности и безнадзорности среди несовершеннолетних.</w:t>
            </w:r>
          </w:p>
        </w:tc>
        <w:tc>
          <w:tcPr>
            <w:tcW w:w="2071" w:type="dxa"/>
            <w:tcBorders>
              <w:top w:val="single" w:sz="4" w:space="0" w:color="000000"/>
              <w:left w:val="single" w:sz="4" w:space="0" w:color="000000"/>
              <w:bottom w:val="single" w:sz="4" w:space="0" w:color="000000"/>
            </w:tcBorders>
          </w:tcPr>
          <w:p w14:paraId="7C9DD466" w14:textId="77777777" w:rsidR="00955547" w:rsidRPr="00DB7347" w:rsidRDefault="00955547" w:rsidP="00955547">
            <w:pPr>
              <w:tabs>
                <w:tab w:val="left" w:pos="532"/>
              </w:tabs>
              <w:snapToGrid w:val="0"/>
              <w:ind w:firstLine="0"/>
              <w:jc w:val="center"/>
              <w:rPr>
                <w:sz w:val="24"/>
              </w:rPr>
            </w:pPr>
            <w:r w:rsidRPr="00DB7347">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DEA434B" w14:textId="77777777" w:rsidR="00955547" w:rsidRPr="00DB7347" w:rsidRDefault="00955547" w:rsidP="00955547">
            <w:pPr>
              <w:tabs>
                <w:tab w:val="left" w:pos="532"/>
              </w:tabs>
              <w:snapToGrid w:val="0"/>
              <w:ind w:right="-49" w:firstLine="0"/>
              <w:rPr>
                <w:sz w:val="24"/>
              </w:rPr>
            </w:pPr>
            <w:r w:rsidRPr="00DB7347">
              <w:rPr>
                <w:sz w:val="24"/>
              </w:rPr>
              <w:t>Управление образования</w:t>
            </w:r>
          </w:p>
        </w:tc>
      </w:tr>
      <w:tr w:rsidR="00955547" w:rsidRPr="0011391C" w14:paraId="00C8E4F7"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2183ABFB"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536976B4" w14:textId="77777777" w:rsidR="00955547" w:rsidRPr="00DB7347" w:rsidRDefault="00955547" w:rsidP="00955547">
            <w:pPr>
              <w:tabs>
                <w:tab w:val="left" w:pos="532"/>
              </w:tabs>
              <w:snapToGrid w:val="0"/>
              <w:ind w:firstLine="0"/>
              <w:rPr>
                <w:sz w:val="24"/>
              </w:rPr>
            </w:pPr>
            <w:r w:rsidRPr="00DB7347">
              <w:rPr>
                <w:sz w:val="24"/>
              </w:rPr>
              <w:t>Работа школьных Советов профилактики и Советов по правовому обучению и воспитанию, профилактике правонарушений среди несовершеннолетних.</w:t>
            </w:r>
          </w:p>
        </w:tc>
        <w:tc>
          <w:tcPr>
            <w:tcW w:w="2071" w:type="dxa"/>
            <w:tcBorders>
              <w:top w:val="single" w:sz="4" w:space="0" w:color="000000"/>
              <w:left w:val="single" w:sz="4" w:space="0" w:color="000000"/>
              <w:bottom w:val="single" w:sz="4" w:space="0" w:color="000000"/>
            </w:tcBorders>
          </w:tcPr>
          <w:p w14:paraId="0FFBABEA" w14:textId="77777777" w:rsidR="00955547" w:rsidRPr="00DB7347" w:rsidRDefault="00955547" w:rsidP="00955547">
            <w:pPr>
              <w:tabs>
                <w:tab w:val="left" w:pos="532"/>
              </w:tabs>
              <w:snapToGrid w:val="0"/>
              <w:ind w:firstLine="0"/>
              <w:jc w:val="center"/>
              <w:rPr>
                <w:sz w:val="24"/>
              </w:rPr>
            </w:pPr>
            <w:r w:rsidRPr="00DB7347">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4FEDF4A" w14:textId="77777777" w:rsidR="00955547" w:rsidRPr="00DB7347" w:rsidRDefault="00955547" w:rsidP="00955547">
            <w:pPr>
              <w:tabs>
                <w:tab w:val="left" w:pos="532"/>
              </w:tabs>
              <w:snapToGrid w:val="0"/>
              <w:ind w:right="-49" w:firstLine="0"/>
              <w:rPr>
                <w:sz w:val="24"/>
              </w:rPr>
            </w:pPr>
            <w:r w:rsidRPr="00DB7347">
              <w:rPr>
                <w:sz w:val="24"/>
              </w:rPr>
              <w:t>Образовательные организации</w:t>
            </w:r>
          </w:p>
        </w:tc>
      </w:tr>
      <w:tr w:rsidR="00955547" w:rsidRPr="008105A3" w14:paraId="43A89306"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36048B5B" w14:textId="77777777" w:rsidR="00955547" w:rsidRPr="00674461"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676301AB" w14:textId="77777777" w:rsidR="00955547" w:rsidRPr="00AA5EF8" w:rsidRDefault="00955547" w:rsidP="00955547">
            <w:pPr>
              <w:tabs>
                <w:tab w:val="left" w:pos="532"/>
              </w:tabs>
              <w:snapToGrid w:val="0"/>
              <w:ind w:firstLine="0"/>
              <w:rPr>
                <w:sz w:val="24"/>
              </w:rPr>
            </w:pPr>
            <w:r w:rsidRPr="00AA5EF8">
              <w:rPr>
                <w:sz w:val="24"/>
              </w:rPr>
              <w:t>Сверка списков подростков, состоящих на учете в ОДН и КДН и ЗП.</w:t>
            </w:r>
          </w:p>
          <w:p w14:paraId="5C43D9BB" w14:textId="77777777" w:rsidR="00955547" w:rsidRPr="00D62AF6" w:rsidRDefault="00955547" w:rsidP="00955547">
            <w:pPr>
              <w:tabs>
                <w:tab w:val="left" w:pos="532"/>
              </w:tabs>
              <w:snapToGrid w:val="0"/>
              <w:ind w:firstLine="0"/>
              <w:rPr>
                <w:color w:val="FF0000"/>
                <w:sz w:val="24"/>
              </w:rPr>
            </w:pPr>
            <w:r w:rsidRPr="00AA5EF8">
              <w:rPr>
                <w:sz w:val="24"/>
              </w:rPr>
              <w:t>Выявление детей, не обучающихся в образовательных организациях.</w:t>
            </w:r>
          </w:p>
        </w:tc>
        <w:tc>
          <w:tcPr>
            <w:tcW w:w="2071" w:type="dxa"/>
            <w:tcBorders>
              <w:top w:val="single" w:sz="4" w:space="0" w:color="000000"/>
              <w:left w:val="single" w:sz="4" w:space="0" w:color="000000"/>
              <w:bottom w:val="single" w:sz="4" w:space="0" w:color="000000"/>
            </w:tcBorders>
          </w:tcPr>
          <w:p w14:paraId="3204C841" w14:textId="77777777" w:rsidR="00955547" w:rsidRPr="00DB7347" w:rsidRDefault="00955547" w:rsidP="00955547">
            <w:pPr>
              <w:tabs>
                <w:tab w:val="left" w:pos="532"/>
              </w:tabs>
              <w:snapToGrid w:val="0"/>
              <w:ind w:firstLine="0"/>
              <w:jc w:val="center"/>
              <w:rPr>
                <w:sz w:val="24"/>
              </w:rPr>
            </w:pPr>
            <w:r w:rsidRPr="00DB7347">
              <w:rPr>
                <w:sz w:val="24"/>
              </w:rPr>
              <w:t>май-сентябрь</w:t>
            </w:r>
          </w:p>
          <w:p w14:paraId="7C833FF9" w14:textId="77777777" w:rsidR="00955547" w:rsidRPr="00DB7347" w:rsidRDefault="00955547" w:rsidP="00955547">
            <w:pPr>
              <w:tabs>
                <w:tab w:val="left" w:pos="532"/>
              </w:tabs>
              <w:snapToGrid w:val="0"/>
              <w:ind w:firstLine="0"/>
              <w:jc w:val="center"/>
              <w:rPr>
                <w:sz w:val="24"/>
              </w:rPr>
            </w:pPr>
          </w:p>
          <w:p w14:paraId="523A35E8" w14:textId="77777777" w:rsidR="00955547" w:rsidRPr="00DB7347" w:rsidRDefault="00955547" w:rsidP="00955547">
            <w:pPr>
              <w:tabs>
                <w:tab w:val="left" w:pos="532"/>
              </w:tabs>
              <w:snapToGrid w:val="0"/>
              <w:ind w:firstLine="0"/>
              <w:jc w:val="center"/>
              <w:rPr>
                <w:sz w:val="24"/>
              </w:rPr>
            </w:pPr>
            <w:r w:rsidRPr="00DB7347">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1E32E844" w14:textId="77777777" w:rsidR="00955547" w:rsidRPr="00DB7347" w:rsidRDefault="00955547" w:rsidP="00955547">
            <w:pPr>
              <w:tabs>
                <w:tab w:val="left" w:pos="532"/>
              </w:tabs>
              <w:ind w:right="-49" w:firstLine="0"/>
              <w:rPr>
                <w:sz w:val="24"/>
              </w:rPr>
            </w:pPr>
            <w:r w:rsidRPr="00DB7347">
              <w:rPr>
                <w:sz w:val="24"/>
              </w:rPr>
              <w:t xml:space="preserve">ОДН ОМВД России «Собинский», </w:t>
            </w:r>
          </w:p>
          <w:p w14:paraId="22052A28" w14:textId="77777777" w:rsidR="00955547" w:rsidRPr="00DB7347" w:rsidRDefault="00955547" w:rsidP="00955547">
            <w:pPr>
              <w:tabs>
                <w:tab w:val="left" w:pos="532"/>
              </w:tabs>
              <w:snapToGrid w:val="0"/>
              <w:ind w:right="-49" w:firstLine="0"/>
              <w:rPr>
                <w:sz w:val="24"/>
              </w:rPr>
            </w:pPr>
            <w:r w:rsidRPr="00DB7347">
              <w:rPr>
                <w:sz w:val="24"/>
              </w:rPr>
              <w:t>ГАПОУ ВО «ВПК»,</w:t>
            </w:r>
          </w:p>
          <w:p w14:paraId="3B2F15E0" w14:textId="77777777" w:rsidR="00955547" w:rsidRPr="00DB7347" w:rsidRDefault="00955547" w:rsidP="00955547">
            <w:pPr>
              <w:tabs>
                <w:tab w:val="left" w:pos="532"/>
              </w:tabs>
              <w:snapToGrid w:val="0"/>
              <w:ind w:right="-49" w:firstLine="0"/>
              <w:rPr>
                <w:sz w:val="24"/>
              </w:rPr>
            </w:pPr>
            <w:r w:rsidRPr="00DB7347">
              <w:rPr>
                <w:sz w:val="24"/>
              </w:rPr>
              <w:t>Омофоровская школа-интернат,</w:t>
            </w:r>
          </w:p>
          <w:p w14:paraId="186707F2" w14:textId="77777777" w:rsidR="00955547" w:rsidRPr="00DB7347" w:rsidRDefault="00955547" w:rsidP="00955547">
            <w:pPr>
              <w:tabs>
                <w:tab w:val="left" w:pos="532"/>
              </w:tabs>
              <w:snapToGrid w:val="0"/>
              <w:ind w:right="-49" w:firstLine="0"/>
              <w:rPr>
                <w:sz w:val="24"/>
              </w:rPr>
            </w:pPr>
            <w:r w:rsidRPr="00DB7347">
              <w:rPr>
                <w:sz w:val="24"/>
              </w:rPr>
              <w:t>образовательные организации</w:t>
            </w:r>
          </w:p>
        </w:tc>
      </w:tr>
      <w:tr w:rsidR="00955547" w:rsidRPr="008105A3" w14:paraId="0CC420D1"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351D2B4A" w14:textId="77777777" w:rsidR="00955547" w:rsidRPr="00674461"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3B12951E" w14:textId="77777777" w:rsidR="00955547" w:rsidRPr="001C7BDA" w:rsidRDefault="00955547" w:rsidP="00955547">
            <w:pPr>
              <w:tabs>
                <w:tab w:val="left" w:pos="532"/>
              </w:tabs>
              <w:snapToGrid w:val="0"/>
              <w:ind w:firstLine="0"/>
              <w:rPr>
                <w:sz w:val="24"/>
              </w:rPr>
            </w:pPr>
            <w:r w:rsidRPr="001C7BDA">
              <w:rPr>
                <w:sz w:val="24"/>
              </w:rPr>
              <w:t>Индивидуальная работа с родителями обучающихся по профилактике безнадзорности и беспризорности.</w:t>
            </w:r>
          </w:p>
        </w:tc>
        <w:tc>
          <w:tcPr>
            <w:tcW w:w="2071" w:type="dxa"/>
            <w:tcBorders>
              <w:top w:val="single" w:sz="4" w:space="0" w:color="000000"/>
              <w:left w:val="single" w:sz="4" w:space="0" w:color="000000"/>
              <w:bottom w:val="single" w:sz="4" w:space="0" w:color="000000"/>
            </w:tcBorders>
          </w:tcPr>
          <w:p w14:paraId="52EF7491" w14:textId="77777777" w:rsidR="00955547" w:rsidRPr="001C7BDA" w:rsidRDefault="00955547" w:rsidP="00955547">
            <w:pPr>
              <w:tabs>
                <w:tab w:val="left" w:pos="532"/>
              </w:tabs>
              <w:snapToGrid w:val="0"/>
              <w:ind w:firstLine="0"/>
              <w:jc w:val="center"/>
              <w:rPr>
                <w:sz w:val="24"/>
              </w:rPr>
            </w:pPr>
            <w:r w:rsidRPr="001C7BD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4757C241" w14:textId="77777777" w:rsidR="00955547" w:rsidRPr="001C7BDA" w:rsidRDefault="00955547" w:rsidP="00955547">
            <w:pPr>
              <w:tabs>
                <w:tab w:val="left" w:pos="532"/>
              </w:tabs>
              <w:snapToGrid w:val="0"/>
              <w:ind w:right="-49" w:firstLine="0"/>
              <w:rPr>
                <w:sz w:val="24"/>
              </w:rPr>
            </w:pPr>
            <w:r w:rsidRPr="001C7BDA">
              <w:rPr>
                <w:sz w:val="24"/>
              </w:rPr>
              <w:t>Омофоровская школа-интернат</w:t>
            </w:r>
          </w:p>
        </w:tc>
      </w:tr>
      <w:tr w:rsidR="00955547" w:rsidRPr="008105A3" w14:paraId="4A08DC3D"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5B2BA64D"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3497B08A" w14:textId="77777777" w:rsidR="00955547" w:rsidRPr="00AA5EF8" w:rsidRDefault="00955547" w:rsidP="00955547">
            <w:pPr>
              <w:tabs>
                <w:tab w:val="left" w:pos="532"/>
              </w:tabs>
              <w:snapToGrid w:val="0"/>
              <w:ind w:firstLine="0"/>
              <w:rPr>
                <w:sz w:val="24"/>
              </w:rPr>
            </w:pPr>
            <w:r w:rsidRPr="00AA5EF8">
              <w:rPr>
                <w:sz w:val="24"/>
              </w:rPr>
              <w:t>Проведение  профилактических мероприятий «Ночной город» с целью выявления фактов безнадзорности, беспризорности, бродяжничества, жестокого обращения с детьми.</w:t>
            </w:r>
          </w:p>
        </w:tc>
        <w:tc>
          <w:tcPr>
            <w:tcW w:w="2071" w:type="dxa"/>
            <w:tcBorders>
              <w:top w:val="single" w:sz="4" w:space="0" w:color="000000"/>
              <w:left w:val="single" w:sz="4" w:space="0" w:color="000000"/>
              <w:bottom w:val="single" w:sz="4" w:space="0" w:color="000000"/>
            </w:tcBorders>
          </w:tcPr>
          <w:p w14:paraId="3A5C6C6F" w14:textId="77777777" w:rsidR="00955547" w:rsidRPr="00AA5EF8" w:rsidRDefault="00955547" w:rsidP="00955547">
            <w:pPr>
              <w:tabs>
                <w:tab w:val="left" w:pos="532"/>
              </w:tabs>
              <w:snapToGrid w:val="0"/>
              <w:ind w:firstLine="0"/>
              <w:jc w:val="center"/>
              <w:rPr>
                <w:sz w:val="24"/>
              </w:rPr>
            </w:pPr>
            <w:r w:rsidRPr="00AA5EF8">
              <w:rPr>
                <w:sz w:val="24"/>
              </w:rPr>
              <w:t>ежемесячно</w:t>
            </w:r>
          </w:p>
        </w:tc>
        <w:tc>
          <w:tcPr>
            <w:tcW w:w="2745" w:type="dxa"/>
            <w:tcBorders>
              <w:top w:val="single" w:sz="4" w:space="0" w:color="000000"/>
              <w:left w:val="single" w:sz="4" w:space="0" w:color="000000"/>
              <w:bottom w:val="single" w:sz="4" w:space="0" w:color="000000"/>
              <w:right w:val="single" w:sz="4" w:space="0" w:color="000000"/>
            </w:tcBorders>
          </w:tcPr>
          <w:p w14:paraId="06B8B10D" w14:textId="77777777" w:rsidR="00955547" w:rsidRPr="00AA5EF8" w:rsidRDefault="00955547" w:rsidP="00955547">
            <w:pPr>
              <w:tabs>
                <w:tab w:val="left" w:pos="532"/>
              </w:tabs>
              <w:ind w:right="-49" w:firstLine="0"/>
              <w:rPr>
                <w:sz w:val="24"/>
              </w:rPr>
            </w:pPr>
            <w:r w:rsidRPr="00AA5EF8">
              <w:rPr>
                <w:sz w:val="24"/>
              </w:rPr>
              <w:t xml:space="preserve">ОДН ОМВД России «Собинский», </w:t>
            </w:r>
          </w:p>
          <w:p w14:paraId="766CE136" w14:textId="77777777" w:rsidR="00955547" w:rsidRPr="00AA5EF8" w:rsidRDefault="00955547" w:rsidP="00955547">
            <w:pPr>
              <w:tabs>
                <w:tab w:val="left" w:pos="532"/>
              </w:tabs>
              <w:ind w:right="-49" w:firstLine="0"/>
              <w:rPr>
                <w:sz w:val="24"/>
              </w:rPr>
            </w:pPr>
            <w:r w:rsidRPr="00AA5EF8">
              <w:rPr>
                <w:sz w:val="24"/>
              </w:rPr>
              <w:t>ОУУП ОВМД</w:t>
            </w:r>
          </w:p>
        </w:tc>
      </w:tr>
      <w:tr w:rsidR="00955547" w:rsidRPr="008105A3" w14:paraId="695CC1E4"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50F5E14F"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03D162AD" w14:textId="77777777" w:rsidR="00955547" w:rsidRPr="00AA5EF8" w:rsidRDefault="00955547" w:rsidP="00955547">
            <w:pPr>
              <w:tabs>
                <w:tab w:val="left" w:pos="532"/>
              </w:tabs>
              <w:snapToGrid w:val="0"/>
              <w:ind w:firstLine="0"/>
              <w:rPr>
                <w:sz w:val="24"/>
              </w:rPr>
            </w:pPr>
            <w:r w:rsidRPr="00AA5EF8">
              <w:rPr>
                <w:sz w:val="24"/>
              </w:rPr>
              <w:t xml:space="preserve">Корректировка банка данных учащихся, состоящих на </w:t>
            </w:r>
            <w:r>
              <w:rPr>
                <w:sz w:val="24"/>
              </w:rPr>
              <w:t xml:space="preserve">профилактическом </w:t>
            </w:r>
            <w:r w:rsidRPr="00AA5EF8">
              <w:rPr>
                <w:sz w:val="24"/>
              </w:rPr>
              <w:t xml:space="preserve">учете, </w:t>
            </w:r>
            <w:r>
              <w:rPr>
                <w:sz w:val="24"/>
              </w:rPr>
              <w:t>их занятость.</w:t>
            </w:r>
            <w:r w:rsidRPr="00AA5EF8">
              <w:rPr>
                <w:sz w:val="24"/>
              </w:rPr>
              <w:t xml:space="preserve"> </w:t>
            </w:r>
          </w:p>
        </w:tc>
        <w:tc>
          <w:tcPr>
            <w:tcW w:w="2071" w:type="dxa"/>
            <w:tcBorders>
              <w:top w:val="single" w:sz="4" w:space="0" w:color="000000"/>
              <w:left w:val="single" w:sz="4" w:space="0" w:color="000000"/>
              <w:bottom w:val="single" w:sz="4" w:space="0" w:color="000000"/>
            </w:tcBorders>
          </w:tcPr>
          <w:p w14:paraId="12C34B8F" w14:textId="77777777" w:rsidR="00955547" w:rsidRPr="00AA5EF8" w:rsidRDefault="00955547" w:rsidP="00955547">
            <w:pPr>
              <w:tabs>
                <w:tab w:val="left" w:pos="532"/>
              </w:tabs>
              <w:snapToGrid w:val="0"/>
              <w:ind w:firstLine="0"/>
              <w:jc w:val="center"/>
              <w:rPr>
                <w:sz w:val="24"/>
              </w:rPr>
            </w:pPr>
            <w:r w:rsidRPr="00AA5EF8">
              <w:rPr>
                <w:sz w:val="24"/>
              </w:rPr>
              <w:t xml:space="preserve"> </w:t>
            </w:r>
            <w:r>
              <w:rPr>
                <w:sz w:val="24"/>
              </w:rPr>
              <w:t>июнь</w:t>
            </w:r>
            <w:r w:rsidRPr="00AA5EF8">
              <w:rPr>
                <w:sz w:val="24"/>
              </w:rPr>
              <w:t>, сентябрь</w:t>
            </w:r>
          </w:p>
        </w:tc>
        <w:tc>
          <w:tcPr>
            <w:tcW w:w="2745" w:type="dxa"/>
            <w:tcBorders>
              <w:top w:val="single" w:sz="4" w:space="0" w:color="000000"/>
              <w:left w:val="single" w:sz="4" w:space="0" w:color="000000"/>
              <w:bottom w:val="single" w:sz="4" w:space="0" w:color="000000"/>
              <w:right w:val="single" w:sz="4" w:space="0" w:color="000000"/>
            </w:tcBorders>
          </w:tcPr>
          <w:p w14:paraId="69367614" w14:textId="77777777" w:rsidR="00955547" w:rsidRPr="00AA5EF8" w:rsidRDefault="00955547" w:rsidP="00955547">
            <w:pPr>
              <w:tabs>
                <w:tab w:val="left" w:pos="532"/>
              </w:tabs>
              <w:snapToGrid w:val="0"/>
              <w:ind w:right="-49" w:firstLine="0"/>
              <w:rPr>
                <w:sz w:val="24"/>
              </w:rPr>
            </w:pPr>
            <w:r w:rsidRPr="00AA5EF8">
              <w:rPr>
                <w:sz w:val="24"/>
              </w:rPr>
              <w:t>Органы системы профилактики</w:t>
            </w:r>
          </w:p>
        </w:tc>
      </w:tr>
      <w:tr w:rsidR="00955547" w:rsidRPr="008105A3" w14:paraId="0788EF88" w14:textId="77777777" w:rsidTr="00A81918">
        <w:trPr>
          <w:gridAfter w:val="7"/>
          <w:wAfter w:w="5563" w:type="dxa"/>
        </w:trPr>
        <w:tc>
          <w:tcPr>
            <w:tcW w:w="881" w:type="dxa"/>
            <w:tcBorders>
              <w:top w:val="single" w:sz="4" w:space="0" w:color="000000"/>
              <w:left w:val="single" w:sz="4" w:space="0" w:color="000000"/>
              <w:bottom w:val="single" w:sz="4" w:space="0" w:color="000000"/>
            </w:tcBorders>
          </w:tcPr>
          <w:p w14:paraId="268745DC"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top w:val="single" w:sz="4" w:space="0" w:color="000000"/>
              <w:left w:val="single" w:sz="4" w:space="0" w:color="000000"/>
              <w:bottom w:val="single" w:sz="4" w:space="0" w:color="000000"/>
            </w:tcBorders>
          </w:tcPr>
          <w:p w14:paraId="2E8FD054" w14:textId="77777777" w:rsidR="00955547" w:rsidRPr="00AA5EF8" w:rsidRDefault="00955547" w:rsidP="00955547">
            <w:pPr>
              <w:tabs>
                <w:tab w:val="left" w:pos="532"/>
              </w:tabs>
              <w:snapToGrid w:val="0"/>
              <w:ind w:firstLine="0"/>
              <w:rPr>
                <w:sz w:val="24"/>
              </w:rPr>
            </w:pPr>
            <w:r w:rsidRPr="00AA5EF8">
              <w:rPr>
                <w:sz w:val="24"/>
              </w:rPr>
              <w:t>Участие в работе районной Межведомственной рабочей группы   по организации индивидуальной работы с несовершеннолетними, находящимися в социально опасном положении.</w:t>
            </w:r>
          </w:p>
        </w:tc>
        <w:tc>
          <w:tcPr>
            <w:tcW w:w="2071" w:type="dxa"/>
            <w:tcBorders>
              <w:top w:val="single" w:sz="4" w:space="0" w:color="000000"/>
              <w:left w:val="single" w:sz="4" w:space="0" w:color="000000"/>
              <w:bottom w:val="single" w:sz="4" w:space="0" w:color="000000"/>
            </w:tcBorders>
          </w:tcPr>
          <w:p w14:paraId="5E380453" w14:textId="77777777" w:rsidR="00955547" w:rsidRPr="00AA5EF8" w:rsidRDefault="00955547" w:rsidP="00955547">
            <w:pPr>
              <w:tabs>
                <w:tab w:val="left" w:pos="532"/>
              </w:tabs>
              <w:snapToGrid w:val="0"/>
              <w:ind w:firstLine="0"/>
              <w:jc w:val="center"/>
              <w:rPr>
                <w:sz w:val="24"/>
              </w:rPr>
            </w:pPr>
            <w:r w:rsidRPr="00AA5EF8">
              <w:rPr>
                <w:sz w:val="24"/>
              </w:rPr>
              <w:t>по мере необходимости, но не реже 1 раза в квартал</w:t>
            </w:r>
          </w:p>
        </w:tc>
        <w:tc>
          <w:tcPr>
            <w:tcW w:w="2745" w:type="dxa"/>
            <w:tcBorders>
              <w:top w:val="single" w:sz="4" w:space="0" w:color="000000"/>
              <w:left w:val="single" w:sz="4" w:space="0" w:color="000000"/>
              <w:bottom w:val="single" w:sz="4" w:space="0" w:color="000000"/>
              <w:right w:val="single" w:sz="4" w:space="0" w:color="000000"/>
            </w:tcBorders>
          </w:tcPr>
          <w:p w14:paraId="260ACDE1" w14:textId="77777777" w:rsidR="00955547" w:rsidRPr="00AA5EF8" w:rsidRDefault="00955547" w:rsidP="00955547">
            <w:pPr>
              <w:tabs>
                <w:tab w:val="left" w:pos="532"/>
              </w:tabs>
              <w:snapToGrid w:val="0"/>
              <w:ind w:right="-49" w:firstLine="0"/>
              <w:rPr>
                <w:sz w:val="24"/>
              </w:rPr>
            </w:pPr>
            <w:r w:rsidRPr="00AA5EF8">
              <w:rPr>
                <w:sz w:val="24"/>
              </w:rPr>
              <w:t>Органы системы профилактики</w:t>
            </w:r>
          </w:p>
        </w:tc>
      </w:tr>
      <w:tr w:rsidR="00955547" w:rsidRPr="008105A3" w14:paraId="6756DE4E" w14:textId="77777777" w:rsidTr="00A81918">
        <w:trPr>
          <w:gridAfter w:val="7"/>
          <w:wAfter w:w="5563" w:type="dxa"/>
        </w:trPr>
        <w:tc>
          <w:tcPr>
            <w:tcW w:w="881" w:type="dxa"/>
            <w:tcBorders>
              <w:left w:val="single" w:sz="4" w:space="0" w:color="000000"/>
              <w:bottom w:val="single" w:sz="4" w:space="0" w:color="000000"/>
            </w:tcBorders>
          </w:tcPr>
          <w:p w14:paraId="2B59F020"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345DCC8C" w14:textId="77777777" w:rsidR="00955547" w:rsidRPr="00AA5EF8" w:rsidRDefault="00955547" w:rsidP="00955547">
            <w:pPr>
              <w:keepNext/>
              <w:ind w:firstLine="16"/>
              <w:outlineLvl w:val="2"/>
              <w:rPr>
                <w:sz w:val="24"/>
              </w:rPr>
            </w:pPr>
            <w:r w:rsidRPr="00AA5EF8">
              <w:rPr>
                <w:sz w:val="24"/>
              </w:rPr>
              <w:t xml:space="preserve">Выявление и своевременное принятие мер в отношении детей, самовольно покинувших семью, оставшихся без попечения родителей, оказавшихся в сложной жизненной ситуации. </w:t>
            </w:r>
          </w:p>
        </w:tc>
        <w:tc>
          <w:tcPr>
            <w:tcW w:w="2071" w:type="dxa"/>
            <w:tcBorders>
              <w:left w:val="single" w:sz="4" w:space="0" w:color="000000"/>
              <w:bottom w:val="single" w:sz="4" w:space="0" w:color="000000"/>
            </w:tcBorders>
          </w:tcPr>
          <w:p w14:paraId="0D7CF74C" w14:textId="77777777" w:rsidR="00955547" w:rsidRPr="00AA5EF8" w:rsidRDefault="00955547" w:rsidP="00955547">
            <w:pPr>
              <w:ind w:firstLine="16"/>
              <w:jc w:val="center"/>
              <w:rPr>
                <w:sz w:val="24"/>
              </w:rPr>
            </w:pPr>
            <w:r w:rsidRPr="00AA5EF8">
              <w:rPr>
                <w:sz w:val="24"/>
              </w:rPr>
              <w:t>май-сентябрь</w:t>
            </w:r>
          </w:p>
        </w:tc>
        <w:tc>
          <w:tcPr>
            <w:tcW w:w="2745" w:type="dxa"/>
            <w:tcBorders>
              <w:left w:val="single" w:sz="4" w:space="0" w:color="000000"/>
              <w:bottom w:val="single" w:sz="4" w:space="0" w:color="000000"/>
              <w:right w:val="single" w:sz="4" w:space="0" w:color="000000"/>
            </w:tcBorders>
          </w:tcPr>
          <w:p w14:paraId="0E27C952" w14:textId="77777777" w:rsidR="00955547" w:rsidRPr="005979EA" w:rsidRDefault="00955547" w:rsidP="00955547">
            <w:pPr>
              <w:tabs>
                <w:tab w:val="left" w:pos="532"/>
              </w:tabs>
              <w:ind w:right="-49" w:firstLine="0"/>
              <w:rPr>
                <w:sz w:val="24"/>
              </w:rPr>
            </w:pPr>
            <w:r w:rsidRPr="00AA5EF8">
              <w:rPr>
                <w:sz w:val="24"/>
              </w:rPr>
              <w:t>ОМВД России «Собинский</w:t>
            </w:r>
            <w:r w:rsidRPr="005979EA">
              <w:rPr>
                <w:sz w:val="24"/>
              </w:rPr>
              <w:t xml:space="preserve">», </w:t>
            </w:r>
          </w:p>
          <w:p w14:paraId="276316CC" w14:textId="77777777" w:rsidR="00955547" w:rsidRPr="00DB7347" w:rsidRDefault="00955547" w:rsidP="00955547">
            <w:pPr>
              <w:ind w:firstLine="16"/>
              <w:rPr>
                <w:sz w:val="24"/>
              </w:rPr>
            </w:pPr>
            <w:r w:rsidRPr="00DB7347">
              <w:rPr>
                <w:sz w:val="24"/>
              </w:rPr>
              <w:t xml:space="preserve">Отдел опеки и попечительства,  </w:t>
            </w:r>
          </w:p>
          <w:p w14:paraId="1F6E58F1" w14:textId="77777777" w:rsidR="00955547" w:rsidRPr="00806D1D" w:rsidRDefault="00955547" w:rsidP="00955547">
            <w:pPr>
              <w:ind w:firstLine="16"/>
              <w:rPr>
                <w:color w:val="FF0000"/>
                <w:sz w:val="24"/>
              </w:rPr>
            </w:pPr>
            <w:r w:rsidRPr="00DB7347">
              <w:rPr>
                <w:sz w:val="24"/>
              </w:rPr>
              <w:t>органы и учреждения системы профилактики</w:t>
            </w:r>
          </w:p>
        </w:tc>
      </w:tr>
      <w:tr w:rsidR="00955547" w:rsidRPr="008105A3" w14:paraId="45E87E49" w14:textId="77777777" w:rsidTr="00A81918">
        <w:trPr>
          <w:gridAfter w:val="7"/>
          <w:wAfter w:w="5563" w:type="dxa"/>
        </w:trPr>
        <w:tc>
          <w:tcPr>
            <w:tcW w:w="881" w:type="dxa"/>
            <w:tcBorders>
              <w:left w:val="single" w:sz="4" w:space="0" w:color="000000"/>
              <w:bottom w:val="single" w:sz="4" w:space="0" w:color="000000"/>
            </w:tcBorders>
          </w:tcPr>
          <w:p w14:paraId="0A9B3E7D"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00B90753" w14:textId="77777777" w:rsidR="00955547" w:rsidRPr="00DB7347" w:rsidRDefault="00955547" w:rsidP="00955547">
            <w:pPr>
              <w:tabs>
                <w:tab w:val="left" w:pos="1196"/>
              </w:tabs>
              <w:ind w:firstLine="0"/>
              <w:rPr>
                <w:sz w:val="24"/>
              </w:rPr>
            </w:pPr>
            <w:r w:rsidRPr="00DB7347">
              <w:rPr>
                <w:sz w:val="24"/>
              </w:rPr>
              <w:t>Корректировка банка данных по детям:</w:t>
            </w:r>
          </w:p>
          <w:p w14:paraId="555A9A52" w14:textId="77777777" w:rsidR="00955547" w:rsidRPr="00DB7347" w:rsidRDefault="00955547" w:rsidP="00955547">
            <w:pPr>
              <w:tabs>
                <w:tab w:val="left" w:pos="1196"/>
              </w:tabs>
              <w:ind w:firstLine="0"/>
              <w:rPr>
                <w:sz w:val="24"/>
              </w:rPr>
            </w:pPr>
            <w:r w:rsidRPr="00DB7347">
              <w:rPr>
                <w:sz w:val="24"/>
              </w:rPr>
              <w:t>-обучающимся в общеобразовательных организациях (1,10 классы, движение за лето 2026 г.);</w:t>
            </w:r>
          </w:p>
          <w:p w14:paraId="0FDF2B36" w14:textId="77777777" w:rsidR="00955547" w:rsidRPr="00DB7347" w:rsidRDefault="00955547" w:rsidP="00955547">
            <w:pPr>
              <w:tabs>
                <w:tab w:val="left" w:pos="1196"/>
              </w:tabs>
              <w:ind w:firstLine="0"/>
              <w:rPr>
                <w:sz w:val="24"/>
              </w:rPr>
            </w:pPr>
            <w:r w:rsidRPr="00DB7347">
              <w:rPr>
                <w:sz w:val="24"/>
              </w:rPr>
              <w:t>-проживающих в микрорайоне школы, но обучающиеся в других образовательных организациях;</w:t>
            </w:r>
          </w:p>
          <w:p w14:paraId="7F897960" w14:textId="77777777" w:rsidR="00955547" w:rsidRPr="00DB7347" w:rsidRDefault="00955547" w:rsidP="00955547">
            <w:pPr>
              <w:tabs>
                <w:tab w:val="left" w:pos="1196"/>
              </w:tabs>
              <w:ind w:firstLine="0"/>
              <w:rPr>
                <w:b/>
                <w:sz w:val="24"/>
              </w:rPr>
            </w:pPr>
            <w:r w:rsidRPr="00DB7347">
              <w:rPr>
                <w:sz w:val="24"/>
              </w:rPr>
              <w:t>-проживающих в микрорайоне школы и не обучающихся нигде</w:t>
            </w:r>
          </w:p>
        </w:tc>
        <w:tc>
          <w:tcPr>
            <w:tcW w:w="2071" w:type="dxa"/>
            <w:tcBorders>
              <w:left w:val="single" w:sz="4" w:space="0" w:color="000000"/>
              <w:bottom w:val="single" w:sz="4" w:space="0" w:color="000000"/>
            </w:tcBorders>
          </w:tcPr>
          <w:p w14:paraId="58025202" w14:textId="77777777" w:rsidR="00955547" w:rsidRPr="00DB7347" w:rsidRDefault="00955547" w:rsidP="00955547">
            <w:pPr>
              <w:ind w:firstLine="0"/>
              <w:jc w:val="center"/>
              <w:rPr>
                <w:sz w:val="24"/>
              </w:rPr>
            </w:pPr>
            <w:r>
              <w:rPr>
                <w:sz w:val="24"/>
              </w:rPr>
              <w:t>с</w:t>
            </w:r>
            <w:r w:rsidRPr="00DB7347">
              <w:rPr>
                <w:sz w:val="24"/>
              </w:rPr>
              <w:t xml:space="preserve">ентябрь </w:t>
            </w:r>
          </w:p>
        </w:tc>
        <w:tc>
          <w:tcPr>
            <w:tcW w:w="2745" w:type="dxa"/>
            <w:tcBorders>
              <w:left w:val="single" w:sz="4" w:space="0" w:color="000000"/>
              <w:bottom w:val="single" w:sz="4" w:space="0" w:color="000000"/>
              <w:right w:val="single" w:sz="4" w:space="0" w:color="000000"/>
            </w:tcBorders>
          </w:tcPr>
          <w:p w14:paraId="6C10F38F" w14:textId="77777777" w:rsidR="00955547" w:rsidRPr="00DB7347" w:rsidRDefault="00955547" w:rsidP="00955547">
            <w:pPr>
              <w:ind w:firstLine="0"/>
              <w:rPr>
                <w:sz w:val="24"/>
              </w:rPr>
            </w:pPr>
            <w:r w:rsidRPr="00DB7347">
              <w:rPr>
                <w:sz w:val="24"/>
              </w:rPr>
              <w:t>Управление образования, общеобразовательные организации</w:t>
            </w:r>
          </w:p>
          <w:p w14:paraId="615CB72C" w14:textId="77777777" w:rsidR="00955547" w:rsidRPr="00DB7347" w:rsidRDefault="00955547" w:rsidP="00955547">
            <w:pPr>
              <w:ind w:firstLine="0"/>
              <w:rPr>
                <w:sz w:val="24"/>
              </w:rPr>
            </w:pPr>
          </w:p>
          <w:p w14:paraId="3CEC0780" w14:textId="77777777" w:rsidR="00955547" w:rsidRPr="00DB7347" w:rsidRDefault="00955547" w:rsidP="00955547">
            <w:pPr>
              <w:ind w:firstLine="0"/>
              <w:rPr>
                <w:sz w:val="24"/>
              </w:rPr>
            </w:pPr>
          </w:p>
        </w:tc>
      </w:tr>
      <w:tr w:rsidR="00955547" w:rsidRPr="008105A3" w14:paraId="6E534B95" w14:textId="77777777" w:rsidTr="00A81918">
        <w:trPr>
          <w:gridAfter w:val="7"/>
          <w:wAfter w:w="5563" w:type="dxa"/>
        </w:trPr>
        <w:tc>
          <w:tcPr>
            <w:tcW w:w="881" w:type="dxa"/>
            <w:tcBorders>
              <w:left w:val="single" w:sz="4" w:space="0" w:color="000000"/>
              <w:bottom w:val="single" w:sz="4" w:space="0" w:color="000000"/>
            </w:tcBorders>
          </w:tcPr>
          <w:p w14:paraId="0341869F"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03D63BE9" w14:textId="77777777" w:rsidR="00955547" w:rsidRPr="00AA5EF8" w:rsidRDefault="00955547" w:rsidP="00955547">
            <w:pPr>
              <w:tabs>
                <w:tab w:val="left" w:pos="1196"/>
              </w:tabs>
              <w:ind w:firstLine="16"/>
              <w:rPr>
                <w:sz w:val="24"/>
              </w:rPr>
            </w:pPr>
            <w:r w:rsidRPr="00AA5EF8">
              <w:rPr>
                <w:sz w:val="24"/>
              </w:rPr>
              <w:t>Работа наставников с детьми, состоящими на учете.</w:t>
            </w:r>
          </w:p>
        </w:tc>
        <w:tc>
          <w:tcPr>
            <w:tcW w:w="2071" w:type="dxa"/>
            <w:tcBorders>
              <w:left w:val="single" w:sz="4" w:space="0" w:color="000000"/>
              <w:bottom w:val="single" w:sz="4" w:space="0" w:color="000000"/>
            </w:tcBorders>
          </w:tcPr>
          <w:p w14:paraId="4CC50B53" w14:textId="77777777" w:rsidR="00955547" w:rsidRPr="00AA5EF8" w:rsidRDefault="00955547" w:rsidP="00955547">
            <w:pPr>
              <w:ind w:firstLine="16"/>
              <w:jc w:val="center"/>
              <w:rPr>
                <w:sz w:val="24"/>
              </w:rPr>
            </w:pPr>
            <w:r w:rsidRPr="00AA5EF8">
              <w:rPr>
                <w:sz w:val="24"/>
              </w:rPr>
              <w:t>май-сентябрь</w:t>
            </w:r>
          </w:p>
        </w:tc>
        <w:tc>
          <w:tcPr>
            <w:tcW w:w="2745" w:type="dxa"/>
            <w:tcBorders>
              <w:left w:val="single" w:sz="4" w:space="0" w:color="000000"/>
              <w:bottom w:val="single" w:sz="4" w:space="0" w:color="000000"/>
              <w:right w:val="single" w:sz="4" w:space="0" w:color="000000"/>
            </w:tcBorders>
          </w:tcPr>
          <w:p w14:paraId="3E504A08" w14:textId="77777777" w:rsidR="00955547" w:rsidRPr="00AA5EF8" w:rsidRDefault="00955547" w:rsidP="00955547">
            <w:pPr>
              <w:ind w:firstLine="16"/>
              <w:rPr>
                <w:sz w:val="24"/>
              </w:rPr>
            </w:pPr>
            <w:r w:rsidRPr="00AA5EF8">
              <w:rPr>
                <w:sz w:val="24"/>
              </w:rPr>
              <w:t>Образовательные организации,</w:t>
            </w:r>
          </w:p>
          <w:p w14:paraId="2934EC20" w14:textId="77777777" w:rsidR="00955547" w:rsidRPr="00AA5EF8" w:rsidRDefault="00955547" w:rsidP="00955547">
            <w:pPr>
              <w:ind w:firstLine="16"/>
              <w:rPr>
                <w:sz w:val="24"/>
              </w:rPr>
            </w:pPr>
            <w:r w:rsidRPr="00AA5EF8">
              <w:rPr>
                <w:sz w:val="24"/>
              </w:rPr>
              <w:t>ЦССВиПС</w:t>
            </w:r>
          </w:p>
        </w:tc>
      </w:tr>
      <w:tr w:rsidR="00955547" w:rsidRPr="008105A3" w14:paraId="5191BE81" w14:textId="77777777" w:rsidTr="00A81918">
        <w:trPr>
          <w:gridAfter w:val="7"/>
          <w:wAfter w:w="5563" w:type="dxa"/>
        </w:trPr>
        <w:tc>
          <w:tcPr>
            <w:tcW w:w="881" w:type="dxa"/>
            <w:tcBorders>
              <w:left w:val="single" w:sz="4" w:space="0" w:color="000000"/>
              <w:bottom w:val="single" w:sz="4" w:space="0" w:color="000000"/>
            </w:tcBorders>
          </w:tcPr>
          <w:p w14:paraId="0C8789AB"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46B92662" w14:textId="77777777" w:rsidR="00955547" w:rsidRPr="00DB7347" w:rsidRDefault="00955547" w:rsidP="00955547">
            <w:pPr>
              <w:tabs>
                <w:tab w:val="left" w:pos="1196"/>
              </w:tabs>
              <w:ind w:firstLine="16"/>
              <w:rPr>
                <w:sz w:val="24"/>
              </w:rPr>
            </w:pPr>
            <w:r w:rsidRPr="00DB7347">
              <w:rPr>
                <w:sz w:val="24"/>
              </w:rPr>
              <w:t>Формирование наставнических пар (наставник-наставляемый).</w:t>
            </w:r>
          </w:p>
        </w:tc>
        <w:tc>
          <w:tcPr>
            <w:tcW w:w="2071" w:type="dxa"/>
            <w:tcBorders>
              <w:left w:val="single" w:sz="4" w:space="0" w:color="000000"/>
              <w:bottom w:val="single" w:sz="4" w:space="0" w:color="000000"/>
            </w:tcBorders>
          </w:tcPr>
          <w:p w14:paraId="48025F75" w14:textId="77777777" w:rsidR="00955547" w:rsidRPr="00DB7347" w:rsidRDefault="00955547" w:rsidP="00955547">
            <w:pPr>
              <w:ind w:firstLine="16"/>
              <w:jc w:val="center"/>
              <w:rPr>
                <w:sz w:val="24"/>
              </w:rPr>
            </w:pPr>
            <w:r w:rsidRPr="00DB7347">
              <w:rPr>
                <w:sz w:val="24"/>
              </w:rPr>
              <w:t>сентябрь</w:t>
            </w:r>
          </w:p>
        </w:tc>
        <w:tc>
          <w:tcPr>
            <w:tcW w:w="2745" w:type="dxa"/>
            <w:tcBorders>
              <w:left w:val="single" w:sz="4" w:space="0" w:color="000000"/>
              <w:bottom w:val="single" w:sz="4" w:space="0" w:color="000000"/>
              <w:right w:val="single" w:sz="4" w:space="0" w:color="000000"/>
            </w:tcBorders>
          </w:tcPr>
          <w:p w14:paraId="1E14EDE3" w14:textId="77777777" w:rsidR="00955547" w:rsidRPr="00DB7347" w:rsidRDefault="00955547" w:rsidP="00955547">
            <w:pPr>
              <w:ind w:firstLine="16"/>
              <w:rPr>
                <w:sz w:val="24"/>
              </w:rPr>
            </w:pPr>
            <w:r w:rsidRPr="00DB7347">
              <w:rPr>
                <w:sz w:val="24"/>
              </w:rPr>
              <w:t>Руководители ОО</w:t>
            </w:r>
          </w:p>
          <w:p w14:paraId="23F6E3E6" w14:textId="77777777" w:rsidR="00955547" w:rsidRPr="00DB7347" w:rsidRDefault="00955547" w:rsidP="00955547">
            <w:pPr>
              <w:ind w:firstLine="16"/>
              <w:rPr>
                <w:sz w:val="24"/>
              </w:rPr>
            </w:pPr>
          </w:p>
        </w:tc>
      </w:tr>
      <w:tr w:rsidR="00955547" w:rsidRPr="008105A3" w14:paraId="37A795B9" w14:textId="77777777" w:rsidTr="00A81918">
        <w:trPr>
          <w:gridAfter w:val="7"/>
          <w:wAfter w:w="5563" w:type="dxa"/>
        </w:trPr>
        <w:tc>
          <w:tcPr>
            <w:tcW w:w="881" w:type="dxa"/>
            <w:tcBorders>
              <w:left w:val="single" w:sz="4" w:space="0" w:color="000000"/>
              <w:bottom w:val="single" w:sz="4" w:space="0" w:color="000000"/>
            </w:tcBorders>
          </w:tcPr>
          <w:p w14:paraId="5F462D6F"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2249DB9C" w14:textId="77777777" w:rsidR="00955547" w:rsidRPr="00DB7347" w:rsidRDefault="00955547" w:rsidP="00955547">
            <w:pPr>
              <w:tabs>
                <w:tab w:val="left" w:pos="1196"/>
              </w:tabs>
              <w:ind w:firstLine="16"/>
              <w:rPr>
                <w:sz w:val="24"/>
              </w:rPr>
            </w:pPr>
            <w:r w:rsidRPr="00DB7347">
              <w:rPr>
                <w:sz w:val="24"/>
              </w:rPr>
              <w:t>Мониторинг социальных сетей в «ВКонтакте».</w:t>
            </w:r>
          </w:p>
        </w:tc>
        <w:tc>
          <w:tcPr>
            <w:tcW w:w="2071" w:type="dxa"/>
            <w:tcBorders>
              <w:left w:val="single" w:sz="4" w:space="0" w:color="000000"/>
              <w:bottom w:val="single" w:sz="4" w:space="0" w:color="000000"/>
            </w:tcBorders>
          </w:tcPr>
          <w:p w14:paraId="067AB2D0" w14:textId="77777777" w:rsidR="00955547" w:rsidRPr="00DB7347" w:rsidRDefault="00955547" w:rsidP="00955547">
            <w:pPr>
              <w:ind w:firstLine="16"/>
              <w:jc w:val="center"/>
              <w:rPr>
                <w:sz w:val="24"/>
              </w:rPr>
            </w:pPr>
            <w:r w:rsidRPr="00DB7347">
              <w:rPr>
                <w:sz w:val="24"/>
              </w:rPr>
              <w:t>май-сентябрь</w:t>
            </w:r>
          </w:p>
        </w:tc>
        <w:tc>
          <w:tcPr>
            <w:tcW w:w="2745" w:type="dxa"/>
            <w:tcBorders>
              <w:left w:val="single" w:sz="4" w:space="0" w:color="000000"/>
              <w:bottom w:val="single" w:sz="4" w:space="0" w:color="000000"/>
              <w:right w:val="single" w:sz="4" w:space="0" w:color="000000"/>
            </w:tcBorders>
          </w:tcPr>
          <w:p w14:paraId="2C2A7F73" w14:textId="77777777" w:rsidR="00955547" w:rsidRPr="00DB7347" w:rsidRDefault="00955547" w:rsidP="00955547">
            <w:pPr>
              <w:ind w:firstLine="16"/>
              <w:rPr>
                <w:sz w:val="24"/>
              </w:rPr>
            </w:pPr>
            <w:r w:rsidRPr="00DB7347">
              <w:rPr>
                <w:sz w:val="24"/>
              </w:rPr>
              <w:t>Руководители ОО</w:t>
            </w:r>
          </w:p>
          <w:p w14:paraId="756826DB" w14:textId="77777777" w:rsidR="00955547" w:rsidRPr="00DB7347" w:rsidRDefault="00955547" w:rsidP="00955547">
            <w:pPr>
              <w:ind w:firstLine="16"/>
              <w:rPr>
                <w:sz w:val="24"/>
              </w:rPr>
            </w:pPr>
          </w:p>
        </w:tc>
      </w:tr>
      <w:tr w:rsidR="00955547" w:rsidRPr="008105A3" w14:paraId="3781E270" w14:textId="77777777" w:rsidTr="00A81918">
        <w:trPr>
          <w:gridAfter w:val="7"/>
          <w:wAfter w:w="5563" w:type="dxa"/>
        </w:trPr>
        <w:tc>
          <w:tcPr>
            <w:tcW w:w="881" w:type="dxa"/>
            <w:tcBorders>
              <w:left w:val="single" w:sz="4" w:space="0" w:color="000000"/>
              <w:bottom w:val="single" w:sz="4" w:space="0" w:color="000000"/>
            </w:tcBorders>
          </w:tcPr>
          <w:p w14:paraId="33279EEB" w14:textId="77777777" w:rsidR="00955547" w:rsidRPr="0011391C"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12086681" w14:textId="77777777" w:rsidR="00955547" w:rsidRPr="00AA5EF8" w:rsidRDefault="00955547" w:rsidP="00955547">
            <w:pPr>
              <w:tabs>
                <w:tab w:val="left" w:pos="1196"/>
              </w:tabs>
              <w:ind w:firstLine="16"/>
              <w:rPr>
                <w:sz w:val="24"/>
              </w:rPr>
            </w:pPr>
            <w:r w:rsidRPr="00AA5EF8">
              <w:rPr>
                <w:sz w:val="24"/>
              </w:rPr>
              <w:t>Участие в акции «Помоги пойти учиться»</w:t>
            </w:r>
            <w:r>
              <w:rPr>
                <w:sz w:val="24"/>
              </w:rPr>
              <w:t>.</w:t>
            </w:r>
          </w:p>
        </w:tc>
        <w:tc>
          <w:tcPr>
            <w:tcW w:w="2071" w:type="dxa"/>
            <w:tcBorders>
              <w:left w:val="single" w:sz="4" w:space="0" w:color="000000"/>
              <w:bottom w:val="single" w:sz="4" w:space="0" w:color="000000"/>
            </w:tcBorders>
          </w:tcPr>
          <w:p w14:paraId="67512120" w14:textId="77777777" w:rsidR="00955547" w:rsidRPr="00AA5EF8" w:rsidRDefault="00955547" w:rsidP="00955547">
            <w:pPr>
              <w:ind w:firstLine="16"/>
              <w:jc w:val="center"/>
              <w:rPr>
                <w:sz w:val="24"/>
              </w:rPr>
            </w:pPr>
            <w:r w:rsidRPr="00AA5EF8">
              <w:rPr>
                <w:sz w:val="24"/>
              </w:rPr>
              <w:t>сентябрь</w:t>
            </w:r>
          </w:p>
        </w:tc>
        <w:tc>
          <w:tcPr>
            <w:tcW w:w="2745" w:type="dxa"/>
            <w:tcBorders>
              <w:left w:val="single" w:sz="4" w:space="0" w:color="000000"/>
              <w:bottom w:val="single" w:sz="4" w:space="0" w:color="000000"/>
              <w:right w:val="single" w:sz="4" w:space="0" w:color="000000"/>
            </w:tcBorders>
          </w:tcPr>
          <w:p w14:paraId="2E70C6A8" w14:textId="77777777" w:rsidR="00955547" w:rsidRPr="00AA5EF8" w:rsidRDefault="00955547" w:rsidP="00955547">
            <w:pPr>
              <w:ind w:firstLine="16"/>
              <w:rPr>
                <w:sz w:val="24"/>
              </w:rPr>
            </w:pPr>
            <w:r w:rsidRPr="00AA5EF8">
              <w:rPr>
                <w:sz w:val="24"/>
              </w:rPr>
              <w:t>Органы и учреждения системы профилактики</w:t>
            </w:r>
          </w:p>
        </w:tc>
      </w:tr>
      <w:tr w:rsidR="00955547" w:rsidRPr="008105A3" w14:paraId="2CD2E036" w14:textId="77777777" w:rsidTr="00A81918">
        <w:trPr>
          <w:gridAfter w:val="7"/>
          <w:wAfter w:w="5563" w:type="dxa"/>
        </w:trPr>
        <w:tc>
          <w:tcPr>
            <w:tcW w:w="881" w:type="dxa"/>
            <w:tcBorders>
              <w:left w:val="single" w:sz="4" w:space="0" w:color="000000"/>
              <w:bottom w:val="single" w:sz="4" w:space="0" w:color="000000"/>
            </w:tcBorders>
          </w:tcPr>
          <w:p w14:paraId="0CD8C080" w14:textId="77777777" w:rsidR="00955547" w:rsidRPr="009744AF" w:rsidRDefault="00955547" w:rsidP="00955547">
            <w:pPr>
              <w:numPr>
                <w:ilvl w:val="0"/>
                <w:numId w:val="44"/>
              </w:numPr>
              <w:tabs>
                <w:tab w:val="left" w:pos="532"/>
              </w:tabs>
              <w:snapToGrid w:val="0"/>
              <w:jc w:val="center"/>
              <w:rPr>
                <w:sz w:val="24"/>
              </w:rPr>
            </w:pPr>
          </w:p>
        </w:tc>
        <w:tc>
          <w:tcPr>
            <w:tcW w:w="4395" w:type="dxa"/>
            <w:gridSpan w:val="2"/>
            <w:tcBorders>
              <w:left w:val="single" w:sz="4" w:space="0" w:color="000000"/>
              <w:bottom w:val="single" w:sz="4" w:space="0" w:color="000000"/>
            </w:tcBorders>
          </w:tcPr>
          <w:p w14:paraId="725DB1DC" w14:textId="77777777" w:rsidR="00955547" w:rsidRPr="00AA5EF8" w:rsidRDefault="00955547" w:rsidP="00955547">
            <w:pPr>
              <w:pStyle w:val="3"/>
              <w:numPr>
                <w:ilvl w:val="0"/>
                <w:numId w:val="0"/>
              </w:numPr>
              <w:tabs>
                <w:tab w:val="num" w:pos="583"/>
              </w:tabs>
              <w:ind w:left="16" w:firstLine="16"/>
              <w:rPr>
                <w:b w:val="0"/>
                <w:lang w:val="ru-RU"/>
              </w:rPr>
            </w:pPr>
            <w:r w:rsidRPr="00AA5EF8">
              <w:rPr>
                <w:b w:val="0"/>
                <w:lang w:val="ru-RU"/>
              </w:rPr>
              <w:t>Ведение и пополнение единого банка данных о несовершеннолетних, находящихся  в социально опасном положении, и их семьях, направление соответствующей информации во все заинтересованные органы системы профилактики.</w:t>
            </w:r>
          </w:p>
        </w:tc>
        <w:tc>
          <w:tcPr>
            <w:tcW w:w="2071" w:type="dxa"/>
            <w:tcBorders>
              <w:left w:val="single" w:sz="4" w:space="0" w:color="000000"/>
              <w:bottom w:val="single" w:sz="4" w:space="0" w:color="000000"/>
            </w:tcBorders>
          </w:tcPr>
          <w:p w14:paraId="0F7D2A14" w14:textId="77777777" w:rsidR="00955547" w:rsidRPr="00AA5EF8" w:rsidRDefault="00955547" w:rsidP="00955547">
            <w:pPr>
              <w:ind w:firstLine="16"/>
              <w:jc w:val="center"/>
              <w:rPr>
                <w:sz w:val="24"/>
              </w:rPr>
            </w:pPr>
            <w:r w:rsidRPr="00AA5EF8">
              <w:rPr>
                <w:sz w:val="24"/>
              </w:rPr>
              <w:t>весь период</w:t>
            </w:r>
          </w:p>
        </w:tc>
        <w:tc>
          <w:tcPr>
            <w:tcW w:w="2745" w:type="dxa"/>
            <w:tcBorders>
              <w:left w:val="single" w:sz="4" w:space="0" w:color="000000"/>
              <w:bottom w:val="single" w:sz="4" w:space="0" w:color="000000"/>
              <w:right w:val="single" w:sz="4" w:space="0" w:color="000000"/>
            </w:tcBorders>
          </w:tcPr>
          <w:p w14:paraId="4FC3FD22" w14:textId="77777777" w:rsidR="00955547" w:rsidRPr="00AA5EF8" w:rsidRDefault="00955547" w:rsidP="00955547">
            <w:pPr>
              <w:ind w:firstLine="16"/>
              <w:rPr>
                <w:sz w:val="24"/>
              </w:rPr>
            </w:pPr>
            <w:r w:rsidRPr="00AA5EF8">
              <w:rPr>
                <w:sz w:val="24"/>
              </w:rPr>
              <w:t>ГКУСО ВО «ССРЦН», органы системы профилактики</w:t>
            </w:r>
          </w:p>
        </w:tc>
      </w:tr>
      <w:tr w:rsidR="00955547" w:rsidRPr="008105A3" w14:paraId="0E328A06"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30F04FCF" w14:textId="77777777" w:rsidR="00955547" w:rsidRPr="009744AF" w:rsidRDefault="00955547" w:rsidP="00955547">
            <w:pPr>
              <w:tabs>
                <w:tab w:val="left" w:pos="532"/>
              </w:tabs>
              <w:snapToGrid w:val="0"/>
              <w:ind w:right="-49" w:firstLine="0"/>
              <w:jc w:val="center"/>
              <w:rPr>
                <w:sz w:val="24"/>
              </w:rPr>
            </w:pPr>
            <w:r w:rsidRPr="009744AF">
              <w:rPr>
                <w:b/>
                <w:sz w:val="24"/>
              </w:rPr>
              <w:t>«СЕМЬЯ»</w:t>
            </w:r>
          </w:p>
        </w:tc>
      </w:tr>
      <w:tr w:rsidR="00955547" w:rsidRPr="00AA5EF8" w14:paraId="0AF11AB3"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43E5C925" w14:textId="77777777" w:rsidR="00955547" w:rsidRPr="009744A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162566C" w14:textId="77777777" w:rsidR="00955547" w:rsidRPr="00AA5EF8" w:rsidRDefault="00955547" w:rsidP="00955547">
            <w:pPr>
              <w:tabs>
                <w:tab w:val="left" w:pos="532"/>
              </w:tabs>
              <w:snapToGrid w:val="0"/>
              <w:ind w:firstLine="0"/>
              <w:rPr>
                <w:sz w:val="24"/>
              </w:rPr>
            </w:pPr>
            <w:r w:rsidRPr="00AA5EF8">
              <w:rPr>
                <w:sz w:val="24"/>
              </w:rPr>
              <w:t>Выявление, постановка на учет и   уточнение банка данных неблагополучных семей,  семей, находящихся в социально опасном положении, нуждающихся в помощи со стороны государства.</w:t>
            </w:r>
          </w:p>
        </w:tc>
        <w:tc>
          <w:tcPr>
            <w:tcW w:w="2071" w:type="dxa"/>
            <w:tcBorders>
              <w:top w:val="single" w:sz="4" w:space="0" w:color="000000"/>
              <w:left w:val="single" w:sz="4" w:space="0" w:color="000000"/>
              <w:bottom w:val="single" w:sz="4" w:space="0" w:color="000000"/>
            </w:tcBorders>
          </w:tcPr>
          <w:p w14:paraId="149A601A" w14:textId="77777777" w:rsidR="00955547" w:rsidRPr="00AA5EF8" w:rsidRDefault="00955547" w:rsidP="00955547">
            <w:pPr>
              <w:tabs>
                <w:tab w:val="left" w:pos="532"/>
              </w:tabs>
              <w:snapToGrid w:val="0"/>
              <w:ind w:firstLine="0"/>
              <w:jc w:val="center"/>
              <w:rPr>
                <w:sz w:val="24"/>
              </w:rPr>
            </w:pPr>
            <w:r w:rsidRPr="00AA5EF8">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01658A62" w14:textId="77777777" w:rsidR="00955547" w:rsidRPr="00AA5EF8" w:rsidRDefault="00955547" w:rsidP="00955547">
            <w:pPr>
              <w:tabs>
                <w:tab w:val="left" w:pos="532"/>
              </w:tabs>
              <w:snapToGrid w:val="0"/>
              <w:ind w:right="-49" w:firstLine="0"/>
              <w:rPr>
                <w:sz w:val="24"/>
              </w:rPr>
            </w:pPr>
            <w:r w:rsidRPr="00AA5EF8">
              <w:rPr>
                <w:sz w:val="24"/>
              </w:rPr>
              <w:t>Все органы и учреждения системы профилактики</w:t>
            </w:r>
          </w:p>
          <w:p w14:paraId="2F7A8946" w14:textId="77777777" w:rsidR="00955547" w:rsidRPr="00AA5EF8" w:rsidRDefault="00955547" w:rsidP="00955547">
            <w:pPr>
              <w:tabs>
                <w:tab w:val="left" w:pos="532"/>
              </w:tabs>
              <w:ind w:right="-49" w:firstLine="0"/>
              <w:rPr>
                <w:sz w:val="24"/>
              </w:rPr>
            </w:pPr>
            <w:r w:rsidRPr="00AA5EF8">
              <w:rPr>
                <w:sz w:val="24"/>
              </w:rPr>
              <w:t xml:space="preserve"> </w:t>
            </w:r>
          </w:p>
        </w:tc>
      </w:tr>
      <w:tr w:rsidR="00955547" w:rsidRPr="008105A3" w14:paraId="5F270DC7"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5E9A02F4" w14:textId="77777777" w:rsidR="00955547" w:rsidRPr="009744A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5703C7E" w14:textId="77777777" w:rsidR="00955547" w:rsidRPr="00AA5EF8" w:rsidRDefault="00955547" w:rsidP="00955547">
            <w:pPr>
              <w:tabs>
                <w:tab w:val="left" w:pos="532"/>
              </w:tabs>
              <w:snapToGrid w:val="0"/>
              <w:ind w:firstLine="0"/>
              <w:rPr>
                <w:sz w:val="24"/>
              </w:rPr>
            </w:pPr>
            <w:r w:rsidRPr="00AA5EF8">
              <w:rPr>
                <w:sz w:val="24"/>
              </w:rPr>
              <w:t xml:space="preserve">Применение мер административного и общественного воздействия к родителям, не исполняющим обязанности по воспитанию, содержанию и обучению своих детей.  </w:t>
            </w:r>
          </w:p>
        </w:tc>
        <w:tc>
          <w:tcPr>
            <w:tcW w:w="2071" w:type="dxa"/>
            <w:tcBorders>
              <w:top w:val="single" w:sz="4" w:space="0" w:color="000000"/>
              <w:left w:val="single" w:sz="4" w:space="0" w:color="000000"/>
              <w:bottom w:val="single" w:sz="4" w:space="0" w:color="000000"/>
            </w:tcBorders>
          </w:tcPr>
          <w:p w14:paraId="4DCD9ADE" w14:textId="77777777" w:rsidR="00955547" w:rsidRPr="00AA5EF8" w:rsidRDefault="00955547" w:rsidP="00955547">
            <w:pPr>
              <w:tabs>
                <w:tab w:val="left" w:pos="532"/>
              </w:tabs>
              <w:snapToGrid w:val="0"/>
              <w:ind w:firstLine="0"/>
              <w:jc w:val="center"/>
              <w:rPr>
                <w:sz w:val="24"/>
              </w:rPr>
            </w:pPr>
            <w:r w:rsidRPr="00AA5EF8">
              <w:rPr>
                <w:sz w:val="24"/>
              </w:rPr>
              <w:t>постоянно</w:t>
            </w:r>
          </w:p>
        </w:tc>
        <w:tc>
          <w:tcPr>
            <w:tcW w:w="2745" w:type="dxa"/>
            <w:tcBorders>
              <w:top w:val="single" w:sz="4" w:space="0" w:color="000000"/>
              <w:left w:val="single" w:sz="4" w:space="0" w:color="000000"/>
              <w:bottom w:val="single" w:sz="4" w:space="0" w:color="000000"/>
              <w:right w:val="single" w:sz="4" w:space="0" w:color="000000"/>
            </w:tcBorders>
          </w:tcPr>
          <w:p w14:paraId="63BB2278" w14:textId="77777777" w:rsidR="00955547" w:rsidRPr="00AA5EF8" w:rsidRDefault="00955547" w:rsidP="00955547">
            <w:pPr>
              <w:tabs>
                <w:tab w:val="left" w:pos="532"/>
              </w:tabs>
              <w:ind w:right="-49" w:firstLine="0"/>
              <w:rPr>
                <w:sz w:val="24"/>
              </w:rPr>
            </w:pPr>
            <w:r w:rsidRPr="00AA5EF8">
              <w:rPr>
                <w:sz w:val="24"/>
              </w:rPr>
              <w:t xml:space="preserve">ОМВД России </w:t>
            </w:r>
            <w:r w:rsidRPr="005979EA">
              <w:rPr>
                <w:sz w:val="24"/>
              </w:rPr>
              <w:t xml:space="preserve"> «Собинский»</w:t>
            </w:r>
            <w:r w:rsidRPr="00AA5EF8">
              <w:rPr>
                <w:sz w:val="24"/>
              </w:rPr>
              <w:t>,</w:t>
            </w:r>
            <w:r w:rsidRPr="00AA5EF8">
              <w:rPr>
                <w:sz w:val="24"/>
              </w:rPr>
              <w:br/>
              <w:t>КДН и ЗП</w:t>
            </w:r>
          </w:p>
          <w:p w14:paraId="1D263E0C" w14:textId="77777777" w:rsidR="00955547" w:rsidRPr="00AA5EF8" w:rsidRDefault="00955547" w:rsidP="00955547">
            <w:pPr>
              <w:tabs>
                <w:tab w:val="left" w:pos="532"/>
              </w:tabs>
              <w:ind w:right="-49" w:firstLine="0"/>
              <w:rPr>
                <w:sz w:val="24"/>
              </w:rPr>
            </w:pPr>
          </w:p>
        </w:tc>
      </w:tr>
      <w:tr w:rsidR="00955547" w:rsidRPr="00D52322" w14:paraId="52D7A218"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784866B4"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98F850" w14:textId="77777777" w:rsidR="00955547" w:rsidRPr="00D52322" w:rsidRDefault="00955547" w:rsidP="00955547">
            <w:pPr>
              <w:tabs>
                <w:tab w:val="left" w:pos="3480"/>
              </w:tabs>
              <w:ind w:firstLine="0"/>
              <w:rPr>
                <w:sz w:val="24"/>
              </w:rPr>
            </w:pPr>
            <w:r w:rsidRPr="00D52322">
              <w:rPr>
                <w:sz w:val="24"/>
              </w:rPr>
              <w:t>Организация патронажа семей, находящихся в социально опасном положении, на проф. учете. Профилактические посещения, выезды, беседы, консультации, реабилитационная работа.</w:t>
            </w:r>
          </w:p>
        </w:tc>
        <w:tc>
          <w:tcPr>
            <w:tcW w:w="2071" w:type="dxa"/>
            <w:tcBorders>
              <w:top w:val="single" w:sz="4" w:space="0" w:color="000000"/>
              <w:left w:val="single" w:sz="4" w:space="0" w:color="000000"/>
              <w:bottom w:val="single" w:sz="4" w:space="0" w:color="000000"/>
            </w:tcBorders>
          </w:tcPr>
          <w:p w14:paraId="637ABE59" w14:textId="77777777" w:rsidR="00955547" w:rsidRPr="00D52322" w:rsidRDefault="00955547" w:rsidP="00955547">
            <w:pPr>
              <w:tabs>
                <w:tab w:val="left" w:pos="532"/>
              </w:tabs>
              <w:snapToGrid w:val="0"/>
              <w:ind w:firstLine="0"/>
              <w:jc w:val="center"/>
              <w:rPr>
                <w:sz w:val="24"/>
              </w:rPr>
            </w:pPr>
            <w:r w:rsidRPr="00D52322">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76E53964" w14:textId="77777777" w:rsidR="00955547" w:rsidRPr="00D52322" w:rsidRDefault="00955547" w:rsidP="00955547">
            <w:pPr>
              <w:tabs>
                <w:tab w:val="left" w:pos="532"/>
              </w:tabs>
              <w:ind w:right="-49" w:firstLine="0"/>
              <w:rPr>
                <w:sz w:val="24"/>
              </w:rPr>
            </w:pPr>
            <w:r w:rsidRPr="00D52322">
              <w:rPr>
                <w:sz w:val="24"/>
              </w:rPr>
              <w:t>ГКУСО ВО «ССРЦН»</w:t>
            </w:r>
          </w:p>
        </w:tc>
      </w:tr>
      <w:tr w:rsidR="00955547" w:rsidRPr="008105A3" w14:paraId="6C35107F"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35725ACC"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F12030C" w14:textId="77777777" w:rsidR="00955547" w:rsidRPr="00D52322" w:rsidRDefault="00955547" w:rsidP="00955547">
            <w:pPr>
              <w:tabs>
                <w:tab w:val="left" w:pos="532"/>
              </w:tabs>
              <w:snapToGrid w:val="0"/>
              <w:ind w:firstLine="0"/>
              <w:rPr>
                <w:sz w:val="24"/>
              </w:rPr>
            </w:pPr>
            <w:r w:rsidRPr="00D52322">
              <w:rPr>
                <w:sz w:val="24"/>
              </w:rPr>
              <w:t>Оказание помощи семьям в виде одежды для несовершенн</w:t>
            </w:r>
            <w:r w:rsidRPr="00D52322">
              <w:rPr>
                <w:sz w:val="24"/>
              </w:rPr>
              <w:t>о</w:t>
            </w:r>
            <w:r w:rsidRPr="00D52322">
              <w:rPr>
                <w:sz w:val="24"/>
              </w:rPr>
              <w:t>летних, продуктов питания, ка</w:t>
            </w:r>
            <w:r w:rsidRPr="00D52322">
              <w:rPr>
                <w:sz w:val="24"/>
              </w:rPr>
              <w:t>н</w:t>
            </w:r>
            <w:r w:rsidRPr="00D52322">
              <w:rPr>
                <w:sz w:val="24"/>
              </w:rPr>
              <w:t>целярских принадлежностей, книг, игрушек, средств личной гигиены.</w:t>
            </w:r>
          </w:p>
        </w:tc>
        <w:tc>
          <w:tcPr>
            <w:tcW w:w="2071" w:type="dxa"/>
            <w:tcBorders>
              <w:top w:val="single" w:sz="4" w:space="0" w:color="000000"/>
              <w:left w:val="single" w:sz="4" w:space="0" w:color="000000"/>
              <w:bottom w:val="single" w:sz="4" w:space="0" w:color="000000"/>
            </w:tcBorders>
          </w:tcPr>
          <w:p w14:paraId="710BD360" w14:textId="77777777" w:rsidR="00955547" w:rsidRPr="00D52322" w:rsidRDefault="00955547" w:rsidP="00955547">
            <w:pPr>
              <w:tabs>
                <w:tab w:val="left" w:pos="532"/>
              </w:tabs>
              <w:snapToGrid w:val="0"/>
              <w:ind w:firstLine="0"/>
              <w:jc w:val="center"/>
              <w:rPr>
                <w:sz w:val="24"/>
              </w:rPr>
            </w:pPr>
            <w:r w:rsidRPr="00D52322">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6DB8F8FE" w14:textId="77777777" w:rsidR="00955547" w:rsidRPr="00D52322" w:rsidRDefault="00955547" w:rsidP="00955547">
            <w:pPr>
              <w:tabs>
                <w:tab w:val="left" w:pos="532"/>
              </w:tabs>
              <w:snapToGrid w:val="0"/>
              <w:ind w:right="-49" w:firstLine="0"/>
              <w:rPr>
                <w:sz w:val="24"/>
              </w:rPr>
            </w:pPr>
            <w:r w:rsidRPr="00D52322">
              <w:rPr>
                <w:sz w:val="24"/>
              </w:rPr>
              <w:t>ГКУСО ВО «ССРЦН»</w:t>
            </w:r>
          </w:p>
        </w:tc>
      </w:tr>
      <w:tr w:rsidR="00955547" w:rsidRPr="008105A3" w14:paraId="1B518B77"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4AC6CB73"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777E999" w14:textId="77777777" w:rsidR="00955547" w:rsidRPr="00D52322" w:rsidRDefault="00955547" w:rsidP="00955547">
            <w:pPr>
              <w:tabs>
                <w:tab w:val="left" w:pos="3480"/>
              </w:tabs>
              <w:ind w:firstLine="16"/>
              <w:rPr>
                <w:sz w:val="24"/>
              </w:rPr>
            </w:pPr>
            <w:r w:rsidRPr="00D52322">
              <w:rPr>
                <w:sz w:val="24"/>
              </w:rPr>
              <w:t>Постановка на учет в отделе</w:t>
            </w:r>
            <w:r w:rsidRPr="00D52322">
              <w:rPr>
                <w:sz w:val="24"/>
              </w:rPr>
              <w:softHyphen/>
              <w:t>ние профилактики семей, нахо</w:t>
            </w:r>
            <w:r w:rsidRPr="00D52322">
              <w:rPr>
                <w:sz w:val="24"/>
              </w:rPr>
              <w:softHyphen/>
              <w:t>дящихся в трудной жизненной ситуации. Оказание им социально-педагогических, социально-медици</w:t>
            </w:r>
            <w:r w:rsidRPr="00D52322">
              <w:rPr>
                <w:sz w:val="24"/>
              </w:rPr>
              <w:t>н</w:t>
            </w:r>
            <w:r w:rsidRPr="00D52322">
              <w:rPr>
                <w:sz w:val="24"/>
              </w:rPr>
              <w:t>ских, социально-психологических, социально-трудовых, социально-правовых услуг на основании разработа</w:t>
            </w:r>
            <w:r w:rsidRPr="00D52322">
              <w:rPr>
                <w:sz w:val="24"/>
              </w:rPr>
              <w:t>н</w:t>
            </w:r>
            <w:r w:rsidRPr="00D52322">
              <w:rPr>
                <w:sz w:val="24"/>
              </w:rPr>
              <w:t>ной ИППСУ.</w:t>
            </w:r>
          </w:p>
        </w:tc>
        <w:tc>
          <w:tcPr>
            <w:tcW w:w="2071" w:type="dxa"/>
            <w:tcBorders>
              <w:top w:val="single" w:sz="4" w:space="0" w:color="000000"/>
              <w:left w:val="single" w:sz="4" w:space="0" w:color="000000"/>
              <w:bottom w:val="single" w:sz="4" w:space="0" w:color="000000"/>
            </w:tcBorders>
          </w:tcPr>
          <w:p w14:paraId="5E495EDC" w14:textId="77777777" w:rsidR="00955547" w:rsidRPr="00D52322" w:rsidRDefault="00955547" w:rsidP="00955547">
            <w:pPr>
              <w:tabs>
                <w:tab w:val="left" w:pos="532"/>
              </w:tabs>
              <w:snapToGrid w:val="0"/>
              <w:ind w:firstLine="0"/>
              <w:jc w:val="center"/>
              <w:rPr>
                <w:sz w:val="24"/>
              </w:rPr>
            </w:pPr>
            <w:r w:rsidRPr="00D52322">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3FC8F451" w14:textId="77777777" w:rsidR="00955547" w:rsidRPr="00D52322" w:rsidRDefault="00955547" w:rsidP="00955547">
            <w:pPr>
              <w:tabs>
                <w:tab w:val="left" w:pos="532"/>
              </w:tabs>
              <w:snapToGrid w:val="0"/>
              <w:ind w:right="-49" w:firstLine="0"/>
              <w:rPr>
                <w:sz w:val="24"/>
              </w:rPr>
            </w:pPr>
            <w:r w:rsidRPr="00D52322">
              <w:rPr>
                <w:sz w:val="24"/>
              </w:rPr>
              <w:t>ГКУСО ВО «ССРЦН»</w:t>
            </w:r>
          </w:p>
        </w:tc>
      </w:tr>
      <w:tr w:rsidR="00955547" w:rsidRPr="008105A3" w14:paraId="2E562330"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22600503"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8AD0115" w14:textId="77777777" w:rsidR="00955547" w:rsidRPr="00D52322" w:rsidRDefault="00955547" w:rsidP="00955547">
            <w:pPr>
              <w:tabs>
                <w:tab w:val="left" w:pos="3480"/>
              </w:tabs>
              <w:ind w:firstLine="16"/>
              <w:rPr>
                <w:sz w:val="24"/>
              </w:rPr>
            </w:pPr>
            <w:r w:rsidRPr="00D52322">
              <w:rPr>
                <w:sz w:val="24"/>
              </w:rPr>
              <w:t>Проведение подомовых обх</w:t>
            </w:r>
            <w:r w:rsidRPr="00D52322">
              <w:rPr>
                <w:sz w:val="24"/>
              </w:rPr>
              <w:t>о</w:t>
            </w:r>
            <w:r w:rsidRPr="00D52322">
              <w:rPr>
                <w:sz w:val="24"/>
              </w:rPr>
              <w:t>дов с целью выявления семей, в которых родители не должным образом исполняют обязанности по воспитанию, содержанию и обучению своих несовершенн</w:t>
            </w:r>
            <w:r w:rsidRPr="00D52322">
              <w:rPr>
                <w:sz w:val="24"/>
              </w:rPr>
              <w:t>о</w:t>
            </w:r>
            <w:r w:rsidRPr="00D52322">
              <w:rPr>
                <w:sz w:val="24"/>
              </w:rPr>
              <w:t>летних детей.</w:t>
            </w:r>
          </w:p>
        </w:tc>
        <w:tc>
          <w:tcPr>
            <w:tcW w:w="2071" w:type="dxa"/>
            <w:tcBorders>
              <w:top w:val="single" w:sz="4" w:space="0" w:color="000000"/>
              <w:left w:val="single" w:sz="4" w:space="0" w:color="000000"/>
              <w:bottom w:val="single" w:sz="4" w:space="0" w:color="000000"/>
            </w:tcBorders>
          </w:tcPr>
          <w:p w14:paraId="000F56ED" w14:textId="77777777" w:rsidR="00955547" w:rsidRPr="00D52322" w:rsidRDefault="00955547" w:rsidP="00955547">
            <w:pPr>
              <w:tabs>
                <w:tab w:val="left" w:pos="532"/>
              </w:tabs>
              <w:snapToGrid w:val="0"/>
              <w:ind w:firstLine="0"/>
              <w:jc w:val="center"/>
              <w:rPr>
                <w:sz w:val="24"/>
              </w:rPr>
            </w:pPr>
            <w:r w:rsidRPr="00D52322">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678682D5" w14:textId="77777777" w:rsidR="00955547" w:rsidRPr="00D52322" w:rsidRDefault="00955547" w:rsidP="00955547">
            <w:pPr>
              <w:tabs>
                <w:tab w:val="left" w:pos="532"/>
              </w:tabs>
              <w:snapToGrid w:val="0"/>
              <w:ind w:right="-49" w:firstLine="0"/>
              <w:rPr>
                <w:sz w:val="24"/>
              </w:rPr>
            </w:pPr>
            <w:r w:rsidRPr="00D52322">
              <w:rPr>
                <w:sz w:val="24"/>
              </w:rPr>
              <w:t>ГКУСО ВО «ССРЦН»</w:t>
            </w:r>
          </w:p>
        </w:tc>
      </w:tr>
      <w:tr w:rsidR="00955547" w:rsidRPr="008105A3" w14:paraId="1092ABEB"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3990A894"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D9FFBD2" w14:textId="77777777" w:rsidR="00955547" w:rsidRPr="00AA5EF8" w:rsidRDefault="00955547" w:rsidP="00955547">
            <w:pPr>
              <w:tabs>
                <w:tab w:val="left" w:pos="3480"/>
              </w:tabs>
              <w:ind w:firstLine="16"/>
              <w:rPr>
                <w:sz w:val="24"/>
              </w:rPr>
            </w:pPr>
            <w:r w:rsidRPr="00AA5EF8">
              <w:rPr>
                <w:sz w:val="24"/>
              </w:rPr>
              <w:t>Беседа с несовершеннолетними «Семья – главная ценность»».</w:t>
            </w:r>
          </w:p>
        </w:tc>
        <w:tc>
          <w:tcPr>
            <w:tcW w:w="2071" w:type="dxa"/>
            <w:tcBorders>
              <w:top w:val="single" w:sz="4" w:space="0" w:color="000000"/>
              <w:left w:val="single" w:sz="4" w:space="0" w:color="000000"/>
              <w:bottom w:val="single" w:sz="4" w:space="0" w:color="000000"/>
            </w:tcBorders>
          </w:tcPr>
          <w:p w14:paraId="7D8CA11E" w14:textId="77777777" w:rsidR="00955547" w:rsidRPr="00AA5EF8" w:rsidRDefault="00955547" w:rsidP="00955547">
            <w:pPr>
              <w:tabs>
                <w:tab w:val="left" w:pos="532"/>
              </w:tabs>
              <w:snapToGrid w:val="0"/>
              <w:ind w:firstLine="0"/>
              <w:jc w:val="center"/>
              <w:rPr>
                <w:sz w:val="24"/>
              </w:rPr>
            </w:pPr>
            <w:r w:rsidRPr="00AA5EF8">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170E0997" w14:textId="77777777" w:rsidR="00955547" w:rsidRPr="00AA5EF8" w:rsidRDefault="00955547" w:rsidP="00955547">
            <w:pPr>
              <w:tabs>
                <w:tab w:val="left" w:pos="532"/>
              </w:tabs>
              <w:snapToGrid w:val="0"/>
              <w:ind w:right="-49" w:firstLine="0"/>
              <w:rPr>
                <w:sz w:val="24"/>
              </w:rPr>
            </w:pPr>
            <w:r w:rsidRPr="00AA5EF8">
              <w:rPr>
                <w:sz w:val="24"/>
              </w:rPr>
              <w:t>ГКУСО ВО «ССРЦН»</w:t>
            </w:r>
          </w:p>
        </w:tc>
      </w:tr>
      <w:tr w:rsidR="00955547" w:rsidRPr="008105A3" w14:paraId="4D85257E"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65DA037A" w14:textId="77777777" w:rsidR="00955547" w:rsidRPr="009B08A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7C4467E" w14:textId="77777777" w:rsidR="00955547" w:rsidRPr="00AA5EF8" w:rsidRDefault="00955547" w:rsidP="00955547">
            <w:pPr>
              <w:tabs>
                <w:tab w:val="left" w:pos="3480"/>
              </w:tabs>
              <w:ind w:firstLine="16"/>
              <w:rPr>
                <w:sz w:val="24"/>
              </w:rPr>
            </w:pPr>
            <w:r w:rsidRPr="00AA5EF8">
              <w:rPr>
                <w:sz w:val="24"/>
              </w:rPr>
              <w:t>Семейное спортивное соревнование «Всей семьей – к здоровью».</w:t>
            </w:r>
          </w:p>
        </w:tc>
        <w:tc>
          <w:tcPr>
            <w:tcW w:w="2071" w:type="dxa"/>
            <w:tcBorders>
              <w:top w:val="single" w:sz="4" w:space="0" w:color="000000"/>
              <w:left w:val="single" w:sz="4" w:space="0" w:color="000000"/>
              <w:bottom w:val="single" w:sz="4" w:space="0" w:color="000000"/>
            </w:tcBorders>
          </w:tcPr>
          <w:p w14:paraId="3FD1548C" w14:textId="77777777" w:rsidR="00955547" w:rsidRPr="00AA5EF8" w:rsidRDefault="00955547" w:rsidP="00955547">
            <w:pPr>
              <w:tabs>
                <w:tab w:val="left" w:pos="532"/>
              </w:tabs>
              <w:snapToGrid w:val="0"/>
              <w:ind w:firstLine="0"/>
              <w:jc w:val="center"/>
              <w:rPr>
                <w:sz w:val="24"/>
              </w:rPr>
            </w:pPr>
            <w:r w:rsidRPr="00AA5EF8">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5CA5539A" w14:textId="77777777" w:rsidR="00955547" w:rsidRPr="00AA5EF8" w:rsidRDefault="00955547" w:rsidP="00955547">
            <w:pPr>
              <w:tabs>
                <w:tab w:val="left" w:pos="532"/>
              </w:tabs>
              <w:snapToGrid w:val="0"/>
              <w:ind w:right="-49" w:firstLine="0"/>
              <w:rPr>
                <w:sz w:val="24"/>
              </w:rPr>
            </w:pPr>
            <w:r w:rsidRPr="00AA5EF8">
              <w:rPr>
                <w:sz w:val="24"/>
              </w:rPr>
              <w:t>ГКУСО ВО «ССРЦН»</w:t>
            </w:r>
          </w:p>
        </w:tc>
      </w:tr>
      <w:tr w:rsidR="00955547" w:rsidRPr="00A74274" w14:paraId="4994E298"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07FC37DB" w14:textId="77777777" w:rsidR="00955547" w:rsidRPr="0067446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1F7814E" w14:textId="77777777" w:rsidR="00955547" w:rsidRPr="00D52322" w:rsidRDefault="00955547" w:rsidP="00955547">
            <w:pPr>
              <w:tabs>
                <w:tab w:val="left" w:pos="3480"/>
              </w:tabs>
              <w:ind w:firstLine="16"/>
              <w:rPr>
                <w:sz w:val="24"/>
              </w:rPr>
            </w:pPr>
            <w:r w:rsidRPr="00D52322">
              <w:rPr>
                <w:sz w:val="24"/>
              </w:rPr>
              <w:t>Проведение мероприятий, приуроченных к Международному Дню семьи (15 мая), Всероссийскому дню семьи, любви и верности (8 июля).</w:t>
            </w:r>
          </w:p>
          <w:p w14:paraId="3F2888BE" w14:textId="77777777" w:rsidR="00955547" w:rsidRPr="00D52322" w:rsidRDefault="00955547" w:rsidP="00955547">
            <w:pPr>
              <w:tabs>
                <w:tab w:val="left" w:pos="3480"/>
              </w:tabs>
              <w:ind w:firstLine="16"/>
              <w:rPr>
                <w:sz w:val="24"/>
              </w:rPr>
            </w:pPr>
            <w:r w:rsidRPr="00D52322">
              <w:rPr>
                <w:sz w:val="24"/>
              </w:rPr>
              <w:t>Праздник «Семья – волшебный смысл жизни».</w:t>
            </w:r>
          </w:p>
        </w:tc>
        <w:tc>
          <w:tcPr>
            <w:tcW w:w="2071" w:type="dxa"/>
            <w:tcBorders>
              <w:top w:val="single" w:sz="4" w:space="0" w:color="000000"/>
              <w:left w:val="single" w:sz="4" w:space="0" w:color="000000"/>
              <w:bottom w:val="single" w:sz="4" w:space="0" w:color="000000"/>
            </w:tcBorders>
          </w:tcPr>
          <w:p w14:paraId="1112C129" w14:textId="77777777" w:rsidR="00955547" w:rsidRPr="00D52322" w:rsidRDefault="00955547" w:rsidP="00955547">
            <w:pPr>
              <w:tabs>
                <w:tab w:val="left" w:pos="532"/>
              </w:tabs>
              <w:snapToGrid w:val="0"/>
              <w:ind w:firstLine="0"/>
              <w:jc w:val="center"/>
              <w:rPr>
                <w:sz w:val="24"/>
              </w:rPr>
            </w:pPr>
            <w:r w:rsidRPr="00D52322">
              <w:rPr>
                <w:sz w:val="24"/>
              </w:rPr>
              <w:t>май</w:t>
            </w:r>
          </w:p>
          <w:p w14:paraId="1788F719" w14:textId="77777777" w:rsidR="00955547" w:rsidRPr="00D52322" w:rsidRDefault="00955547" w:rsidP="00955547">
            <w:pPr>
              <w:tabs>
                <w:tab w:val="left" w:pos="532"/>
              </w:tabs>
              <w:snapToGrid w:val="0"/>
              <w:ind w:firstLine="0"/>
              <w:jc w:val="center"/>
              <w:rPr>
                <w:sz w:val="24"/>
              </w:rPr>
            </w:pPr>
          </w:p>
          <w:p w14:paraId="7C7C2C35" w14:textId="77777777" w:rsidR="00955547" w:rsidRPr="00D52322" w:rsidRDefault="00955547" w:rsidP="00955547">
            <w:pPr>
              <w:tabs>
                <w:tab w:val="left" w:pos="532"/>
              </w:tabs>
              <w:snapToGrid w:val="0"/>
              <w:ind w:firstLine="0"/>
              <w:jc w:val="center"/>
              <w:rPr>
                <w:sz w:val="24"/>
              </w:rPr>
            </w:pPr>
          </w:p>
          <w:p w14:paraId="42B8DAF3" w14:textId="77777777" w:rsidR="00955547" w:rsidRPr="00D52322" w:rsidRDefault="00955547" w:rsidP="00955547">
            <w:pPr>
              <w:tabs>
                <w:tab w:val="left" w:pos="532"/>
              </w:tabs>
              <w:snapToGrid w:val="0"/>
              <w:ind w:firstLine="0"/>
              <w:jc w:val="center"/>
              <w:rPr>
                <w:sz w:val="24"/>
              </w:rPr>
            </w:pPr>
          </w:p>
          <w:p w14:paraId="48B4731E" w14:textId="77777777" w:rsidR="00955547" w:rsidRPr="00D52322" w:rsidRDefault="00955547" w:rsidP="00955547">
            <w:pPr>
              <w:tabs>
                <w:tab w:val="left" w:pos="532"/>
              </w:tabs>
              <w:snapToGrid w:val="0"/>
              <w:ind w:firstLine="0"/>
              <w:jc w:val="center"/>
              <w:rPr>
                <w:sz w:val="24"/>
              </w:rPr>
            </w:pPr>
            <w:r w:rsidRPr="00D52322">
              <w:rPr>
                <w:sz w:val="24"/>
              </w:rPr>
              <w:t>8 июля</w:t>
            </w:r>
          </w:p>
        </w:tc>
        <w:tc>
          <w:tcPr>
            <w:tcW w:w="2745" w:type="dxa"/>
            <w:tcBorders>
              <w:top w:val="single" w:sz="4" w:space="0" w:color="000000"/>
              <w:left w:val="single" w:sz="4" w:space="0" w:color="000000"/>
              <w:bottom w:val="single" w:sz="4" w:space="0" w:color="000000"/>
              <w:right w:val="single" w:sz="4" w:space="0" w:color="000000"/>
            </w:tcBorders>
          </w:tcPr>
          <w:p w14:paraId="4DB133BE" w14:textId="77777777" w:rsidR="00955547" w:rsidRPr="000B590D" w:rsidRDefault="00955547" w:rsidP="00955547">
            <w:pPr>
              <w:tabs>
                <w:tab w:val="left" w:pos="532"/>
              </w:tabs>
              <w:snapToGrid w:val="0"/>
              <w:ind w:right="-49" w:firstLine="0"/>
              <w:rPr>
                <w:sz w:val="24"/>
              </w:rPr>
            </w:pPr>
            <w:r w:rsidRPr="000B590D">
              <w:rPr>
                <w:sz w:val="24"/>
              </w:rPr>
              <w:t>Образовательные организации,</w:t>
            </w:r>
          </w:p>
          <w:p w14:paraId="221AE4CE" w14:textId="77777777" w:rsidR="00955547" w:rsidRPr="00D62AF6" w:rsidRDefault="00955547" w:rsidP="00955547">
            <w:pPr>
              <w:tabs>
                <w:tab w:val="left" w:pos="532"/>
              </w:tabs>
              <w:snapToGrid w:val="0"/>
              <w:ind w:right="-49" w:firstLine="0"/>
              <w:rPr>
                <w:color w:val="FF0000"/>
                <w:sz w:val="24"/>
              </w:rPr>
            </w:pPr>
            <w:r w:rsidRPr="000B590D">
              <w:rPr>
                <w:sz w:val="24"/>
              </w:rPr>
              <w:t>управление образования</w:t>
            </w:r>
            <w:r w:rsidRPr="00D62AF6">
              <w:rPr>
                <w:color w:val="FF0000"/>
                <w:sz w:val="24"/>
              </w:rPr>
              <w:t>,</w:t>
            </w:r>
          </w:p>
          <w:p w14:paraId="7CC87212" w14:textId="77777777" w:rsidR="00955547" w:rsidRDefault="00955547" w:rsidP="00955547">
            <w:pPr>
              <w:tabs>
                <w:tab w:val="left" w:pos="532"/>
              </w:tabs>
              <w:snapToGrid w:val="0"/>
              <w:ind w:right="-49" w:firstLine="0"/>
              <w:rPr>
                <w:color w:val="FF0000"/>
                <w:sz w:val="24"/>
              </w:rPr>
            </w:pPr>
          </w:p>
          <w:p w14:paraId="30CD286E" w14:textId="77777777" w:rsidR="00955547" w:rsidRPr="00D52322" w:rsidRDefault="00955547" w:rsidP="00955547">
            <w:pPr>
              <w:tabs>
                <w:tab w:val="left" w:pos="532"/>
              </w:tabs>
              <w:snapToGrid w:val="0"/>
              <w:ind w:right="-49" w:firstLine="0"/>
              <w:rPr>
                <w:sz w:val="24"/>
              </w:rPr>
            </w:pPr>
            <w:r w:rsidRPr="00D52322">
              <w:rPr>
                <w:sz w:val="24"/>
              </w:rPr>
              <w:t>ГКУСО ВО «ССРЦН»</w:t>
            </w:r>
          </w:p>
        </w:tc>
      </w:tr>
      <w:tr w:rsidR="00955547" w:rsidRPr="008105A3" w14:paraId="253CFBB2" w14:textId="77777777" w:rsidTr="00A81918">
        <w:trPr>
          <w:gridAfter w:val="7"/>
          <w:wAfter w:w="5563" w:type="dxa"/>
          <w:trHeight w:val="274"/>
        </w:trPr>
        <w:tc>
          <w:tcPr>
            <w:tcW w:w="899" w:type="dxa"/>
            <w:gridSpan w:val="2"/>
            <w:tcBorders>
              <w:top w:val="single" w:sz="4" w:space="0" w:color="000000"/>
              <w:left w:val="single" w:sz="4" w:space="0" w:color="000000"/>
              <w:bottom w:val="single" w:sz="4" w:space="0" w:color="000000"/>
            </w:tcBorders>
          </w:tcPr>
          <w:p w14:paraId="6FC5CADD" w14:textId="77777777" w:rsidR="00955547" w:rsidRPr="006E1EF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20484D6" w14:textId="77777777" w:rsidR="00955547" w:rsidRPr="001C7BDA" w:rsidRDefault="00955547" w:rsidP="00955547">
            <w:pPr>
              <w:tabs>
                <w:tab w:val="left" w:pos="532"/>
              </w:tabs>
              <w:snapToGrid w:val="0"/>
              <w:ind w:firstLine="0"/>
              <w:rPr>
                <w:sz w:val="24"/>
              </w:rPr>
            </w:pPr>
            <w:r w:rsidRPr="001C7BDA">
              <w:rPr>
                <w:sz w:val="24"/>
              </w:rPr>
              <w:t>Оказание психолого-педагогической помощи семьям «группы риска», подросткам, оставшимся без попечения родителей,  нуждающимся в поддержке со стороны государственных и муниципальных органов.</w:t>
            </w:r>
          </w:p>
        </w:tc>
        <w:tc>
          <w:tcPr>
            <w:tcW w:w="2071" w:type="dxa"/>
            <w:tcBorders>
              <w:top w:val="single" w:sz="4" w:space="0" w:color="000000"/>
              <w:left w:val="single" w:sz="4" w:space="0" w:color="000000"/>
              <w:bottom w:val="single" w:sz="4" w:space="0" w:color="000000"/>
            </w:tcBorders>
          </w:tcPr>
          <w:p w14:paraId="5268C5A8" w14:textId="77777777" w:rsidR="00955547" w:rsidRPr="001C7BDA" w:rsidRDefault="00955547" w:rsidP="00955547">
            <w:pPr>
              <w:tabs>
                <w:tab w:val="left" w:pos="532"/>
              </w:tabs>
              <w:snapToGrid w:val="0"/>
              <w:ind w:firstLine="0"/>
              <w:jc w:val="center"/>
              <w:rPr>
                <w:sz w:val="24"/>
              </w:rPr>
            </w:pPr>
            <w:r w:rsidRPr="001C7BD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1873958D" w14:textId="77777777" w:rsidR="00955547" w:rsidRPr="00D62AF6" w:rsidRDefault="00955547" w:rsidP="00955547">
            <w:pPr>
              <w:tabs>
                <w:tab w:val="left" w:pos="532"/>
              </w:tabs>
              <w:snapToGrid w:val="0"/>
              <w:ind w:right="-49" w:firstLine="0"/>
              <w:rPr>
                <w:color w:val="FF0000"/>
                <w:sz w:val="24"/>
              </w:rPr>
            </w:pPr>
            <w:r w:rsidRPr="000B590D">
              <w:rPr>
                <w:sz w:val="24"/>
              </w:rPr>
              <w:t>Отдел опеки и попечительства, управление образования, образовательные  организации,</w:t>
            </w:r>
            <w:r w:rsidRPr="000B590D">
              <w:rPr>
                <w:sz w:val="24"/>
              </w:rPr>
              <w:br/>
            </w:r>
            <w:r w:rsidRPr="001C7BDA">
              <w:rPr>
                <w:sz w:val="24"/>
              </w:rPr>
              <w:t>Омофоровская школа-интернат</w:t>
            </w:r>
          </w:p>
        </w:tc>
      </w:tr>
      <w:tr w:rsidR="00955547" w:rsidRPr="008105A3" w14:paraId="79FE1B83"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2F909B5B" w14:textId="77777777" w:rsidR="00955547" w:rsidRPr="006E1EF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9A4B4AB" w14:textId="77777777" w:rsidR="00955547" w:rsidRPr="000B590D" w:rsidRDefault="00955547" w:rsidP="00955547">
            <w:pPr>
              <w:tabs>
                <w:tab w:val="left" w:pos="532"/>
              </w:tabs>
              <w:snapToGrid w:val="0"/>
              <w:ind w:firstLine="0"/>
              <w:rPr>
                <w:sz w:val="24"/>
              </w:rPr>
            </w:pPr>
            <w:r w:rsidRPr="000B590D">
              <w:rPr>
                <w:sz w:val="24"/>
              </w:rPr>
              <w:t xml:space="preserve">Проведение рейдов по месту жительства неблагополучных семей, семей, в которых проживают условно осужденные дети и подростки, с целью проведения профилактических бесед,  выявления нарушения прав детей, фактов жестокого обращения с ними, а </w:t>
            </w:r>
            <w:r w:rsidRPr="000B590D">
              <w:rPr>
                <w:rFonts w:eastAsia="Calibri"/>
                <w:sz w:val="24"/>
              </w:rPr>
              <w:t>также противоправных деяний против половой свободы и половой неприкосновенности н/летних.</w:t>
            </w:r>
          </w:p>
        </w:tc>
        <w:tc>
          <w:tcPr>
            <w:tcW w:w="2071" w:type="dxa"/>
            <w:tcBorders>
              <w:top w:val="single" w:sz="4" w:space="0" w:color="000000"/>
              <w:left w:val="single" w:sz="4" w:space="0" w:color="000000"/>
              <w:bottom w:val="single" w:sz="4" w:space="0" w:color="000000"/>
            </w:tcBorders>
          </w:tcPr>
          <w:p w14:paraId="1EB3F052" w14:textId="77777777" w:rsidR="00955547" w:rsidRPr="000B590D" w:rsidRDefault="00955547" w:rsidP="00955547">
            <w:pPr>
              <w:tabs>
                <w:tab w:val="left" w:pos="532"/>
              </w:tabs>
              <w:snapToGrid w:val="0"/>
              <w:ind w:firstLine="0"/>
              <w:jc w:val="center"/>
              <w:rPr>
                <w:sz w:val="24"/>
              </w:rPr>
            </w:pPr>
            <w:r w:rsidRPr="000B590D">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7817385A" w14:textId="77777777" w:rsidR="00955547" w:rsidRPr="000B590D" w:rsidRDefault="00955547" w:rsidP="00955547">
            <w:pPr>
              <w:tabs>
                <w:tab w:val="left" w:pos="532"/>
              </w:tabs>
              <w:snapToGrid w:val="0"/>
              <w:ind w:right="-49" w:firstLine="0"/>
              <w:rPr>
                <w:sz w:val="24"/>
              </w:rPr>
            </w:pPr>
            <w:r w:rsidRPr="000B590D">
              <w:rPr>
                <w:sz w:val="24"/>
              </w:rPr>
              <w:t>Образовательные организации,</w:t>
            </w:r>
          </w:p>
          <w:p w14:paraId="2DD9C83C" w14:textId="77777777" w:rsidR="00955547" w:rsidRPr="000B590D" w:rsidRDefault="00955547" w:rsidP="00955547">
            <w:pPr>
              <w:tabs>
                <w:tab w:val="left" w:pos="532"/>
              </w:tabs>
              <w:ind w:right="-49" w:firstLine="0"/>
              <w:rPr>
                <w:sz w:val="24"/>
              </w:rPr>
            </w:pPr>
            <w:r w:rsidRPr="000B590D">
              <w:rPr>
                <w:sz w:val="24"/>
              </w:rPr>
              <w:t>управление образования,</w:t>
            </w:r>
          </w:p>
          <w:p w14:paraId="16E3833C" w14:textId="77777777" w:rsidR="00955547" w:rsidRPr="000B590D" w:rsidRDefault="00955547" w:rsidP="00955547">
            <w:pPr>
              <w:tabs>
                <w:tab w:val="left" w:pos="532"/>
              </w:tabs>
              <w:ind w:right="-49" w:firstLine="0"/>
              <w:rPr>
                <w:sz w:val="24"/>
              </w:rPr>
            </w:pPr>
            <w:r w:rsidRPr="000B590D">
              <w:rPr>
                <w:sz w:val="24"/>
              </w:rPr>
              <w:t xml:space="preserve">Омофровская школа-интернат, ОДН ОМВД России «Собинский»,  </w:t>
            </w:r>
          </w:p>
          <w:p w14:paraId="312E5BAE" w14:textId="77777777" w:rsidR="00955547" w:rsidRPr="000B590D" w:rsidRDefault="00955547" w:rsidP="00955547">
            <w:pPr>
              <w:tabs>
                <w:tab w:val="left" w:pos="532"/>
              </w:tabs>
              <w:ind w:right="-49" w:firstLine="0"/>
              <w:rPr>
                <w:sz w:val="24"/>
              </w:rPr>
            </w:pPr>
            <w:r w:rsidRPr="000B590D">
              <w:rPr>
                <w:sz w:val="24"/>
              </w:rPr>
              <w:t>ГКУСО ВО «ССРЦН»,</w:t>
            </w:r>
          </w:p>
          <w:p w14:paraId="5A7FF59B" w14:textId="77777777" w:rsidR="00955547" w:rsidRPr="000B590D" w:rsidRDefault="00955547" w:rsidP="00955547">
            <w:pPr>
              <w:tabs>
                <w:tab w:val="left" w:pos="532"/>
              </w:tabs>
              <w:ind w:right="-49" w:firstLine="0"/>
              <w:rPr>
                <w:sz w:val="24"/>
              </w:rPr>
            </w:pPr>
            <w:r w:rsidRPr="000B590D">
              <w:rPr>
                <w:sz w:val="24"/>
              </w:rPr>
              <w:t>УИИ, ГБУЗ ВО «Собинская РБ»</w:t>
            </w:r>
          </w:p>
        </w:tc>
      </w:tr>
      <w:tr w:rsidR="00955547" w:rsidRPr="008105A3" w14:paraId="7831F86E"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2472797C" w14:textId="77777777" w:rsidR="00955547" w:rsidRPr="006E1EFE"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6AB5E7D" w14:textId="77777777" w:rsidR="00955547" w:rsidRPr="000B590D" w:rsidRDefault="00955547" w:rsidP="00955547">
            <w:pPr>
              <w:keepNext/>
              <w:ind w:firstLine="0"/>
              <w:outlineLvl w:val="2"/>
              <w:rPr>
                <w:sz w:val="24"/>
              </w:rPr>
            </w:pPr>
            <w:r w:rsidRPr="000B590D">
              <w:rPr>
                <w:sz w:val="24"/>
              </w:rPr>
              <w:t>Участие в мероприятиях и проектах в рамках семейного форума «Родные-Любимые».</w:t>
            </w:r>
          </w:p>
        </w:tc>
        <w:tc>
          <w:tcPr>
            <w:tcW w:w="2071" w:type="dxa"/>
            <w:tcBorders>
              <w:top w:val="single" w:sz="4" w:space="0" w:color="000000"/>
              <w:left w:val="single" w:sz="4" w:space="0" w:color="000000"/>
              <w:bottom w:val="single" w:sz="4" w:space="0" w:color="000000"/>
            </w:tcBorders>
          </w:tcPr>
          <w:p w14:paraId="0754D674" w14:textId="77777777" w:rsidR="00955547" w:rsidRPr="000B590D" w:rsidRDefault="00955547" w:rsidP="00955547">
            <w:pPr>
              <w:ind w:firstLine="179"/>
              <w:jc w:val="center"/>
              <w:rPr>
                <w:sz w:val="24"/>
              </w:rPr>
            </w:pPr>
            <w:r w:rsidRPr="000B590D">
              <w:rPr>
                <w:sz w:val="24"/>
              </w:rPr>
              <w:t>май, июнь</w:t>
            </w:r>
          </w:p>
        </w:tc>
        <w:tc>
          <w:tcPr>
            <w:tcW w:w="2745" w:type="dxa"/>
            <w:tcBorders>
              <w:top w:val="single" w:sz="4" w:space="0" w:color="000000"/>
              <w:left w:val="single" w:sz="4" w:space="0" w:color="000000"/>
              <w:bottom w:val="single" w:sz="4" w:space="0" w:color="000000"/>
              <w:right w:val="single" w:sz="4" w:space="0" w:color="000000"/>
            </w:tcBorders>
          </w:tcPr>
          <w:p w14:paraId="5CB3C8FA" w14:textId="77777777" w:rsidR="00955547" w:rsidRPr="000B590D" w:rsidRDefault="00955547" w:rsidP="00955547">
            <w:pPr>
              <w:ind w:firstLine="0"/>
              <w:rPr>
                <w:sz w:val="24"/>
              </w:rPr>
            </w:pPr>
            <w:r w:rsidRPr="000B590D">
              <w:rPr>
                <w:sz w:val="24"/>
              </w:rPr>
              <w:t>Руководители ОО, советники директора по воспитанию</w:t>
            </w:r>
          </w:p>
        </w:tc>
      </w:tr>
      <w:tr w:rsidR="00955547" w:rsidRPr="008105A3" w14:paraId="73ED37A7"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30149D75"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1E950F8" w14:textId="77777777" w:rsidR="00955547" w:rsidRPr="000B590D" w:rsidRDefault="00955547" w:rsidP="00955547">
            <w:pPr>
              <w:keepNext/>
              <w:ind w:firstLine="18"/>
              <w:outlineLvl w:val="2"/>
              <w:rPr>
                <w:sz w:val="24"/>
              </w:rPr>
            </w:pPr>
            <w:r w:rsidRPr="000B590D">
              <w:rPr>
                <w:sz w:val="24"/>
              </w:rPr>
              <w:t>Участие в областном родительское собрание по вопросам безопасности</w:t>
            </w:r>
            <w:r>
              <w:rPr>
                <w:sz w:val="24"/>
              </w:rPr>
              <w:t>.</w:t>
            </w:r>
          </w:p>
        </w:tc>
        <w:tc>
          <w:tcPr>
            <w:tcW w:w="2071" w:type="dxa"/>
            <w:tcBorders>
              <w:top w:val="single" w:sz="4" w:space="0" w:color="000000"/>
              <w:left w:val="single" w:sz="4" w:space="0" w:color="000000"/>
              <w:bottom w:val="single" w:sz="4" w:space="0" w:color="000000"/>
            </w:tcBorders>
          </w:tcPr>
          <w:p w14:paraId="0ED40E2B" w14:textId="77777777" w:rsidR="00955547" w:rsidRPr="000B590D" w:rsidRDefault="00955547" w:rsidP="00955547">
            <w:pPr>
              <w:ind w:hanging="105"/>
              <w:jc w:val="center"/>
              <w:rPr>
                <w:sz w:val="24"/>
              </w:rPr>
            </w:pPr>
            <w:r>
              <w:rPr>
                <w:sz w:val="24"/>
              </w:rPr>
              <w:t>м</w:t>
            </w:r>
            <w:r w:rsidRPr="000B590D">
              <w:rPr>
                <w:sz w:val="24"/>
              </w:rPr>
              <w:t>ай</w:t>
            </w:r>
          </w:p>
        </w:tc>
        <w:tc>
          <w:tcPr>
            <w:tcW w:w="2745" w:type="dxa"/>
            <w:tcBorders>
              <w:top w:val="single" w:sz="4" w:space="0" w:color="000000"/>
              <w:left w:val="single" w:sz="4" w:space="0" w:color="000000"/>
              <w:bottom w:val="single" w:sz="4" w:space="0" w:color="000000"/>
              <w:right w:val="single" w:sz="4" w:space="0" w:color="000000"/>
            </w:tcBorders>
          </w:tcPr>
          <w:p w14:paraId="78303373" w14:textId="77777777" w:rsidR="00955547" w:rsidRPr="000B590D" w:rsidRDefault="00955547" w:rsidP="00955547">
            <w:pPr>
              <w:ind w:left="516" w:hanging="516"/>
              <w:rPr>
                <w:sz w:val="24"/>
              </w:rPr>
            </w:pPr>
            <w:r w:rsidRPr="000B590D">
              <w:rPr>
                <w:sz w:val="24"/>
              </w:rPr>
              <w:t>Руководители ОО</w:t>
            </w:r>
          </w:p>
          <w:p w14:paraId="6C32CCF1" w14:textId="77777777" w:rsidR="00955547" w:rsidRPr="000B590D" w:rsidRDefault="00955547" w:rsidP="00955547">
            <w:pPr>
              <w:ind w:left="516" w:hanging="516"/>
              <w:rPr>
                <w:sz w:val="24"/>
              </w:rPr>
            </w:pPr>
          </w:p>
        </w:tc>
      </w:tr>
      <w:tr w:rsidR="00955547" w:rsidRPr="008105A3" w14:paraId="359668C3"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6E7CF67B"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B08AD6A" w14:textId="77777777" w:rsidR="00955547" w:rsidRPr="000B590D" w:rsidRDefault="00955547" w:rsidP="00955547">
            <w:pPr>
              <w:keepNext/>
              <w:ind w:firstLine="18"/>
              <w:outlineLvl w:val="2"/>
              <w:rPr>
                <w:sz w:val="24"/>
              </w:rPr>
            </w:pPr>
            <w:r w:rsidRPr="000B590D">
              <w:rPr>
                <w:sz w:val="24"/>
              </w:rPr>
              <w:t>Участие в областном конкурсе «Будущее России воспитывается в семье»</w:t>
            </w:r>
            <w:r>
              <w:rPr>
                <w:sz w:val="24"/>
              </w:rPr>
              <w:t>.</w:t>
            </w:r>
          </w:p>
        </w:tc>
        <w:tc>
          <w:tcPr>
            <w:tcW w:w="2071" w:type="dxa"/>
            <w:tcBorders>
              <w:top w:val="single" w:sz="4" w:space="0" w:color="000000"/>
              <w:left w:val="single" w:sz="4" w:space="0" w:color="000000"/>
              <w:bottom w:val="single" w:sz="4" w:space="0" w:color="000000"/>
            </w:tcBorders>
          </w:tcPr>
          <w:p w14:paraId="26F1A888" w14:textId="77777777" w:rsidR="00955547" w:rsidRPr="000B590D" w:rsidRDefault="00955547" w:rsidP="00955547">
            <w:pPr>
              <w:ind w:hanging="105"/>
              <w:jc w:val="center"/>
              <w:rPr>
                <w:sz w:val="24"/>
              </w:rPr>
            </w:pPr>
            <w:r>
              <w:rPr>
                <w:sz w:val="24"/>
              </w:rPr>
              <w:t>м</w:t>
            </w:r>
            <w:r w:rsidRPr="000B590D">
              <w:rPr>
                <w:sz w:val="24"/>
              </w:rPr>
              <w:t xml:space="preserve">ай </w:t>
            </w:r>
          </w:p>
        </w:tc>
        <w:tc>
          <w:tcPr>
            <w:tcW w:w="2745" w:type="dxa"/>
            <w:tcBorders>
              <w:top w:val="single" w:sz="4" w:space="0" w:color="000000"/>
              <w:left w:val="single" w:sz="4" w:space="0" w:color="000000"/>
              <w:bottom w:val="single" w:sz="4" w:space="0" w:color="000000"/>
              <w:right w:val="single" w:sz="4" w:space="0" w:color="000000"/>
            </w:tcBorders>
          </w:tcPr>
          <w:p w14:paraId="1FDB27E6" w14:textId="77777777" w:rsidR="00955547" w:rsidRPr="000B590D" w:rsidRDefault="00955547" w:rsidP="00955547">
            <w:pPr>
              <w:ind w:left="516" w:hanging="516"/>
              <w:rPr>
                <w:sz w:val="24"/>
              </w:rPr>
            </w:pPr>
            <w:r w:rsidRPr="000B590D">
              <w:rPr>
                <w:sz w:val="24"/>
              </w:rPr>
              <w:t>Руководители ОО</w:t>
            </w:r>
          </w:p>
        </w:tc>
      </w:tr>
      <w:tr w:rsidR="00955547" w:rsidRPr="008105A3" w14:paraId="2E60696C"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663DE23F"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F1D69D1" w14:textId="77777777" w:rsidR="00955547" w:rsidRPr="000B590D" w:rsidRDefault="00955547" w:rsidP="00955547">
            <w:pPr>
              <w:keepNext/>
              <w:ind w:firstLine="18"/>
              <w:outlineLvl w:val="2"/>
              <w:rPr>
                <w:sz w:val="24"/>
              </w:rPr>
            </w:pPr>
            <w:r w:rsidRPr="000B590D">
              <w:rPr>
                <w:sz w:val="24"/>
              </w:rPr>
              <w:t>Акция «Семейные выходные»</w:t>
            </w:r>
            <w:r>
              <w:rPr>
                <w:sz w:val="24"/>
              </w:rPr>
              <w:t>.</w:t>
            </w:r>
          </w:p>
        </w:tc>
        <w:tc>
          <w:tcPr>
            <w:tcW w:w="2071" w:type="dxa"/>
            <w:tcBorders>
              <w:top w:val="single" w:sz="4" w:space="0" w:color="000000"/>
              <w:left w:val="single" w:sz="4" w:space="0" w:color="000000"/>
              <w:bottom w:val="single" w:sz="4" w:space="0" w:color="000000"/>
            </w:tcBorders>
          </w:tcPr>
          <w:p w14:paraId="56717C72" w14:textId="77777777" w:rsidR="00955547" w:rsidRPr="000B590D" w:rsidRDefault="00955547" w:rsidP="00955547">
            <w:pPr>
              <w:ind w:hanging="105"/>
              <w:jc w:val="center"/>
              <w:rPr>
                <w:sz w:val="24"/>
              </w:rPr>
            </w:pPr>
            <w:r>
              <w:rPr>
                <w:sz w:val="24"/>
              </w:rPr>
              <w:t>и</w:t>
            </w:r>
            <w:r w:rsidRPr="000B590D">
              <w:rPr>
                <w:sz w:val="24"/>
              </w:rPr>
              <w:t xml:space="preserve">юнь </w:t>
            </w:r>
          </w:p>
        </w:tc>
        <w:tc>
          <w:tcPr>
            <w:tcW w:w="2745" w:type="dxa"/>
            <w:tcBorders>
              <w:top w:val="single" w:sz="4" w:space="0" w:color="000000"/>
              <w:left w:val="single" w:sz="4" w:space="0" w:color="000000"/>
              <w:bottom w:val="single" w:sz="4" w:space="0" w:color="000000"/>
              <w:right w:val="single" w:sz="4" w:space="0" w:color="000000"/>
            </w:tcBorders>
          </w:tcPr>
          <w:p w14:paraId="5AC015A0" w14:textId="77777777" w:rsidR="00955547" w:rsidRDefault="00955547" w:rsidP="00955547">
            <w:pPr>
              <w:ind w:firstLine="0"/>
              <w:rPr>
                <w:sz w:val="24"/>
              </w:rPr>
            </w:pPr>
            <w:r w:rsidRPr="000B590D">
              <w:rPr>
                <w:sz w:val="24"/>
              </w:rPr>
              <w:t>МБОУ СОШ №</w:t>
            </w:r>
            <w:r>
              <w:rPr>
                <w:sz w:val="24"/>
              </w:rPr>
              <w:t xml:space="preserve"> </w:t>
            </w:r>
            <w:r w:rsidRPr="000B590D">
              <w:rPr>
                <w:sz w:val="24"/>
              </w:rPr>
              <w:t xml:space="preserve">4 </w:t>
            </w:r>
          </w:p>
          <w:p w14:paraId="160A90C4" w14:textId="77777777" w:rsidR="00955547" w:rsidRPr="000B590D" w:rsidRDefault="00955547" w:rsidP="00955547">
            <w:pPr>
              <w:ind w:firstLine="0"/>
              <w:rPr>
                <w:sz w:val="24"/>
              </w:rPr>
            </w:pPr>
            <w:r w:rsidRPr="000B590D">
              <w:rPr>
                <w:sz w:val="24"/>
              </w:rPr>
              <w:t>г. Собинки</w:t>
            </w:r>
          </w:p>
        </w:tc>
      </w:tr>
      <w:tr w:rsidR="00955547" w:rsidRPr="008105A3" w14:paraId="5D126DA8"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43B9333E"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2EFB7A7" w14:textId="77777777" w:rsidR="00955547" w:rsidRPr="000B590D" w:rsidRDefault="00955547" w:rsidP="00955547">
            <w:pPr>
              <w:keepNext/>
              <w:ind w:left="829" w:hanging="829"/>
              <w:outlineLvl w:val="2"/>
              <w:rPr>
                <w:sz w:val="24"/>
              </w:rPr>
            </w:pPr>
            <w:r w:rsidRPr="000B590D">
              <w:rPr>
                <w:sz w:val="24"/>
              </w:rPr>
              <w:t>Фотовыставка «Моя дружная семья</w:t>
            </w:r>
            <w:r>
              <w:rPr>
                <w:sz w:val="24"/>
              </w:rPr>
              <w:t>».</w:t>
            </w:r>
          </w:p>
          <w:p w14:paraId="31654B40" w14:textId="77777777" w:rsidR="00955547" w:rsidRPr="000B590D" w:rsidRDefault="00955547" w:rsidP="00955547">
            <w:pPr>
              <w:keepNext/>
              <w:ind w:hanging="829"/>
              <w:outlineLvl w:val="2"/>
              <w:rPr>
                <w:sz w:val="24"/>
              </w:rPr>
            </w:pPr>
          </w:p>
        </w:tc>
        <w:tc>
          <w:tcPr>
            <w:tcW w:w="2071" w:type="dxa"/>
            <w:tcBorders>
              <w:top w:val="single" w:sz="4" w:space="0" w:color="000000"/>
              <w:left w:val="single" w:sz="4" w:space="0" w:color="000000"/>
              <w:bottom w:val="single" w:sz="4" w:space="0" w:color="000000"/>
            </w:tcBorders>
          </w:tcPr>
          <w:p w14:paraId="160497F7" w14:textId="77777777" w:rsidR="00955547" w:rsidRPr="000B590D" w:rsidRDefault="00955547" w:rsidP="00955547">
            <w:pPr>
              <w:ind w:hanging="105"/>
              <w:jc w:val="center"/>
              <w:rPr>
                <w:sz w:val="24"/>
              </w:rPr>
            </w:pPr>
            <w:r>
              <w:rPr>
                <w:sz w:val="24"/>
              </w:rPr>
              <w:t>м</w:t>
            </w:r>
            <w:r w:rsidRPr="000B590D">
              <w:rPr>
                <w:sz w:val="24"/>
              </w:rPr>
              <w:t xml:space="preserve">ай </w:t>
            </w:r>
          </w:p>
        </w:tc>
        <w:tc>
          <w:tcPr>
            <w:tcW w:w="2745" w:type="dxa"/>
            <w:tcBorders>
              <w:top w:val="single" w:sz="4" w:space="0" w:color="000000"/>
              <w:left w:val="single" w:sz="4" w:space="0" w:color="000000"/>
              <w:bottom w:val="single" w:sz="4" w:space="0" w:color="000000"/>
              <w:right w:val="single" w:sz="4" w:space="0" w:color="000000"/>
            </w:tcBorders>
          </w:tcPr>
          <w:p w14:paraId="49469DAC" w14:textId="77777777" w:rsidR="00955547" w:rsidRDefault="00955547" w:rsidP="00955547">
            <w:pPr>
              <w:ind w:firstLine="0"/>
              <w:rPr>
                <w:sz w:val="24"/>
              </w:rPr>
            </w:pPr>
            <w:r w:rsidRPr="000B590D">
              <w:rPr>
                <w:sz w:val="24"/>
              </w:rPr>
              <w:t>МБОУ СОШ №</w:t>
            </w:r>
            <w:r>
              <w:rPr>
                <w:sz w:val="24"/>
              </w:rPr>
              <w:t xml:space="preserve"> </w:t>
            </w:r>
            <w:r w:rsidRPr="000B590D">
              <w:rPr>
                <w:sz w:val="24"/>
              </w:rPr>
              <w:t xml:space="preserve">1 </w:t>
            </w:r>
          </w:p>
          <w:p w14:paraId="351B9924" w14:textId="77777777" w:rsidR="00955547" w:rsidRPr="000B590D" w:rsidRDefault="00955547" w:rsidP="00955547">
            <w:pPr>
              <w:ind w:firstLine="0"/>
              <w:rPr>
                <w:sz w:val="24"/>
              </w:rPr>
            </w:pPr>
            <w:r w:rsidRPr="000B590D">
              <w:rPr>
                <w:sz w:val="24"/>
              </w:rPr>
              <w:t>г. Собинка,</w:t>
            </w:r>
          </w:p>
          <w:p w14:paraId="7ECEC2C1" w14:textId="77777777" w:rsidR="00955547" w:rsidRPr="000B590D" w:rsidRDefault="00955547" w:rsidP="00955547">
            <w:pPr>
              <w:ind w:firstLine="0"/>
              <w:rPr>
                <w:sz w:val="24"/>
              </w:rPr>
            </w:pPr>
            <w:r w:rsidRPr="000B590D">
              <w:rPr>
                <w:sz w:val="24"/>
              </w:rPr>
              <w:t>МБОУ Толпуховская ООШ</w:t>
            </w:r>
          </w:p>
        </w:tc>
      </w:tr>
      <w:tr w:rsidR="00955547" w:rsidRPr="008105A3" w14:paraId="502DA833" w14:textId="77777777" w:rsidTr="00A81918">
        <w:trPr>
          <w:gridAfter w:val="7"/>
          <w:wAfter w:w="5563" w:type="dxa"/>
          <w:trHeight w:val="556"/>
        </w:trPr>
        <w:tc>
          <w:tcPr>
            <w:tcW w:w="899" w:type="dxa"/>
            <w:gridSpan w:val="2"/>
            <w:tcBorders>
              <w:top w:val="single" w:sz="4" w:space="0" w:color="000000"/>
              <w:left w:val="single" w:sz="4" w:space="0" w:color="000000"/>
              <w:bottom w:val="single" w:sz="4" w:space="0" w:color="000000"/>
            </w:tcBorders>
          </w:tcPr>
          <w:p w14:paraId="2705B680"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13718A1" w14:textId="77777777" w:rsidR="00955547" w:rsidRPr="000B590D" w:rsidRDefault="00955547" w:rsidP="00955547">
            <w:pPr>
              <w:keepNext/>
              <w:ind w:firstLine="0"/>
              <w:outlineLvl w:val="2"/>
              <w:rPr>
                <w:sz w:val="24"/>
              </w:rPr>
            </w:pPr>
            <w:r w:rsidRPr="000B590D">
              <w:rPr>
                <w:sz w:val="24"/>
              </w:rPr>
              <w:t>Участие в региональном этапе конкурсного мероприятия «Семейная Зарница»</w:t>
            </w:r>
            <w:r>
              <w:rPr>
                <w:sz w:val="24"/>
              </w:rPr>
              <w:t>.</w:t>
            </w:r>
          </w:p>
        </w:tc>
        <w:tc>
          <w:tcPr>
            <w:tcW w:w="2071" w:type="dxa"/>
            <w:tcBorders>
              <w:top w:val="single" w:sz="4" w:space="0" w:color="000000"/>
              <w:left w:val="single" w:sz="4" w:space="0" w:color="000000"/>
              <w:bottom w:val="single" w:sz="4" w:space="0" w:color="000000"/>
            </w:tcBorders>
          </w:tcPr>
          <w:p w14:paraId="59B8A0F1" w14:textId="77777777" w:rsidR="00955547" w:rsidRPr="000B590D" w:rsidRDefault="00955547" w:rsidP="00955547">
            <w:pPr>
              <w:ind w:hanging="105"/>
              <w:jc w:val="center"/>
              <w:rPr>
                <w:sz w:val="24"/>
              </w:rPr>
            </w:pPr>
            <w:r>
              <w:rPr>
                <w:sz w:val="24"/>
              </w:rPr>
              <w:t>м</w:t>
            </w:r>
            <w:r w:rsidRPr="000B590D">
              <w:rPr>
                <w:sz w:val="24"/>
              </w:rPr>
              <w:t xml:space="preserve">ай </w:t>
            </w:r>
          </w:p>
        </w:tc>
        <w:tc>
          <w:tcPr>
            <w:tcW w:w="2745" w:type="dxa"/>
            <w:tcBorders>
              <w:top w:val="single" w:sz="4" w:space="0" w:color="000000"/>
              <w:left w:val="single" w:sz="4" w:space="0" w:color="000000"/>
              <w:bottom w:val="single" w:sz="4" w:space="0" w:color="000000"/>
              <w:right w:val="single" w:sz="4" w:space="0" w:color="000000"/>
            </w:tcBorders>
          </w:tcPr>
          <w:p w14:paraId="1B033032" w14:textId="77777777" w:rsidR="00955547" w:rsidRPr="000B590D" w:rsidRDefault="00955547" w:rsidP="00955547">
            <w:pPr>
              <w:ind w:firstLine="0"/>
              <w:rPr>
                <w:sz w:val="24"/>
              </w:rPr>
            </w:pPr>
            <w:r w:rsidRPr="000B590D">
              <w:rPr>
                <w:sz w:val="24"/>
              </w:rPr>
              <w:t>Управление образования,</w:t>
            </w:r>
          </w:p>
          <w:p w14:paraId="645C9E31" w14:textId="77777777" w:rsidR="00955547" w:rsidRPr="000B590D" w:rsidRDefault="00955547" w:rsidP="00955547">
            <w:pPr>
              <w:ind w:left="516" w:hanging="516"/>
              <w:rPr>
                <w:sz w:val="24"/>
              </w:rPr>
            </w:pPr>
            <w:r>
              <w:rPr>
                <w:sz w:val="24"/>
              </w:rPr>
              <w:t>р</w:t>
            </w:r>
            <w:r w:rsidRPr="000B590D">
              <w:rPr>
                <w:sz w:val="24"/>
              </w:rPr>
              <w:t>уководители ОО</w:t>
            </w:r>
          </w:p>
        </w:tc>
      </w:tr>
      <w:tr w:rsidR="00955547" w:rsidRPr="008105A3" w14:paraId="4C200274"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029A83AC"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CBA1A79" w14:textId="77777777" w:rsidR="00955547" w:rsidRPr="001C7BDA" w:rsidRDefault="00955547" w:rsidP="00955547">
            <w:pPr>
              <w:tabs>
                <w:tab w:val="left" w:pos="532"/>
              </w:tabs>
              <w:snapToGrid w:val="0"/>
              <w:ind w:firstLine="0"/>
              <w:rPr>
                <w:sz w:val="24"/>
              </w:rPr>
            </w:pPr>
            <w:r w:rsidRPr="001C7BDA">
              <w:rPr>
                <w:sz w:val="24"/>
              </w:rPr>
              <w:t>КТД «Семь Я – получается СЕМЬЯ» - выставка работ семейных хобби.</w:t>
            </w:r>
          </w:p>
        </w:tc>
        <w:tc>
          <w:tcPr>
            <w:tcW w:w="2071" w:type="dxa"/>
            <w:tcBorders>
              <w:top w:val="single" w:sz="4" w:space="0" w:color="000000"/>
              <w:left w:val="single" w:sz="4" w:space="0" w:color="000000"/>
              <w:bottom w:val="single" w:sz="4" w:space="0" w:color="000000"/>
            </w:tcBorders>
          </w:tcPr>
          <w:p w14:paraId="0A968E9F" w14:textId="77777777" w:rsidR="00955547" w:rsidRPr="000B590D" w:rsidRDefault="00955547" w:rsidP="00955547">
            <w:pPr>
              <w:tabs>
                <w:tab w:val="left" w:pos="532"/>
              </w:tabs>
              <w:snapToGrid w:val="0"/>
              <w:ind w:firstLine="0"/>
              <w:jc w:val="center"/>
              <w:rPr>
                <w:sz w:val="24"/>
              </w:rPr>
            </w:pPr>
            <w:r w:rsidRPr="000B590D">
              <w:rPr>
                <w:sz w:val="24"/>
              </w:rPr>
              <w:t>май, июнь, август</w:t>
            </w:r>
          </w:p>
        </w:tc>
        <w:tc>
          <w:tcPr>
            <w:tcW w:w="2745" w:type="dxa"/>
            <w:tcBorders>
              <w:top w:val="single" w:sz="4" w:space="0" w:color="000000"/>
              <w:left w:val="single" w:sz="4" w:space="0" w:color="000000"/>
              <w:bottom w:val="single" w:sz="4" w:space="0" w:color="000000"/>
              <w:right w:val="single" w:sz="4" w:space="0" w:color="000000"/>
            </w:tcBorders>
          </w:tcPr>
          <w:p w14:paraId="4CEA1B24" w14:textId="77777777" w:rsidR="00955547" w:rsidRPr="001C7BDA" w:rsidRDefault="00955547" w:rsidP="00955547">
            <w:pPr>
              <w:tabs>
                <w:tab w:val="left" w:pos="532"/>
              </w:tabs>
              <w:snapToGrid w:val="0"/>
              <w:ind w:right="-49" w:firstLine="0"/>
              <w:rPr>
                <w:sz w:val="24"/>
              </w:rPr>
            </w:pPr>
            <w:r w:rsidRPr="001C7BDA">
              <w:rPr>
                <w:sz w:val="24"/>
              </w:rPr>
              <w:t>Омофоровская школа-интернат</w:t>
            </w:r>
          </w:p>
        </w:tc>
      </w:tr>
      <w:tr w:rsidR="00955547" w:rsidRPr="00513AB7" w14:paraId="404FE72D"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030AF5D5"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685B01D" w14:textId="77777777" w:rsidR="00955547" w:rsidRPr="001C7BDA" w:rsidRDefault="00955547" w:rsidP="00955547">
            <w:pPr>
              <w:tabs>
                <w:tab w:val="left" w:pos="532"/>
              </w:tabs>
              <w:snapToGrid w:val="0"/>
              <w:ind w:firstLine="0"/>
              <w:rPr>
                <w:sz w:val="24"/>
              </w:rPr>
            </w:pPr>
            <w:r w:rsidRPr="001C7BDA">
              <w:rPr>
                <w:sz w:val="24"/>
              </w:rPr>
              <w:t xml:space="preserve">Классные часы, </w:t>
            </w:r>
            <w:r>
              <w:rPr>
                <w:sz w:val="24"/>
              </w:rPr>
              <w:t xml:space="preserve">воспитательные занятия, </w:t>
            </w:r>
            <w:r w:rsidRPr="001C7BDA">
              <w:rPr>
                <w:sz w:val="24"/>
              </w:rPr>
              <w:t>посвященные Международному дню семьи «Семья, семейные ценности, традиции».</w:t>
            </w:r>
          </w:p>
        </w:tc>
        <w:tc>
          <w:tcPr>
            <w:tcW w:w="2071" w:type="dxa"/>
            <w:tcBorders>
              <w:top w:val="single" w:sz="4" w:space="0" w:color="000000"/>
              <w:left w:val="single" w:sz="4" w:space="0" w:color="000000"/>
              <w:bottom w:val="single" w:sz="4" w:space="0" w:color="000000"/>
            </w:tcBorders>
          </w:tcPr>
          <w:p w14:paraId="61C22A2B" w14:textId="77777777" w:rsidR="00955547" w:rsidRPr="001C7BDA" w:rsidRDefault="00955547" w:rsidP="00955547">
            <w:pPr>
              <w:tabs>
                <w:tab w:val="left" w:pos="532"/>
              </w:tabs>
              <w:snapToGrid w:val="0"/>
              <w:ind w:firstLine="0"/>
              <w:jc w:val="center"/>
              <w:rPr>
                <w:sz w:val="24"/>
              </w:rPr>
            </w:pPr>
            <w:r w:rsidRPr="001C7BDA">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0D89819" w14:textId="77777777" w:rsidR="00955547" w:rsidRPr="001C7BDA" w:rsidRDefault="00955547" w:rsidP="00955547">
            <w:pPr>
              <w:tabs>
                <w:tab w:val="left" w:pos="532"/>
              </w:tabs>
              <w:snapToGrid w:val="0"/>
              <w:ind w:right="-49" w:firstLine="0"/>
              <w:rPr>
                <w:sz w:val="24"/>
              </w:rPr>
            </w:pPr>
            <w:r w:rsidRPr="001C7BDA">
              <w:rPr>
                <w:sz w:val="24"/>
              </w:rPr>
              <w:t>Омофоровская школа-интернат</w:t>
            </w:r>
          </w:p>
        </w:tc>
      </w:tr>
      <w:tr w:rsidR="00955547" w:rsidRPr="00513AB7" w14:paraId="6FB94EB3"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546478FF"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D82ABB3" w14:textId="77777777" w:rsidR="00955547" w:rsidRPr="00E64379" w:rsidRDefault="00955547" w:rsidP="00955547">
            <w:pPr>
              <w:tabs>
                <w:tab w:val="left" w:pos="532"/>
              </w:tabs>
              <w:snapToGrid w:val="0"/>
              <w:ind w:firstLine="0"/>
              <w:rPr>
                <w:sz w:val="24"/>
              </w:rPr>
            </w:pPr>
            <w:r w:rsidRPr="00E64379">
              <w:rPr>
                <w:sz w:val="24"/>
              </w:rPr>
              <w:t>Фотовыставка «Моя дружная семья», книжная выставка «Почитаем всей семьей»</w:t>
            </w:r>
            <w:r>
              <w:rPr>
                <w:sz w:val="24"/>
              </w:rPr>
              <w:t xml:space="preserve">, </w:t>
            </w:r>
            <w:r w:rsidRPr="001C7BDA">
              <w:rPr>
                <w:sz w:val="24"/>
              </w:rPr>
              <w:t>посвященные Международному дню семьи</w:t>
            </w:r>
            <w:r w:rsidRPr="00E64379">
              <w:rPr>
                <w:sz w:val="24"/>
              </w:rPr>
              <w:t>.</w:t>
            </w:r>
          </w:p>
        </w:tc>
        <w:tc>
          <w:tcPr>
            <w:tcW w:w="2071" w:type="dxa"/>
            <w:tcBorders>
              <w:top w:val="single" w:sz="4" w:space="0" w:color="000000"/>
              <w:left w:val="single" w:sz="4" w:space="0" w:color="000000"/>
              <w:bottom w:val="single" w:sz="4" w:space="0" w:color="000000"/>
            </w:tcBorders>
          </w:tcPr>
          <w:p w14:paraId="0901BC6F" w14:textId="77777777" w:rsidR="00955547" w:rsidRPr="00E64379" w:rsidRDefault="00955547" w:rsidP="00955547">
            <w:pPr>
              <w:tabs>
                <w:tab w:val="left" w:pos="532"/>
              </w:tabs>
              <w:snapToGrid w:val="0"/>
              <w:ind w:firstLine="0"/>
              <w:jc w:val="center"/>
              <w:rPr>
                <w:sz w:val="24"/>
              </w:rPr>
            </w:pPr>
            <w:r w:rsidRPr="00E64379">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22A6AFF7"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513AB7" w14:paraId="41FAE2DD"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330D1D2B"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924C314" w14:textId="77777777" w:rsidR="00955547" w:rsidRPr="00E64379" w:rsidRDefault="00955547" w:rsidP="00955547">
            <w:pPr>
              <w:tabs>
                <w:tab w:val="left" w:pos="532"/>
              </w:tabs>
              <w:snapToGrid w:val="0"/>
              <w:ind w:firstLine="0"/>
              <w:rPr>
                <w:sz w:val="24"/>
              </w:rPr>
            </w:pPr>
            <w:r w:rsidRPr="00E64379">
              <w:rPr>
                <w:sz w:val="24"/>
              </w:rPr>
              <w:t>Семейный проект «Лето вместе» (оформление проектных работ).</w:t>
            </w:r>
          </w:p>
        </w:tc>
        <w:tc>
          <w:tcPr>
            <w:tcW w:w="2071" w:type="dxa"/>
            <w:tcBorders>
              <w:top w:val="single" w:sz="4" w:space="0" w:color="000000"/>
              <w:left w:val="single" w:sz="4" w:space="0" w:color="000000"/>
              <w:bottom w:val="single" w:sz="4" w:space="0" w:color="000000"/>
            </w:tcBorders>
          </w:tcPr>
          <w:p w14:paraId="325CA28B" w14:textId="77777777" w:rsidR="00955547" w:rsidRPr="00E64379" w:rsidRDefault="00955547" w:rsidP="00955547">
            <w:pPr>
              <w:tabs>
                <w:tab w:val="left" w:pos="532"/>
              </w:tabs>
              <w:snapToGrid w:val="0"/>
              <w:ind w:firstLine="0"/>
              <w:jc w:val="center"/>
              <w:rPr>
                <w:sz w:val="24"/>
              </w:rPr>
            </w:pPr>
            <w:r w:rsidRPr="00E64379">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6D484E4"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513AB7" w14:paraId="0D8481E8"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50DE0F6D"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202ABF3" w14:textId="77777777" w:rsidR="00955547" w:rsidRPr="00E77680" w:rsidRDefault="00955547" w:rsidP="00955547">
            <w:pPr>
              <w:tabs>
                <w:tab w:val="left" w:pos="532"/>
              </w:tabs>
              <w:snapToGrid w:val="0"/>
              <w:ind w:firstLine="0"/>
              <w:rPr>
                <w:sz w:val="24"/>
              </w:rPr>
            </w:pPr>
            <w:r w:rsidRPr="00E77680">
              <w:rPr>
                <w:sz w:val="24"/>
              </w:rPr>
              <w:t>Проведение собрания для замещающих родителей на тему «Осознанный родитель = успешный родитель» с приглашением заведующего отделом по работе с семьей и укрепления семейных ценностей, психолога ГАУ ВО «Центр психолого-педагогической, медицинской и социальной помощи» Л.В. Родионовой.</w:t>
            </w:r>
          </w:p>
        </w:tc>
        <w:tc>
          <w:tcPr>
            <w:tcW w:w="2071" w:type="dxa"/>
            <w:tcBorders>
              <w:top w:val="single" w:sz="4" w:space="0" w:color="000000"/>
              <w:left w:val="single" w:sz="4" w:space="0" w:color="000000"/>
              <w:bottom w:val="single" w:sz="4" w:space="0" w:color="000000"/>
            </w:tcBorders>
          </w:tcPr>
          <w:p w14:paraId="6B8B83EF" w14:textId="77777777" w:rsidR="00955547" w:rsidRPr="00E77680" w:rsidRDefault="00955547" w:rsidP="00955547">
            <w:pPr>
              <w:tabs>
                <w:tab w:val="left" w:pos="532"/>
              </w:tabs>
              <w:snapToGrid w:val="0"/>
              <w:ind w:firstLine="0"/>
              <w:jc w:val="center"/>
              <w:rPr>
                <w:sz w:val="24"/>
              </w:rPr>
            </w:pPr>
            <w:r w:rsidRPr="00E77680">
              <w:rPr>
                <w:sz w:val="24"/>
              </w:rPr>
              <w:t xml:space="preserve"> май </w:t>
            </w:r>
          </w:p>
        </w:tc>
        <w:tc>
          <w:tcPr>
            <w:tcW w:w="2745" w:type="dxa"/>
            <w:tcBorders>
              <w:top w:val="single" w:sz="4" w:space="0" w:color="000000"/>
              <w:left w:val="single" w:sz="4" w:space="0" w:color="000000"/>
              <w:bottom w:val="single" w:sz="4" w:space="0" w:color="000000"/>
              <w:right w:val="single" w:sz="4" w:space="0" w:color="000000"/>
            </w:tcBorders>
          </w:tcPr>
          <w:p w14:paraId="62514F00" w14:textId="77777777" w:rsidR="00955547" w:rsidRPr="00E77680" w:rsidRDefault="00955547" w:rsidP="00955547">
            <w:pPr>
              <w:tabs>
                <w:tab w:val="left" w:pos="532"/>
              </w:tabs>
              <w:snapToGrid w:val="0"/>
              <w:ind w:right="-49" w:firstLine="0"/>
              <w:rPr>
                <w:sz w:val="24"/>
              </w:rPr>
            </w:pPr>
            <w:r w:rsidRPr="00E77680">
              <w:rPr>
                <w:sz w:val="24"/>
              </w:rPr>
              <w:t>ГКУ ВО «ЦССВ и ПС»</w:t>
            </w:r>
          </w:p>
          <w:p w14:paraId="6450917C" w14:textId="77777777" w:rsidR="00955547" w:rsidRDefault="00955547" w:rsidP="00955547">
            <w:pPr>
              <w:tabs>
                <w:tab w:val="left" w:pos="532"/>
              </w:tabs>
              <w:snapToGrid w:val="0"/>
              <w:ind w:right="-49" w:firstLine="0"/>
              <w:rPr>
                <w:sz w:val="24"/>
              </w:rPr>
            </w:pPr>
            <w:r>
              <w:rPr>
                <w:sz w:val="24"/>
              </w:rPr>
              <w:t>г</w:t>
            </w:r>
            <w:r w:rsidRPr="00E77680">
              <w:rPr>
                <w:sz w:val="24"/>
              </w:rPr>
              <w:t>. Собинки</w:t>
            </w:r>
            <w:r>
              <w:rPr>
                <w:sz w:val="24"/>
              </w:rPr>
              <w:t>,</w:t>
            </w:r>
          </w:p>
          <w:p w14:paraId="01EA1DC3" w14:textId="77777777" w:rsidR="00955547" w:rsidRPr="00E77680" w:rsidRDefault="00955547" w:rsidP="00955547">
            <w:pPr>
              <w:tabs>
                <w:tab w:val="left" w:pos="532"/>
              </w:tabs>
              <w:snapToGrid w:val="0"/>
              <w:ind w:right="-49" w:firstLine="0"/>
              <w:rPr>
                <w:sz w:val="24"/>
              </w:rPr>
            </w:pPr>
            <w:r>
              <w:rPr>
                <w:sz w:val="24"/>
              </w:rPr>
              <w:t>отдел опеки и попечительства</w:t>
            </w:r>
          </w:p>
        </w:tc>
      </w:tr>
      <w:tr w:rsidR="00955547" w:rsidRPr="00513AB7" w14:paraId="54A9AD76"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2F786060"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8160B1B" w14:textId="77777777" w:rsidR="00955547" w:rsidRPr="00C51D0F" w:rsidRDefault="00955547" w:rsidP="00955547">
            <w:pPr>
              <w:tabs>
                <w:tab w:val="left" w:pos="532"/>
              </w:tabs>
              <w:snapToGrid w:val="0"/>
              <w:ind w:firstLine="0"/>
              <w:rPr>
                <w:sz w:val="24"/>
              </w:rPr>
            </w:pPr>
            <w:r w:rsidRPr="00C51D0F">
              <w:rPr>
                <w:sz w:val="24"/>
              </w:rPr>
              <w:t>Оказание психолого-педагогической помощи детям из замещающих семей: деловые игры</w:t>
            </w:r>
            <w:r>
              <w:rPr>
                <w:sz w:val="24"/>
              </w:rPr>
              <w:t>, консультации,</w:t>
            </w:r>
            <w:r w:rsidRPr="00C51D0F">
              <w:rPr>
                <w:sz w:val="24"/>
              </w:rPr>
              <w:t xml:space="preserve"> дискуссии.</w:t>
            </w:r>
          </w:p>
        </w:tc>
        <w:tc>
          <w:tcPr>
            <w:tcW w:w="2071" w:type="dxa"/>
            <w:tcBorders>
              <w:top w:val="single" w:sz="4" w:space="0" w:color="000000"/>
              <w:left w:val="single" w:sz="4" w:space="0" w:color="000000"/>
              <w:bottom w:val="single" w:sz="4" w:space="0" w:color="000000"/>
            </w:tcBorders>
          </w:tcPr>
          <w:p w14:paraId="40B4E88B" w14:textId="77777777" w:rsidR="00955547" w:rsidRPr="00C51D0F" w:rsidRDefault="00955547" w:rsidP="00955547">
            <w:pPr>
              <w:tabs>
                <w:tab w:val="left" w:pos="532"/>
              </w:tabs>
              <w:snapToGrid w:val="0"/>
              <w:ind w:firstLine="0"/>
              <w:jc w:val="center"/>
              <w:rPr>
                <w:sz w:val="24"/>
              </w:rPr>
            </w:pPr>
            <w:r w:rsidRPr="00C51D0F">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749FF40" w14:textId="77777777" w:rsidR="00955547" w:rsidRPr="00C51D0F" w:rsidRDefault="00955547" w:rsidP="00955547">
            <w:pPr>
              <w:tabs>
                <w:tab w:val="left" w:pos="532"/>
              </w:tabs>
              <w:snapToGrid w:val="0"/>
              <w:ind w:right="-49" w:firstLine="0"/>
              <w:rPr>
                <w:sz w:val="24"/>
              </w:rPr>
            </w:pPr>
            <w:r w:rsidRPr="00C51D0F">
              <w:rPr>
                <w:sz w:val="24"/>
              </w:rPr>
              <w:t>ГКУ ВО «ЦССВ и ПС»</w:t>
            </w:r>
          </w:p>
          <w:p w14:paraId="6CD22386" w14:textId="77777777" w:rsidR="00955547" w:rsidRPr="00C51D0F" w:rsidRDefault="00955547" w:rsidP="00955547">
            <w:pPr>
              <w:tabs>
                <w:tab w:val="left" w:pos="532"/>
              </w:tabs>
              <w:snapToGrid w:val="0"/>
              <w:ind w:right="-49" w:firstLine="0"/>
              <w:rPr>
                <w:sz w:val="24"/>
              </w:rPr>
            </w:pPr>
            <w:r>
              <w:rPr>
                <w:sz w:val="24"/>
              </w:rPr>
              <w:t>г</w:t>
            </w:r>
            <w:r w:rsidRPr="00C51D0F">
              <w:rPr>
                <w:sz w:val="24"/>
              </w:rPr>
              <w:t>. Собинки</w:t>
            </w:r>
          </w:p>
        </w:tc>
      </w:tr>
      <w:tr w:rsidR="00955547" w:rsidRPr="00513AB7" w14:paraId="7FFCD540"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0C70635C"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EA06B94" w14:textId="77777777" w:rsidR="00955547" w:rsidRPr="00C51D0F" w:rsidRDefault="00955547" w:rsidP="00955547">
            <w:pPr>
              <w:tabs>
                <w:tab w:val="left" w:pos="532"/>
              </w:tabs>
              <w:snapToGrid w:val="0"/>
              <w:ind w:firstLine="0"/>
              <w:rPr>
                <w:sz w:val="24"/>
              </w:rPr>
            </w:pPr>
            <w:r w:rsidRPr="00C51D0F">
              <w:rPr>
                <w:sz w:val="24"/>
              </w:rPr>
              <w:t>Работа с воспитанниками, готовящимися к переходу в кровную семью: консультация: «Мои семейные обязанности».</w:t>
            </w:r>
          </w:p>
        </w:tc>
        <w:tc>
          <w:tcPr>
            <w:tcW w:w="2071" w:type="dxa"/>
            <w:tcBorders>
              <w:top w:val="single" w:sz="4" w:space="0" w:color="000000"/>
              <w:left w:val="single" w:sz="4" w:space="0" w:color="000000"/>
              <w:bottom w:val="single" w:sz="4" w:space="0" w:color="000000"/>
            </w:tcBorders>
          </w:tcPr>
          <w:p w14:paraId="7B4BFE94" w14:textId="77777777" w:rsidR="00955547" w:rsidRPr="00C51D0F" w:rsidRDefault="00955547" w:rsidP="00955547">
            <w:pPr>
              <w:tabs>
                <w:tab w:val="left" w:pos="532"/>
              </w:tabs>
              <w:snapToGrid w:val="0"/>
              <w:ind w:firstLine="0"/>
              <w:jc w:val="center"/>
              <w:rPr>
                <w:sz w:val="24"/>
              </w:rPr>
            </w:pPr>
            <w:r w:rsidRPr="00C51D0F">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2D727099" w14:textId="77777777" w:rsidR="00955547" w:rsidRPr="00C51D0F" w:rsidRDefault="00955547" w:rsidP="00955547">
            <w:pPr>
              <w:tabs>
                <w:tab w:val="left" w:pos="532"/>
              </w:tabs>
              <w:snapToGrid w:val="0"/>
              <w:ind w:right="-49" w:firstLine="0"/>
              <w:rPr>
                <w:sz w:val="24"/>
              </w:rPr>
            </w:pPr>
            <w:r w:rsidRPr="00C51D0F">
              <w:rPr>
                <w:sz w:val="24"/>
              </w:rPr>
              <w:t>ГКУ ВО «ЦССВ и ПС»</w:t>
            </w:r>
          </w:p>
          <w:p w14:paraId="1A5668BD" w14:textId="77777777" w:rsidR="00955547" w:rsidRPr="00C51D0F" w:rsidRDefault="00955547" w:rsidP="00955547">
            <w:pPr>
              <w:tabs>
                <w:tab w:val="left" w:pos="532"/>
              </w:tabs>
              <w:snapToGrid w:val="0"/>
              <w:ind w:right="-49" w:firstLine="0"/>
              <w:rPr>
                <w:sz w:val="24"/>
              </w:rPr>
            </w:pPr>
            <w:r>
              <w:rPr>
                <w:sz w:val="24"/>
              </w:rPr>
              <w:t>г</w:t>
            </w:r>
            <w:r w:rsidRPr="00C51D0F">
              <w:rPr>
                <w:sz w:val="24"/>
              </w:rPr>
              <w:t>. Собинки</w:t>
            </w:r>
          </w:p>
        </w:tc>
      </w:tr>
      <w:tr w:rsidR="00955547" w:rsidRPr="00513AB7" w14:paraId="4282BFB5"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218DFA1A"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EC0890A" w14:textId="77777777" w:rsidR="00955547" w:rsidRPr="00C51D0F" w:rsidRDefault="00955547" w:rsidP="00955547">
            <w:pPr>
              <w:tabs>
                <w:tab w:val="left" w:pos="532"/>
              </w:tabs>
              <w:snapToGrid w:val="0"/>
              <w:ind w:firstLine="0"/>
              <w:rPr>
                <w:sz w:val="24"/>
              </w:rPr>
            </w:pPr>
            <w:r w:rsidRPr="00C51D0F">
              <w:rPr>
                <w:sz w:val="24"/>
              </w:rPr>
              <w:t>Участие воспитанников  Центра ССВ и ПС в проекте «Наставничество» Благотворительного фонда «Солнечный город».</w:t>
            </w:r>
          </w:p>
        </w:tc>
        <w:tc>
          <w:tcPr>
            <w:tcW w:w="2071" w:type="dxa"/>
            <w:tcBorders>
              <w:top w:val="single" w:sz="4" w:space="0" w:color="000000"/>
              <w:left w:val="single" w:sz="4" w:space="0" w:color="000000"/>
              <w:bottom w:val="single" w:sz="4" w:space="0" w:color="000000"/>
            </w:tcBorders>
          </w:tcPr>
          <w:p w14:paraId="1B563D6B" w14:textId="77777777" w:rsidR="00955547" w:rsidRPr="00C51D0F" w:rsidRDefault="00955547" w:rsidP="00955547">
            <w:pPr>
              <w:tabs>
                <w:tab w:val="left" w:pos="532"/>
              </w:tabs>
              <w:snapToGrid w:val="0"/>
              <w:ind w:firstLine="0"/>
              <w:jc w:val="center"/>
              <w:rPr>
                <w:sz w:val="24"/>
              </w:rPr>
            </w:pPr>
            <w:r w:rsidRPr="00C51D0F">
              <w:rPr>
                <w:sz w:val="24"/>
              </w:rPr>
              <w:t>постоянно</w:t>
            </w:r>
          </w:p>
        </w:tc>
        <w:tc>
          <w:tcPr>
            <w:tcW w:w="2745" w:type="dxa"/>
            <w:tcBorders>
              <w:top w:val="single" w:sz="4" w:space="0" w:color="000000"/>
              <w:left w:val="single" w:sz="4" w:space="0" w:color="000000"/>
              <w:bottom w:val="single" w:sz="4" w:space="0" w:color="000000"/>
              <w:right w:val="single" w:sz="4" w:space="0" w:color="000000"/>
            </w:tcBorders>
          </w:tcPr>
          <w:p w14:paraId="567F0437" w14:textId="77777777" w:rsidR="00955547" w:rsidRPr="00C51D0F" w:rsidRDefault="00955547" w:rsidP="00955547">
            <w:pPr>
              <w:tabs>
                <w:tab w:val="left" w:pos="532"/>
              </w:tabs>
              <w:snapToGrid w:val="0"/>
              <w:ind w:right="-49" w:firstLine="0"/>
              <w:rPr>
                <w:sz w:val="24"/>
              </w:rPr>
            </w:pPr>
            <w:r w:rsidRPr="00C51D0F">
              <w:rPr>
                <w:sz w:val="24"/>
              </w:rPr>
              <w:t>ГКУ ВО «ЦССВ и ПС»</w:t>
            </w:r>
          </w:p>
          <w:p w14:paraId="61D1A3B8" w14:textId="77777777" w:rsidR="00955547" w:rsidRPr="00C51D0F" w:rsidRDefault="00955547" w:rsidP="00955547">
            <w:pPr>
              <w:tabs>
                <w:tab w:val="left" w:pos="532"/>
              </w:tabs>
              <w:snapToGrid w:val="0"/>
              <w:ind w:right="-49" w:firstLine="0"/>
              <w:rPr>
                <w:sz w:val="24"/>
              </w:rPr>
            </w:pPr>
            <w:r>
              <w:rPr>
                <w:sz w:val="24"/>
              </w:rPr>
              <w:t>г</w:t>
            </w:r>
            <w:r w:rsidRPr="00C51D0F">
              <w:rPr>
                <w:sz w:val="24"/>
              </w:rPr>
              <w:t>. Собинки</w:t>
            </w:r>
          </w:p>
        </w:tc>
      </w:tr>
      <w:tr w:rsidR="00955547" w:rsidRPr="00513AB7" w14:paraId="1DCEEE1B"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2D0151E1"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6AEF763" w14:textId="77777777" w:rsidR="00955547" w:rsidRPr="00C51D0F" w:rsidRDefault="00955547" w:rsidP="00955547">
            <w:pPr>
              <w:tabs>
                <w:tab w:val="left" w:pos="532"/>
              </w:tabs>
              <w:snapToGrid w:val="0"/>
              <w:ind w:firstLine="0"/>
              <w:rPr>
                <w:sz w:val="24"/>
              </w:rPr>
            </w:pPr>
            <w:r>
              <w:rPr>
                <w:sz w:val="24"/>
              </w:rPr>
              <w:t>Разговор по душам «Чайные семейные традиции».</w:t>
            </w:r>
          </w:p>
        </w:tc>
        <w:tc>
          <w:tcPr>
            <w:tcW w:w="2071" w:type="dxa"/>
            <w:tcBorders>
              <w:top w:val="single" w:sz="4" w:space="0" w:color="000000"/>
              <w:left w:val="single" w:sz="4" w:space="0" w:color="000000"/>
              <w:bottom w:val="single" w:sz="4" w:space="0" w:color="000000"/>
            </w:tcBorders>
          </w:tcPr>
          <w:p w14:paraId="215551DB" w14:textId="77777777" w:rsidR="00955547" w:rsidRPr="00C51D0F" w:rsidRDefault="00955547" w:rsidP="00955547">
            <w:pPr>
              <w:tabs>
                <w:tab w:val="left" w:pos="532"/>
              </w:tabs>
              <w:snapToGrid w:val="0"/>
              <w:ind w:firstLine="0"/>
              <w:jc w:val="center"/>
              <w:rPr>
                <w:sz w:val="24"/>
              </w:rPr>
            </w:pPr>
            <w:r>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6131FD92" w14:textId="77777777" w:rsidR="00955547" w:rsidRPr="00C51D0F" w:rsidRDefault="00955547" w:rsidP="00955547">
            <w:pPr>
              <w:tabs>
                <w:tab w:val="left" w:pos="532"/>
              </w:tabs>
              <w:snapToGrid w:val="0"/>
              <w:ind w:right="-49" w:firstLine="0"/>
              <w:rPr>
                <w:sz w:val="24"/>
              </w:rPr>
            </w:pPr>
            <w:r w:rsidRPr="00C51D0F">
              <w:rPr>
                <w:sz w:val="24"/>
              </w:rPr>
              <w:t>ГКУ ВО «ЦССВ и ПС»</w:t>
            </w:r>
          </w:p>
          <w:p w14:paraId="55D9C106" w14:textId="77777777" w:rsidR="00955547" w:rsidRPr="00C51D0F" w:rsidRDefault="00955547" w:rsidP="00955547">
            <w:pPr>
              <w:tabs>
                <w:tab w:val="left" w:pos="532"/>
              </w:tabs>
              <w:snapToGrid w:val="0"/>
              <w:ind w:right="-49" w:firstLine="0"/>
              <w:rPr>
                <w:sz w:val="24"/>
              </w:rPr>
            </w:pPr>
            <w:r>
              <w:rPr>
                <w:sz w:val="24"/>
              </w:rPr>
              <w:t>г</w:t>
            </w:r>
            <w:r w:rsidRPr="00C51D0F">
              <w:rPr>
                <w:sz w:val="24"/>
              </w:rPr>
              <w:t>. Собинки</w:t>
            </w:r>
          </w:p>
        </w:tc>
      </w:tr>
      <w:tr w:rsidR="00955547" w:rsidRPr="00513AB7" w14:paraId="4B92DC48" w14:textId="77777777" w:rsidTr="00A81918">
        <w:trPr>
          <w:gridAfter w:val="7"/>
          <w:wAfter w:w="5563" w:type="dxa"/>
          <w:trHeight w:val="513"/>
        </w:trPr>
        <w:tc>
          <w:tcPr>
            <w:tcW w:w="899" w:type="dxa"/>
            <w:gridSpan w:val="2"/>
            <w:tcBorders>
              <w:top w:val="single" w:sz="4" w:space="0" w:color="000000"/>
              <w:left w:val="single" w:sz="4" w:space="0" w:color="000000"/>
              <w:bottom w:val="single" w:sz="4" w:space="0" w:color="000000"/>
            </w:tcBorders>
          </w:tcPr>
          <w:p w14:paraId="26913D01"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CDE15DF" w14:textId="77777777" w:rsidR="00955547" w:rsidRDefault="00955547" w:rsidP="00955547">
            <w:pPr>
              <w:tabs>
                <w:tab w:val="left" w:pos="532"/>
              </w:tabs>
              <w:snapToGrid w:val="0"/>
              <w:ind w:firstLine="0"/>
              <w:rPr>
                <w:sz w:val="24"/>
              </w:rPr>
            </w:pPr>
            <w:r>
              <w:rPr>
                <w:sz w:val="24"/>
              </w:rPr>
              <w:t>Интерактивная программа «Созвездие – Единство» для замещающих семей.</w:t>
            </w:r>
          </w:p>
        </w:tc>
        <w:tc>
          <w:tcPr>
            <w:tcW w:w="2071" w:type="dxa"/>
            <w:tcBorders>
              <w:top w:val="single" w:sz="4" w:space="0" w:color="000000"/>
              <w:left w:val="single" w:sz="4" w:space="0" w:color="000000"/>
              <w:bottom w:val="single" w:sz="4" w:space="0" w:color="000000"/>
            </w:tcBorders>
          </w:tcPr>
          <w:p w14:paraId="5EF9E2ED" w14:textId="77777777" w:rsidR="00955547" w:rsidRDefault="00955547" w:rsidP="00955547">
            <w:pPr>
              <w:tabs>
                <w:tab w:val="left" w:pos="532"/>
              </w:tabs>
              <w:snapToGrid w:val="0"/>
              <w:ind w:firstLine="0"/>
              <w:jc w:val="center"/>
              <w:rPr>
                <w:sz w:val="24"/>
              </w:rPr>
            </w:pPr>
            <w:r>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338392E9" w14:textId="77777777" w:rsidR="00955547" w:rsidRPr="00C51D0F" w:rsidRDefault="00955547" w:rsidP="00955547">
            <w:pPr>
              <w:tabs>
                <w:tab w:val="left" w:pos="532"/>
              </w:tabs>
              <w:snapToGrid w:val="0"/>
              <w:ind w:right="-49" w:firstLine="0"/>
              <w:rPr>
                <w:sz w:val="24"/>
              </w:rPr>
            </w:pPr>
            <w:r w:rsidRPr="00C51D0F">
              <w:rPr>
                <w:sz w:val="24"/>
              </w:rPr>
              <w:t>ГКУ ВО «ЦССВ и ПС»</w:t>
            </w:r>
          </w:p>
          <w:p w14:paraId="59A7D54D" w14:textId="77777777" w:rsidR="00955547" w:rsidRDefault="00955547" w:rsidP="00955547">
            <w:pPr>
              <w:tabs>
                <w:tab w:val="left" w:pos="532"/>
              </w:tabs>
              <w:snapToGrid w:val="0"/>
              <w:ind w:right="-49" w:firstLine="0"/>
              <w:rPr>
                <w:sz w:val="24"/>
              </w:rPr>
            </w:pPr>
            <w:r>
              <w:rPr>
                <w:sz w:val="24"/>
              </w:rPr>
              <w:t>г</w:t>
            </w:r>
            <w:r w:rsidRPr="00C51D0F">
              <w:rPr>
                <w:sz w:val="24"/>
              </w:rPr>
              <w:t>. Собинки</w:t>
            </w:r>
            <w:r>
              <w:rPr>
                <w:sz w:val="24"/>
              </w:rPr>
              <w:t>,</w:t>
            </w:r>
          </w:p>
          <w:p w14:paraId="16AED0F4" w14:textId="77777777" w:rsidR="00955547" w:rsidRPr="00C51D0F" w:rsidRDefault="00955547" w:rsidP="00955547">
            <w:pPr>
              <w:tabs>
                <w:tab w:val="left" w:pos="532"/>
              </w:tabs>
              <w:snapToGrid w:val="0"/>
              <w:ind w:right="-49" w:firstLine="0"/>
              <w:rPr>
                <w:sz w:val="24"/>
              </w:rPr>
            </w:pPr>
            <w:r>
              <w:rPr>
                <w:sz w:val="24"/>
              </w:rPr>
              <w:t>отдел опеки и попечительства</w:t>
            </w:r>
          </w:p>
        </w:tc>
      </w:tr>
      <w:tr w:rsidR="00955547" w:rsidRPr="008105A3" w14:paraId="5CEDF002" w14:textId="77777777" w:rsidTr="00A81918">
        <w:trPr>
          <w:gridAfter w:val="7"/>
          <w:wAfter w:w="5563" w:type="dxa"/>
          <w:trHeight w:val="1124"/>
        </w:trPr>
        <w:tc>
          <w:tcPr>
            <w:tcW w:w="899" w:type="dxa"/>
            <w:gridSpan w:val="2"/>
            <w:tcBorders>
              <w:top w:val="single" w:sz="4" w:space="0" w:color="000000"/>
              <w:left w:val="single" w:sz="4" w:space="0" w:color="000000"/>
              <w:bottom w:val="single" w:sz="4" w:space="0" w:color="000000"/>
            </w:tcBorders>
          </w:tcPr>
          <w:p w14:paraId="5C19A679" w14:textId="77777777" w:rsidR="00955547" w:rsidRPr="009744A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F145482" w14:textId="77777777" w:rsidR="00955547" w:rsidRPr="00C51D0F" w:rsidRDefault="00955547" w:rsidP="00955547">
            <w:pPr>
              <w:tabs>
                <w:tab w:val="left" w:pos="532"/>
              </w:tabs>
              <w:snapToGrid w:val="0"/>
              <w:ind w:firstLine="0"/>
              <w:rPr>
                <w:sz w:val="24"/>
              </w:rPr>
            </w:pPr>
            <w:r w:rsidRPr="00C51D0F">
              <w:rPr>
                <w:sz w:val="24"/>
              </w:rPr>
              <w:t xml:space="preserve">Применение мер административного и общественного воздействия к родителям, не исполняющим обязанности по воспитанию, содержанию и развитию своих детей.  </w:t>
            </w:r>
          </w:p>
        </w:tc>
        <w:tc>
          <w:tcPr>
            <w:tcW w:w="2071" w:type="dxa"/>
            <w:tcBorders>
              <w:top w:val="single" w:sz="4" w:space="0" w:color="000000"/>
              <w:left w:val="single" w:sz="4" w:space="0" w:color="000000"/>
              <w:bottom w:val="single" w:sz="4" w:space="0" w:color="000000"/>
            </w:tcBorders>
          </w:tcPr>
          <w:p w14:paraId="29FAF64A" w14:textId="77777777" w:rsidR="00955547" w:rsidRPr="00C51D0F" w:rsidRDefault="00955547" w:rsidP="00955547">
            <w:pPr>
              <w:tabs>
                <w:tab w:val="left" w:pos="532"/>
              </w:tabs>
              <w:snapToGrid w:val="0"/>
              <w:ind w:firstLine="0"/>
              <w:jc w:val="center"/>
              <w:rPr>
                <w:sz w:val="24"/>
              </w:rPr>
            </w:pPr>
            <w:r w:rsidRPr="00C51D0F">
              <w:rPr>
                <w:sz w:val="24"/>
              </w:rPr>
              <w:t>постоянно</w:t>
            </w:r>
          </w:p>
        </w:tc>
        <w:tc>
          <w:tcPr>
            <w:tcW w:w="2745" w:type="dxa"/>
            <w:tcBorders>
              <w:top w:val="single" w:sz="4" w:space="0" w:color="000000"/>
              <w:left w:val="single" w:sz="4" w:space="0" w:color="000000"/>
              <w:bottom w:val="single" w:sz="4" w:space="0" w:color="000000"/>
              <w:right w:val="single" w:sz="4" w:space="0" w:color="000000"/>
            </w:tcBorders>
          </w:tcPr>
          <w:p w14:paraId="1BC7406A" w14:textId="77777777" w:rsidR="00955547" w:rsidRPr="00C51D0F" w:rsidRDefault="00955547" w:rsidP="00955547">
            <w:pPr>
              <w:tabs>
                <w:tab w:val="left" w:pos="532"/>
              </w:tabs>
              <w:snapToGrid w:val="0"/>
              <w:ind w:right="-49" w:firstLine="0"/>
              <w:rPr>
                <w:sz w:val="24"/>
              </w:rPr>
            </w:pPr>
            <w:r w:rsidRPr="00C51D0F">
              <w:rPr>
                <w:sz w:val="24"/>
              </w:rPr>
              <w:t>ОДН ОМВД России «Собинский»,</w:t>
            </w:r>
          </w:p>
          <w:p w14:paraId="45FED994" w14:textId="77777777" w:rsidR="00955547" w:rsidRPr="000B590D" w:rsidRDefault="00955547" w:rsidP="00955547">
            <w:pPr>
              <w:tabs>
                <w:tab w:val="left" w:pos="532"/>
              </w:tabs>
              <w:ind w:right="-49" w:firstLine="0"/>
              <w:rPr>
                <w:sz w:val="24"/>
              </w:rPr>
            </w:pPr>
            <w:r w:rsidRPr="00C51D0F">
              <w:rPr>
                <w:sz w:val="24"/>
              </w:rPr>
              <w:t>КДН и ЗП</w:t>
            </w:r>
          </w:p>
        </w:tc>
      </w:tr>
      <w:tr w:rsidR="00955547" w:rsidRPr="008105A3" w14:paraId="28D0EB63" w14:textId="77777777" w:rsidTr="00A81918">
        <w:trPr>
          <w:gridAfter w:val="7"/>
          <w:wAfter w:w="5563" w:type="dxa"/>
          <w:trHeight w:val="481"/>
        </w:trPr>
        <w:tc>
          <w:tcPr>
            <w:tcW w:w="899" w:type="dxa"/>
            <w:gridSpan w:val="2"/>
            <w:tcBorders>
              <w:top w:val="single" w:sz="4" w:space="0" w:color="000000"/>
              <w:left w:val="single" w:sz="4" w:space="0" w:color="000000"/>
              <w:bottom w:val="single" w:sz="4" w:space="0" w:color="000000"/>
            </w:tcBorders>
          </w:tcPr>
          <w:p w14:paraId="2F1D767D" w14:textId="77777777" w:rsidR="00955547" w:rsidRPr="0001222D"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8575342" w14:textId="77777777" w:rsidR="00955547" w:rsidRPr="00C51D0F" w:rsidRDefault="00955547" w:rsidP="00955547">
            <w:pPr>
              <w:pStyle w:val="3"/>
              <w:numPr>
                <w:ilvl w:val="0"/>
                <w:numId w:val="0"/>
              </w:numPr>
              <w:tabs>
                <w:tab w:val="num" w:pos="720"/>
              </w:tabs>
              <w:ind w:left="16"/>
              <w:rPr>
                <w:lang w:val="ru-RU"/>
              </w:rPr>
            </w:pPr>
            <w:r w:rsidRPr="00C51D0F">
              <w:rPr>
                <w:b w:val="0"/>
                <w:lang w:val="ru-RU"/>
              </w:rPr>
              <w:t>Работа Клуба замещающих родителей «Очаг».</w:t>
            </w:r>
          </w:p>
        </w:tc>
        <w:tc>
          <w:tcPr>
            <w:tcW w:w="2071" w:type="dxa"/>
            <w:tcBorders>
              <w:top w:val="single" w:sz="4" w:space="0" w:color="000000"/>
              <w:left w:val="single" w:sz="4" w:space="0" w:color="000000"/>
              <w:bottom w:val="single" w:sz="4" w:space="0" w:color="000000"/>
            </w:tcBorders>
          </w:tcPr>
          <w:p w14:paraId="6921C724" w14:textId="77777777" w:rsidR="00955547" w:rsidRPr="00C51D0F" w:rsidRDefault="00955547" w:rsidP="00955547">
            <w:pPr>
              <w:ind w:left="16" w:hanging="16"/>
              <w:rPr>
                <w:sz w:val="24"/>
              </w:rPr>
            </w:pPr>
            <w:r w:rsidRPr="00C51D0F">
              <w:rPr>
                <w:sz w:val="24"/>
              </w:rPr>
              <w:t xml:space="preserve">    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4FE1AACF" w14:textId="77777777" w:rsidR="00955547" w:rsidRPr="00C51D0F" w:rsidRDefault="00955547" w:rsidP="00955547">
            <w:pPr>
              <w:ind w:left="16" w:hanging="16"/>
              <w:rPr>
                <w:sz w:val="24"/>
              </w:rPr>
            </w:pPr>
            <w:r w:rsidRPr="00C51D0F">
              <w:rPr>
                <w:sz w:val="24"/>
              </w:rPr>
              <w:t>Отдел опеки</w:t>
            </w:r>
          </w:p>
          <w:p w14:paraId="1F62B545" w14:textId="77777777" w:rsidR="00955547" w:rsidRPr="00C51D0F" w:rsidRDefault="00955547" w:rsidP="00955547">
            <w:pPr>
              <w:ind w:left="16" w:hanging="16"/>
              <w:rPr>
                <w:sz w:val="24"/>
              </w:rPr>
            </w:pPr>
            <w:r w:rsidRPr="00C51D0F">
              <w:rPr>
                <w:sz w:val="24"/>
              </w:rPr>
              <w:t>и попечительства</w:t>
            </w:r>
          </w:p>
        </w:tc>
      </w:tr>
      <w:tr w:rsidR="00955547" w:rsidRPr="008105A3" w14:paraId="2DEE5FB6" w14:textId="77777777" w:rsidTr="00645590">
        <w:trPr>
          <w:gridAfter w:val="7"/>
          <w:wAfter w:w="5563" w:type="dxa"/>
          <w:trHeight w:val="519"/>
        </w:trPr>
        <w:tc>
          <w:tcPr>
            <w:tcW w:w="899" w:type="dxa"/>
            <w:gridSpan w:val="2"/>
            <w:tcBorders>
              <w:left w:val="single" w:sz="4" w:space="0" w:color="000000"/>
              <w:bottom w:val="single" w:sz="4" w:space="0" w:color="000000"/>
            </w:tcBorders>
          </w:tcPr>
          <w:p w14:paraId="71E30E34" w14:textId="77777777" w:rsidR="00955547" w:rsidRPr="00BA7234" w:rsidRDefault="00955547" w:rsidP="00955547">
            <w:pPr>
              <w:numPr>
                <w:ilvl w:val="0"/>
                <w:numId w:val="44"/>
              </w:numPr>
              <w:tabs>
                <w:tab w:val="left" w:pos="532"/>
              </w:tabs>
              <w:snapToGrid w:val="0"/>
              <w:jc w:val="center"/>
            </w:pPr>
          </w:p>
        </w:tc>
        <w:tc>
          <w:tcPr>
            <w:tcW w:w="4377" w:type="dxa"/>
            <w:tcBorders>
              <w:left w:val="single" w:sz="4" w:space="0" w:color="000000"/>
              <w:bottom w:val="single" w:sz="4" w:space="0" w:color="000000"/>
            </w:tcBorders>
            <w:vAlign w:val="center"/>
          </w:tcPr>
          <w:p w14:paraId="2EA4C78B" w14:textId="77777777" w:rsidR="00955547" w:rsidRPr="00E90F39" w:rsidRDefault="00955547" w:rsidP="00955547">
            <w:pPr>
              <w:snapToGrid w:val="0"/>
              <w:ind w:firstLine="18"/>
              <w:rPr>
                <w:sz w:val="24"/>
              </w:rPr>
            </w:pPr>
            <w:r w:rsidRPr="00E90F39">
              <w:rPr>
                <w:bCs/>
                <w:sz w:val="24"/>
              </w:rPr>
              <w:t>День семьи, любви и верности. Праздник-чествование.</w:t>
            </w:r>
          </w:p>
        </w:tc>
        <w:tc>
          <w:tcPr>
            <w:tcW w:w="2071" w:type="dxa"/>
            <w:tcBorders>
              <w:left w:val="single" w:sz="4" w:space="0" w:color="000000"/>
              <w:bottom w:val="single" w:sz="4" w:space="0" w:color="000000"/>
            </w:tcBorders>
            <w:vAlign w:val="center"/>
          </w:tcPr>
          <w:p w14:paraId="0287F3A5" w14:textId="77777777" w:rsidR="00955547" w:rsidRPr="00E90F39" w:rsidRDefault="00955547" w:rsidP="00955547">
            <w:pPr>
              <w:snapToGrid w:val="0"/>
              <w:ind w:firstLine="18"/>
              <w:jc w:val="center"/>
              <w:rPr>
                <w:sz w:val="24"/>
              </w:rPr>
            </w:pPr>
            <w:r w:rsidRPr="00E90F39">
              <w:rPr>
                <w:sz w:val="24"/>
              </w:rPr>
              <w:t>08</w:t>
            </w:r>
            <w:r>
              <w:rPr>
                <w:sz w:val="24"/>
              </w:rPr>
              <w:t xml:space="preserve"> июля</w:t>
            </w:r>
          </w:p>
        </w:tc>
        <w:tc>
          <w:tcPr>
            <w:tcW w:w="2745" w:type="dxa"/>
            <w:tcBorders>
              <w:left w:val="single" w:sz="4" w:space="0" w:color="000000"/>
              <w:bottom w:val="single" w:sz="4" w:space="0" w:color="000000"/>
              <w:right w:val="single" w:sz="4" w:space="0" w:color="000000"/>
            </w:tcBorders>
            <w:vAlign w:val="center"/>
          </w:tcPr>
          <w:p w14:paraId="349AB3BE" w14:textId="77777777" w:rsidR="00955547" w:rsidRPr="00E90F39" w:rsidRDefault="00955547" w:rsidP="00955547">
            <w:pPr>
              <w:snapToGrid w:val="0"/>
              <w:ind w:firstLine="18"/>
              <w:rPr>
                <w:sz w:val="24"/>
              </w:rPr>
            </w:pPr>
            <w:r w:rsidRPr="00E90F39">
              <w:rPr>
                <w:sz w:val="24"/>
              </w:rPr>
              <w:t>МБУ ЦКД г. Собинка</w:t>
            </w:r>
          </w:p>
        </w:tc>
      </w:tr>
      <w:tr w:rsidR="00955547" w:rsidRPr="008105A3" w14:paraId="20441B97" w14:textId="77777777" w:rsidTr="00645590">
        <w:trPr>
          <w:gridAfter w:val="7"/>
          <w:wAfter w:w="5563" w:type="dxa"/>
          <w:trHeight w:val="286"/>
        </w:trPr>
        <w:tc>
          <w:tcPr>
            <w:tcW w:w="899" w:type="dxa"/>
            <w:gridSpan w:val="2"/>
            <w:tcBorders>
              <w:top w:val="single" w:sz="4" w:space="0" w:color="000000"/>
              <w:left w:val="single" w:sz="4" w:space="0" w:color="000000"/>
              <w:bottom w:val="single" w:sz="4" w:space="0" w:color="000000"/>
            </w:tcBorders>
          </w:tcPr>
          <w:p w14:paraId="2CDA91E0" w14:textId="77777777" w:rsidR="00955547" w:rsidRPr="001A693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581B0029" w14:textId="77777777" w:rsidR="00955547" w:rsidRPr="00E90F39" w:rsidRDefault="00955547" w:rsidP="00955547">
            <w:pPr>
              <w:ind w:firstLine="18"/>
              <w:rPr>
                <w:sz w:val="24"/>
              </w:rPr>
            </w:pPr>
            <w:r w:rsidRPr="00E90F39">
              <w:rPr>
                <w:sz w:val="24"/>
              </w:rPr>
              <w:t>«Семейный оберег» - творческий мастер-класс к Международному дню семьи</w:t>
            </w:r>
            <w:r>
              <w:rPr>
                <w:sz w:val="24"/>
              </w:rPr>
              <w:t>.</w:t>
            </w:r>
          </w:p>
        </w:tc>
        <w:tc>
          <w:tcPr>
            <w:tcW w:w="2071" w:type="dxa"/>
            <w:tcBorders>
              <w:top w:val="single" w:sz="4" w:space="0" w:color="000000"/>
              <w:left w:val="single" w:sz="4" w:space="0" w:color="000000"/>
              <w:bottom w:val="single" w:sz="4" w:space="0" w:color="000000"/>
            </w:tcBorders>
            <w:vAlign w:val="center"/>
          </w:tcPr>
          <w:p w14:paraId="1EE2112B" w14:textId="77777777" w:rsidR="00955547" w:rsidRPr="00E90F39" w:rsidRDefault="00955547" w:rsidP="00955547">
            <w:pPr>
              <w:snapToGrid w:val="0"/>
              <w:spacing w:line="100" w:lineRule="atLeast"/>
              <w:ind w:firstLine="18"/>
              <w:jc w:val="center"/>
              <w:rPr>
                <w:rFonts w:eastAsia="Calibri"/>
                <w:kern w:val="2"/>
                <w:sz w:val="24"/>
              </w:rPr>
            </w:pPr>
            <w:r w:rsidRPr="00E90F39">
              <w:rPr>
                <w:rFonts w:eastAsia="Calibri"/>
                <w:kern w:val="2"/>
                <w:sz w:val="24"/>
              </w:rPr>
              <w:t>май</w:t>
            </w:r>
          </w:p>
        </w:tc>
        <w:tc>
          <w:tcPr>
            <w:tcW w:w="2745" w:type="dxa"/>
            <w:tcBorders>
              <w:top w:val="single" w:sz="4" w:space="0" w:color="000000"/>
              <w:left w:val="single" w:sz="4" w:space="0" w:color="000000"/>
              <w:bottom w:val="single" w:sz="4" w:space="0" w:color="000000"/>
              <w:right w:val="single" w:sz="4" w:space="0" w:color="000000"/>
            </w:tcBorders>
            <w:vAlign w:val="center"/>
          </w:tcPr>
          <w:p w14:paraId="61B96427" w14:textId="77777777" w:rsidR="00955547" w:rsidRPr="00E90F39" w:rsidRDefault="00955547" w:rsidP="00955547">
            <w:pPr>
              <w:ind w:firstLine="0"/>
              <w:rPr>
                <w:sz w:val="24"/>
              </w:rPr>
            </w:pPr>
            <w:r w:rsidRPr="00E90F39">
              <w:rPr>
                <w:rFonts w:eastAsia="Calibri"/>
                <w:sz w:val="24"/>
                <w:lang w:eastAsia="en-US"/>
              </w:rPr>
              <w:t>МБУК «Березниковский СДК»</w:t>
            </w:r>
          </w:p>
        </w:tc>
      </w:tr>
      <w:tr w:rsidR="00955547" w:rsidRPr="008105A3" w14:paraId="296F8BAD" w14:textId="77777777" w:rsidTr="00645590">
        <w:trPr>
          <w:gridAfter w:val="7"/>
          <w:wAfter w:w="5563" w:type="dxa"/>
          <w:trHeight w:val="273"/>
        </w:trPr>
        <w:tc>
          <w:tcPr>
            <w:tcW w:w="899" w:type="dxa"/>
            <w:gridSpan w:val="2"/>
            <w:tcBorders>
              <w:top w:val="single" w:sz="4" w:space="0" w:color="000000"/>
              <w:left w:val="single" w:sz="4" w:space="0" w:color="000000"/>
              <w:bottom w:val="single" w:sz="4" w:space="0" w:color="000000"/>
            </w:tcBorders>
          </w:tcPr>
          <w:p w14:paraId="6FE32726" w14:textId="77777777" w:rsidR="00955547" w:rsidRPr="001A693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7861DEF4" w14:textId="77777777" w:rsidR="00955547" w:rsidRPr="00E90F39" w:rsidRDefault="00955547" w:rsidP="00955547">
            <w:pPr>
              <w:ind w:firstLine="18"/>
              <w:rPr>
                <w:sz w:val="24"/>
              </w:rPr>
            </w:pPr>
            <w:r w:rsidRPr="00E90F39">
              <w:rPr>
                <w:sz w:val="24"/>
              </w:rPr>
              <w:t>«Как хорошо, что есть семья!» -развлекательная программа ко Дню многодетной семьи</w:t>
            </w:r>
            <w:r>
              <w:rPr>
                <w:sz w:val="24"/>
              </w:rPr>
              <w:t>.</w:t>
            </w:r>
          </w:p>
        </w:tc>
        <w:tc>
          <w:tcPr>
            <w:tcW w:w="2071" w:type="dxa"/>
            <w:tcBorders>
              <w:top w:val="single" w:sz="4" w:space="0" w:color="000000"/>
              <w:left w:val="single" w:sz="4" w:space="0" w:color="000000"/>
              <w:bottom w:val="single" w:sz="4" w:space="0" w:color="000000"/>
            </w:tcBorders>
            <w:vAlign w:val="center"/>
          </w:tcPr>
          <w:p w14:paraId="5DB3241C" w14:textId="77777777" w:rsidR="00955547" w:rsidRPr="00E90F39" w:rsidRDefault="00955547" w:rsidP="00955547">
            <w:pPr>
              <w:snapToGrid w:val="0"/>
              <w:spacing w:line="100" w:lineRule="atLeast"/>
              <w:ind w:firstLine="18"/>
              <w:jc w:val="center"/>
              <w:rPr>
                <w:rFonts w:eastAsia="Calibri"/>
                <w:kern w:val="2"/>
                <w:sz w:val="24"/>
              </w:rPr>
            </w:pPr>
            <w:r w:rsidRPr="00E90F39">
              <w:rPr>
                <w:rFonts w:eastAsia="Calibri"/>
                <w:kern w:val="2"/>
                <w:sz w:val="24"/>
              </w:rPr>
              <w:t>20 июня</w:t>
            </w:r>
          </w:p>
        </w:tc>
        <w:tc>
          <w:tcPr>
            <w:tcW w:w="2745" w:type="dxa"/>
            <w:tcBorders>
              <w:top w:val="single" w:sz="4" w:space="0" w:color="000000"/>
              <w:left w:val="single" w:sz="4" w:space="0" w:color="000000"/>
              <w:bottom w:val="single" w:sz="4" w:space="0" w:color="000000"/>
              <w:right w:val="single" w:sz="4" w:space="0" w:color="000000"/>
            </w:tcBorders>
            <w:vAlign w:val="center"/>
          </w:tcPr>
          <w:p w14:paraId="3C7D2E8C" w14:textId="77777777" w:rsidR="00955547" w:rsidRPr="00E90F39" w:rsidRDefault="00955547" w:rsidP="00955547">
            <w:pPr>
              <w:ind w:firstLine="0"/>
              <w:rPr>
                <w:rFonts w:eastAsia="Calibri"/>
                <w:sz w:val="24"/>
                <w:lang w:eastAsia="en-US"/>
              </w:rPr>
            </w:pPr>
            <w:r w:rsidRPr="00E90F39">
              <w:rPr>
                <w:rFonts w:eastAsia="Calibri"/>
                <w:sz w:val="24"/>
                <w:lang w:eastAsia="en-US"/>
              </w:rPr>
              <w:t>МБУК «Березниковский СДК»</w:t>
            </w:r>
          </w:p>
        </w:tc>
      </w:tr>
      <w:tr w:rsidR="00955547" w:rsidRPr="008105A3" w14:paraId="09563682" w14:textId="77777777" w:rsidTr="00645590">
        <w:trPr>
          <w:gridAfter w:val="7"/>
          <w:wAfter w:w="5563" w:type="dxa"/>
          <w:trHeight w:val="589"/>
        </w:trPr>
        <w:tc>
          <w:tcPr>
            <w:tcW w:w="899" w:type="dxa"/>
            <w:gridSpan w:val="2"/>
            <w:tcBorders>
              <w:top w:val="single" w:sz="4" w:space="0" w:color="000000"/>
              <w:left w:val="single" w:sz="4" w:space="0" w:color="000000"/>
              <w:bottom w:val="single" w:sz="4" w:space="0" w:color="000000"/>
            </w:tcBorders>
          </w:tcPr>
          <w:p w14:paraId="374E2505" w14:textId="77777777" w:rsidR="00955547" w:rsidRPr="001A693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4BEEFAFF" w14:textId="77777777" w:rsidR="00955547" w:rsidRPr="00E90F39" w:rsidRDefault="00955547" w:rsidP="00955547">
            <w:pPr>
              <w:ind w:firstLine="18"/>
              <w:rPr>
                <w:sz w:val="24"/>
              </w:rPr>
            </w:pPr>
            <w:r w:rsidRPr="00E90F39">
              <w:rPr>
                <w:sz w:val="24"/>
              </w:rPr>
              <w:t>«Наша дружная семья» -</w:t>
            </w:r>
            <w:r>
              <w:rPr>
                <w:sz w:val="24"/>
              </w:rPr>
              <w:t xml:space="preserve"> </w:t>
            </w:r>
            <w:r w:rsidRPr="00E90F39">
              <w:rPr>
                <w:sz w:val="24"/>
              </w:rPr>
              <w:t xml:space="preserve">фотовыставка ко Дню семьи, любви и верности </w:t>
            </w:r>
          </w:p>
        </w:tc>
        <w:tc>
          <w:tcPr>
            <w:tcW w:w="2071" w:type="dxa"/>
            <w:tcBorders>
              <w:top w:val="single" w:sz="4" w:space="0" w:color="000000"/>
              <w:left w:val="single" w:sz="4" w:space="0" w:color="000000"/>
              <w:bottom w:val="single" w:sz="4" w:space="0" w:color="000000"/>
            </w:tcBorders>
            <w:vAlign w:val="center"/>
          </w:tcPr>
          <w:p w14:paraId="2A1FDBBC" w14:textId="77777777" w:rsidR="00955547" w:rsidRPr="00E90F39" w:rsidRDefault="00955547" w:rsidP="00955547">
            <w:pPr>
              <w:snapToGrid w:val="0"/>
              <w:spacing w:line="100" w:lineRule="atLeast"/>
              <w:ind w:firstLine="18"/>
              <w:jc w:val="center"/>
              <w:rPr>
                <w:rFonts w:eastAsia="Calibri"/>
                <w:kern w:val="2"/>
                <w:sz w:val="24"/>
              </w:rPr>
            </w:pPr>
            <w:r w:rsidRPr="00E90F39">
              <w:rPr>
                <w:rFonts w:eastAsia="Calibri"/>
                <w:kern w:val="2"/>
                <w:sz w:val="24"/>
              </w:rPr>
              <w:t>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233D7FA2" w14:textId="77777777" w:rsidR="00955547" w:rsidRPr="00E90F39" w:rsidRDefault="00955547" w:rsidP="00955547">
            <w:pPr>
              <w:ind w:firstLine="0"/>
              <w:rPr>
                <w:sz w:val="24"/>
              </w:rPr>
            </w:pPr>
            <w:r w:rsidRPr="00E90F39">
              <w:rPr>
                <w:rFonts w:eastAsia="Calibri"/>
                <w:sz w:val="24"/>
                <w:lang w:eastAsia="en-US"/>
              </w:rPr>
              <w:t>МБУК «Березниковский СДК»</w:t>
            </w:r>
          </w:p>
        </w:tc>
      </w:tr>
      <w:tr w:rsidR="00955547" w:rsidRPr="008105A3" w14:paraId="08EEAAB9" w14:textId="77777777" w:rsidTr="00645590">
        <w:trPr>
          <w:gridAfter w:val="7"/>
          <w:wAfter w:w="5563" w:type="dxa"/>
          <w:trHeight w:val="589"/>
        </w:trPr>
        <w:tc>
          <w:tcPr>
            <w:tcW w:w="899" w:type="dxa"/>
            <w:gridSpan w:val="2"/>
            <w:tcBorders>
              <w:top w:val="single" w:sz="4" w:space="0" w:color="000000"/>
              <w:left w:val="single" w:sz="4" w:space="0" w:color="000000"/>
              <w:bottom w:val="single" w:sz="4" w:space="0" w:color="000000"/>
            </w:tcBorders>
          </w:tcPr>
          <w:p w14:paraId="4B75C5BC" w14:textId="77777777" w:rsidR="00955547" w:rsidRPr="001A693F"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002F9318" w14:textId="77777777" w:rsidR="00955547" w:rsidRPr="00E90F39" w:rsidRDefault="00955547" w:rsidP="00955547">
            <w:pPr>
              <w:ind w:firstLine="18"/>
              <w:rPr>
                <w:sz w:val="24"/>
              </w:rPr>
            </w:pPr>
            <w:r w:rsidRPr="00E90F39">
              <w:rPr>
                <w:sz w:val="24"/>
              </w:rPr>
              <w:t>«Семейное кино» - семейный просмотр фильмов</w:t>
            </w:r>
            <w:r>
              <w:rPr>
                <w:sz w:val="24"/>
              </w:rPr>
              <w:t>.</w:t>
            </w:r>
          </w:p>
        </w:tc>
        <w:tc>
          <w:tcPr>
            <w:tcW w:w="2071" w:type="dxa"/>
            <w:tcBorders>
              <w:top w:val="single" w:sz="4" w:space="0" w:color="000000"/>
              <w:left w:val="single" w:sz="4" w:space="0" w:color="000000"/>
              <w:bottom w:val="single" w:sz="4" w:space="0" w:color="000000"/>
            </w:tcBorders>
            <w:vAlign w:val="center"/>
          </w:tcPr>
          <w:p w14:paraId="3C2AB25F" w14:textId="77777777" w:rsidR="00955547" w:rsidRPr="00E90F39" w:rsidRDefault="00955547" w:rsidP="00955547">
            <w:pPr>
              <w:snapToGrid w:val="0"/>
              <w:spacing w:line="100" w:lineRule="atLeast"/>
              <w:ind w:firstLine="18"/>
              <w:jc w:val="center"/>
              <w:rPr>
                <w:rFonts w:eastAsia="Calibri"/>
                <w:kern w:val="2"/>
                <w:sz w:val="24"/>
              </w:rPr>
            </w:pPr>
            <w:r>
              <w:rPr>
                <w:rFonts w:eastAsia="Calibri"/>
                <w:kern w:val="2"/>
                <w:sz w:val="24"/>
              </w:rPr>
              <w:t>м</w:t>
            </w:r>
            <w:r w:rsidRPr="00E90F39">
              <w:rPr>
                <w:rFonts w:eastAsia="Calibri"/>
                <w:kern w:val="2"/>
                <w:sz w:val="24"/>
              </w:rPr>
              <w:t>ай-июль</w:t>
            </w:r>
          </w:p>
        </w:tc>
        <w:tc>
          <w:tcPr>
            <w:tcW w:w="2745" w:type="dxa"/>
            <w:tcBorders>
              <w:top w:val="single" w:sz="4" w:space="0" w:color="000000"/>
              <w:left w:val="single" w:sz="4" w:space="0" w:color="000000"/>
              <w:bottom w:val="single" w:sz="4" w:space="0" w:color="000000"/>
              <w:right w:val="single" w:sz="4" w:space="0" w:color="000000"/>
            </w:tcBorders>
            <w:vAlign w:val="center"/>
          </w:tcPr>
          <w:p w14:paraId="4D09B842" w14:textId="77777777" w:rsidR="00955547" w:rsidRPr="00E90F39" w:rsidRDefault="00955547" w:rsidP="00955547">
            <w:pPr>
              <w:ind w:firstLine="0"/>
              <w:rPr>
                <w:rFonts w:eastAsia="Calibri"/>
                <w:sz w:val="24"/>
                <w:lang w:eastAsia="en-US"/>
              </w:rPr>
            </w:pPr>
            <w:r w:rsidRPr="00E90F39">
              <w:rPr>
                <w:rFonts w:eastAsia="Calibri"/>
                <w:sz w:val="24"/>
                <w:lang w:eastAsia="en-US"/>
              </w:rPr>
              <w:t>МБУК «Березниковский СДК»</w:t>
            </w:r>
          </w:p>
        </w:tc>
      </w:tr>
      <w:tr w:rsidR="00955547" w:rsidRPr="00922878" w14:paraId="24C30E64" w14:textId="77777777" w:rsidTr="00A81918">
        <w:trPr>
          <w:gridAfter w:val="7"/>
          <w:wAfter w:w="5563" w:type="dxa"/>
          <w:trHeight w:val="286"/>
        </w:trPr>
        <w:tc>
          <w:tcPr>
            <w:tcW w:w="899" w:type="dxa"/>
            <w:gridSpan w:val="2"/>
            <w:tcBorders>
              <w:left w:val="single" w:sz="4" w:space="0" w:color="000000"/>
              <w:bottom w:val="single" w:sz="4" w:space="0" w:color="000000"/>
            </w:tcBorders>
          </w:tcPr>
          <w:p w14:paraId="47184084" w14:textId="77777777" w:rsidR="00955547" w:rsidRPr="00922878"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086FE278" w14:textId="77777777" w:rsidR="00955547" w:rsidRPr="00AA04FD" w:rsidRDefault="00955547" w:rsidP="00955547">
            <w:pPr>
              <w:tabs>
                <w:tab w:val="left" w:pos="532"/>
              </w:tabs>
              <w:snapToGrid w:val="0"/>
              <w:ind w:left="16" w:hanging="16"/>
              <w:rPr>
                <w:sz w:val="24"/>
              </w:rPr>
            </w:pPr>
            <w:r w:rsidRPr="00AA04FD">
              <w:rPr>
                <w:sz w:val="24"/>
              </w:rPr>
              <w:t>Предоставление мер социальной поддержки  семьям с детьми в виде денежных выплат   в соответствии с областным и федеральным законодательством.</w:t>
            </w:r>
          </w:p>
        </w:tc>
        <w:tc>
          <w:tcPr>
            <w:tcW w:w="2071" w:type="dxa"/>
            <w:tcBorders>
              <w:left w:val="single" w:sz="4" w:space="0" w:color="000000"/>
              <w:bottom w:val="single" w:sz="4" w:space="0" w:color="000000"/>
            </w:tcBorders>
          </w:tcPr>
          <w:p w14:paraId="474FD941" w14:textId="77777777" w:rsidR="00955547" w:rsidRPr="00AA04FD" w:rsidRDefault="00955547" w:rsidP="00955547">
            <w:pPr>
              <w:tabs>
                <w:tab w:val="left" w:pos="532"/>
              </w:tabs>
              <w:snapToGrid w:val="0"/>
              <w:ind w:left="16" w:hanging="16"/>
              <w:jc w:val="center"/>
              <w:rPr>
                <w:sz w:val="24"/>
              </w:rPr>
            </w:pPr>
            <w:r w:rsidRPr="00AA04FD">
              <w:rPr>
                <w:sz w:val="24"/>
              </w:rPr>
              <w:t xml:space="preserve"> весь период</w:t>
            </w:r>
          </w:p>
        </w:tc>
        <w:tc>
          <w:tcPr>
            <w:tcW w:w="2745" w:type="dxa"/>
            <w:tcBorders>
              <w:left w:val="single" w:sz="4" w:space="0" w:color="000000"/>
              <w:bottom w:val="single" w:sz="4" w:space="0" w:color="000000"/>
              <w:right w:val="single" w:sz="4" w:space="0" w:color="000000"/>
            </w:tcBorders>
          </w:tcPr>
          <w:p w14:paraId="5D4E6D46" w14:textId="77777777" w:rsidR="00955547" w:rsidRPr="00AA04FD" w:rsidRDefault="00955547" w:rsidP="00955547">
            <w:pPr>
              <w:tabs>
                <w:tab w:val="left" w:pos="532"/>
              </w:tabs>
              <w:snapToGrid w:val="0"/>
              <w:ind w:left="16" w:right="-49" w:hanging="16"/>
              <w:rPr>
                <w:sz w:val="24"/>
              </w:rPr>
            </w:pPr>
            <w:r w:rsidRPr="00AA04FD">
              <w:rPr>
                <w:sz w:val="24"/>
              </w:rPr>
              <w:t>ГКУ ВО «ОСЗН»</w:t>
            </w:r>
          </w:p>
        </w:tc>
      </w:tr>
      <w:tr w:rsidR="00955547" w:rsidRPr="008105A3" w14:paraId="12C22147"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6A0BE4BF" w14:textId="77777777" w:rsidR="00955547" w:rsidRPr="0070282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65536C18" w14:textId="77777777" w:rsidR="00955547" w:rsidRPr="00AA04FD" w:rsidRDefault="00955547" w:rsidP="00955547">
            <w:pPr>
              <w:tabs>
                <w:tab w:val="left" w:pos="532"/>
              </w:tabs>
              <w:snapToGrid w:val="0"/>
              <w:ind w:left="16" w:hanging="16"/>
              <w:rPr>
                <w:sz w:val="24"/>
              </w:rPr>
            </w:pPr>
            <w:r w:rsidRPr="00AA04FD">
              <w:rPr>
                <w:sz w:val="24"/>
              </w:rPr>
              <w:t>Оказание консультативной помощи на приеме семьям с детьми по вопросам назначения и выплаты государственных пособий.</w:t>
            </w:r>
          </w:p>
        </w:tc>
        <w:tc>
          <w:tcPr>
            <w:tcW w:w="2071" w:type="dxa"/>
            <w:tcBorders>
              <w:left w:val="single" w:sz="4" w:space="0" w:color="000000"/>
              <w:bottom w:val="single" w:sz="4" w:space="0" w:color="000000"/>
            </w:tcBorders>
          </w:tcPr>
          <w:p w14:paraId="4C66C676" w14:textId="77777777" w:rsidR="00955547" w:rsidRPr="00AA04FD" w:rsidRDefault="00955547" w:rsidP="00955547">
            <w:pPr>
              <w:tabs>
                <w:tab w:val="left" w:pos="532"/>
              </w:tabs>
              <w:snapToGrid w:val="0"/>
              <w:ind w:left="16" w:hanging="16"/>
              <w:jc w:val="center"/>
              <w:rPr>
                <w:sz w:val="24"/>
              </w:rPr>
            </w:pPr>
            <w:r w:rsidRPr="00AA04FD">
              <w:rPr>
                <w:sz w:val="24"/>
              </w:rPr>
              <w:t>весь период</w:t>
            </w:r>
          </w:p>
        </w:tc>
        <w:tc>
          <w:tcPr>
            <w:tcW w:w="2745" w:type="dxa"/>
            <w:tcBorders>
              <w:left w:val="single" w:sz="4" w:space="0" w:color="000000"/>
              <w:bottom w:val="single" w:sz="4" w:space="0" w:color="000000"/>
              <w:right w:val="single" w:sz="4" w:space="0" w:color="000000"/>
            </w:tcBorders>
          </w:tcPr>
          <w:p w14:paraId="1DD86C5E" w14:textId="77777777" w:rsidR="00955547" w:rsidRPr="00AA04FD" w:rsidRDefault="00955547" w:rsidP="00955547">
            <w:pPr>
              <w:tabs>
                <w:tab w:val="left" w:pos="532"/>
              </w:tabs>
              <w:snapToGrid w:val="0"/>
              <w:ind w:left="16" w:right="-49" w:hanging="16"/>
              <w:rPr>
                <w:sz w:val="24"/>
              </w:rPr>
            </w:pPr>
            <w:r w:rsidRPr="00AA04FD">
              <w:rPr>
                <w:sz w:val="24"/>
              </w:rPr>
              <w:t>ГКУ ВО «ОСЗН»</w:t>
            </w:r>
          </w:p>
        </w:tc>
      </w:tr>
      <w:tr w:rsidR="00955547" w:rsidRPr="008105A3" w14:paraId="05431A9C"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3C834D13" w14:textId="77777777" w:rsidR="00955547" w:rsidRPr="000151C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1430B928" w14:textId="77777777" w:rsidR="00955547" w:rsidRPr="00806D1D" w:rsidRDefault="00955547" w:rsidP="00955547">
            <w:pPr>
              <w:tabs>
                <w:tab w:val="left" w:pos="532"/>
              </w:tabs>
              <w:snapToGrid w:val="0"/>
              <w:ind w:left="16" w:hanging="16"/>
              <w:rPr>
                <w:sz w:val="24"/>
              </w:rPr>
            </w:pPr>
            <w:r w:rsidRPr="00806D1D">
              <w:rPr>
                <w:sz w:val="24"/>
              </w:rPr>
              <w:t>Обеспечение студентов с низким прожиточным минимумом социальными стипендиями.</w:t>
            </w:r>
          </w:p>
        </w:tc>
        <w:tc>
          <w:tcPr>
            <w:tcW w:w="2071" w:type="dxa"/>
            <w:tcBorders>
              <w:left w:val="single" w:sz="4" w:space="0" w:color="000000"/>
              <w:bottom w:val="single" w:sz="4" w:space="0" w:color="000000"/>
            </w:tcBorders>
          </w:tcPr>
          <w:p w14:paraId="2C3BF28C" w14:textId="77777777" w:rsidR="00955547" w:rsidRPr="00806D1D" w:rsidRDefault="00955547" w:rsidP="00955547">
            <w:pPr>
              <w:tabs>
                <w:tab w:val="left" w:pos="532"/>
              </w:tabs>
              <w:snapToGrid w:val="0"/>
              <w:ind w:left="16" w:hanging="16"/>
              <w:jc w:val="center"/>
              <w:rPr>
                <w:sz w:val="24"/>
              </w:rPr>
            </w:pPr>
            <w:r w:rsidRPr="00806D1D">
              <w:rPr>
                <w:sz w:val="24"/>
              </w:rPr>
              <w:t>весь период</w:t>
            </w:r>
          </w:p>
        </w:tc>
        <w:tc>
          <w:tcPr>
            <w:tcW w:w="2745" w:type="dxa"/>
            <w:tcBorders>
              <w:left w:val="single" w:sz="4" w:space="0" w:color="000000"/>
              <w:bottom w:val="single" w:sz="4" w:space="0" w:color="000000"/>
              <w:right w:val="single" w:sz="4" w:space="0" w:color="000000"/>
            </w:tcBorders>
          </w:tcPr>
          <w:p w14:paraId="12D4B57C" w14:textId="77777777" w:rsidR="00955547" w:rsidRPr="00806D1D" w:rsidRDefault="00955547" w:rsidP="00955547">
            <w:pPr>
              <w:tabs>
                <w:tab w:val="left" w:pos="532"/>
              </w:tabs>
              <w:snapToGrid w:val="0"/>
              <w:ind w:left="16" w:right="-49" w:hanging="16"/>
              <w:rPr>
                <w:sz w:val="24"/>
              </w:rPr>
            </w:pPr>
            <w:r w:rsidRPr="00806D1D">
              <w:rPr>
                <w:sz w:val="24"/>
              </w:rPr>
              <w:t>ГАПОУ ВО «ВПК»</w:t>
            </w:r>
          </w:p>
        </w:tc>
      </w:tr>
      <w:tr w:rsidR="00955547" w:rsidRPr="008105A3" w14:paraId="5FD82E9E"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7A608DDD" w14:textId="77777777" w:rsidR="00955547" w:rsidRPr="000151C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652F4427" w14:textId="77777777" w:rsidR="00955547" w:rsidRPr="00806D1D" w:rsidRDefault="00955547" w:rsidP="00955547">
            <w:pPr>
              <w:ind w:firstLine="0"/>
              <w:rPr>
                <w:sz w:val="24"/>
              </w:rPr>
            </w:pPr>
            <w:r w:rsidRPr="00806D1D">
              <w:rPr>
                <w:sz w:val="24"/>
              </w:rPr>
              <w:t>Организация консультаций, в том числе с участием педагога-психолога, социального педагога  для родителей  и детей, в том числе из «группы риска»  и детей, оставшихся без попечения родителей.</w:t>
            </w:r>
          </w:p>
        </w:tc>
        <w:tc>
          <w:tcPr>
            <w:tcW w:w="2071" w:type="dxa"/>
            <w:tcBorders>
              <w:left w:val="single" w:sz="4" w:space="0" w:color="000000"/>
              <w:bottom w:val="single" w:sz="4" w:space="0" w:color="000000"/>
            </w:tcBorders>
          </w:tcPr>
          <w:p w14:paraId="61568985" w14:textId="77777777" w:rsidR="00955547" w:rsidRPr="00806D1D" w:rsidRDefault="00955547" w:rsidP="00955547">
            <w:pPr>
              <w:tabs>
                <w:tab w:val="left" w:pos="532"/>
              </w:tabs>
              <w:snapToGrid w:val="0"/>
              <w:ind w:left="16" w:hanging="16"/>
              <w:jc w:val="center"/>
              <w:rPr>
                <w:sz w:val="24"/>
              </w:rPr>
            </w:pPr>
            <w:r w:rsidRPr="00806D1D">
              <w:rPr>
                <w:sz w:val="24"/>
              </w:rPr>
              <w:t>весь период (по договоренности)</w:t>
            </w:r>
          </w:p>
        </w:tc>
        <w:tc>
          <w:tcPr>
            <w:tcW w:w="2745" w:type="dxa"/>
            <w:tcBorders>
              <w:left w:val="single" w:sz="4" w:space="0" w:color="000000"/>
              <w:bottom w:val="single" w:sz="4" w:space="0" w:color="000000"/>
              <w:right w:val="single" w:sz="4" w:space="0" w:color="000000"/>
            </w:tcBorders>
          </w:tcPr>
          <w:p w14:paraId="4FE6AF19" w14:textId="77777777" w:rsidR="00955547" w:rsidRPr="00806D1D" w:rsidRDefault="00955547" w:rsidP="00955547">
            <w:pPr>
              <w:tabs>
                <w:tab w:val="left" w:pos="532"/>
              </w:tabs>
              <w:snapToGrid w:val="0"/>
              <w:ind w:left="16" w:right="-49" w:hanging="16"/>
              <w:rPr>
                <w:sz w:val="24"/>
              </w:rPr>
            </w:pPr>
            <w:r w:rsidRPr="00806D1D">
              <w:rPr>
                <w:sz w:val="24"/>
              </w:rPr>
              <w:t>ГАПОУ ВО «ВПК»</w:t>
            </w:r>
          </w:p>
        </w:tc>
      </w:tr>
      <w:tr w:rsidR="00955547" w:rsidRPr="008105A3" w14:paraId="4D87571F"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038149C1" w14:textId="77777777" w:rsidR="00955547"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11F7293D" w14:textId="77777777" w:rsidR="00955547" w:rsidRPr="00806D1D" w:rsidRDefault="00955547" w:rsidP="00955547">
            <w:pPr>
              <w:ind w:firstLine="0"/>
              <w:rPr>
                <w:sz w:val="24"/>
              </w:rPr>
            </w:pPr>
            <w:r w:rsidRPr="00806D1D">
              <w:rPr>
                <w:sz w:val="24"/>
              </w:rPr>
              <w:t>Организация Весенней и Осенней Недели психологии.</w:t>
            </w:r>
          </w:p>
        </w:tc>
        <w:tc>
          <w:tcPr>
            <w:tcW w:w="2071" w:type="dxa"/>
            <w:tcBorders>
              <w:left w:val="single" w:sz="4" w:space="0" w:color="000000"/>
              <w:bottom w:val="single" w:sz="4" w:space="0" w:color="000000"/>
            </w:tcBorders>
          </w:tcPr>
          <w:p w14:paraId="51F5BE82" w14:textId="77777777" w:rsidR="00955547" w:rsidRPr="00806D1D" w:rsidRDefault="00955547" w:rsidP="00955547">
            <w:pPr>
              <w:tabs>
                <w:tab w:val="left" w:pos="532"/>
              </w:tabs>
              <w:snapToGrid w:val="0"/>
              <w:ind w:left="16" w:hanging="16"/>
              <w:jc w:val="center"/>
              <w:rPr>
                <w:sz w:val="24"/>
              </w:rPr>
            </w:pPr>
            <w:r w:rsidRPr="00806D1D">
              <w:rPr>
                <w:sz w:val="24"/>
              </w:rPr>
              <w:t>апрель, октябрь</w:t>
            </w:r>
          </w:p>
        </w:tc>
        <w:tc>
          <w:tcPr>
            <w:tcW w:w="2745" w:type="dxa"/>
            <w:tcBorders>
              <w:left w:val="single" w:sz="4" w:space="0" w:color="000000"/>
              <w:bottom w:val="single" w:sz="4" w:space="0" w:color="000000"/>
              <w:right w:val="single" w:sz="4" w:space="0" w:color="000000"/>
            </w:tcBorders>
          </w:tcPr>
          <w:p w14:paraId="5B9A67A7" w14:textId="77777777" w:rsidR="00955547" w:rsidRPr="00806D1D" w:rsidRDefault="00955547" w:rsidP="00955547">
            <w:pPr>
              <w:tabs>
                <w:tab w:val="left" w:pos="532"/>
              </w:tabs>
              <w:snapToGrid w:val="0"/>
              <w:ind w:left="16" w:right="-49" w:hanging="16"/>
              <w:rPr>
                <w:sz w:val="24"/>
              </w:rPr>
            </w:pPr>
            <w:r w:rsidRPr="00806D1D">
              <w:rPr>
                <w:sz w:val="24"/>
              </w:rPr>
              <w:t>ГАПОУ ВО «ВПК»</w:t>
            </w:r>
          </w:p>
        </w:tc>
      </w:tr>
      <w:tr w:rsidR="00955547" w:rsidRPr="008105A3" w14:paraId="2956D6DB" w14:textId="77777777" w:rsidTr="00A81918">
        <w:trPr>
          <w:gridAfter w:val="7"/>
          <w:wAfter w:w="5563" w:type="dxa"/>
          <w:trHeight w:val="273"/>
        </w:trPr>
        <w:tc>
          <w:tcPr>
            <w:tcW w:w="899" w:type="dxa"/>
            <w:gridSpan w:val="2"/>
            <w:tcBorders>
              <w:left w:val="single" w:sz="4" w:space="0" w:color="000000"/>
              <w:bottom w:val="single" w:sz="4" w:space="0" w:color="000000"/>
            </w:tcBorders>
          </w:tcPr>
          <w:p w14:paraId="5C2617DA" w14:textId="77777777" w:rsidR="00955547"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3C6DECFF" w14:textId="77777777" w:rsidR="00955547" w:rsidRPr="00806D1D" w:rsidRDefault="00955547" w:rsidP="00955547">
            <w:pPr>
              <w:ind w:firstLine="0"/>
              <w:rPr>
                <w:sz w:val="24"/>
              </w:rPr>
            </w:pPr>
            <w:r w:rsidRPr="00806D1D">
              <w:rPr>
                <w:sz w:val="24"/>
              </w:rPr>
              <w:t>Проведение классных часов «Традиции моей семьи», «СемьЯ» и др.</w:t>
            </w:r>
          </w:p>
        </w:tc>
        <w:tc>
          <w:tcPr>
            <w:tcW w:w="2071" w:type="dxa"/>
            <w:tcBorders>
              <w:left w:val="single" w:sz="4" w:space="0" w:color="000000"/>
              <w:bottom w:val="single" w:sz="4" w:space="0" w:color="000000"/>
            </w:tcBorders>
          </w:tcPr>
          <w:p w14:paraId="6029D491" w14:textId="77777777" w:rsidR="00955547" w:rsidRPr="00806D1D" w:rsidRDefault="00955547" w:rsidP="00955547">
            <w:pPr>
              <w:tabs>
                <w:tab w:val="left" w:pos="532"/>
              </w:tabs>
              <w:snapToGrid w:val="0"/>
              <w:ind w:left="16" w:hanging="16"/>
              <w:jc w:val="center"/>
              <w:rPr>
                <w:sz w:val="24"/>
              </w:rPr>
            </w:pPr>
            <w:r w:rsidRPr="00806D1D">
              <w:rPr>
                <w:sz w:val="24"/>
              </w:rPr>
              <w:t>весь период</w:t>
            </w:r>
          </w:p>
        </w:tc>
        <w:tc>
          <w:tcPr>
            <w:tcW w:w="2745" w:type="dxa"/>
            <w:tcBorders>
              <w:left w:val="single" w:sz="4" w:space="0" w:color="000000"/>
              <w:bottom w:val="single" w:sz="4" w:space="0" w:color="000000"/>
              <w:right w:val="single" w:sz="4" w:space="0" w:color="000000"/>
            </w:tcBorders>
          </w:tcPr>
          <w:p w14:paraId="3FCCA806" w14:textId="77777777" w:rsidR="00955547" w:rsidRPr="00806D1D" w:rsidRDefault="00955547" w:rsidP="00955547">
            <w:pPr>
              <w:tabs>
                <w:tab w:val="left" w:pos="532"/>
              </w:tabs>
              <w:snapToGrid w:val="0"/>
              <w:ind w:left="16" w:right="-49" w:hanging="16"/>
              <w:rPr>
                <w:sz w:val="24"/>
              </w:rPr>
            </w:pPr>
            <w:r w:rsidRPr="00806D1D">
              <w:rPr>
                <w:sz w:val="24"/>
              </w:rPr>
              <w:t>ГАПОУ ВО «ВПК»</w:t>
            </w:r>
          </w:p>
        </w:tc>
      </w:tr>
      <w:tr w:rsidR="00955547" w:rsidRPr="008105A3" w14:paraId="7BD43026"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037D5FE3" w14:textId="77777777" w:rsidR="00955547" w:rsidRPr="00674461" w:rsidRDefault="00955547" w:rsidP="00955547">
            <w:pPr>
              <w:tabs>
                <w:tab w:val="left" w:pos="532"/>
              </w:tabs>
              <w:snapToGrid w:val="0"/>
              <w:ind w:right="-49" w:firstLine="0"/>
              <w:jc w:val="center"/>
              <w:rPr>
                <w:sz w:val="24"/>
              </w:rPr>
            </w:pPr>
            <w:r w:rsidRPr="00674461">
              <w:rPr>
                <w:b/>
                <w:sz w:val="24"/>
              </w:rPr>
              <w:t>«ЗДОРОВЬЕ», «ОЗДОРОВЛЕНИЕ»</w:t>
            </w:r>
          </w:p>
        </w:tc>
      </w:tr>
      <w:tr w:rsidR="00955547" w:rsidRPr="008105A3" w14:paraId="303B324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64813D9" w14:textId="77777777" w:rsidR="00955547" w:rsidRPr="006E1EFE"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662E30FD" w14:textId="77777777" w:rsidR="00955547" w:rsidRPr="00AA5EF8" w:rsidRDefault="00955547" w:rsidP="00955547">
            <w:pPr>
              <w:tabs>
                <w:tab w:val="left" w:pos="532"/>
              </w:tabs>
              <w:snapToGrid w:val="0"/>
              <w:ind w:firstLine="0"/>
              <w:rPr>
                <w:sz w:val="24"/>
              </w:rPr>
            </w:pPr>
            <w:r w:rsidRPr="00AA5EF8">
              <w:rPr>
                <w:sz w:val="24"/>
              </w:rPr>
              <w:t>Сверка списков несовершеннолетних, в том числе учащихся образовательных организаций, состоящих на учете у нарколога.</w:t>
            </w:r>
          </w:p>
        </w:tc>
        <w:tc>
          <w:tcPr>
            <w:tcW w:w="2071" w:type="dxa"/>
            <w:tcBorders>
              <w:top w:val="single" w:sz="4" w:space="0" w:color="000000"/>
              <w:left w:val="single" w:sz="4" w:space="0" w:color="000000"/>
              <w:bottom w:val="single" w:sz="4" w:space="0" w:color="000000"/>
            </w:tcBorders>
          </w:tcPr>
          <w:p w14:paraId="151A4CDA" w14:textId="77777777" w:rsidR="00955547" w:rsidRPr="00AA5EF8" w:rsidRDefault="00955547" w:rsidP="00955547">
            <w:pPr>
              <w:tabs>
                <w:tab w:val="left" w:pos="532"/>
              </w:tabs>
              <w:snapToGrid w:val="0"/>
              <w:ind w:firstLine="0"/>
              <w:jc w:val="center"/>
              <w:rPr>
                <w:sz w:val="24"/>
              </w:rPr>
            </w:pPr>
            <w:r w:rsidRPr="00AA5EF8">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2D031319" w14:textId="77777777" w:rsidR="00955547" w:rsidRPr="00AA5EF8" w:rsidRDefault="00955547" w:rsidP="00955547">
            <w:pPr>
              <w:tabs>
                <w:tab w:val="left" w:pos="532"/>
              </w:tabs>
              <w:ind w:right="-49" w:firstLine="0"/>
              <w:rPr>
                <w:sz w:val="24"/>
              </w:rPr>
            </w:pPr>
            <w:r w:rsidRPr="00AA5EF8">
              <w:rPr>
                <w:sz w:val="24"/>
              </w:rPr>
              <w:t xml:space="preserve">КДН и ЗП, ОДН ОМВД России «Собинский», </w:t>
            </w:r>
          </w:p>
          <w:p w14:paraId="6A007FFE" w14:textId="77777777" w:rsidR="00955547" w:rsidRPr="00AA5EF8" w:rsidRDefault="00955547" w:rsidP="00955547">
            <w:pPr>
              <w:tabs>
                <w:tab w:val="left" w:pos="532"/>
              </w:tabs>
              <w:snapToGrid w:val="0"/>
              <w:ind w:right="-49" w:firstLine="0"/>
              <w:rPr>
                <w:sz w:val="24"/>
              </w:rPr>
            </w:pPr>
            <w:r w:rsidRPr="00AA5EF8">
              <w:rPr>
                <w:sz w:val="24"/>
              </w:rPr>
              <w:t>управление образования, образовательные организации</w:t>
            </w:r>
          </w:p>
        </w:tc>
      </w:tr>
      <w:tr w:rsidR="00955547" w:rsidRPr="008105A3" w14:paraId="40870C8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A04A30F" w14:textId="77777777" w:rsidR="00955547" w:rsidRPr="005575EC"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4EF06B69" w14:textId="77777777" w:rsidR="00955547" w:rsidRPr="00FC57A4" w:rsidRDefault="00955547" w:rsidP="00955547">
            <w:pPr>
              <w:tabs>
                <w:tab w:val="left" w:pos="532"/>
              </w:tabs>
              <w:snapToGrid w:val="0"/>
              <w:ind w:firstLine="0"/>
              <w:rPr>
                <w:sz w:val="24"/>
              </w:rPr>
            </w:pPr>
            <w:r w:rsidRPr="00FC57A4">
              <w:rPr>
                <w:sz w:val="24"/>
              </w:rPr>
              <w:t>Проведение рейдовых мероприятий в места концентрации молодежи.</w:t>
            </w:r>
          </w:p>
        </w:tc>
        <w:tc>
          <w:tcPr>
            <w:tcW w:w="2071" w:type="dxa"/>
            <w:tcBorders>
              <w:top w:val="single" w:sz="4" w:space="0" w:color="000000"/>
              <w:left w:val="single" w:sz="4" w:space="0" w:color="000000"/>
              <w:bottom w:val="single" w:sz="4" w:space="0" w:color="000000"/>
            </w:tcBorders>
          </w:tcPr>
          <w:p w14:paraId="785589BC" w14:textId="77777777" w:rsidR="00955547" w:rsidRPr="00FC57A4" w:rsidRDefault="00955547" w:rsidP="00955547">
            <w:pPr>
              <w:tabs>
                <w:tab w:val="left" w:pos="532"/>
              </w:tabs>
              <w:snapToGrid w:val="0"/>
              <w:ind w:firstLine="0"/>
              <w:jc w:val="center"/>
              <w:rPr>
                <w:sz w:val="24"/>
              </w:rPr>
            </w:pPr>
            <w:r w:rsidRPr="00FC57A4">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0491F566" w14:textId="77777777" w:rsidR="00955547" w:rsidRDefault="00955547" w:rsidP="00955547">
            <w:pPr>
              <w:tabs>
                <w:tab w:val="left" w:pos="532"/>
              </w:tabs>
              <w:ind w:right="-49" w:firstLine="0"/>
              <w:rPr>
                <w:sz w:val="24"/>
              </w:rPr>
            </w:pPr>
            <w:r w:rsidRPr="00FC57A4">
              <w:rPr>
                <w:sz w:val="24"/>
              </w:rPr>
              <w:t>ОДН ОМВД России «Собинский»</w:t>
            </w:r>
            <w:r>
              <w:rPr>
                <w:sz w:val="24"/>
              </w:rPr>
              <w:t>,</w:t>
            </w:r>
          </w:p>
          <w:p w14:paraId="6E800685" w14:textId="77777777" w:rsidR="00955547" w:rsidRPr="00FC57A4" w:rsidRDefault="00955547" w:rsidP="00955547">
            <w:pPr>
              <w:tabs>
                <w:tab w:val="left" w:pos="532"/>
              </w:tabs>
              <w:ind w:right="-49" w:firstLine="0"/>
              <w:rPr>
                <w:sz w:val="24"/>
              </w:rPr>
            </w:pPr>
            <w:r>
              <w:rPr>
                <w:sz w:val="24"/>
              </w:rPr>
              <w:t>образовательные организации</w:t>
            </w:r>
          </w:p>
        </w:tc>
      </w:tr>
      <w:tr w:rsidR="00955547" w:rsidRPr="008105A3" w14:paraId="4AF50BC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7F9A7B0" w14:textId="77777777" w:rsidR="00955547" w:rsidRPr="006E1EFE" w:rsidRDefault="00955547" w:rsidP="00955547">
            <w:pPr>
              <w:numPr>
                <w:ilvl w:val="0"/>
                <w:numId w:val="44"/>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5FA2C754" w14:textId="77777777" w:rsidR="00955547" w:rsidRPr="00FC57A4" w:rsidRDefault="00955547" w:rsidP="00955547">
            <w:pPr>
              <w:tabs>
                <w:tab w:val="left" w:pos="1157"/>
              </w:tabs>
              <w:ind w:firstLine="16"/>
              <w:rPr>
                <w:sz w:val="24"/>
              </w:rPr>
            </w:pPr>
            <w:r w:rsidRPr="00FC57A4">
              <w:rPr>
                <w:sz w:val="24"/>
              </w:rPr>
              <w:t>Организация работы школьных оздоровительных лагерей с дневным пребыванием детей.</w:t>
            </w:r>
          </w:p>
        </w:tc>
        <w:tc>
          <w:tcPr>
            <w:tcW w:w="2071" w:type="dxa"/>
            <w:tcBorders>
              <w:top w:val="single" w:sz="4" w:space="0" w:color="000000"/>
              <w:left w:val="single" w:sz="4" w:space="0" w:color="000000"/>
              <w:bottom w:val="single" w:sz="4" w:space="0" w:color="000000"/>
            </w:tcBorders>
          </w:tcPr>
          <w:p w14:paraId="02C5CACB" w14:textId="77777777" w:rsidR="00955547" w:rsidRPr="00FC57A4" w:rsidRDefault="00955547" w:rsidP="00955547">
            <w:pPr>
              <w:tabs>
                <w:tab w:val="left" w:pos="1157"/>
              </w:tabs>
              <w:ind w:firstLine="16"/>
              <w:jc w:val="center"/>
              <w:rPr>
                <w:sz w:val="24"/>
              </w:rPr>
            </w:pPr>
            <w:r w:rsidRPr="00FC57A4">
              <w:rPr>
                <w:sz w:val="24"/>
              </w:rPr>
              <w:t xml:space="preserve">июль-август </w:t>
            </w:r>
          </w:p>
        </w:tc>
        <w:tc>
          <w:tcPr>
            <w:tcW w:w="2745" w:type="dxa"/>
            <w:tcBorders>
              <w:top w:val="single" w:sz="4" w:space="0" w:color="000000"/>
              <w:left w:val="single" w:sz="4" w:space="0" w:color="000000"/>
              <w:bottom w:val="single" w:sz="4" w:space="0" w:color="000000"/>
              <w:right w:val="single" w:sz="4" w:space="0" w:color="000000"/>
            </w:tcBorders>
          </w:tcPr>
          <w:p w14:paraId="79018916" w14:textId="77777777" w:rsidR="00955547" w:rsidRPr="00FC57A4" w:rsidRDefault="00955547" w:rsidP="00955547">
            <w:pPr>
              <w:tabs>
                <w:tab w:val="left" w:pos="1157"/>
              </w:tabs>
              <w:ind w:firstLine="0"/>
              <w:rPr>
                <w:sz w:val="24"/>
              </w:rPr>
            </w:pPr>
            <w:r w:rsidRPr="00FC57A4">
              <w:rPr>
                <w:sz w:val="24"/>
              </w:rPr>
              <w:t>Образовательные организации</w:t>
            </w:r>
          </w:p>
        </w:tc>
      </w:tr>
      <w:tr w:rsidR="00955547" w:rsidRPr="008105A3" w14:paraId="32FBED2F" w14:textId="77777777" w:rsidTr="00A81918">
        <w:trPr>
          <w:gridAfter w:val="7"/>
          <w:wAfter w:w="5563" w:type="dxa"/>
        </w:trPr>
        <w:tc>
          <w:tcPr>
            <w:tcW w:w="899" w:type="dxa"/>
            <w:gridSpan w:val="2"/>
            <w:tcBorders>
              <w:left w:val="single" w:sz="4" w:space="0" w:color="000000"/>
              <w:bottom w:val="single" w:sz="4" w:space="0" w:color="000000"/>
            </w:tcBorders>
          </w:tcPr>
          <w:p w14:paraId="35D29D27"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BE3A74C" w14:textId="77777777" w:rsidR="00955547" w:rsidRPr="00FC57A4" w:rsidRDefault="00955547" w:rsidP="00955547">
            <w:pPr>
              <w:tabs>
                <w:tab w:val="left" w:pos="1157"/>
              </w:tabs>
              <w:ind w:firstLine="16"/>
              <w:rPr>
                <w:sz w:val="24"/>
              </w:rPr>
            </w:pPr>
            <w:r w:rsidRPr="00FC57A4">
              <w:rPr>
                <w:sz w:val="24"/>
              </w:rPr>
              <w:t>Проведение мероприятий, приуроченных ко Дню без табака (31 мая), Международному дню борьбы с наркоманией (20 июня).</w:t>
            </w:r>
          </w:p>
        </w:tc>
        <w:tc>
          <w:tcPr>
            <w:tcW w:w="2071" w:type="dxa"/>
            <w:tcBorders>
              <w:left w:val="single" w:sz="4" w:space="0" w:color="000000"/>
              <w:bottom w:val="single" w:sz="4" w:space="0" w:color="000000"/>
            </w:tcBorders>
          </w:tcPr>
          <w:p w14:paraId="17960F6A" w14:textId="77777777" w:rsidR="00955547" w:rsidRPr="00FC57A4" w:rsidRDefault="00955547" w:rsidP="00955547">
            <w:pPr>
              <w:tabs>
                <w:tab w:val="left" w:pos="1157"/>
              </w:tabs>
              <w:ind w:firstLine="16"/>
              <w:jc w:val="center"/>
              <w:rPr>
                <w:sz w:val="24"/>
              </w:rPr>
            </w:pPr>
            <w:r w:rsidRPr="00FC57A4">
              <w:rPr>
                <w:sz w:val="24"/>
              </w:rPr>
              <w:t xml:space="preserve">май-июнь </w:t>
            </w:r>
          </w:p>
        </w:tc>
        <w:tc>
          <w:tcPr>
            <w:tcW w:w="2745" w:type="dxa"/>
            <w:tcBorders>
              <w:left w:val="single" w:sz="4" w:space="0" w:color="000000"/>
              <w:bottom w:val="single" w:sz="4" w:space="0" w:color="000000"/>
              <w:right w:val="single" w:sz="4" w:space="0" w:color="000000"/>
            </w:tcBorders>
          </w:tcPr>
          <w:p w14:paraId="72DA1246" w14:textId="77777777" w:rsidR="00955547" w:rsidRPr="00FC57A4" w:rsidRDefault="00955547" w:rsidP="00955547">
            <w:pPr>
              <w:tabs>
                <w:tab w:val="left" w:pos="1157"/>
              </w:tabs>
              <w:ind w:firstLine="0"/>
              <w:rPr>
                <w:sz w:val="24"/>
              </w:rPr>
            </w:pPr>
            <w:r w:rsidRPr="00FC57A4">
              <w:rPr>
                <w:sz w:val="24"/>
              </w:rPr>
              <w:t>Образовательные организации</w:t>
            </w:r>
          </w:p>
        </w:tc>
      </w:tr>
      <w:tr w:rsidR="00955547" w:rsidRPr="008105A3" w14:paraId="30A56ABF" w14:textId="77777777" w:rsidTr="00A81918">
        <w:trPr>
          <w:gridAfter w:val="7"/>
          <w:wAfter w:w="5563" w:type="dxa"/>
        </w:trPr>
        <w:tc>
          <w:tcPr>
            <w:tcW w:w="899" w:type="dxa"/>
            <w:gridSpan w:val="2"/>
            <w:tcBorders>
              <w:left w:val="single" w:sz="4" w:space="0" w:color="000000"/>
              <w:bottom w:val="single" w:sz="4" w:space="0" w:color="000000"/>
            </w:tcBorders>
          </w:tcPr>
          <w:p w14:paraId="05C6F154"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C24E168" w14:textId="77777777" w:rsidR="00955547" w:rsidRPr="00FC57A4" w:rsidRDefault="00955547" w:rsidP="00955547">
            <w:pPr>
              <w:ind w:firstLine="0"/>
              <w:rPr>
                <w:sz w:val="24"/>
              </w:rPr>
            </w:pPr>
            <w:r w:rsidRPr="00FC57A4">
              <w:rPr>
                <w:sz w:val="24"/>
              </w:rPr>
              <w:t>Организация  информационно-просветительской работы с родителями обучающихся по профилактике аутодеструктивного поведения несовершеннолетних.</w:t>
            </w:r>
          </w:p>
        </w:tc>
        <w:tc>
          <w:tcPr>
            <w:tcW w:w="2071" w:type="dxa"/>
            <w:tcBorders>
              <w:left w:val="single" w:sz="4" w:space="0" w:color="000000"/>
              <w:bottom w:val="single" w:sz="4" w:space="0" w:color="000000"/>
            </w:tcBorders>
          </w:tcPr>
          <w:p w14:paraId="6DE82DF7" w14:textId="77777777" w:rsidR="00955547" w:rsidRPr="00FC57A4" w:rsidRDefault="00955547" w:rsidP="00955547">
            <w:pPr>
              <w:tabs>
                <w:tab w:val="left" w:pos="1157"/>
              </w:tabs>
              <w:ind w:firstLine="16"/>
              <w:jc w:val="center"/>
              <w:rPr>
                <w:sz w:val="24"/>
              </w:rPr>
            </w:pPr>
            <w:r w:rsidRPr="00FC57A4">
              <w:rPr>
                <w:sz w:val="24"/>
              </w:rPr>
              <w:t xml:space="preserve"> май</w:t>
            </w:r>
          </w:p>
        </w:tc>
        <w:tc>
          <w:tcPr>
            <w:tcW w:w="2745" w:type="dxa"/>
            <w:tcBorders>
              <w:left w:val="single" w:sz="4" w:space="0" w:color="000000"/>
              <w:bottom w:val="single" w:sz="4" w:space="0" w:color="000000"/>
              <w:right w:val="single" w:sz="4" w:space="0" w:color="000000"/>
            </w:tcBorders>
          </w:tcPr>
          <w:p w14:paraId="7F385F1A" w14:textId="77777777" w:rsidR="00955547" w:rsidRPr="00FC57A4" w:rsidRDefault="00955547" w:rsidP="00955547">
            <w:pPr>
              <w:tabs>
                <w:tab w:val="left" w:pos="1157"/>
              </w:tabs>
              <w:ind w:firstLine="0"/>
              <w:rPr>
                <w:sz w:val="24"/>
              </w:rPr>
            </w:pPr>
            <w:r w:rsidRPr="00FC57A4">
              <w:rPr>
                <w:sz w:val="24"/>
              </w:rPr>
              <w:t>Образовательные организации</w:t>
            </w:r>
          </w:p>
        </w:tc>
      </w:tr>
      <w:tr w:rsidR="00955547" w:rsidRPr="008105A3" w14:paraId="35EA67B0" w14:textId="77777777" w:rsidTr="00A81918">
        <w:trPr>
          <w:gridAfter w:val="7"/>
          <w:wAfter w:w="5563" w:type="dxa"/>
          <w:trHeight w:val="582"/>
        </w:trPr>
        <w:tc>
          <w:tcPr>
            <w:tcW w:w="899" w:type="dxa"/>
            <w:gridSpan w:val="2"/>
            <w:tcBorders>
              <w:left w:val="single" w:sz="4" w:space="0" w:color="000000"/>
              <w:bottom w:val="single" w:sz="4" w:space="0" w:color="000000"/>
            </w:tcBorders>
          </w:tcPr>
          <w:p w14:paraId="54FCF66E"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0786BA06" w14:textId="77777777" w:rsidR="00955547" w:rsidRPr="00FC57A4" w:rsidRDefault="00955547" w:rsidP="00955547">
            <w:pPr>
              <w:ind w:firstLine="16"/>
              <w:rPr>
                <w:sz w:val="24"/>
              </w:rPr>
            </w:pPr>
            <w:r w:rsidRPr="00FC57A4">
              <w:rPr>
                <w:sz w:val="24"/>
              </w:rPr>
              <w:t xml:space="preserve">Организация мероприятий в школьных наркокабинетах и наркопостах. </w:t>
            </w:r>
          </w:p>
        </w:tc>
        <w:tc>
          <w:tcPr>
            <w:tcW w:w="2071" w:type="dxa"/>
            <w:tcBorders>
              <w:left w:val="single" w:sz="4" w:space="0" w:color="000000"/>
              <w:bottom w:val="single" w:sz="4" w:space="0" w:color="000000"/>
            </w:tcBorders>
          </w:tcPr>
          <w:p w14:paraId="569B2669" w14:textId="77777777" w:rsidR="00955547" w:rsidRPr="00FC57A4" w:rsidRDefault="00955547" w:rsidP="00955547">
            <w:pPr>
              <w:tabs>
                <w:tab w:val="left" w:pos="1157"/>
              </w:tabs>
              <w:ind w:firstLine="16"/>
              <w:jc w:val="center"/>
              <w:rPr>
                <w:sz w:val="24"/>
              </w:rPr>
            </w:pPr>
            <w:r w:rsidRPr="00FC57A4">
              <w:rPr>
                <w:sz w:val="24"/>
              </w:rPr>
              <w:t>сентябрь</w:t>
            </w:r>
          </w:p>
        </w:tc>
        <w:tc>
          <w:tcPr>
            <w:tcW w:w="2745" w:type="dxa"/>
            <w:tcBorders>
              <w:left w:val="single" w:sz="4" w:space="0" w:color="000000"/>
              <w:bottom w:val="single" w:sz="4" w:space="0" w:color="000000"/>
              <w:right w:val="single" w:sz="4" w:space="0" w:color="000000"/>
            </w:tcBorders>
          </w:tcPr>
          <w:p w14:paraId="191D66C2" w14:textId="77777777" w:rsidR="00955547" w:rsidRPr="00FC57A4" w:rsidRDefault="00955547" w:rsidP="00955547">
            <w:pPr>
              <w:tabs>
                <w:tab w:val="left" w:pos="1157"/>
              </w:tabs>
              <w:ind w:firstLine="0"/>
              <w:rPr>
                <w:sz w:val="24"/>
              </w:rPr>
            </w:pPr>
            <w:r w:rsidRPr="00FC57A4">
              <w:rPr>
                <w:sz w:val="24"/>
              </w:rPr>
              <w:t>Руководители ОО,</w:t>
            </w:r>
          </w:p>
          <w:p w14:paraId="17FBE770" w14:textId="77777777" w:rsidR="00955547" w:rsidRPr="00FC57A4" w:rsidRDefault="00955547" w:rsidP="00955547">
            <w:pPr>
              <w:tabs>
                <w:tab w:val="left" w:pos="1157"/>
              </w:tabs>
              <w:ind w:firstLine="0"/>
              <w:rPr>
                <w:sz w:val="24"/>
              </w:rPr>
            </w:pPr>
            <w:r w:rsidRPr="00FC57A4">
              <w:rPr>
                <w:sz w:val="24"/>
              </w:rPr>
              <w:t>педагогические работники</w:t>
            </w:r>
          </w:p>
        </w:tc>
      </w:tr>
      <w:tr w:rsidR="00955547" w:rsidRPr="008105A3" w14:paraId="51EC7C6D" w14:textId="77777777" w:rsidTr="00A81918">
        <w:trPr>
          <w:gridAfter w:val="7"/>
          <w:wAfter w:w="5563" w:type="dxa"/>
        </w:trPr>
        <w:tc>
          <w:tcPr>
            <w:tcW w:w="899" w:type="dxa"/>
            <w:gridSpan w:val="2"/>
            <w:tcBorders>
              <w:left w:val="single" w:sz="4" w:space="0" w:color="000000"/>
              <w:bottom w:val="single" w:sz="4" w:space="0" w:color="000000"/>
            </w:tcBorders>
          </w:tcPr>
          <w:p w14:paraId="7C98A705"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074C7417" w14:textId="77777777" w:rsidR="00955547" w:rsidRPr="00FA3B80" w:rsidRDefault="00955547" w:rsidP="00955547">
            <w:pPr>
              <w:ind w:firstLine="0"/>
              <w:rPr>
                <w:sz w:val="24"/>
              </w:rPr>
            </w:pPr>
            <w:r w:rsidRPr="00FA3B80">
              <w:rPr>
                <w:sz w:val="24"/>
              </w:rPr>
              <w:t>Проведение лекций и бесед по пропаганде здорового образа жизни.</w:t>
            </w:r>
          </w:p>
          <w:p w14:paraId="1B0E40D8" w14:textId="77777777" w:rsidR="00955547" w:rsidRPr="00FA3B80" w:rsidRDefault="00955547" w:rsidP="00955547">
            <w:pPr>
              <w:ind w:firstLine="0"/>
              <w:rPr>
                <w:sz w:val="24"/>
              </w:rPr>
            </w:pPr>
            <w:r w:rsidRPr="00FA3B80">
              <w:rPr>
                <w:sz w:val="24"/>
              </w:rPr>
              <w:t>Организация внеклассных мероприятий по предупреждению вредных привычек.</w:t>
            </w:r>
          </w:p>
        </w:tc>
        <w:tc>
          <w:tcPr>
            <w:tcW w:w="2071" w:type="dxa"/>
            <w:tcBorders>
              <w:left w:val="single" w:sz="4" w:space="0" w:color="000000"/>
              <w:bottom w:val="single" w:sz="4" w:space="0" w:color="000000"/>
            </w:tcBorders>
          </w:tcPr>
          <w:p w14:paraId="0CDA5193" w14:textId="77777777" w:rsidR="00955547" w:rsidRPr="00FA3B80" w:rsidRDefault="00955547" w:rsidP="00955547">
            <w:pPr>
              <w:tabs>
                <w:tab w:val="left" w:pos="1157"/>
              </w:tabs>
              <w:ind w:firstLine="16"/>
              <w:jc w:val="center"/>
              <w:rPr>
                <w:sz w:val="24"/>
              </w:rPr>
            </w:pPr>
            <w:r w:rsidRPr="00FA3B80">
              <w:rPr>
                <w:sz w:val="24"/>
              </w:rPr>
              <w:t>сентябрь</w:t>
            </w:r>
          </w:p>
        </w:tc>
        <w:tc>
          <w:tcPr>
            <w:tcW w:w="2745" w:type="dxa"/>
            <w:tcBorders>
              <w:left w:val="single" w:sz="4" w:space="0" w:color="000000"/>
              <w:bottom w:val="single" w:sz="4" w:space="0" w:color="000000"/>
              <w:right w:val="single" w:sz="4" w:space="0" w:color="000000"/>
            </w:tcBorders>
          </w:tcPr>
          <w:p w14:paraId="2E78233C" w14:textId="77777777" w:rsidR="00955547" w:rsidRPr="00FA3B80" w:rsidRDefault="00955547" w:rsidP="00955547">
            <w:pPr>
              <w:tabs>
                <w:tab w:val="left" w:pos="1157"/>
              </w:tabs>
              <w:ind w:firstLine="0"/>
              <w:rPr>
                <w:sz w:val="24"/>
              </w:rPr>
            </w:pPr>
            <w:r w:rsidRPr="00FA3B80">
              <w:rPr>
                <w:sz w:val="24"/>
              </w:rPr>
              <w:t>Общеобразовательные организации</w:t>
            </w:r>
          </w:p>
        </w:tc>
      </w:tr>
      <w:tr w:rsidR="00955547" w:rsidRPr="008105A3" w14:paraId="6761076C" w14:textId="77777777" w:rsidTr="00A81918">
        <w:trPr>
          <w:gridAfter w:val="7"/>
          <w:wAfter w:w="5563" w:type="dxa"/>
        </w:trPr>
        <w:tc>
          <w:tcPr>
            <w:tcW w:w="899" w:type="dxa"/>
            <w:gridSpan w:val="2"/>
            <w:tcBorders>
              <w:left w:val="single" w:sz="4" w:space="0" w:color="000000"/>
              <w:bottom w:val="single" w:sz="4" w:space="0" w:color="000000"/>
            </w:tcBorders>
          </w:tcPr>
          <w:p w14:paraId="786E544F"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BA55E6C" w14:textId="77777777" w:rsidR="00955547" w:rsidRPr="00FA3B80" w:rsidRDefault="00955547" w:rsidP="00955547">
            <w:pPr>
              <w:ind w:firstLine="0"/>
              <w:rPr>
                <w:sz w:val="24"/>
              </w:rPr>
            </w:pPr>
            <w:r w:rsidRPr="00FA3B80">
              <w:rPr>
                <w:sz w:val="24"/>
              </w:rPr>
              <w:t>Проведение родительских собраний «Здоровье и безопасность детей».</w:t>
            </w:r>
          </w:p>
        </w:tc>
        <w:tc>
          <w:tcPr>
            <w:tcW w:w="2071" w:type="dxa"/>
            <w:tcBorders>
              <w:left w:val="single" w:sz="4" w:space="0" w:color="000000"/>
              <w:bottom w:val="single" w:sz="4" w:space="0" w:color="000000"/>
            </w:tcBorders>
          </w:tcPr>
          <w:p w14:paraId="52243BA9" w14:textId="77777777" w:rsidR="00955547" w:rsidRPr="00FA3B80" w:rsidRDefault="00955547" w:rsidP="00955547">
            <w:pPr>
              <w:tabs>
                <w:tab w:val="left" w:pos="1157"/>
              </w:tabs>
              <w:ind w:firstLine="16"/>
              <w:jc w:val="center"/>
              <w:rPr>
                <w:sz w:val="24"/>
              </w:rPr>
            </w:pPr>
            <w:r w:rsidRPr="00FA3B80">
              <w:rPr>
                <w:sz w:val="24"/>
              </w:rPr>
              <w:t>сентябрь</w:t>
            </w:r>
          </w:p>
        </w:tc>
        <w:tc>
          <w:tcPr>
            <w:tcW w:w="2745" w:type="dxa"/>
            <w:tcBorders>
              <w:left w:val="single" w:sz="4" w:space="0" w:color="000000"/>
              <w:bottom w:val="single" w:sz="4" w:space="0" w:color="000000"/>
              <w:right w:val="single" w:sz="4" w:space="0" w:color="000000"/>
            </w:tcBorders>
          </w:tcPr>
          <w:p w14:paraId="5311A7D9" w14:textId="77777777" w:rsidR="00955547" w:rsidRPr="00FA3B80" w:rsidRDefault="00955547" w:rsidP="00955547">
            <w:pPr>
              <w:tabs>
                <w:tab w:val="left" w:pos="1157"/>
              </w:tabs>
              <w:ind w:firstLine="0"/>
              <w:rPr>
                <w:sz w:val="24"/>
              </w:rPr>
            </w:pPr>
            <w:r w:rsidRPr="00FA3B80">
              <w:rPr>
                <w:sz w:val="24"/>
              </w:rPr>
              <w:t>Образовательные организации</w:t>
            </w:r>
          </w:p>
        </w:tc>
      </w:tr>
      <w:tr w:rsidR="00955547" w:rsidRPr="008105A3" w14:paraId="1838620C" w14:textId="77777777" w:rsidTr="00A81918">
        <w:trPr>
          <w:gridAfter w:val="7"/>
          <w:wAfter w:w="5563" w:type="dxa"/>
        </w:trPr>
        <w:tc>
          <w:tcPr>
            <w:tcW w:w="899" w:type="dxa"/>
            <w:gridSpan w:val="2"/>
            <w:tcBorders>
              <w:left w:val="single" w:sz="4" w:space="0" w:color="000000"/>
              <w:bottom w:val="single" w:sz="4" w:space="0" w:color="000000"/>
            </w:tcBorders>
          </w:tcPr>
          <w:p w14:paraId="1066A10A"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4C3CB833" w14:textId="77777777" w:rsidR="00955547" w:rsidRPr="00FA3B80" w:rsidRDefault="00955547" w:rsidP="00955547">
            <w:pPr>
              <w:ind w:firstLine="0"/>
              <w:rPr>
                <w:sz w:val="24"/>
              </w:rPr>
            </w:pPr>
            <w:r w:rsidRPr="00FA3B80">
              <w:rPr>
                <w:sz w:val="24"/>
              </w:rPr>
              <w:t>Встречи с известными людьми (спортсменами, выпускниками школы).</w:t>
            </w:r>
          </w:p>
        </w:tc>
        <w:tc>
          <w:tcPr>
            <w:tcW w:w="2071" w:type="dxa"/>
            <w:tcBorders>
              <w:left w:val="single" w:sz="4" w:space="0" w:color="000000"/>
              <w:bottom w:val="single" w:sz="4" w:space="0" w:color="000000"/>
            </w:tcBorders>
          </w:tcPr>
          <w:p w14:paraId="507365E0" w14:textId="77777777" w:rsidR="00955547" w:rsidRPr="00FA3B80" w:rsidRDefault="00955547" w:rsidP="00955547">
            <w:pPr>
              <w:tabs>
                <w:tab w:val="left" w:pos="1157"/>
              </w:tabs>
              <w:ind w:firstLine="16"/>
              <w:jc w:val="center"/>
              <w:rPr>
                <w:sz w:val="24"/>
              </w:rPr>
            </w:pPr>
            <w:r w:rsidRPr="00FA3B80">
              <w:rPr>
                <w:sz w:val="24"/>
              </w:rPr>
              <w:t>сентябрь</w:t>
            </w:r>
          </w:p>
        </w:tc>
        <w:tc>
          <w:tcPr>
            <w:tcW w:w="2745" w:type="dxa"/>
            <w:tcBorders>
              <w:left w:val="single" w:sz="4" w:space="0" w:color="000000"/>
              <w:bottom w:val="single" w:sz="4" w:space="0" w:color="000000"/>
              <w:right w:val="single" w:sz="4" w:space="0" w:color="000000"/>
            </w:tcBorders>
          </w:tcPr>
          <w:p w14:paraId="76182B0C" w14:textId="77777777" w:rsidR="00955547" w:rsidRPr="00FA3B80" w:rsidRDefault="00955547" w:rsidP="00955547">
            <w:pPr>
              <w:tabs>
                <w:tab w:val="left" w:pos="1157"/>
              </w:tabs>
              <w:ind w:firstLine="0"/>
              <w:rPr>
                <w:sz w:val="24"/>
              </w:rPr>
            </w:pPr>
            <w:r w:rsidRPr="00FA3B80">
              <w:rPr>
                <w:sz w:val="24"/>
              </w:rPr>
              <w:t>Образовательные организации</w:t>
            </w:r>
          </w:p>
        </w:tc>
      </w:tr>
      <w:tr w:rsidR="00955547" w:rsidRPr="008105A3" w14:paraId="79BA1832" w14:textId="77777777" w:rsidTr="00A81918">
        <w:trPr>
          <w:gridAfter w:val="7"/>
          <w:wAfter w:w="5563" w:type="dxa"/>
        </w:trPr>
        <w:tc>
          <w:tcPr>
            <w:tcW w:w="899" w:type="dxa"/>
            <w:gridSpan w:val="2"/>
            <w:tcBorders>
              <w:left w:val="single" w:sz="4" w:space="0" w:color="000000"/>
              <w:bottom w:val="single" w:sz="4" w:space="0" w:color="000000"/>
            </w:tcBorders>
          </w:tcPr>
          <w:p w14:paraId="46163569"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5D0BC8D2" w14:textId="77777777" w:rsidR="00955547" w:rsidRPr="00FA3B80" w:rsidRDefault="00955547" w:rsidP="00955547">
            <w:pPr>
              <w:ind w:firstLine="0"/>
              <w:rPr>
                <w:sz w:val="24"/>
              </w:rPr>
            </w:pPr>
            <w:r w:rsidRPr="00FA3B80">
              <w:rPr>
                <w:sz w:val="24"/>
              </w:rPr>
              <w:t>Реализация планов (программ) антинаркотической направленности.</w:t>
            </w:r>
          </w:p>
        </w:tc>
        <w:tc>
          <w:tcPr>
            <w:tcW w:w="2071" w:type="dxa"/>
            <w:tcBorders>
              <w:left w:val="single" w:sz="4" w:space="0" w:color="000000"/>
              <w:bottom w:val="single" w:sz="4" w:space="0" w:color="000000"/>
            </w:tcBorders>
          </w:tcPr>
          <w:p w14:paraId="28240BAA" w14:textId="77777777" w:rsidR="00955547" w:rsidRPr="00FA3B80" w:rsidRDefault="00955547" w:rsidP="00955547">
            <w:pPr>
              <w:tabs>
                <w:tab w:val="left" w:pos="1157"/>
              </w:tabs>
              <w:ind w:firstLine="16"/>
              <w:jc w:val="center"/>
              <w:rPr>
                <w:sz w:val="24"/>
              </w:rPr>
            </w:pPr>
            <w:r w:rsidRPr="00FA3B80">
              <w:rPr>
                <w:sz w:val="24"/>
              </w:rPr>
              <w:t>май-июнь</w:t>
            </w:r>
          </w:p>
        </w:tc>
        <w:tc>
          <w:tcPr>
            <w:tcW w:w="2745" w:type="dxa"/>
            <w:tcBorders>
              <w:left w:val="single" w:sz="4" w:space="0" w:color="000000"/>
              <w:bottom w:val="single" w:sz="4" w:space="0" w:color="000000"/>
              <w:right w:val="single" w:sz="4" w:space="0" w:color="000000"/>
            </w:tcBorders>
          </w:tcPr>
          <w:p w14:paraId="09E03767" w14:textId="77777777" w:rsidR="00955547" w:rsidRPr="00FA3B80" w:rsidRDefault="00955547" w:rsidP="00955547">
            <w:pPr>
              <w:tabs>
                <w:tab w:val="left" w:pos="1157"/>
              </w:tabs>
              <w:ind w:firstLine="0"/>
              <w:rPr>
                <w:sz w:val="24"/>
              </w:rPr>
            </w:pPr>
            <w:r w:rsidRPr="00FA3B80">
              <w:rPr>
                <w:sz w:val="24"/>
              </w:rPr>
              <w:t>Образовательные организации</w:t>
            </w:r>
          </w:p>
        </w:tc>
      </w:tr>
      <w:tr w:rsidR="00955547" w:rsidRPr="008105A3" w14:paraId="29C6FB6B" w14:textId="77777777" w:rsidTr="00A81918">
        <w:trPr>
          <w:gridAfter w:val="7"/>
          <w:wAfter w:w="5563" w:type="dxa"/>
        </w:trPr>
        <w:tc>
          <w:tcPr>
            <w:tcW w:w="899" w:type="dxa"/>
            <w:gridSpan w:val="2"/>
            <w:tcBorders>
              <w:left w:val="single" w:sz="4" w:space="0" w:color="000000"/>
              <w:bottom w:val="single" w:sz="4" w:space="0" w:color="000000"/>
            </w:tcBorders>
          </w:tcPr>
          <w:p w14:paraId="733F35B0" w14:textId="77777777" w:rsidR="00955547" w:rsidRPr="006E1EFE"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5AFBA722" w14:textId="77777777" w:rsidR="00955547" w:rsidRPr="00FA3B80" w:rsidRDefault="00955547" w:rsidP="00955547">
            <w:pPr>
              <w:ind w:firstLine="0"/>
              <w:rPr>
                <w:sz w:val="24"/>
              </w:rPr>
            </w:pPr>
            <w:r w:rsidRPr="00FA3B80">
              <w:rPr>
                <w:sz w:val="24"/>
              </w:rPr>
              <w:t>Проведение мероприятий первичной профилактики в рамках Месячника по борьбе с наркоманией.</w:t>
            </w:r>
          </w:p>
        </w:tc>
        <w:tc>
          <w:tcPr>
            <w:tcW w:w="2071" w:type="dxa"/>
            <w:tcBorders>
              <w:left w:val="single" w:sz="4" w:space="0" w:color="000000"/>
              <w:bottom w:val="single" w:sz="4" w:space="0" w:color="000000"/>
            </w:tcBorders>
          </w:tcPr>
          <w:p w14:paraId="0347A97C" w14:textId="77777777" w:rsidR="00955547" w:rsidRPr="00FA3B80" w:rsidRDefault="00955547" w:rsidP="00955547">
            <w:pPr>
              <w:tabs>
                <w:tab w:val="left" w:pos="1157"/>
              </w:tabs>
              <w:ind w:firstLine="16"/>
              <w:jc w:val="center"/>
              <w:rPr>
                <w:sz w:val="24"/>
              </w:rPr>
            </w:pPr>
            <w:r w:rsidRPr="00FA3B80">
              <w:rPr>
                <w:sz w:val="24"/>
              </w:rPr>
              <w:t>июнь</w:t>
            </w:r>
          </w:p>
        </w:tc>
        <w:tc>
          <w:tcPr>
            <w:tcW w:w="2745" w:type="dxa"/>
            <w:tcBorders>
              <w:left w:val="single" w:sz="4" w:space="0" w:color="000000"/>
              <w:bottom w:val="single" w:sz="4" w:space="0" w:color="000000"/>
              <w:right w:val="single" w:sz="4" w:space="0" w:color="000000"/>
            </w:tcBorders>
          </w:tcPr>
          <w:p w14:paraId="6F3D9D43" w14:textId="77777777" w:rsidR="00955547" w:rsidRPr="00FA3B80" w:rsidRDefault="00955547" w:rsidP="00955547">
            <w:pPr>
              <w:tabs>
                <w:tab w:val="left" w:pos="1157"/>
              </w:tabs>
              <w:ind w:firstLine="0"/>
              <w:rPr>
                <w:sz w:val="24"/>
              </w:rPr>
            </w:pPr>
            <w:r w:rsidRPr="00FA3B80">
              <w:rPr>
                <w:sz w:val="24"/>
              </w:rPr>
              <w:t>Образовательные организации</w:t>
            </w:r>
          </w:p>
        </w:tc>
      </w:tr>
      <w:tr w:rsidR="00955547" w:rsidRPr="008105A3" w14:paraId="6EF79AFC" w14:textId="77777777" w:rsidTr="00A81918">
        <w:trPr>
          <w:gridAfter w:val="7"/>
          <w:wAfter w:w="5563" w:type="dxa"/>
          <w:trHeight w:val="595"/>
        </w:trPr>
        <w:tc>
          <w:tcPr>
            <w:tcW w:w="899" w:type="dxa"/>
            <w:gridSpan w:val="2"/>
            <w:tcBorders>
              <w:left w:val="single" w:sz="4" w:space="0" w:color="000000"/>
              <w:bottom w:val="single" w:sz="4" w:space="0" w:color="000000"/>
            </w:tcBorders>
          </w:tcPr>
          <w:p w14:paraId="51A80DD0"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726CB84" w14:textId="77777777" w:rsidR="00955547" w:rsidRPr="00FA3B80" w:rsidRDefault="00955547" w:rsidP="00955547">
            <w:pPr>
              <w:ind w:firstLine="0"/>
              <w:rPr>
                <w:sz w:val="24"/>
              </w:rPr>
            </w:pPr>
            <w:r w:rsidRPr="00FA3B80">
              <w:rPr>
                <w:sz w:val="24"/>
              </w:rPr>
              <w:t>Посещение бассейна г. Собинки, п. Ставрово, с. Рождествено.</w:t>
            </w:r>
          </w:p>
        </w:tc>
        <w:tc>
          <w:tcPr>
            <w:tcW w:w="2071" w:type="dxa"/>
            <w:tcBorders>
              <w:left w:val="single" w:sz="4" w:space="0" w:color="000000"/>
              <w:bottom w:val="single" w:sz="4" w:space="0" w:color="000000"/>
            </w:tcBorders>
          </w:tcPr>
          <w:p w14:paraId="665A5075" w14:textId="77777777" w:rsidR="00955547" w:rsidRPr="00FA3B80" w:rsidRDefault="00955547" w:rsidP="00955547">
            <w:pPr>
              <w:ind w:hanging="105"/>
              <w:jc w:val="center"/>
              <w:rPr>
                <w:sz w:val="24"/>
              </w:rPr>
            </w:pPr>
            <w:r w:rsidRPr="00FA3B80">
              <w:rPr>
                <w:sz w:val="24"/>
              </w:rPr>
              <w:t xml:space="preserve">май-сентябрь  </w:t>
            </w:r>
          </w:p>
        </w:tc>
        <w:tc>
          <w:tcPr>
            <w:tcW w:w="2745" w:type="dxa"/>
            <w:tcBorders>
              <w:left w:val="single" w:sz="4" w:space="0" w:color="000000"/>
              <w:bottom w:val="single" w:sz="4" w:space="0" w:color="000000"/>
              <w:right w:val="single" w:sz="4" w:space="0" w:color="000000"/>
            </w:tcBorders>
          </w:tcPr>
          <w:p w14:paraId="31CD799D" w14:textId="77777777" w:rsidR="00955547" w:rsidRPr="00FA3B80" w:rsidRDefault="00955547" w:rsidP="00955547">
            <w:pPr>
              <w:ind w:firstLine="0"/>
              <w:rPr>
                <w:sz w:val="24"/>
              </w:rPr>
            </w:pPr>
            <w:r w:rsidRPr="00FA3B80">
              <w:rPr>
                <w:sz w:val="24"/>
              </w:rPr>
              <w:t>Руководители ОО</w:t>
            </w:r>
          </w:p>
          <w:p w14:paraId="32BF3F19" w14:textId="77777777" w:rsidR="00955547" w:rsidRPr="00FA3B80" w:rsidRDefault="00955547" w:rsidP="00955547">
            <w:pPr>
              <w:ind w:firstLine="0"/>
              <w:rPr>
                <w:sz w:val="24"/>
              </w:rPr>
            </w:pPr>
          </w:p>
          <w:p w14:paraId="6DE46B5C" w14:textId="77777777" w:rsidR="00955547" w:rsidRPr="00FA3B80" w:rsidRDefault="00955547" w:rsidP="00955547">
            <w:pPr>
              <w:ind w:firstLine="0"/>
              <w:rPr>
                <w:sz w:val="24"/>
              </w:rPr>
            </w:pPr>
          </w:p>
        </w:tc>
      </w:tr>
      <w:tr w:rsidR="00955547" w:rsidRPr="008105A3" w14:paraId="246AFE30" w14:textId="77777777" w:rsidTr="00A81918">
        <w:trPr>
          <w:gridAfter w:val="7"/>
          <w:wAfter w:w="5563" w:type="dxa"/>
        </w:trPr>
        <w:tc>
          <w:tcPr>
            <w:tcW w:w="899" w:type="dxa"/>
            <w:gridSpan w:val="2"/>
            <w:tcBorders>
              <w:left w:val="single" w:sz="4" w:space="0" w:color="000000"/>
              <w:bottom w:val="single" w:sz="4" w:space="0" w:color="000000"/>
            </w:tcBorders>
          </w:tcPr>
          <w:p w14:paraId="2C01AB69"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5719AA58" w14:textId="77777777" w:rsidR="00955547" w:rsidRPr="00FA3B80" w:rsidRDefault="00955547" w:rsidP="00955547">
            <w:pPr>
              <w:ind w:firstLine="0"/>
              <w:rPr>
                <w:sz w:val="24"/>
              </w:rPr>
            </w:pPr>
            <w:r w:rsidRPr="00FA3B80">
              <w:rPr>
                <w:sz w:val="24"/>
              </w:rPr>
              <w:t>Проведение в общеобразовательных организациях социально-психологического тестирования обучающихся по выявлению склонности к рисковому (в т.ч. аддиктивному) поведению.</w:t>
            </w:r>
          </w:p>
        </w:tc>
        <w:tc>
          <w:tcPr>
            <w:tcW w:w="2071" w:type="dxa"/>
            <w:tcBorders>
              <w:left w:val="single" w:sz="4" w:space="0" w:color="000000"/>
              <w:bottom w:val="single" w:sz="4" w:space="0" w:color="000000"/>
            </w:tcBorders>
          </w:tcPr>
          <w:p w14:paraId="0EA8CB96" w14:textId="77777777" w:rsidR="00955547" w:rsidRPr="00FA3B80" w:rsidRDefault="00955547" w:rsidP="00955547">
            <w:pPr>
              <w:ind w:hanging="105"/>
              <w:jc w:val="center"/>
              <w:rPr>
                <w:sz w:val="24"/>
              </w:rPr>
            </w:pPr>
            <w:r w:rsidRPr="00FA3B80">
              <w:rPr>
                <w:sz w:val="24"/>
              </w:rPr>
              <w:t xml:space="preserve">сентябрь  </w:t>
            </w:r>
          </w:p>
        </w:tc>
        <w:tc>
          <w:tcPr>
            <w:tcW w:w="2745" w:type="dxa"/>
            <w:tcBorders>
              <w:left w:val="single" w:sz="4" w:space="0" w:color="000000"/>
              <w:bottom w:val="single" w:sz="4" w:space="0" w:color="000000"/>
              <w:right w:val="single" w:sz="4" w:space="0" w:color="000000"/>
            </w:tcBorders>
          </w:tcPr>
          <w:p w14:paraId="7C96F641" w14:textId="77777777" w:rsidR="00955547" w:rsidRPr="00FA3B80" w:rsidRDefault="00955547" w:rsidP="00955547">
            <w:pPr>
              <w:ind w:firstLine="0"/>
              <w:rPr>
                <w:sz w:val="24"/>
              </w:rPr>
            </w:pPr>
            <w:r w:rsidRPr="00FA3B80">
              <w:rPr>
                <w:sz w:val="24"/>
              </w:rPr>
              <w:t>Руководители ОО</w:t>
            </w:r>
          </w:p>
          <w:p w14:paraId="467227BB" w14:textId="77777777" w:rsidR="00955547" w:rsidRPr="00FA3B80" w:rsidRDefault="00955547" w:rsidP="00955547">
            <w:pPr>
              <w:ind w:firstLine="0"/>
              <w:rPr>
                <w:sz w:val="24"/>
              </w:rPr>
            </w:pPr>
          </w:p>
        </w:tc>
      </w:tr>
      <w:tr w:rsidR="00955547" w:rsidRPr="008105A3" w14:paraId="4E47DBA2" w14:textId="77777777" w:rsidTr="00A81918">
        <w:trPr>
          <w:gridAfter w:val="7"/>
          <w:wAfter w:w="5563" w:type="dxa"/>
          <w:trHeight w:val="645"/>
        </w:trPr>
        <w:tc>
          <w:tcPr>
            <w:tcW w:w="899" w:type="dxa"/>
            <w:gridSpan w:val="2"/>
            <w:tcBorders>
              <w:left w:val="single" w:sz="4" w:space="0" w:color="000000"/>
              <w:bottom w:val="single" w:sz="4" w:space="0" w:color="000000"/>
            </w:tcBorders>
          </w:tcPr>
          <w:p w14:paraId="37A63554"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7E58B2B3" w14:textId="77777777" w:rsidR="00955547" w:rsidRPr="00FA3B80" w:rsidRDefault="00955547" w:rsidP="00955547">
            <w:pPr>
              <w:ind w:firstLine="0"/>
              <w:rPr>
                <w:sz w:val="24"/>
              </w:rPr>
            </w:pPr>
            <w:r w:rsidRPr="00FA3B80">
              <w:rPr>
                <w:sz w:val="24"/>
              </w:rPr>
              <w:t>Занятия в секциях, клубах, объединениях.</w:t>
            </w:r>
          </w:p>
        </w:tc>
        <w:tc>
          <w:tcPr>
            <w:tcW w:w="2071" w:type="dxa"/>
            <w:tcBorders>
              <w:left w:val="single" w:sz="4" w:space="0" w:color="000000"/>
              <w:bottom w:val="single" w:sz="4" w:space="0" w:color="000000"/>
            </w:tcBorders>
          </w:tcPr>
          <w:p w14:paraId="2BCC7F67" w14:textId="77777777" w:rsidR="00955547" w:rsidRPr="00FA3B80" w:rsidRDefault="00955547" w:rsidP="00955547">
            <w:pPr>
              <w:ind w:hanging="124"/>
              <w:jc w:val="center"/>
              <w:rPr>
                <w:sz w:val="24"/>
              </w:rPr>
            </w:pPr>
            <w:r w:rsidRPr="00FA3B80">
              <w:rPr>
                <w:sz w:val="24"/>
              </w:rPr>
              <w:t xml:space="preserve">май-сентябрь  </w:t>
            </w:r>
          </w:p>
        </w:tc>
        <w:tc>
          <w:tcPr>
            <w:tcW w:w="2745" w:type="dxa"/>
            <w:tcBorders>
              <w:left w:val="single" w:sz="4" w:space="0" w:color="000000"/>
              <w:bottom w:val="single" w:sz="4" w:space="0" w:color="000000"/>
              <w:right w:val="single" w:sz="4" w:space="0" w:color="000000"/>
            </w:tcBorders>
          </w:tcPr>
          <w:p w14:paraId="5F406E5A" w14:textId="77777777" w:rsidR="00955547" w:rsidRPr="00FA3B80" w:rsidRDefault="00955547" w:rsidP="00955547">
            <w:pPr>
              <w:ind w:firstLine="0"/>
              <w:rPr>
                <w:sz w:val="24"/>
              </w:rPr>
            </w:pPr>
            <w:r w:rsidRPr="00FA3B80">
              <w:rPr>
                <w:sz w:val="24"/>
              </w:rPr>
              <w:t>Руководители ОО</w:t>
            </w:r>
            <w:r>
              <w:rPr>
                <w:sz w:val="24"/>
              </w:rPr>
              <w:t>,</w:t>
            </w:r>
          </w:p>
          <w:p w14:paraId="45D66E07" w14:textId="77777777" w:rsidR="00955547" w:rsidRPr="00FA3B80" w:rsidRDefault="00955547" w:rsidP="00955547">
            <w:pPr>
              <w:ind w:firstLine="0"/>
              <w:rPr>
                <w:sz w:val="24"/>
              </w:rPr>
            </w:pPr>
            <w:r w:rsidRPr="00FA3B80">
              <w:rPr>
                <w:sz w:val="24"/>
              </w:rPr>
              <w:t>ГКУ ВО «ЦССВиПС»</w:t>
            </w:r>
          </w:p>
        </w:tc>
      </w:tr>
      <w:tr w:rsidR="00955547" w:rsidRPr="008105A3" w14:paraId="7C01AC45" w14:textId="77777777" w:rsidTr="00A81918">
        <w:trPr>
          <w:gridAfter w:val="7"/>
          <w:wAfter w:w="5563" w:type="dxa"/>
        </w:trPr>
        <w:tc>
          <w:tcPr>
            <w:tcW w:w="899" w:type="dxa"/>
            <w:gridSpan w:val="2"/>
            <w:tcBorders>
              <w:left w:val="single" w:sz="4" w:space="0" w:color="000000"/>
              <w:bottom w:val="single" w:sz="4" w:space="0" w:color="000000"/>
            </w:tcBorders>
          </w:tcPr>
          <w:p w14:paraId="35C1AE91"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252CCE9" w14:textId="77777777" w:rsidR="00955547" w:rsidRPr="00FA3B80" w:rsidRDefault="00955547" w:rsidP="00955547">
            <w:pPr>
              <w:ind w:firstLine="18"/>
              <w:rPr>
                <w:sz w:val="24"/>
              </w:rPr>
            </w:pPr>
            <w:r w:rsidRPr="00FA3B80">
              <w:rPr>
                <w:sz w:val="24"/>
              </w:rPr>
              <w:t>Мотивационные акции по пропаганде ЗОЖ</w:t>
            </w:r>
            <w:r>
              <w:rPr>
                <w:sz w:val="24"/>
              </w:rPr>
              <w:t>.</w:t>
            </w:r>
          </w:p>
        </w:tc>
        <w:tc>
          <w:tcPr>
            <w:tcW w:w="2071" w:type="dxa"/>
            <w:tcBorders>
              <w:left w:val="single" w:sz="4" w:space="0" w:color="000000"/>
              <w:bottom w:val="single" w:sz="4" w:space="0" w:color="000000"/>
            </w:tcBorders>
          </w:tcPr>
          <w:p w14:paraId="1D8BF77D" w14:textId="77777777" w:rsidR="00955547" w:rsidRPr="00FA3B80" w:rsidRDefault="00955547" w:rsidP="00955547">
            <w:pPr>
              <w:ind w:hanging="124"/>
              <w:jc w:val="center"/>
              <w:rPr>
                <w:sz w:val="24"/>
              </w:rPr>
            </w:pPr>
            <w:r w:rsidRPr="00FA3B80">
              <w:rPr>
                <w:sz w:val="24"/>
              </w:rPr>
              <w:t xml:space="preserve">май-сентябрь </w:t>
            </w:r>
          </w:p>
        </w:tc>
        <w:tc>
          <w:tcPr>
            <w:tcW w:w="2745" w:type="dxa"/>
            <w:tcBorders>
              <w:left w:val="single" w:sz="4" w:space="0" w:color="000000"/>
              <w:bottom w:val="single" w:sz="4" w:space="0" w:color="000000"/>
              <w:right w:val="single" w:sz="4" w:space="0" w:color="000000"/>
            </w:tcBorders>
          </w:tcPr>
          <w:p w14:paraId="1DA23F05" w14:textId="77777777" w:rsidR="00955547" w:rsidRPr="00FA3B80" w:rsidRDefault="00955547" w:rsidP="00955547">
            <w:pPr>
              <w:ind w:firstLine="0"/>
              <w:rPr>
                <w:sz w:val="24"/>
              </w:rPr>
            </w:pPr>
            <w:r w:rsidRPr="00FA3B80">
              <w:rPr>
                <w:sz w:val="24"/>
              </w:rPr>
              <w:t>Руководители ОО</w:t>
            </w:r>
            <w:r>
              <w:rPr>
                <w:sz w:val="24"/>
              </w:rPr>
              <w:t>,</w:t>
            </w:r>
          </w:p>
          <w:p w14:paraId="745856AA" w14:textId="77777777" w:rsidR="00955547" w:rsidRPr="00FA3B80" w:rsidRDefault="00955547" w:rsidP="00955547">
            <w:pPr>
              <w:ind w:firstLine="0"/>
              <w:rPr>
                <w:sz w:val="24"/>
              </w:rPr>
            </w:pPr>
            <w:r>
              <w:rPr>
                <w:sz w:val="24"/>
              </w:rPr>
              <w:t>к</w:t>
            </w:r>
            <w:r w:rsidRPr="00FA3B80">
              <w:rPr>
                <w:sz w:val="24"/>
              </w:rPr>
              <w:t>лассные руководители</w:t>
            </w:r>
          </w:p>
        </w:tc>
      </w:tr>
      <w:tr w:rsidR="00955547" w:rsidRPr="008105A3" w14:paraId="16A5E174" w14:textId="77777777" w:rsidTr="00A81918">
        <w:trPr>
          <w:gridAfter w:val="7"/>
          <w:wAfter w:w="5563" w:type="dxa"/>
        </w:trPr>
        <w:tc>
          <w:tcPr>
            <w:tcW w:w="899" w:type="dxa"/>
            <w:gridSpan w:val="2"/>
            <w:tcBorders>
              <w:left w:val="single" w:sz="4" w:space="0" w:color="000000"/>
              <w:bottom w:val="single" w:sz="4" w:space="0" w:color="000000"/>
            </w:tcBorders>
          </w:tcPr>
          <w:p w14:paraId="673ABE49"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53A2F406" w14:textId="77777777" w:rsidR="00955547" w:rsidRPr="00FA3B80" w:rsidRDefault="00955547" w:rsidP="00955547">
            <w:pPr>
              <w:ind w:firstLine="0"/>
              <w:rPr>
                <w:sz w:val="24"/>
              </w:rPr>
            </w:pPr>
            <w:r w:rsidRPr="00FA3B80">
              <w:rPr>
                <w:sz w:val="24"/>
              </w:rPr>
              <w:t>Организация родительского всеобуча по вопросам обучения родителей навыкам раннего выявления признаков суицидального поведения</w:t>
            </w:r>
            <w:r>
              <w:rPr>
                <w:sz w:val="24"/>
              </w:rPr>
              <w:t>.</w:t>
            </w:r>
          </w:p>
        </w:tc>
        <w:tc>
          <w:tcPr>
            <w:tcW w:w="2071" w:type="dxa"/>
            <w:tcBorders>
              <w:left w:val="single" w:sz="4" w:space="0" w:color="000000"/>
              <w:bottom w:val="single" w:sz="4" w:space="0" w:color="000000"/>
            </w:tcBorders>
          </w:tcPr>
          <w:p w14:paraId="2D786D89" w14:textId="77777777" w:rsidR="00955547" w:rsidRPr="00FA3B80" w:rsidRDefault="00955547" w:rsidP="00955547">
            <w:pPr>
              <w:ind w:hanging="124"/>
              <w:jc w:val="center"/>
              <w:rPr>
                <w:sz w:val="24"/>
              </w:rPr>
            </w:pPr>
            <w:r w:rsidRPr="00FA3B80">
              <w:rPr>
                <w:sz w:val="24"/>
              </w:rPr>
              <w:t xml:space="preserve">май, сентябрь </w:t>
            </w:r>
          </w:p>
        </w:tc>
        <w:tc>
          <w:tcPr>
            <w:tcW w:w="2745" w:type="dxa"/>
            <w:tcBorders>
              <w:left w:val="single" w:sz="4" w:space="0" w:color="000000"/>
              <w:bottom w:val="single" w:sz="4" w:space="0" w:color="000000"/>
              <w:right w:val="single" w:sz="4" w:space="0" w:color="000000"/>
            </w:tcBorders>
          </w:tcPr>
          <w:p w14:paraId="000EF511" w14:textId="77777777" w:rsidR="00955547" w:rsidRPr="00FA3B80" w:rsidRDefault="00955547" w:rsidP="00955547">
            <w:pPr>
              <w:ind w:firstLine="0"/>
              <w:rPr>
                <w:sz w:val="24"/>
              </w:rPr>
            </w:pPr>
            <w:r w:rsidRPr="00FA3B80">
              <w:rPr>
                <w:sz w:val="24"/>
              </w:rPr>
              <w:t xml:space="preserve">Руководители ОО, </w:t>
            </w:r>
          </w:p>
          <w:p w14:paraId="58DC4DEA" w14:textId="77777777" w:rsidR="00955547" w:rsidRPr="00FA3B80" w:rsidRDefault="00955547" w:rsidP="00955547">
            <w:pPr>
              <w:ind w:firstLine="0"/>
              <w:rPr>
                <w:sz w:val="24"/>
              </w:rPr>
            </w:pPr>
            <w:r w:rsidRPr="00FA3B80">
              <w:rPr>
                <w:sz w:val="24"/>
              </w:rPr>
              <w:t>педагоги-психологи</w:t>
            </w:r>
          </w:p>
        </w:tc>
      </w:tr>
      <w:tr w:rsidR="00955547" w:rsidRPr="008105A3" w14:paraId="36986AF1" w14:textId="77777777" w:rsidTr="00A81918">
        <w:trPr>
          <w:gridAfter w:val="7"/>
          <w:wAfter w:w="5563" w:type="dxa"/>
        </w:trPr>
        <w:tc>
          <w:tcPr>
            <w:tcW w:w="899" w:type="dxa"/>
            <w:gridSpan w:val="2"/>
            <w:tcBorders>
              <w:left w:val="single" w:sz="4" w:space="0" w:color="000000"/>
              <w:bottom w:val="single" w:sz="4" w:space="0" w:color="000000"/>
            </w:tcBorders>
          </w:tcPr>
          <w:p w14:paraId="74C6DF47"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0C709338" w14:textId="77777777" w:rsidR="00955547" w:rsidRPr="00FA3B80" w:rsidRDefault="00955547" w:rsidP="00955547">
            <w:pPr>
              <w:ind w:firstLine="0"/>
              <w:rPr>
                <w:sz w:val="24"/>
              </w:rPr>
            </w:pPr>
            <w:r>
              <w:rPr>
                <w:sz w:val="24"/>
              </w:rPr>
              <w:t>Акция «Молодежь без табака».</w:t>
            </w:r>
          </w:p>
        </w:tc>
        <w:tc>
          <w:tcPr>
            <w:tcW w:w="2071" w:type="dxa"/>
            <w:tcBorders>
              <w:left w:val="single" w:sz="4" w:space="0" w:color="000000"/>
              <w:bottom w:val="single" w:sz="4" w:space="0" w:color="000000"/>
            </w:tcBorders>
          </w:tcPr>
          <w:p w14:paraId="55CC7886" w14:textId="77777777" w:rsidR="00955547" w:rsidRPr="00FA3B80" w:rsidRDefault="00955547" w:rsidP="00955547">
            <w:pPr>
              <w:ind w:hanging="124"/>
              <w:jc w:val="center"/>
              <w:rPr>
                <w:sz w:val="24"/>
              </w:rPr>
            </w:pPr>
            <w:r>
              <w:rPr>
                <w:sz w:val="24"/>
              </w:rPr>
              <w:t>май</w:t>
            </w:r>
          </w:p>
        </w:tc>
        <w:tc>
          <w:tcPr>
            <w:tcW w:w="2745" w:type="dxa"/>
            <w:tcBorders>
              <w:left w:val="single" w:sz="4" w:space="0" w:color="000000"/>
              <w:bottom w:val="single" w:sz="4" w:space="0" w:color="000000"/>
              <w:right w:val="single" w:sz="4" w:space="0" w:color="000000"/>
            </w:tcBorders>
          </w:tcPr>
          <w:p w14:paraId="20389AD4" w14:textId="77777777" w:rsidR="00955547" w:rsidRPr="00FA3B80" w:rsidRDefault="00955547" w:rsidP="00955547">
            <w:pPr>
              <w:ind w:firstLine="0"/>
              <w:rPr>
                <w:sz w:val="24"/>
              </w:rPr>
            </w:pPr>
            <w:r w:rsidRPr="00FA3B80">
              <w:rPr>
                <w:sz w:val="24"/>
              </w:rPr>
              <w:t>Руководители ОО</w:t>
            </w:r>
          </w:p>
        </w:tc>
      </w:tr>
      <w:tr w:rsidR="00955547" w:rsidRPr="008105A3" w14:paraId="752E4F79" w14:textId="77777777" w:rsidTr="00E90F39">
        <w:trPr>
          <w:gridAfter w:val="7"/>
          <w:wAfter w:w="5563" w:type="dxa"/>
        </w:trPr>
        <w:tc>
          <w:tcPr>
            <w:tcW w:w="899" w:type="dxa"/>
            <w:gridSpan w:val="2"/>
            <w:tcBorders>
              <w:left w:val="single" w:sz="4" w:space="0" w:color="000000"/>
              <w:bottom w:val="single" w:sz="4" w:space="0" w:color="000000"/>
            </w:tcBorders>
          </w:tcPr>
          <w:p w14:paraId="104B74AC" w14:textId="77777777" w:rsidR="00955547" w:rsidRPr="00674461"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9C7AB26" w14:textId="77777777" w:rsidR="00955547" w:rsidRPr="00E90F39" w:rsidRDefault="00955547" w:rsidP="00955547">
            <w:pPr>
              <w:snapToGrid w:val="0"/>
              <w:ind w:firstLine="17"/>
              <w:rPr>
                <w:bCs/>
                <w:sz w:val="24"/>
              </w:rPr>
            </w:pPr>
            <w:r w:rsidRPr="00E90F39">
              <w:rPr>
                <w:sz w:val="24"/>
                <w:lang w:val="ru"/>
              </w:rPr>
              <w:t xml:space="preserve">Всемирный день без табака. </w:t>
            </w:r>
            <w:r w:rsidRPr="00E90F39">
              <w:rPr>
                <w:bCs/>
                <w:sz w:val="24"/>
              </w:rPr>
              <w:t>Спортивное мероприятие «Прислушайся к своему сердцу!»</w:t>
            </w:r>
            <w:r>
              <w:rPr>
                <w:bCs/>
                <w:sz w:val="24"/>
              </w:rPr>
              <w:t>.</w:t>
            </w:r>
          </w:p>
        </w:tc>
        <w:tc>
          <w:tcPr>
            <w:tcW w:w="2071" w:type="dxa"/>
            <w:tcBorders>
              <w:left w:val="single" w:sz="4" w:space="0" w:color="000000"/>
              <w:bottom w:val="single" w:sz="4" w:space="0" w:color="000000"/>
            </w:tcBorders>
          </w:tcPr>
          <w:p w14:paraId="3BFDA147" w14:textId="77777777" w:rsidR="00955547" w:rsidRPr="00E90F39" w:rsidRDefault="00955547" w:rsidP="00955547">
            <w:pPr>
              <w:snapToGrid w:val="0"/>
              <w:ind w:firstLine="17"/>
              <w:jc w:val="center"/>
              <w:rPr>
                <w:sz w:val="24"/>
              </w:rPr>
            </w:pPr>
            <w:r w:rsidRPr="00E90F39">
              <w:rPr>
                <w:sz w:val="24"/>
              </w:rPr>
              <w:t>29</w:t>
            </w:r>
            <w:r>
              <w:rPr>
                <w:sz w:val="24"/>
              </w:rPr>
              <w:t xml:space="preserve"> мая</w:t>
            </w:r>
          </w:p>
        </w:tc>
        <w:tc>
          <w:tcPr>
            <w:tcW w:w="2745" w:type="dxa"/>
            <w:tcBorders>
              <w:left w:val="single" w:sz="4" w:space="0" w:color="000000"/>
              <w:bottom w:val="single" w:sz="4" w:space="0" w:color="000000"/>
              <w:right w:val="single" w:sz="4" w:space="0" w:color="000000"/>
            </w:tcBorders>
          </w:tcPr>
          <w:p w14:paraId="0C20FDC8" w14:textId="77777777" w:rsidR="00955547" w:rsidRDefault="00955547" w:rsidP="00955547">
            <w:pPr>
              <w:snapToGrid w:val="0"/>
              <w:ind w:firstLine="17"/>
              <w:rPr>
                <w:sz w:val="24"/>
              </w:rPr>
            </w:pPr>
            <w:r>
              <w:rPr>
                <w:sz w:val="24"/>
              </w:rPr>
              <w:t>Дома культуры,</w:t>
            </w:r>
          </w:p>
          <w:p w14:paraId="68B4A517" w14:textId="77777777" w:rsidR="00955547" w:rsidRPr="00E90F39" w:rsidRDefault="00955547" w:rsidP="00955547">
            <w:pPr>
              <w:snapToGrid w:val="0"/>
              <w:ind w:firstLine="17"/>
              <w:rPr>
                <w:sz w:val="24"/>
              </w:rPr>
            </w:pPr>
            <w:r>
              <w:rPr>
                <w:sz w:val="24"/>
              </w:rPr>
              <w:t>библиотеки</w:t>
            </w:r>
          </w:p>
        </w:tc>
      </w:tr>
      <w:tr w:rsidR="00955547" w:rsidRPr="008105A3" w14:paraId="2027B9DF" w14:textId="77777777" w:rsidTr="00E90F39">
        <w:trPr>
          <w:gridAfter w:val="7"/>
          <w:wAfter w:w="5563" w:type="dxa"/>
        </w:trPr>
        <w:tc>
          <w:tcPr>
            <w:tcW w:w="899" w:type="dxa"/>
            <w:gridSpan w:val="2"/>
            <w:tcBorders>
              <w:left w:val="single" w:sz="4" w:space="0" w:color="000000"/>
              <w:bottom w:val="single" w:sz="4" w:space="0" w:color="000000"/>
            </w:tcBorders>
          </w:tcPr>
          <w:p w14:paraId="0CABD949" w14:textId="77777777" w:rsidR="00955547" w:rsidRPr="00674461"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7BB709B" w14:textId="77777777" w:rsidR="00955547" w:rsidRPr="00E90F39" w:rsidRDefault="00955547" w:rsidP="00955547">
            <w:pPr>
              <w:snapToGrid w:val="0"/>
              <w:ind w:firstLine="17"/>
              <w:rPr>
                <w:bCs/>
                <w:sz w:val="24"/>
              </w:rPr>
            </w:pPr>
            <w:r w:rsidRPr="00E90F39">
              <w:rPr>
                <w:bCs/>
                <w:sz w:val="24"/>
              </w:rPr>
              <w:t>Международный день борьбы со злоупотреблением наркотическими средствами и их незаконным оборотом. Флешмоб «Я выбираю жизнь!»</w:t>
            </w:r>
            <w:r>
              <w:rPr>
                <w:bCs/>
                <w:sz w:val="24"/>
              </w:rPr>
              <w:t>.</w:t>
            </w:r>
          </w:p>
        </w:tc>
        <w:tc>
          <w:tcPr>
            <w:tcW w:w="2071" w:type="dxa"/>
            <w:tcBorders>
              <w:left w:val="single" w:sz="4" w:space="0" w:color="000000"/>
              <w:bottom w:val="single" w:sz="4" w:space="0" w:color="000000"/>
            </w:tcBorders>
          </w:tcPr>
          <w:p w14:paraId="2CDBAECB" w14:textId="77777777" w:rsidR="00955547" w:rsidRPr="00E90F39" w:rsidRDefault="00955547" w:rsidP="00955547">
            <w:pPr>
              <w:snapToGrid w:val="0"/>
              <w:ind w:firstLine="17"/>
              <w:jc w:val="center"/>
              <w:rPr>
                <w:sz w:val="24"/>
              </w:rPr>
            </w:pPr>
            <w:r w:rsidRPr="00E90F39">
              <w:rPr>
                <w:sz w:val="24"/>
              </w:rPr>
              <w:t>26</w:t>
            </w:r>
            <w:r>
              <w:rPr>
                <w:sz w:val="24"/>
              </w:rPr>
              <w:t xml:space="preserve"> июня</w:t>
            </w:r>
          </w:p>
        </w:tc>
        <w:tc>
          <w:tcPr>
            <w:tcW w:w="2745" w:type="dxa"/>
            <w:tcBorders>
              <w:left w:val="single" w:sz="4" w:space="0" w:color="000000"/>
              <w:bottom w:val="single" w:sz="4" w:space="0" w:color="000000"/>
              <w:right w:val="single" w:sz="4" w:space="0" w:color="000000"/>
            </w:tcBorders>
          </w:tcPr>
          <w:p w14:paraId="02CD7C57" w14:textId="77777777" w:rsidR="00955547" w:rsidRPr="00E90F39" w:rsidRDefault="00955547" w:rsidP="00955547">
            <w:pPr>
              <w:snapToGrid w:val="0"/>
              <w:ind w:firstLine="17"/>
              <w:rPr>
                <w:sz w:val="24"/>
              </w:rPr>
            </w:pPr>
            <w:r w:rsidRPr="00E90F39">
              <w:rPr>
                <w:sz w:val="24"/>
              </w:rPr>
              <w:t>МБУ ЦКД г. Собинка</w:t>
            </w:r>
          </w:p>
        </w:tc>
      </w:tr>
      <w:tr w:rsidR="00955547" w:rsidRPr="008105A3" w14:paraId="668FA9B0" w14:textId="77777777" w:rsidTr="00E90F39">
        <w:trPr>
          <w:gridAfter w:val="7"/>
          <w:wAfter w:w="5563" w:type="dxa"/>
        </w:trPr>
        <w:tc>
          <w:tcPr>
            <w:tcW w:w="899" w:type="dxa"/>
            <w:gridSpan w:val="2"/>
            <w:tcBorders>
              <w:left w:val="single" w:sz="4" w:space="0" w:color="000000"/>
              <w:bottom w:val="single" w:sz="4" w:space="0" w:color="000000"/>
            </w:tcBorders>
          </w:tcPr>
          <w:p w14:paraId="2F12768F" w14:textId="77777777" w:rsidR="00955547" w:rsidRPr="00674461"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725B0E8F" w14:textId="77777777" w:rsidR="00955547" w:rsidRPr="00E90F39" w:rsidRDefault="00955547" w:rsidP="00955547">
            <w:pPr>
              <w:ind w:left="18" w:firstLine="0"/>
              <w:rPr>
                <w:sz w:val="24"/>
              </w:rPr>
            </w:pPr>
            <w:r w:rsidRPr="00E90F39">
              <w:rPr>
                <w:sz w:val="24"/>
              </w:rPr>
              <w:t xml:space="preserve">«Наркотики против нас </w:t>
            </w:r>
            <w:r>
              <w:rPr>
                <w:sz w:val="24"/>
              </w:rPr>
              <w:t>-</w:t>
            </w:r>
            <w:r w:rsidRPr="00E90F39">
              <w:rPr>
                <w:sz w:val="24"/>
              </w:rPr>
              <w:t xml:space="preserve"> мы против наркотиков» -</w:t>
            </w:r>
            <w:r>
              <w:rPr>
                <w:sz w:val="24"/>
              </w:rPr>
              <w:t xml:space="preserve"> </w:t>
            </w:r>
            <w:r w:rsidRPr="00E90F39">
              <w:rPr>
                <w:sz w:val="24"/>
              </w:rPr>
              <w:t xml:space="preserve">акция по </w:t>
            </w:r>
            <w:r>
              <w:rPr>
                <w:sz w:val="24"/>
              </w:rPr>
              <w:t xml:space="preserve">предупреждению </w:t>
            </w:r>
            <w:r w:rsidRPr="00E90F39">
              <w:rPr>
                <w:sz w:val="24"/>
              </w:rPr>
              <w:t>наркомании</w:t>
            </w:r>
            <w:r>
              <w:rPr>
                <w:sz w:val="24"/>
              </w:rPr>
              <w:t>.</w:t>
            </w:r>
          </w:p>
        </w:tc>
        <w:tc>
          <w:tcPr>
            <w:tcW w:w="2071" w:type="dxa"/>
            <w:tcBorders>
              <w:left w:val="single" w:sz="4" w:space="0" w:color="000000"/>
              <w:bottom w:val="single" w:sz="4" w:space="0" w:color="000000"/>
            </w:tcBorders>
          </w:tcPr>
          <w:p w14:paraId="2A4A7026" w14:textId="77777777" w:rsidR="00955547" w:rsidRPr="00E90F39" w:rsidRDefault="00955547" w:rsidP="00955547">
            <w:pPr>
              <w:snapToGrid w:val="0"/>
              <w:spacing w:line="100" w:lineRule="atLeast"/>
              <w:ind w:firstLine="17"/>
              <w:jc w:val="center"/>
              <w:rPr>
                <w:rFonts w:eastAsia="Calibri"/>
                <w:kern w:val="2"/>
                <w:sz w:val="24"/>
              </w:rPr>
            </w:pPr>
            <w:r w:rsidRPr="00E90F39">
              <w:rPr>
                <w:rFonts w:eastAsia="Calibri"/>
                <w:kern w:val="2"/>
                <w:sz w:val="24"/>
              </w:rPr>
              <w:t>август</w:t>
            </w:r>
          </w:p>
        </w:tc>
        <w:tc>
          <w:tcPr>
            <w:tcW w:w="2745" w:type="dxa"/>
            <w:tcBorders>
              <w:left w:val="single" w:sz="4" w:space="0" w:color="000000"/>
              <w:bottom w:val="single" w:sz="4" w:space="0" w:color="000000"/>
              <w:right w:val="single" w:sz="4" w:space="0" w:color="000000"/>
            </w:tcBorders>
          </w:tcPr>
          <w:p w14:paraId="04BD2060" w14:textId="77777777" w:rsidR="00955547" w:rsidRPr="00E90F39" w:rsidRDefault="00955547" w:rsidP="00955547">
            <w:pPr>
              <w:ind w:firstLine="0"/>
              <w:rPr>
                <w:sz w:val="24"/>
              </w:rPr>
            </w:pPr>
            <w:r w:rsidRPr="00E90F39">
              <w:rPr>
                <w:rFonts w:eastAsia="Calibri"/>
                <w:sz w:val="24"/>
                <w:lang w:eastAsia="en-US"/>
              </w:rPr>
              <w:t>МБУК «Березниковский СДК»</w:t>
            </w:r>
          </w:p>
        </w:tc>
      </w:tr>
      <w:tr w:rsidR="00955547" w:rsidRPr="008105A3" w14:paraId="59FE9315" w14:textId="77777777" w:rsidTr="00E90F39">
        <w:trPr>
          <w:gridAfter w:val="7"/>
          <w:wAfter w:w="5563" w:type="dxa"/>
        </w:trPr>
        <w:tc>
          <w:tcPr>
            <w:tcW w:w="899" w:type="dxa"/>
            <w:gridSpan w:val="2"/>
            <w:tcBorders>
              <w:left w:val="single" w:sz="4" w:space="0" w:color="000000"/>
              <w:bottom w:val="single" w:sz="4" w:space="0" w:color="000000"/>
            </w:tcBorders>
          </w:tcPr>
          <w:p w14:paraId="306DA239" w14:textId="77777777" w:rsidR="00955547" w:rsidRPr="00674461"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78F54403" w14:textId="77777777" w:rsidR="00955547" w:rsidRPr="00E90F39" w:rsidRDefault="00955547" w:rsidP="00955547">
            <w:pPr>
              <w:ind w:left="18" w:firstLine="0"/>
              <w:rPr>
                <w:sz w:val="24"/>
              </w:rPr>
            </w:pPr>
            <w:r w:rsidRPr="00E90F39">
              <w:rPr>
                <w:sz w:val="24"/>
              </w:rPr>
              <w:t>Показ социальных видеороликов антинаркотической направленности</w:t>
            </w:r>
            <w:r>
              <w:rPr>
                <w:sz w:val="24"/>
              </w:rPr>
              <w:t>.</w:t>
            </w:r>
          </w:p>
        </w:tc>
        <w:tc>
          <w:tcPr>
            <w:tcW w:w="2071" w:type="dxa"/>
            <w:tcBorders>
              <w:left w:val="single" w:sz="4" w:space="0" w:color="000000"/>
              <w:bottom w:val="single" w:sz="4" w:space="0" w:color="000000"/>
            </w:tcBorders>
          </w:tcPr>
          <w:p w14:paraId="743F2916" w14:textId="77777777" w:rsidR="00955547" w:rsidRPr="00E90F39" w:rsidRDefault="00955547" w:rsidP="00955547">
            <w:pPr>
              <w:snapToGrid w:val="0"/>
              <w:spacing w:line="100" w:lineRule="atLeast"/>
              <w:ind w:firstLine="17"/>
              <w:jc w:val="center"/>
              <w:rPr>
                <w:rFonts w:eastAsia="Calibri"/>
                <w:kern w:val="2"/>
                <w:sz w:val="24"/>
              </w:rPr>
            </w:pPr>
            <w:r>
              <w:rPr>
                <w:rFonts w:eastAsia="Calibri"/>
                <w:kern w:val="2"/>
                <w:sz w:val="24"/>
              </w:rPr>
              <w:t>м</w:t>
            </w:r>
            <w:r w:rsidRPr="00E90F39">
              <w:rPr>
                <w:rFonts w:eastAsia="Calibri"/>
                <w:kern w:val="2"/>
                <w:sz w:val="24"/>
              </w:rPr>
              <w:t>ай-сентябрь</w:t>
            </w:r>
          </w:p>
        </w:tc>
        <w:tc>
          <w:tcPr>
            <w:tcW w:w="2745" w:type="dxa"/>
            <w:tcBorders>
              <w:left w:val="single" w:sz="4" w:space="0" w:color="000000"/>
              <w:bottom w:val="single" w:sz="4" w:space="0" w:color="000000"/>
              <w:right w:val="single" w:sz="4" w:space="0" w:color="000000"/>
            </w:tcBorders>
          </w:tcPr>
          <w:p w14:paraId="361836E4" w14:textId="77777777" w:rsidR="00955547" w:rsidRPr="00E90F39" w:rsidRDefault="00955547" w:rsidP="00955547">
            <w:pPr>
              <w:ind w:firstLine="0"/>
              <w:rPr>
                <w:rFonts w:eastAsia="Calibri"/>
                <w:sz w:val="24"/>
                <w:lang w:eastAsia="en-US"/>
              </w:rPr>
            </w:pPr>
            <w:r w:rsidRPr="00E90F39">
              <w:rPr>
                <w:rFonts w:eastAsia="Calibri"/>
                <w:sz w:val="24"/>
                <w:lang w:eastAsia="en-US"/>
              </w:rPr>
              <w:t>МБУК «Березниковский СДК»</w:t>
            </w:r>
          </w:p>
        </w:tc>
      </w:tr>
      <w:tr w:rsidR="00955547" w:rsidRPr="008105A3" w14:paraId="55B1C4D9" w14:textId="77777777" w:rsidTr="00E90F39">
        <w:trPr>
          <w:gridAfter w:val="7"/>
          <w:wAfter w:w="5563" w:type="dxa"/>
        </w:trPr>
        <w:tc>
          <w:tcPr>
            <w:tcW w:w="899" w:type="dxa"/>
            <w:gridSpan w:val="2"/>
            <w:tcBorders>
              <w:left w:val="single" w:sz="4" w:space="0" w:color="000000"/>
              <w:bottom w:val="single" w:sz="4" w:space="0" w:color="000000"/>
            </w:tcBorders>
          </w:tcPr>
          <w:p w14:paraId="165D66B2" w14:textId="77777777" w:rsidR="00955547" w:rsidRPr="00674461"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18397AE1" w14:textId="77777777" w:rsidR="00955547" w:rsidRPr="00AC1406" w:rsidRDefault="00955547" w:rsidP="00955547">
            <w:pPr>
              <w:pStyle w:val="af9"/>
              <w:spacing w:after="0"/>
              <w:ind w:left="18"/>
              <w:jc w:val="both"/>
              <w:rPr>
                <w:rFonts w:ascii="Times New Roman" w:eastAsia="Times New Roman" w:hAnsi="Times New Roman"/>
                <w:i w:val="0"/>
                <w:color w:val="000000"/>
                <w:sz w:val="24"/>
                <w:szCs w:val="24"/>
                <w:lang w:val="ru-RU"/>
              </w:rPr>
            </w:pPr>
            <w:r w:rsidRPr="00AC1406">
              <w:rPr>
                <w:rStyle w:val="markedcontent"/>
                <w:rFonts w:ascii="Times New Roman" w:hAnsi="Times New Roman"/>
                <w:i w:val="0"/>
                <w:color w:val="000000"/>
                <w:sz w:val="24"/>
                <w:szCs w:val="24"/>
                <w:lang w:val="ru-RU"/>
              </w:rPr>
              <w:t>Уличная акция «</w:t>
            </w:r>
            <w:r w:rsidRPr="00AC1406">
              <w:rPr>
                <w:rFonts w:ascii="Times New Roman" w:hAnsi="Times New Roman"/>
                <w:i w:val="0"/>
                <w:color w:val="000000"/>
                <w:sz w:val="24"/>
                <w:szCs w:val="24"/>
                <w:lang w:val="ru-RU"/>
              </w:rPr>
              <w:t>Чистый воздух – чистые мысли».</w:t>
            </w:r>
          </w:p>
        </w:tc>
        <w:tc>
          <w:tcPr>
            <w:tcW w:w="2071" w:type="dxa"/>
            <w:tcBorders>
              <w:left w:val="single" w:sz="4" w:space="0" w:color="000000"/>
              <w:bottom w:val="single" w:sz="4" w:space="0" w:color="000000"/>
            </w:tcBorders>
          </w:tcPr>
          <w:p w14:paraId="702BD6C3" w14:textId="77777777" w:rsidR="00955547" w:rsidRPr="00AC1406" w:rsidRDefault="00955547" w:rsidP="00955547">
            <w:pPr>
              <w:ind w:firstLine="17"/>
              <w:jc w:val="center"/>
              <w:rPr>
                <w:color w:val="000000"/>
                <w:sz w:val="24"/>
              </w:rPr>
            </w:pPr>
            <w:r w:rsidRPr="00AC1406">
              <w:rPr>
                <w:color w:val="000000"/>
                <w:sz w:val="24"/>
              </w:rPr>
              <w:t>29 мая</w:t>
            </w:r>
          </w:p>
        </w:tc>
        <w:tc>
          <w:tcPr>
            <w:tcW w:w="2745" w:type="dxa"/>
            <w:tcBorders>
              <w:left w:val="single" w:sz="4" w:space="0" w:color="000000"/>
              <w:bottom w:val="single" w:sz="4" w:space="0" w:color="000000"/>
              <w:right w:val="single" w:sz="4" w:space="0" w:color="000000"/>
            </w:tcBorders>
          </w:tcPr>
          <w:p w14:paraId="5CDAEC8D" w14:textId="77777777" w:rsidR="00955547" w:rsidRPr="00AC1406" w:rsidRDefault="00955547" w:rsidP="00955547">
            <w:pPr>
              <w:ind w:firstLine="0"/>
              <w:rPr>
                <w:color w:val="000000"/>
                <w:sz w:val="24"/>
              </w:rPr>
            </w:pPr>
            <w:r w:rsidRPr="00AC1406">
              <w:rPr>
                <w:rFonts w:eastAsia="Calibri"/>
                <w:color w:val="000000"/>
                <w:sz w:val="24"/>
              </w:rPr>
              <w:t>Улицы п. Ставрово</w:t>
            </w:r>
          </w:p>
        </w:tc>
      </w:tr>
      <w:tr w:rsidR="00955547" w:rsidRPr="008105A3" w14:paraId="3BB2459A" w14:textId="77777777" w:rsidTr="00E90F39">
        <w:trPr>
          <w:gridAfter w:val="7"/>
          <w:wAfter w:w="5563" w:type="dxa"/>
        </w:trPr>
        <w:tc>
          <w:tcPr>
            <w:tcW w:w="899" w:type="dxa"/>
            <w:gridSpan w:val="2"/>
            <w:tcBorders>
              <w:left w:val="single" w:sz="4" w:space="0" w:color="000000"/>
              <w:bottom w:val="single" w:sz="4" w:space="0" w:color="000000"/>
            </w:tcBorders>
          </w:tcPr>
          <w:p w14:paraId="1FD99AB1"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7A103451" w14:textId="77777777" w:rsidR="00955547" w:rsidRPr="00AC1406" w:rsidRDefault="00955547" w:rsidP="00505086">
            <w:pPr>
              <w:pStyle w:val="af9"/>
              <w:spacing w:after="0"/>
              <w:ind w:left="0" w:firstLine="17"/>
              <w:jc w:val="both"/>
              <w:rPr>
                <w:rFonts w:ascii="Times New Roman" w:eastAsia="Times New Roman" w:hAnsi="Times New Roman"/>
                <w:i w:val="0"/>
                <w:color w:val="000000"/>
                <w:sz w:val="24"/>
                <w:szCs w:val="24"/>
                <w:lang w:val="ru-RU"/>
              </w:rPr>
            </w:pPr>
            <w:r w:rsidRPr="00E90F39">
              <w:rPr>
                <w:rFonts w:ascii="Times New Roman" w:hAnsi="Times New Roman"/>
                <w:i w:val="0"/>
                <w:color w:val="000000"/>
                <w:sz w:val="24"/>
                <w:szCs w:val="24"/>
                <w:lang w:val="ru-RU"/>
              </w:rPr>
              <w:t>Книжная выставка</w:t>
            </w:r>
            <w:r>
              <w:rPr>
                <w:rFonts w:ascii="Times New Roman" w:hAnsi="Times New Roman"/>
                <w:i w:val="0"/>
                <w:color w:val="000000"/>
                <w:sz w:val="24"/>
                <w:szCs w:val="24"/>
                <w:lang w:val="ru-RU"/>
              </w:rPr>
              <w:t xml:space="preserve"> </w:t>
            </w:r>
            <w:r w:rsidRPr="00E90F39">
              <w:rPr>
                <w:rFonts w:ascii="Times New Roman" w:hAnsi="Times New Roman"/>
                <w:i w:val="0"/>
                <w:color w:val="000000"/>
                <w:sz w:val="24"/>
                <w:szCs w:val="24"/>
                <w:lang w:val="ru-RU"/>
              </w:rPr>
              <w:t>«В здоровом теле -здоровый дух»</w:t>
            </w:r>
            <w:r>
              <w:rPr>
                <w:rFonts w:ascii="Times New Roman" w:hAnsi="Times New Roman"/>
                <w:i w:val="0"/>
                <w:color w:val="000000"/>
                <w:sz w:val="24"/>
                <w:szCs w:val="24"/>
                <w:lang w:val="ru-RU"/>
              </w:rPr>
              <w:t>.</w:t>
            </w:r>
          </w:p>
        </w:tc>
        <w:tc>
          <w:tcPr>
            <w:tcW w:w="2071" w:type="dxa"/>
            <w:tcBorders>
              <w:left w:val="single" w:sz="4" w:space="0" w:color="000000"/>
              <w:bottom w:val="single" w:sz="4" w:space="0" w:color="000000"/>
            </w:tcBorders>
          </w:tcPr>
          <w:p w14:paraId="5AB3F438" w14:textId="77777777" w:rsidR="00955547" w:rsidRPr="00AC1406" w:rsidRDefault="00955547" w:rsidP="00955547">
            <w:pPr>
              <w:ind w:firstLine="17"/>
              <w:jc w:val="center"/>
              <w:rPr>
                <w:color w:val="000000"/>
                <w:sz w:val="24"/>
              </w:rPr>
            </w:pPr>
            <w:r w:rsidRPr="00AC1406">
              <w:rPr>
                <w:color w:val="000000"/>
                <w:sz w:val="24"/>
              </w:rPr>
              <w:t>14 июля</w:t>
            </w:r>
          </w:p>
        </w:tc>
        <w:tc>
          <w:tcPr>
            <w:tcW w:w="2745" w:type="dxa"/>
            <w:tcBorders>
              <w:left w:val="single" w:sz="4" w:space="0" w:color="000000"/>
              <w:bottom w:val="single" w:sz="4" w:space="0" w:color="000000"/>
              <w:right w:val="single" w:sz="4" w:space="0" w:color="000000"/>
            </w:tcBorders>
          </w:tcPr>
          <w:p w14:paraId="44ACFEA8" w14:textId="77777777" w:rsidR="00955547" w:rsidRPr="00AC1406" w:rsidRDefault="00955547" w:rsidP="00955547">
            <w:pPr>
              <w:ind w:firstLine="0"/>
              <w:rPr>
                <w:color w:val="000000"/>
                <w:sz w:val="24"/>
              </w:rPr>
            </w:pPr>
            <w:r w:rsidRPr="00E90F39">
              <w:rPr>
                <w:sz w:val="24"/>
              </w:rPr>
              <w:t>Волосовская сельская библиотека</w:t>
            </w:r>
          </w:p>
        </w:tc>
      </w:tr>
      <w:tr w:rsidR="00955547" w:rsidRPr="008105A3" w14:paraId="5FAFEB0A" w14:textId="77777777" w:rsidTr="00E90F39">
        <w:trPr>
          <w:gridAfter w:val="7"/>
          <w:wAfter w:w="5563" w:type="dxa"/>
        </w:trPr>
        <w:tc>
          <w:tcPr>
            <w:tcW w:w="899" w:type="dxa"/>
            <w:gridSpan w:val="2"/>
            <w:tcBorders>
              <w:left w:val="single" w:sz="4" w:space="0" w:color="000000"/>
              <w:bottom w:val="single" w:sz="4" w:space="0" w:color="000000"/>
            </w:tcBorders>
          </w:tcPr>
          <w:p w14:paraId="4125053A"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44466B92" w14:textId="77777777" w:rsidR="00955547" w:rsidRPr="00AC1406" w:rsidRDefault="00955547" w:rsidP="00955547">
            <w:pPr>
              <w:ind w:firstLine="17"/>
              <w:rPr>
                <w:color w:val="000000"/>
                <w:sz w:val="24"/>
              </w:rPr>
            </w:pPr>
            <w:r w:rsidRPr="00AC1406">
              <w:rPr>
                <w:color w:val="000000"/>
                <w:sz w:val="24"/>
              </w:rPr>
              <w:t>«Вредные привычки вредят здоровью» - профилактический час.</w:t>
            </w:r>
          </w:p>
        </w:tc>
        <w:tc>
          <w:tcPr>
            <w:tcW w:w="2071" w:type="dxa"/>
            <w:tcBorders>
              <w:left w:val="single" w:sz="4" w:space="0" w:color="000000"/>
              <w:bottom w:val="single" w:sz="4" w:space="0" w:color="000000"/>
            </w:tcBorders>
          </w:tcPr>
          <w:p w14:paraId="5C999049" w14:textId="77777777" w:rsidR="00955547" w:rsidRPr="00AC1406" w:rsidRDefault="00955547" w:rsidP="00955547">
            <w:pPr>
              <w:ind w:firstLine="17"/>
              <w:jc w:val="center"/>
              <w:rPr>
                <w:color w:val="000000"/>
                <w:sz w:val="24"/>
              </w:rPr>
            </w:pPr>
            <w:r w:rsidRPr="00AC1406">
              <w:rPr>
                <w:color w:val="000000"/>
                <w:sz w:val="24"/>
              </w:rPr>
              <w:t>30 мая</w:t>
            </w:r>
          </w:p>
        </w:tc>
        <w:tc>
          <w:tcPr>
            <w:tcW w:w="2745" w:type="dxa"/>
            <w:tcBorders>
              <w:left w:val="single" w:sz="4" w:space="0" w:color="000000"/>
              <w:bottom w:val="single" w:sz="4" w:space="0" w:color="000000"/>
              <w:right w:val="single" w:sz="4" w:space="0" w:color="000000"/>
            </w:tcBorders>
          </w:tcPr>
          <w:p w14:paraId="0A412EF8" w14:textId="77777777" w:rsidR="00955547" w:rsidRPr="00E90F39" w:rsidRDefault="00955547" w:rsidP="00955547">
            <w:pPr>
              <w:ind w:firstLine="17"/>
              <w:rPr>
                <w:sz w:val="24"/>
              </w:rPr>
            </w:pPr>
            <w:r w:rsidRPr="00E90F39">
              <w:rPr>
                <w:sz w:val="24"/>
              </w:rPr>
              <w:t>Вышмановская</w:t>
            </w:r>
          </w:p>
          <w:p w14:paraId="01B38989" w14:textId="77777777" w:rsidR="00955547" w:rsidRPr="00AC1406" w:rsidRDefault="00955547" w:rsidP="00955547">
            <w:pPr>
              <w:ind w:firstLine="17"/>
              <w:rPr>
                <w:color w:val="000000"/>
                <w:sz w:val="24"/>
              </w:rPr>
            </w:pPr>
            <w:r w:rsidRPr="00E90F39">
              <w:rPr>
                <w:sz w:val="24"/>
              </w:rPr>
              <w:t>сельская библиотека</w:t>
            </w:r>
          </w:p>
        </w:tc>
      </w:tr>
      <w:tr w:rsidR="00955547" w:rsidRPr="008105A3" w14:paraId="3F2F692C" w14:textId="77777777" w:rsidTr="00505086">
        <w:trPr>
          <w:gridAfter w:val="7"/>
          <w:wAfter w:w="5563" w:type="dxa"/>
          <w:trHeight w:val="557"/>
        </w:trPr>
        <w:tc>
          <w:tcPr>
            <w:tcW w:w="899" w:type="dxa"/>
            <w:gridSpan w:val="2"/>
            <w:tcBorders>
              <w:left w:val="single" w:sz="4" w:space="0" w:color="000000"/>
              <w:bottom w:val="single" w:sz="4" w:space="0" w:color="000000"/>
            </w:tcBorders>
          </w:tcPr>
          <w:p w14:paraId="7AD8C728"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95D4948" w14:textId="77777777" w:rsidR="00955547" w:rsidRPr="00E90F39" w:rsidRDefault="00955547" w:rsidP="00505086">
            <w:pPr>
              <w:pStyle w:val="af9"/>
              <w:spacing w:after="0" w:line="240" w:lineRule="auto"/>
              <w:ind w:left="34" w:firstLine="17"/>
              <w:jc w:val="both"/>
              <w:rPr>
                <w:rFonts w:ascii="Times New Roman" w:hAnsi="Times New Roman"/>
                <w:i w:val="0"/>
                <w:sz w:val="24"/>
                <w:szCs w:val="24"/>
                <w:lang w:val="ru-RU"/>
              </w:rPr>
            </w:pPr>
            <w:r w:rsidRPr="00E90F39">
              <w:rPr>
                <w:rFonts w:ascii="Times New Roman" w:hAnsi="Times New Roman"/>
                <w:i w:val="0"/>
                <w:sz w:val="24"/>
                <w:szCs w:val="24"/>
                <w:lang w:val="ru-RU"/>
              </w:rPr>
              <w:t>Игра-викторина «Путь в страну здоровья»</w:t>
            </w:r>
            <w:r>
              <w:rPr>
                <w:rFonts w:ascii="Times New Roman" w:hAnsi="Times New Roman"/>
                <w:i w:val="0"/>
                <w:sz w:val="24"/>
                <w:szCs w:val="24"/>
                <w:lang w:val="ru-RU"/>
              </w:rPr>
              <w:t>.</w:t>
            </w:r>
          </w:p>
        </w:tc>
        <w:tc>
          <w:tcPr>
            <w:tcW w:w="2071" w:type="dxa"/>
            <w:tcBorders>
              <w:left w:val="single" w:sz="4" w:space="0" w:color="000000"/>
              <w:bottom w:val="single" w:sz="4" w:space="0" w:color="000000"/>
            </w:tcBorders>
          </w:tcPr>
          <w:p w14:paraId="3AD143D2" w14:textId="77777777" w:rsidR="00955547" w:rsidRPr="00AC1406" w:rsidRDefault="00955547" w:rsidP="00955547">
            <w:pPr>
              <w:ind w:firstLine="17"/>
              <w:jc w:val="center"/>
              <w:rPr>
                <w:color w:val="000000"/>
                <w:sz w:val="24"/>
              </w:rPr>
            </w:pPr>
            <w:r w:rsidRPr="00AC1406">
              <w:rPr>
                <w:color w:val="000000"/>
                <w:sz w:val="24"/>
              </w:rPr>
              <w:t>25 августа</w:t>
            </w:r>
          </w:p>
        </w:tc>
        <w:tc>
          <w:tcPr>
            <w:tcW w:w="2745" w:type="dxa"/>
            <w:tcBorders>
              <w:left w:val="single" w:sz="4" w:space="0" w:color="000000"/>
              <w:bottom w:val="single" w:sz="4" w:space="0" w:color="000000"/>
              <w:right w:val="single" w:sz="4" w:space="0" w:color="000000"/>
            </w:tcBorders>
          </w:tcPr>
          <w:p w14:paraId="0923A203" w14:textId="77777777" w:rsidR="00955547" w:rsidRPr="00E90F39" w:rsidRDefault="00955547" w:rsidP="00955547">
            <w:pPr>
              <w:ind w:firstLine="17"/>
              <w:rPr>
                <w:sz w:val="24"/>
              </w:rPr>
            </w:pPr>
            <w:r w:rsidRPr="00E90F39">
              <w:rPr>
                <w:sz w:val="24"/>
              </w:rPr>
              <w:t>Собинская</w:t>
            </w:r>
          </w:p>
          <w:p w14:paraId="370B14F2" w14:textId="77777777" w:rsidR="00955547" w:rsidRPr="00E90F39" w:rsidRDefault="00955547" w:rsidP="00955547">
            <w:pPr>
              <w:ind w:firstLine="17"/>
              <w:rPr>
                <w:sz w:val="24"/>
              </w:rPr>
            </w:pPr>
            <w:r w:rsidRPr="00E90F39">
              <w:rPr>
                <w:sz w:val="24"/>
              </w:rPr>
              <w:t>ДБФ</w:t>
            </w:r>
          </w:p>
        </w:tc>
      </w:tr>
      <w:tr w:rsidR="00955547" w:rsidRPr="008105A3" w14:paraId="19BD1092" w14:textId="77777777" w:rsidTr="00E90F39">
        <w:trPr>
          <w:gridAfter w:val="7"/>
          <w:wAfter w:w="5563" w:type="dxa"/>
        </w:trPr>
        <w:tc>
          <w:tcPr>
            <w:tcW w:w="899" w:type="dxa"/>
            <w:gridSpan w:val="2"/>
            <w:tcBorders>
              <w:left w:val="single" w:sz="4" w:space="0" w:color="000000"/>
              <w:bottom w:val="single" w:sz="4" w:space="0" w:color="000000"/>
            </w:tcBorders>
          </w:tcPr>
          <w:p w14:paraId="18E28DFC"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466DBD96" w14:textId="77777777" w:rsidR="00955547" w:rsidRPr="00AC1406" w:rsidRDefault="00955547" w:rsidP="00955547">
            <w:pPr>
              <w:pStyle w:val="af9"/>
              <w:ind w:left="0" w:firstLine="17"/>
              <w:jc w:val="both"/>
              <w:rPr>
                <w:rFonts w:ascii="Times New Roman" w:eastAsia="Times New Roman" w:hAnsi="Times New Roman"/>
                <w:i w:val="0"/>
                <w:color w:val="000000"/>
                <w:sz w:val="24"/>
                <w:szCs w:val="24"/>
                <w:lang w:val="ru-RU"/>
              </w:rPr>
            </w:pPr>
            <w:r w:rsidRPr="00AC1406">
              <w:rPr>
                <w:rFonts w:ascii="Times New Roman" w:hAnsi="Times New Roman"/>
                <w:i w:val="0"/>
                <w:color w:val="000000"/>
                <w:sz w:val="24"/>
                <w:szCs w:val="24"/>
              </w:rPr>
              <w:t>Буклет-акция «Немного статистики»</w:t>
            </w:r>
            <w:r w:rsidRPr="00AC1406">
              <w:rPr>
                <w:rFonts w:ascii="Times New Roman" w:hAnsi="Times New Roman"/>
                <w:i w:val="0"/>
                <w:color w:val="000000"/>
                <w:sz w:val="24"/>
                <w:szCs w:val="24"/>
                <w:lang w:val="ru-RU"/>
              </w:rPr>
              <w:t>.</w:t>
            </w:r>
          </w:p>
        </w:tc>
        <w:tc>
          <w:tcPr>
            <w:tcW w:w="2071" w:type="dxa"/>
            <w:tcBorders>
              <w:left w:val="single" w:sz="4" w:space="0" w:color="000000"/>
              <w:bottom w:val="single" w:sz="4" w:space="0" w:color="000000"/>
            </w:tcBorders>
          </w:tcPr>
          <w:p w14:paraId="7B0EF071" w14:textId="77777777" w:rsidR="00955547" w:rsidRPr="00AC1406" w:rsidRDefault="00955547" w:rsidP="00955547">
            <w:pPr>
              <w:ind w:firstLine="17"/>
              <w:jc w:val="center"/>
              <w:rPr>
                <w:color w:val="000000"/>
                <w:sz w:val="24"/>
              </w:rPr>
            </w:pPr>
            <w:r w:rsidRPr="00AC1406">
              <w:rPr>
                <w:color w:val="000000"/>
                <w:sz w:val="24"/>
              </w:rPr>
              <w:t>12 августа</w:t>
            </w:r>
          </w:p>
        </w:tc>
        <w:tc>
          <w:tcPr>
            <w:tcW w:w="2745" w:type="dxa"/>
            <w:tcBorders>
              <w:left w:val="single" w:sz="4" w:space="0" w:color="000000"/>
              <w:bottom w:val="single" w:sz="4" w:space="0" w:color="000000"/>
              <w:right w:val="single" w:sz="4" w:space="0" w:color="000000"/>
            </w:tcBorders>
          </w:tcPr>
          <w:p w14:paraId="072B0DCC" w14:textId="77777777" w:rsidR="00955547" w:rsidRPr="00AC1406" w:rsidRDefault="00955547" w:rsidP="00955547">
            <w:pPr>
              <w:ind w:firstLine="17"/>
              <w:rPr>
                <w:color w:val="000000"/>
                <w:sz w:val="24"/>
              </w:rPr>
            </w:pPr>
            <w:r w:rsidRPr="00AC1406">
              <w:rPr>
                <w:rFonts w:eastAsia="Calibri"/>
                <w:color w:val="000000"/>
                <w:sz w:val="24"/>
              </w:rPr>
              <w:t>Лакинская городская библиотека</w:t>
            </w:r>
          </w:p>
        </w:tc>
      </w:tr>
      <w:tr w:rsidR="00955547" w:rsidRPr="008105A3" w14:paraId="7C1C877D" w14:textId="77777777" w:rsidTr="00E90F39">
        <w:trPr>
          <w:gridAfter w:val="7"/>
          <w:wAfter w:w="5563" w:type="dxa"/>
        </w:trPr>
        <w:tc>
          <w:tcPr>
            <w:tcW w:w="899" w:type="dxa"/>
            <w:gridSpan w:val="2"/>
            <w:tcBorders>
              <w:left w:val="single" w:sz="4" w:space="0" w:color="000000"/>
              <w:bottom w:val="single" w:sz="4" w:space="0" w:color="000000"/>
            </w:tcBorders>
          </w:tcPr>
          <w:p w14:paraId="05317321"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551A7468" w14:textId="77777777" w:rsidR="00955547" w:rsidRPr="00E90F39" w:rsidRDefault="00955547" w:rsidP="00505086">
            <w:pPr>
              <w:pStyle w:val="af9"/>
              <w:spacing w:after="0" w:line="240" w:lineRule="auto"/>
              <w:ind w:left="0" w:firstLine="17"/>
              <w:jc w:val="both"/>
              <w:rPr>
                <w:rFonts w:ascii="Times New Roman" w:hAnsi="Times New Roman"/>
                <w:i w:val="0"/>
                <w:sz w:val="24"/>
                <w:szCs w:val="24"/>
                <w:lang w:val="ru-RU"/>
              </w:rPr>
            </w:pPr>
            <w:r w:rsidRPr="00E90F39">
              <w:rPr>
                <w:rFonts w:ascii="Times New Roman" w:hAnsi="Times New Roman"/>
                <w:i w:val="0"/>
                <w:sz w:val="24"/>
                <w:szCs w:val="24"/>
                <w:lang w:val="ru-RU" w:eastAsia="ru-RU"/>
              </w:rPr>
              <w:t>Уличная акция «Не сломай свою судьбу</w:t>
            </w:r>
            <w:r w:rsidRPr="00E90F39">
              <w:rPr>
                <w:rFonts w:ascii="Times New Roman" w:eastAsia="SimSun" w:hAnsi="Times New Roman"/>
                <w:i w:val="0"/>
                <w:sz w:val="24"/>
                <w:szCs w:val="24"/>
                <w:lang w:val="ru-RU" w:eastAsia="ru-RU"/>
              </w:rPr>
              <w:t>»</w:t>
            </w:r>
            <w:r>
              <w:rPr>
                <w:rFonts w:ascii="Times New Roman" w:eastAsia="SimSun" w:hAnsi="Times New Roman"/>
                <w:i w:val="0"/>
                <w:sz w:val="24"/>
                <w:szCs w:val="24"/>
                <w:lang w:val="ru-RU" w:eastAsia="ru-RU"/>
              </w:rPr>
              <w:t>.</w:t>
            </w:r>
          </w:p>
        </w:tc>
        <w:tc>
          <w:tcPr>
            <w:tcW w:w="2071" w:type="dxa"/>
            <w:tcBorders>
              <w:left w:val="single" w:sz="4" w:space="0" w:color="000000"/>
              <w:bottom w:val="single" w:sz="4" w:space="0" w:color="000000"/>
            </w:tcBorders>
          </w:tcPr>
          <w:p w14:paraId="72F09531" w14:textId="77777777" w:rsidR="00955547" w:rsidRPr="00E90F39" w:rsidRDefault="00955547" w:rsidP="00955547">
            <w:pPr>
              <w:ind w:firstLine="17"/>
              <w:jc w:val="center"/>
              <w:rPr>
                <w:sz w:val="24"/>
              </w:rPr>
            </w:pPr>
            <w:r w:rsidRPr="00E90F39">
              <w:rPr>
                <w:sz w:val="24"/>
              </w:rPr>
              <w:t>03</w:t>
            </w:r>
            <w:r>
              <w:rPr>
                <w:sz w:val="24"/>
              </w:rPr>
              <w:t xml:space="preserve"> июля</w:t>
            </w:r>
          </w:p>
        </w:tc>
        <w:tc>
          <w:tcPr>
            <w:tcW w:w="2745" w:type="dxa"/>
            <w:tcBorders>
              <w:left w:val="single" w:sz="4" w:space="0" w:color="000000"/>
              <w:bottom w:val="single" w:sz="4" w:space="0" w:color="000000"/>
              <w:right w:val="single" w:sz="4" w:space="0" w:color="000000"/>
            </w:tcBorders>
          </w:tcPr>
          <w:p w14:paraId="129869B9" w14:textId="77777777" w:rsidR="00955547" w:rsidRPr="00E90F39" w:rsidRDefault="00955547" w:rsidP="00955547">
            <w:pPr>
              <w:ind w:firstLine="17"/>
              <w:rPr>
                <w:sz w:val="24"/>
              </w:rPr>
            </w:pPr>
            <w:r w:rsidRPr="00E90F39">
              <w:rPr>
                <w:sz w:val="24"/>
              </w:rPr>
              <w:t>Площадка у Фетининской СБФ</w:t>
            </w:r>
          </w:p>
        </w:tc>
      </w:tr>
      <w:tr w:rsidR="00955547" w:rsidRPr="008105A3" w14:paraId="3148D70A" w14:textId="77777777" w:rsidTr="00E90F39">
        <w:trPr>
          <w:gridAfter w:val="7"/>
          <w:wAfter w:w="5563" w:type="dxa"/>
        </w:trPr>
        <w:tc>
          <w:tcPr>
            <w:tcW w:w="899" w:type="dxa"/>
            <w:gridSpan w:val="2"/>
            <w:tcBorders>
              <w:left w:val="single" w:sz="4" w:space="0" w:color="000000"/>
              <w:bottom w:val="single" w:sz="4" w:space="0" w:color="000000"/>
            </w:tcBorders>
          </w:tcPr>
          <w:p w14:paraId="6D86C9D5"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6F9E14B" w14:textId="77777777" w:rsidR="00955547" w:rsidRPr="00E90F39" w:rsidRDefault="00955547" w:rsidP="00505086">
            <w:pPr>
              <w:ind w:firstLine="17"/>
              <w:rPr>
                <w:sz w:val="24"/>
              </w:rPr>
            </w:pPr>
            <w:r w:rsidRPr="00E90F39">
              <w:rPr>
                <w:bCs/>
                <w:color w:val="000000"/>
                <w:sz w:val="24"/>
              </w:rPr>
              <w:t>Вечер вопросов и ответов</w:t>
            </w:r>
            <w:r w:rsidR="00505086">
              <w:rPr>
                <w:bCs/>
                <w:color w:val="000000"/>
                <w:sz w:val="24"/>
              </w:rPr>
              <w:t xml:space="preserve"> </w:t>
            </w:r>
            <w:r w:rsidRPr="00E90F39">
              <w:rPr>
                <w:bCs/>
                <w:color w:val="000000"/>
                <w:sz w:val="24"/>
              </w:rPr>
              <w:t>«Будь сильнее!»</w:t>
            </w:r>
            <w:r>
              <w:rPr>
                <w:bCs/>
                <w:color w:val="000000"/>
                <w:sz w:val="24"/>
              </w:rPr>
              <w:t xml:space="preserve"> по </w:t>
            </w:r>
            <w:r w:rsidRPr="00E90F39">
              <w:rPr>
                <w:color w:val="000000"/>
                <w:sz w:val="24"/>
              </w:rPr>
              <w:t>профилактик</w:t>
            </w:r>
            <w:r>
              <w:rPr>
                <w:color w:val="000000"/>
                <w:sz w:val="24"/>
              </w:rPr>
              <w:t>е</w:t>
            </w:r>
            <w:r w:rsidRPr="00E90F39">
              <w:rPr>
                <w:color w:val="000000"/>
                <w:sz w:val="24"/>
              </w:rPr>
              <w:t xml:space="preserve"> вредных привычек</w:t>
            </w:r>
            <w:r>
              <w:rPr>
                <w:color w:val="000000"/>
                <w:sz w:val="24"/>
              </w:rPr>
              <w:t>.</w:t>
            </w:r>
          </w:p>
        </w:tc>
        <w:tc>
          <w:tcPr>
            <w:tcW w:w="2071" w:type="dxa"/>
            <w:tcBorders>
              <w:left w:val="single" w:sz="4" w:space="0" w:color="000000"/>
              <w:bottom w:val="single" w:sz="4" w:space="0" w:color="000000"/>
            </w:tcBorders>
          </w:tcPr>
          <w:p w14:paraId="1B44F043" w14:textId="77777777" w:rsidR="00955547" w:rsidRPr="00E90F39" w:rsidRDefault="00955547" w:rsidP="00955547">
            <w:pPr>
              <w:spacing w:line="360" w:lineRule="auto"/>
              <w:ind w:firstLine="17"/>
              <w:jc w:val="center"/>
              <w:rPr>
                <w:sz w:val="24"/>
              </w:rPr>
            </w:pPr>
            <w:r w:rsidRPr="00E90F39">
              <w:rPr>
                <w:color w:val="000000"/>
                <w:sz w:val="24"/>
              </w:rPr>
              <w:t>29</w:t>
            </w:r>
            <w:r>
              <w:rPr>
                <w:color w:val="000000"/>
                <w:sz w:val="24"/>
              </w:rPr>
              <w:t xml:space="preserve"> июля</w:t>
            </w:r>
          </w:p>
        </w:tc>
        <w:tc>
          <w:tcPr>
            <w:tcW w:w="2745" w:type="dxa"/>
            <w:tcBorders>
              <w:left w:val="single" w:sz="4" w:space="0" w:color="000000"/>
              <w:bottom w:val="single" w:sz="4" w:space="0" w:color="000000"/>
              <w:right w:val="single" w:sz="4" w:space="0" w:color="000000"/>
            </w:tcBorders>
          </w:tcPr>
          <w:p w14:paraId="3EC1F10A" w14:textId="77777777" w:rsidR="00955547" w:rsidRPr="00E90F39" w:rsidRDefault="00955547" w:rsidP="00955547">
            <w:pPr>
              <w:ind w:firstLine="17"/>
              <w:rPr>
                <w:sz w:val="24"/>
              </w:rPr>
            </w:pPr>
            <w:r w:rsidRPr="00E90F39">
              <w:rPr>
                <w:color w:val="000000"/>
                <w:sz w:val="24"/>
              </w:rPr>
              <w:t>Толпуховская сельская библиотека</w:t>
            </w:r>
          </w:p>
        </w:tc>
      </w:tr>
      <w:tr w:rsidR="00955547" w:rsidRPr="008105A3" w14:paraId="2414180A" w14:textId="77777777" w:rsidTr="00E90F39">
        <w:trPr>
          <w:gridAfter w:val="7"/>
          <w:wAfter w:w="5563" w:type="dxa"/>
        </w:trPr>
        <w:tc>
          <w:tcPr>
            <w:tcW w:w="899" w:type="dxa"/>
            <w:gridSpan w:val="2"/>
            <w:tcBorders>
              <w:left w:val="single" w:sz="4" w:space="0" w:color="000000"/>
              <w:bottom w:val="single" w:sz="4" w:space="0" w:color="000000"/>
            </w:tcBorders>
          </w:tcPr>
          <w:p w14:paraId="526E5C45"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ED6A166" w14:textId="77777777" w:rsidR="00955547" w:rsidRPr="00E90F39" w:rsidRDefault="00955547" w:rsidP="00955547">
            <w:pPr>
              <w:pStyle w:val="af9"/>
              <w:ind w:left="0" w:firstLine="17"/>
              <w:jc w:val="both"/>
              <w:rPr>
                <w:rFonts w:ascii="Times New Roman" w:eastAsia="Times New Roman" w:hAnsi="Times New Roman"/>
                <w:i w:val="0"/>
                <w:sz w:val="24"/>
                <w:szCs w:val="24"/>
                <w:lang w:val="ru-RU"/>
              </w:rPr>
            </w:pPr>
            <w:r w:rsidRPr="00E90F39">
              <w:rPr>
                <w:rFonts w:ascii="Times New Roman" w:hAnsi="Times New Roman"/>
                <w:i w:val="0"/>
                <w:sz w:val="24"/>
                <w:szCs w:val="24"/>
                <w:lang w:val="ru-RU"/>
              </w:rPr>
              <w:t>Викторина «Что значит быть здоровым?»</w:t>
            </w:r>
            <w:r>
              <w:rPr>
                <w:rFonts w:ascii="Times New Roman" w:hAnsi="Times New Roman"/>
                <w:i w:val="0"/>
                <w:sz w:val="24"/>
                <w:szCs w:val="24"/>
                <w:lang w:val="ru-RU"/>
              </w:rPr>
              <w:t>.</w:t>
            </w:r>
          </w:p>
        </w:tc>
        <w:tc>
          <w:tcPr>
            <w:tcW w:w="2071" w:type="dxa"/>
            <w:tcBorders>
              <w:left w:val="single" w:sz="4" w:space="0" w:color="000000"/>
              <w:bottom w:val="single" w:sz="4" w:space="0" w:color="000000"/>
            </w:tcBorders>
          </w:tcPr>
          <w:p w14:paraId="3AFABA32" w14:textId="77777777" w:rsidR="00955547" w:rsidRPr="00E90F39" w:rsidRDefault="00955547" w:rsidP="00955547">
            <w:pPr>
              <w:ind w:firstLine="17"/>
              <w:jc w:val="center"/>
              <w:rPr>
                <w:sz w:val="24"/>
              </w:rPr>
            </w:pPr>
            <w:r w:rsidRPr="00E90F39">
              <w:rPr>
                <w:sz w:val="24"/>
              </w:rPr>
              <w:t>23</w:t>
            </w:r>
            <w:r>
              <w:rPr>
                <w:sz w:val="24"/>
              </w:rPr>
              <w:t xml:space="preserve"> июля</w:t>
            </w:r>
          </w:p>
        </w:tc>
        <w:tc>
          <w:tcPr>
            <w:tcW w:w="2745" w:type="dxa"/>
            <w:tcBorders>
              <w:left w:val="single" w:sz="4" w:space="0" w:color="000000"/>
              <w:bottom w:val="single" w:sz="4" w:space="0" w:color="000000"/>
              <w:right w:val="single" w:sz="4" w:space="0" w:color="000000"/>
            </w:tcBorders>
          </w:tcPr>
          <w:p w14:paraId="3FC5D89F" w14:textId="77777777" w:rsidR="00955547" w:rsidRPr="00E90F39" w:rsidRDefault="00955547" w:rsidP="00955547">
            <w:pPr>
              <w:ind w:firstLine="17"/>
              <w:rPr>
                <w:sz w:val="24"/>
              </w:rPr>
            </w:pPr>
            <w:r w:rsidRPr="00E90F39">
              <w:rPr>
                <w:sz w:val="24"/>
              </w:rPr>
              <w:t>Кишлеевская сельская библиотека</w:t>
            </w:r>
          </w:p>
        </w:tc>
      </w:tr>
      <w:tr w:rsidR="00955547" w:rsidRPr="008105A3" w14:paraId="07FE8E83" w14:textId="77777777" w:rsidTr="00E90F39">
        <w:trPr>
          <w:gridAfter w:val="7"/>
          <w:wAfter w:w="5563" w:type="dxa"/>
        </w:trPr>
        <w:tc>
          <w:tcPr>
            <w:tcW w:w="899" w:type="dxa"/>
            <w:gridSpan w:val="2"/>
            <w:tcBorders>
              <w:left w:val="single" w:sz="4" w:space="0" w:color="000000"/>
              <w:bottom w:val="single" w:sz="4" w:space="0" w:color="000000"/>
            </w:tcBorders>
          </w:tcPr>
          <w:p w14:paraId="31EB0E07"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2185E694" w14:textId="77777777" w:rsidR="00955547" w:rsidRPr="00E90F39" w:rsidRDefault="00955547" w:rsidP="00505086">
            <w:pPr>
              <w:ind w:firstLine="17"/>
              <w:rPr>
                <w:sz w:val="24"/>
                <w:lang w:val="en-US" w:bidi="en-US"/>
              </w:rPr>
            </w:pPr>
            <w:r w:rsidRPr="00E90F39">
              <w:rPr>
                <w:sz w:val="24"/>
                <w:lang w:val="en-US" w:bidi="en-US"/>
              </w:rPr>
              <w:t>«Минздрав предупреждает»</w:t>
            </w:r>
            <w:r>
              <w:rPr>
                <w:sz w:val="24"/>
                <w:lang w:bidi="en-US"/>
              </w:rPr>
              <w:t xml:space="preserve"> -к</w:t>
            </w:r>
            <w:r w:rsidRPr="00E90F39">
              <w:rPr>
                <w:sz w:val="24"/>
                <w:lang w:val="en-US" w:bidi="en-US"/>
              </w:rPr>
              <w:t>инолекторий.</w:t>
            </w:r>
          </w:p>
        </w:tc>
        <w:tc>
          <w:tcPr>
            <w:tcW w:w="2071" w:type="dxa"/>
            <w:tcBorders>
              <w:left w:val="single" w:sz="4" w:space="0" w:color="000000"/>
              <w:bottom w:val="single" w:sz="4" w:space="0" w:color="000000"/>
            </w:tcBorders>
          </w:tcPr>
          <w:p w14:paraId="28EB92E9" w14:textId="77777777" w:rsidR="00955547" w:rsidRPr="00581856" w:rsidRDefault="00955547" w:rsidP="00955547">
            <w:pPr>
              <w:spacing w:line="276" w:lineRule="auto"/>
              <w:ind w:firstLine="17"/>
              <w:jc w:val="center"/>
              <w:rPr>
                <w:sz w:val="24"/>
                <w:lang w:bidi="en-US"/>
              </w:rPr>
            </w:pPr>
            <w:r w:rsidRPr="00E90F39">
              <w:rPr>
                <w:sz w:val="24"/>
                <w:lang w:val="en-US" w:bidi="en-US"/>
              </w:rPr>
              <w:t>29</w:t>
            </w:r>
            <w:r>
              <w:rPr>
                <w:sz w:val="24"/>
                <w:lang w:bidi="en-US"/>
              </w:rPr>
              <w:t xml:space="preserve"> мая</w:t>
            </w:r>
          </w:p>
        </w:tc>
        <w:tc>
          <w:tcPr>
            <w:tcW w:w="2745" w:type="dxa"/>
            <w:tcBorders>
              <w:left w:val="single" w:sz="4" w:space="0" w:color="000000"/>
              <w:bottom w:val="single" w:sz="4" w:space="0" w:color="000000"/>
              <w:right w:val="single" w:sz="4" w:space="0" w:color="000000"/>
            </w:tcBorders>
          </w:tcPr>
          <w:p w14:paraId="706FB1A2" w14:textId="77777777" w:rsidR="00955547" w:rsidRPr="00E90F39" w:rsidRDefault="00955547" w:rsidP="00955547">
            <w:pPr>
              <w:spacing w:line="276" w:lineRule="auto"/>
              <w:ind w:firstLine="17"/>
              <w:rPr>
                <w:sz w:val="24"/>
                <w:lang w:val="en-US" w:bidi="en-US"/>
              </w:rPr>
            </w:pPr>
            <w:r w:rsidRPr="00E90F39">
              <w:rPr>
                <w:sz w:val="24"/>
                <w:lang w:val="en-US" w:bidi="en-US"/>
              </w:rPr>
              <w:t>МБУК «Воршинский СДК»</w:t>
            </w:r>
          </w:p>
        </w:tc>
      </w:tr>
      <w:tr w:rsidR="00955547" w:rsidRPr="008105A3" w14:paraId="01EDFEFC" w14:textId="77777777" w:rsidTr="00E90F39">
        <w:trPr>
          <w:gridAfter w:val="7"/>
          <w:wAfter w:w="5563" w:type="dxa"/>
        </w:trPr>
        <w:tc>
          <w:tcPr>
            <w:tcW w:w="899" w:type="dxa"/>
            <w:gridSpan w:val="2"/>
            <w:tcBorders>
              <w:left w:val="single" w:sz="4" w:space="0" w:color="000000"/>
              <w:bottom w:val="single" w:sz="4" w:space="0" w:color="000000"/>
            </w:tcBorders>
          </w:tcPr>
          <w:p w14:paraId="4BADF867"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C1F65D3" w14:textId="77777777" w:rsidR="00955547" w:rsidRPr="00E90F39" w:rsidRDefault="00955547" w:rsidP="00955547">
            <w:pPr>
              <w:spacing w:line="276" w:lineRule="auto"/>
              <w:ind w:firstLine="17"/>
              <w:rPr>
                <w:sz w:val="24"/>
                <w:lang w:bidi="en-US"/>
              </w:rPr>
            </w:pPr>
            <w:r w:rsidRPr="00E90F39">
              <w:rPr>
                <w:sz w:val="24"/>
                <w:lang w:bidi="en-US"/>
              </w:rPr>
              <w:t>«Правда и ложь об алкоголе»</w:t>
            </w:r>
            <w:r>
              <w:rPr>
                <w:sz w:val="24"/>
                <w:lang w:bidi="en-US"/>
              </w:rPr>
              <w:t xml:space="preserve"> - раздача</w:t>
            </w:r>
          </w:p>
          <w:p w14:paraId="0B924AC3" w14:textId="77777777" w:rsidR="00955547" w:rsidRPr="00E90F39" w:rsidRDefault="00955547" w:rsidP="00955547">
            <w:pPr>
              <w:spacing w:line="276" w:lineRule="auto"/>
              <w:ind w:firstLine="17"/>
              <w:rPr>
                <w:sz w:val="24"/>
                <w:lang w:val="en-US" w:bidi="en-US"/>
              </w:rPr>
            </w:pPr>
            <w:r w:rsidRPr="00E90F39">
              <w:rPr>
                <w:sz w:val="24"/>
                <w:lang w:val="en-US" w:bidi="en-US"/>
              </w:rPr>
              <w:t>буклетов.</w:t>
            </w:r>
          </w:p>
        </w:tc>
        <w:tc>
          <w:tcPr>
            <w:tcW w:w="2071" w:type="dxa"/>
            <w:tcBorders>
              <w:left w:val="single" w:sz="4" w:space="0" w:color="000000"/>
              <w:bottom w:val="single" w:sz="4" w:space="0" w:color="000000"/>
            </w:tcBorders>
          </w:tcPr>
          <w:p w14:paraId="064ADF1A" w14:textId="77777777" w:rsidR="00955547" w:rsidRPr="00581856" w:rsidRDefault="00955547" w:rsidP="00955547">
            <w:pPr>
              <w:spacing w:line="276" w:lineRule="auto"/>
              <w:ind w:firstLine="17"/>
              <w:jc w:val="center"/>
              <w:rPr>
                <w:sz w:val="24"/>
                <w:lang w:bidi="en-US"/>
              </w:rPr>
            </w:pPr>
            <w:r w:rsidRPr="00E90F39">
              <w:rPr>
                <w:sz w:val="24"/>
                <w:lang w:val="en-US" w:bidi="en-US"/>
              </w:rPr>
              <w:t>19</w:t>
            </w:r>
            <w:r>
              <w:rPr>
                <w:sz w:val="24"/>
                <w:lang w:bidi="en-US"/>
              </w:rPr>
              <w:t xml:space="preserve"> августа</w:t>
            </w:r>
          </w:p>
        </w:tc>
        <w:tc>
          <w:tcPr>
            <w:tcW w:w="2745" w:type="dxa"/>
            <w:tcBorders>
              <w:left w:val="single" w:sz="4" w:space="0" w:color="000000"/>
              <w:bottom w:val="single" w:sz="4" w:space="0" w:color="000000"/>
              <w:right w:val="single" w:sz="4" w:space="0" w:color="000000"/>
            </w:tcBorders>
          </w:tcPr>
          <w:p w14:paraId="015DAE22" w14:textId="77777777" w:rsidR="00955547" w:rsidRPr="00E90F39" w:rsidRDefault="00955547" w:rsidP="00955547">
            <w:pPr>
              <w:spacing w:line="276" w:lineRule="auto"/>
              <w:ind w:firstLine="17"/>
              <w:rPr>
                <w:sz w:val="24"/>
                <w:lang w:val="en-US" w:bidi="en-US"/>
              </w:rPr>
            </w:pPr>
            <w:r w:rsidRPr="00E90F39">
              <w:rPr>
                <w:sz w:val="24"/>
                <w:lang w:val="en-US" w:bidi="en-US"/>
              </w:rPr>
              <w:t>МБУК «Воршинский СДК»</w:t>
            </w:r>
          </w:p>
        </w:tc>
      </w:tr>
      <w:tr w:rsidR="00955547" w:rsidRPr="008105A3" w14:paraId="3EC6827B" w14:textId="77777777" w:rsidTr="00E90F39">
        <w:trPr>
          <w:gridAfter w:val="7"/>
          <w:wAfter w:w="5563" w:type="dxa"/>
        </w:trPr>
        <w:tc>
          <w:tcPr>
            <w:tcW w:w="899" w:type="dxa"/>
            <w:gridSpan w:val="2"/>
            <w:tcBorders>
              <w:left w:val="single" w:sz="4" w:space="0" w:color="000000"/>
              <w:bottom w:val="single" w:sz="4" w:space="0" w:color="000000"/>
            </w:tcBorders>
          </w:tcPr>
          <w:p w14:paraId="225BB89B"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33C5D3FB" w14:textId="77777777" w:rsidR="00955547" w:rsidRPr="00E90F39" w:rsidRDefault="00955547" w:rsidP="00955547">
            <w:pPr>
              <w:spacing w:line="269" w:lineRule="exact"/>
              <w:ind w:left="10" w:firstLine="17"/>
              <w:rPr>
                <w:sz w:val="24"/>
              </w:rPr>
            </w:pPr>
            <w:r w:rsidRPr="00E90F39">
              <w:rPr>
                <w:sz w:val="24"/>
              </w:rPr>
              <w:t>Международный день борьбы с наркоманией «Здоровое поколение!»</w:t>
            </w:r>
            <w:r>
              <w:rPr>
                <w:sz w:val="24"/>
              </w:rPr>
              <w:t>.</w:t>
            </w:r>
          </w:p>
        </w:tc>
        <w:tc>
          <w:tcPr>
            <w:tcW w:w="2071" w:type="dxa"/>
            <w:tcBorders>
              <w:left w:val="single" w:sz="4" w:space="0" w:color="000000"/>
              <w:bottom w:val="single" w:sz="4" w:space="0" w:color="000000"/>
            </w:tcBorders>
          </w:tcPr>
          <w:p w14:paraId="4762222E" w14:textId="77777777" w:rsidR="00955547" w:rsidRPr="00E90F39" w:rsidRDefault="00955547" w:rsidP="00955547">
            <w:pPr>
              <w:spacing w:line="256" w:lineRule="auto"/>
              <w:ind w:firstLine="17"/>
              <w:jc w:val="center"/>
              <w:rPr>
                <w:sz w:val="24"/>
              </w:rPr>
            </w:pPr>
            <w:r>
              <w:rPr>
                <w:sz w:val="24"/>
              </w:rPr>
              <w:t>и</w:t>
            </w:r>
            <w:r w:rsidRPr="00E90F39">
              <w:rPr>
                <w:sz w:val="24"/>
              </w:rPr>
              <w:t>юнь</w:t>
            </w:r>
          </w:p>
        </w:tc>
        <w:tc>
          <w:tcPr>
            <w:tcW w:w="2745" w:type="dxa"/>
            <w:tcBorders>
              <w:left w:val="single" w:sz="4" w:space="0" w:color="000000"/>
              <w:bottom w:val="single" w:sz="4" w:space="0" w:color="000000"/>
              <w:right w:val="single" w:sz="4" w:space="0" w:color="000000"/>
            </w:tcBorders>
          </w:tcPr>
          <w:p w14:paraId="1AC626AD" w14:textId="77777777" w:rsidR="00955547" w:rsidRPr="00E90F39" w:rsidRDefault="00955547" w:rsidP="00955547">
            <w:pPr>
              <w:spacing w:line="256" w:lineRule="auto"/>
              <w:ind w:firstLine="17"/>
              <w:rPr>
                <w:sz w:val="24"/>
              </w:rPr>
            </w:pPr>
            <w:r w:rsidRPr="00E90F39">
              <w:rPr>
                <w:sz w:val="24"/>
              </w:rPr>
              <w:t>ДК Ельтесуново</w:t>
            </w:r>
          </w:p>
        </w:tc>
      </w:tr>
      <w:tr w:rsidR="00955547" w:rsidRPr="008105A3" w14:paraId="56F6398C" w14:textId="77777777" w:rsidTr="00581856">
        <w:trPr>
          <w:gridAfter w:val="7"/>
          <w:wAfter w:w="5563" w:type="dxa"/>
        </w:trPr>
        <w:tc>
          <w:tcPr>
            <w:tcW w:w="899" w:type="dxa"/>
            <w:gridSpan w:val="2"/>
            <w:tcBorders>
              <w:left w:val="single" w:sz="4" w:space="0" w:color="000000"/>
              <w:bottom w:val="single" w:sz="4" w:space="0" w:color="000000"/>
            </w:tcBorders>
          </w:tcPr>
          <w:p w14:paraId="60887509" w14:textId="77777777" w:rsidR="00955547" w:rsidRDefault="00955547" w:rsidP="00955547">
            <w:pPr>
              <w:numPr>
                <w:ilvl w:val="0"/>
                <w:numId w:val="44"/>
              </w:numPr>
              <w:tabs>
                <w:tab w:val="left" w:pos="532"/>
              </w:tabs>
              <w:snapToGrid w:val="0"/>
              <w:rPr>
                <w:sz w:val="24"/>
              </w:rPr>
            </w:pPr>
          </w:p>
        </w:tc>
        <w:tc>
          <w:tcPr>
            <w:tcW w:w="4377" w:type="dxa"/>
            <w:tcBorders>
              <w:left w:val="single" w:sz="4" w:space="0" w:color="000000"/>
              <w:bottom w:val="single" w:sz="4" w:space="0" w:color="000000"/>
            </w:tcBorders>
          </w:tcPr>
          <w:p w14:paraId="6DFEB7A1" w14:textId="77777777" w:rsidR="00955547" w:rsidRPr="00E90F39" w:rsidRDefault="00955547" w:rsidP="00505086">
            <w:pPr>
              <w:ind w:left="18" w:right="-108" w:firstLine="108"/>
              <w:rPr>
                <w:sz w:val="24"/>
                <w:lang w:eastAsia="zh-CN"/>
              </w:rPr>
            </w:pPr>
            <w:r w:rsidRPr="00E90F39">
              <w:rPr>
                <w:sz w:val="24"/>
              </w:rPr>
              <w:t>День физкультурника «Движение - жизнь!»</w:t>
            </w:r>
            <w:r w:rsidR="00505086">
              <w:rPr>
                <w:sz w:val="24"/>
              </w:rPr>
              <w:t>.</w:t>
            </w:r>
          </w:p>
        </w:tc>
        <w:tc>
          <w:tcPr>
            <w:tcW w:w="2071" w:type="dxa"/>
            <w:tcBorders>
              <w:left w:val="single" w:sz="4" w:space="0" w:color="000000"/>
              <w:bottom w:val="single" w:sz="4" w:space="0" w:color="000000"/>
            </w:tcBorders>
          </w:tcPr>
          <w:p w14:paraId="5FD781C4" w14:textId="77777777" w:rsidR="00955547" w:rsidRPr="00E90F39" w:rsidRDefault="00955547" w:rsidP="00955547">
            <w:pPr>
              <w:ind w:left="-108" w:right="-108" w:firstLine="17"/>
              <w:jc w:val="center"/>
              <w:rPr>
                <w:b/>
                <w:sz w:val="24"/>
              </w:rPr>
            </w:pPr>
            <w:r w:rsidRPr="00E90F39">
              <w:rPr>
                <w:sz w:val="24"/>
              </w:rPr>
              <w:t>07</w:t>
            </w:r>
            <w:r>
              <w:rPr>
                <w:sz w:val="24"/>
              </w:rPr>
              <w:t xml:space="preserve"> августа</w:t>
            </w:r>
          </w:p>
        </w:tc>
        <w:tc>
          <w:tcPr>
            <w:tcW w:w="2745" w:type="dxa"/>
            <w:tcBorders>
              <w:left w:val="single" w:sz="4" w:space="0" w:color="000000"/>
              <w:bottom w:val="single" w:sz="4" w:space="0" w:color="000000"/>
              <w:right w:val="single" w:sz="4" w:space="0" w:color="000000"/>
            </w:tcBorders>
          </w:tcPr>
          <w:p w14:paraId="699A13CB" w14:textId="77777777" w:rsidR="00955547" w:rsidRPr="00E90F39" w:rsidRDefault="00955547" w:rsidP="00955547">
            <w:pPr>
              <w:snapToGrid w:val="0"/>
              <w:spacing w:line="100" w:lineRule="atLeast"/>
              <w:ind w:firstLine="17"/>
              <w:rPr>
                <w:rFonts w:eastAsia="Calibri"/>
                <w:kern w:val="2"/>
                <w:sz w:val="24"/>
              </w:rPr>
            </w:pPr>
            <w:r w:rsidRPr="00E90F39">
              <w:rPr>
                <w:rFonts w:eastAsia="Calibri"/>
                <w:kern w:val="2"/>
                <w:sz w:val="24"/>
              </w:rPr>
              <w:t>Стадион д. Толпухово</w:t>
            </w:r>
          </w:p>
        </w:tc>
      </w:tr>
      <w:tr w:rsidR="00955547" w:rsidRPr="008105A3" w14:paraId="636D9D4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F0A91CB" w14:textId="77777777" w:rsidR="00955547" w:rsidRPr="0067446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387DBBC" w14:textId="77777777" w:rsidR="00955547" w:rsidRPr="00286F7A" w:rsidRDefault="00955547" w:rsidP="00955547">
            <w:pPr>
              <w:tabs>
                <w:tab w:val="left" w:pos="532"/>
              </w:tabs>
              <w:snapToGrid w:val="0"/>
              <w:ind w:firstLine="0"/>
              <w:rPr>
                <w:sz w:val="24"/>
              </w:rPr>
            </w:pPr>
            <w:r w:rsidRPr="00286F7A">
              <w:rPr>
                <w:sz w:val="24"/>
              </w:rPr>
              <w:t>Организация и осуществление   профилактической работы с семьями социального риска по своевременному выявлению и пресечению фактов жестокого обращения с несовершеннолетними, по устранению причин и условий, способствующих травматизму, гибели детей, а также противоправных действий против половой свободы и половой неприкосновенности несовершеннолетних.</w:t>
            </w:r>
          </w:p>
        </w:tc>
        <w:tc>
          <w:tcPr>
            <w:tcW w:w="2071" w:type="dxa"/>
            <w:tcBorders>
              <w:top w:val="single" w:sz="4" w:space="0" w:color="000000"/>
              <w:left w:val="single" w:sz="4" w:space="0" w:color="000000"/>
              <w:bottom w:val="single" w:sz="4" w:space="0" w:color="000000"/>
            </w:tcBorders>
          </w:tcPr>
          <w:p w14:paraId="5E057D9B" w14:textId="77777777" w:rsidR="00955547" w:rsidRPr="00FA3B80" w:rsidRDefault="00955547" w:rsidP="00955547">
            <w:pPr>
              <w:tabs>
                <w:tab w:val="left" w:pos="532"/>
              </w:tabs>
              <w:snapToGrid w:val="0"/>
              <w:ind w:firstLine="0"/>
              <w:jc w:val="center"/>
              <w:rPr>
                <w:sz w:val="24"/>
              </w:rPr>
            </w:pPr>
            <w:r w:rsidRPr="00FA3B80">
              <w:rPr>
                <w:sz w:val="24"/>
              </w:rPr>
              <w:t>в течение</w:t>
            </w:r>
          </w:p>
          <w:p w14:paraId="13B099FF" w14:textId="77777777" w:rsidR="00955547" w:rsidRPr="00FA3B80" w:rsidRDefault="00955547" w:rsidP="00955547">
            <w:pPr>
              <w:tabs>
                <w:tab w:val="left" w:pos="532"/>
              </w:tabs>
              <w:ind w:firstLine="0"/>
              <w:jc w:val="center"/>
              <w:rPr>
                <w:sz w:val="24"/>
              </w:rPr>
            </w:pPr>
            <w:r w:rsidRPr="00FA3B80">
              <w:rPr>
                <w:sz w:val="24"/>
              </w:rPr>
              <w:t>всего</w:t>
            </w:r>
          </w:p>
          <w:p w14:paraId="79109AAF" w14:textId="77777777" w:rsidR="00955547" w:rsidRPr="00FA3B80" w:rsidRDefault="00955547" w:rsidP="00955547">
            <w:pPr>
              <w:tabs>
                <w:tab w:val="left" w:pos="532"/>
              </w:tabs>
              <w:ind w:firstLine="0"/>
              <w:jc w:val="center"/>
              <w:rPr>
                <w:sz w:val="24"/>
              </w:rPr>
            </w:pPr>
            <w:r w:rsidRPr="00FA3B80">
              <w:rPr>
                <w:sz w:val="24"/>
              </w:rPr>
              <w:t>периода</w:t>
            </w:r>
          </w:p>
        </w:tc>
        <w:tc>
          <w:tcPr>
            <w:tcW w:w="2745" w:type="dxa"/>
            <w:tcBorders>
              <w:top w:val="single" w:sz="4" w:space="0" w:color="000000"/>
              <w:left w:val="single" w:sz="4" w:space="0" w:color="000000"/>
              <w:bottom w:val="single" w:sz="4" w:space="0" w:color="000000"/>
              <w:right w:val="single" w:sz="4" w:space="0" w:color="000000"/>
            </w:tcBorders>
          </w:tcPr>
          <w:p w14:paraId="0D0B1D9E" w14:textId="77777777" w:rsidR="00955547" w:rsidRPr="00FA3B80" w:rsidRDefault="00955547" w:rsidP="00955547">
            <w:pPr>
              <w:tabs>
                <w:tab w:val="left" w:pos="532"/>
              </w:tabs>
              <w:snapToGrid w:val="0"/>
              <w:ind w:right="-49" w:firstLine="0"/>
              <w:rPr>
                <w:sz w:val="24"/>
              </w:rPr>
            </w:pPr>
            <w:r w:rsidRPr="00FA3B80">
              <w:rPr>
                <w:sz w:val="24"/>
              </w:rPr>
              <w:t>Участковые врачи-педиатры, участковые медицинские сестры ГБУЗ ВО «Собинская РБ»,</w:t>
            </w:r>
          </w:p>
          <w:p w14:paraId="7E7BFB8E" w14:textId="77777777" w:rsidR="00955547" w:rsidRPr="00FA3B80" w:rsidRDefault="00955547" w:rsidP="00955547">
            <w:pPr>
              <w:tabs>
                <w:tab w:val="left" w:pos="532"/>
              </w:tabs>
              <w:ind w:right="-49" w:firstLine="0"/>
              <w:rPr>
                <w:sz w:val="24"/>
              </w:rPr>
            </w:pPr>
            <w:r w:rsidRPr="00FA3B80">
              <w:rPr>
                <w:sz w:val="24"/>
              </w:rPr>
              <w:t xml:space="preserve">медицинские работники образовательных организаций, </w:t>
            </w:r>
          </w:p>
          <w:p w14:paraId="756E6986" w14:textId="77777777" w:rsidR="00955547" w:rsidRPr="00FA3B80" w:rsidRDefault="00955547" w:rsidP="00955547">
            <w:pPr>
              <w:tabs>
                <w:tab w:val="left" w:pos="532"/>
              </w:tabs>
              <w:ind w:right="-49" w:firstLine="0"/>
              <w:rPr>
                <w:sz w:val="24"/>
              </w:rPr>
            </w:pPr>
            <w:r w:rsidRPr="00FA3B80">
              <w:rPr>
                <w:sz w:val="24"/>
              </w:rPr>
              <w:t>КДН и ЗП,</w:t>
            </w:r>
          </w:p>
          <w:p w14:paraId="27D32C19" w14:textId="77777777" w:rsidR="00955547" w:rsidRPr="00FA3B80" w:rsidRDefault="00955547" w:rsidP="00955547">
            <w:pPr>
              <w:tabs>
                <w:tab w:val="left" w:pos="532"/>
              </w:tabs>
              <w:ind w:right="-49" w:firstLine="0"/>
              <w:rPr>
                <w:sz w:val="24"/>
              </w:rPr>
            </w:pPr>
            <w:r w:rsidRPr="00FA3B80">
              <w:rPr>
                <w:sz w:val="24"/>
              </w:rPr>
              <w:t xml:space="preserve">ОДН ОМВД России «Собинский» </w:t>
            </w:r>
          </w:p>
          <w:p w14:paraId="6B4F7CA4" w14:textId="77777777" w:rsidR="00955547" w:rsidRPr="00FA3B80" w:rsidRDefault="00955547" w:rsidP="00955547">
            <w:pPr>
              <w:tabs>
                <w:tab w:val="left" w:pos="532"/>
              </w:tabs>
              <w:ind w:right="-49" w:firstLine="0"/>
              <w:rPr>
                <w:sz w:val="24"/>
              </w:rPr>
            </w:pPr>
          </w:p>
        </w:tc>
      </w:tr>
      <w:tr w:rsidR="00955547" w:rsidRPr="008105A3" w14:paraId="752FB92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F38B1BE" w14:textId="77777777" w:rsidR="00955547" w:rsidRPr="0067446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D07C241" w14:textId="77777777" w:rsidR="00955547" w:rsidRPr="00286F7A" w:rsidRDefault="00955547" w:rsidP="00955547">
            <w:pPr>
              <w:tabs>
                <w:tab w:val="left" w:pos="532"/>
              </w:tabs>
              <w:snapToGrid w:val="0"/>
              <w:ind w:firstLine="0"/>
              <w:rPr>
                <w:sz w:val="24"/>
              </w:rPr>
            </w:pPr>
            <w:r w:rsidRPr="00286F7A">
              <w:rPr>
                <w:sz w:val="24"/>
              </w:rPr>
              <w:t>Оформление медицинских справок в летние оздоровительные лагеря, справок на санаторно-курортное лечение по результатам профилактических медицинских осмотров несовершеннолетних.</w:t>
            </w:r>
          </w:p>
        </w:tc>
        <w:tc>
          <w:tcPr>
            <w:tcW w:w="2071" w:type="dxa"/>
            <w:tcBorders>
              <w:top w:val="single" w:sz="4" w:space="0" w:color="000000"/>
              <w:left w:val="single" w:sz="4" w:space="0" w:color="000000"/>
              <w:bottom w:val="single" w:sz="4" w:space="0" w:color="000000"/>
            </w:tcBorders>
          </w:tcPr>
          <w:p w14:paraId="6DB417BE" w14:textId="77777777" w:rsidR="00955547" w:rsidRPr="00286F7A" w:rsidRDefault="00955547" w:rsidP="00955547">
            <w:pPr>
              <w:tabs>
                <w:tab w:val="left" w:pos="532"/>
              </w:tabs>
              <w:snapToGrid w:val="0"/>
              <w:ind w:firstLine="0"/>
              <w:jc w:val="center"/>
              <w:rPr>
                <w:sz w:val="24"/>
              </w:rPr>
            </w:pPr>
            <w:r w:rsidRPr="00286F7A">
              <w:rPr>
                <w:sz w:val="24"/>
              </w:rPr>
              <w:t xml:space="preserve">15 мая – </w:t>
            </w:r>
          </w:p>
          <w:p w14:paraId="30FFD5F3" w14:textId="77777777" w:rsidR="00955547" w:rsidRPr="00286F7A" w:rsidRDefault="00955547" w:rsidP="00955547">
            <w:pPr>
              <w:tabs>
                <w:tab w:val="left" w:pos="532"/>
              </w:tabs>
              <w:snapToGrid w:val="0"/>
              <w:ind w:firstLine="0"/>
              <w:jc w:val="center"/>
              <w:rPr>
                <w:sz w:val="24"/>
              </w:rPr>
            </w:pPr>
            <w:r w:rsidRPr="00286F7A">
              <w:rPr>
                <w:sz w:val="24"/>
              </w:rPr>
              <w:t>30 сентября</w:t>
            </w:r>
          </w:p>
        </w:tc>
        <w:tc>
          <w:tcPr>
            <w:tcW w:w="2745" w:type="dxa"/>
            <w:tcBorders>
              <w:top w:val="single" w:sz="4" w:space="0" w:color="000000"/>
              <w:left w:val="single" w:sz="4" w:space="0" w:color="000000"/>
              <w:bottom w:val="single" w:sz="4" w:space="0" w:color="000000"/>
              <w:right w:val="single" w:sz="4" w:space="0" w:color="000000"/>
            </w:tcBorders>
          </w:tcPr>
          <w:p w14:paraId="61BFA3EA" w14:textId="77777777" w:rsidR="00955547" w:rsidRPr="00286F7A" w:rsidRDefault="00955547" w:rsidP="00955547">
            <w:pPr>
              <w:tabs>
                <w:tab w:val="left" w:pos="532"/>
              </w:tabs>
              <w:snapToGrid w:val="0"/>
              <w:ind w:right="-49" w:firstLine="0"/>
              <w:rPr>
                <w:sz w:val="24"/>
              </w:rPr>
            </w:pPr>
            <w:r w:rsidRPr="00286F7A">
              <w:rPr>
                <w:sz w:val="24"/>
              </w:rPr>
              <w:t>Участковые педиатры,</w:t>
            </w:r>
          </w:p>
          <w:p w14:paraId="100043A5" w14:textId="77777777" w:rsidR="00955547" w:rsidRPr="00286F7A" w:rsidRDefault="00955547" w:rsidP="00955547">
            <w:pPr>
              <w:tabs>
                <w:tab w:val="left" w:pos="532"/>
              </w:tabs>
              <w:snapToGrid w:val="0"/>
              <w:ind w:right="-49" w:firstLine="0"/>
              <w:rPr>
                <w:sz w:val="24"/>
              </w:rPr>
            </w:pPr>
            <w:r w:rsidRPr="00286F7A">
              <w:rPr>
                <w:sz w:val="24"/>
              </w:rPr>
              <w:t>участковые медицинские сестры ГБУЗ ВО «Собинская РБ»</w:t>
            </w:r>
          </w:p>
        </w:tc>
      </w:tr>
      <w:tr w:rsidR="00955547" w:rsidRPr="008105A3" w14:paraId="1E856F79"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2DFE1F1" w14:textId="77777777" w:rsidR="00955547" w:rsidRPr="0067446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1EBB84A" w14:textId="77777777" w:rsidR="00955547" w:rsidRPr="00286F7A" w:rsidRDefault="00955547" w:rsidP="00955547">
            <w:pPr>
              <w:tabs>
                <w:tab w:val="left" w:pos="532"/>
              </w:tabs>
              <w:snapToGrid w:val="0"/>
              <w:ind w:firstLine="0"/>
              <w:rPr>
                <w:sz w:val="24"/>
              </w:rPr>
            </w:pPr>
            <w:r w:rsidRPr="00286F7A">
              <w:rPr>
                <w:sz w:val="24"/>
              </w:rPr>
              <w:t>Оказание содействия органам и учреждениям системы профилактики в организации амбулаторного наблюдения и лечения детей и подростков, состоящих на всех видах профилактического учета. По необходимости организация стационарного лечения данной категории несовершеннолетних.</w:t>
            </w:r>
          </w:p>
        </w:tc>
        <w:tc>
          <w:tcPr>
            <w:tcW w:w="2071" w:type="dxa"/>
            <w:tcBorders>
              <w:top w:val="single" w:sz="4" w:space="0" w:color="000000"/>
              <w:left w:val="single" w:sz="4" w:space="0" w:color="000000"/>
              <w:bottom w:val="single" w:sz="4" w:space="0" w:color="000000"/>
            </w:tcBorders>
          </w:tcPr>
          <w:p w14:paraId="6B09AB46" w14:textId="77777777" w:rsidR="00955547" w:rsidRPr="00286F7A" w:rsidRDefault="00955547" w:rsidP="00955547">
            <w:pPr>
              <w:tabs>
                <w:tab w:val="left" w:pos="532"/>
              </w:tabs>
              <w:snapToGrid w:val="0"/>
              <w:ind w:firstLine="0"/>
              <w:jc w:val="center"/>
              <w:rPr>
                <w:sz w:val="24"/>
              </w:rPr>
            </w:pPr>
            <w:r w:rsidRPr="00286F7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6CFC85B4" w14:textId="77777777" w:rsidR="00955547" w:rsidRPr="00286F7A" w:rsidRDefault="00955547" w:rsidP="00955547">
            <w:pPr>
              <w:tabs>
                <w:tab w:val="left" w:pos="532"/>
              </w:tabs>
              <w:snapToGrid w:val="0"/>
              <w:ind w:right="-49" w:firstLine="0"/>
              <w:rPr>
                <w:sz w:val="24"/>
              </w:rPr>
            </w:pPr>
            <w:r w:rsidRPr="00286F7A">
              <w:rPr>
                <w:sz w:val="24"/>
              </w:rPr>
              <w:t>Участковые педиатры,</w:t>
            </w:r>
          </w:p>
          <w:p w14:paraId="2EA22C2C" w14:textId="77777777" w:rsidR="00955547" w:rsidRPr="00286F7A" w:rsidRDefault="00955547" w:rsidP="00955547">
            <w:pPr>
              <w:tabs>
                <w:tab w:val="left" w:pos="532"/>
              </w:tabs>
              <w:snapToGrid w:val="0"/>
              <w:ind w:right="-49" w:firstLine="0"/>
              <w:rPr>
                <w:sz w:val="24"/>
              </w:rPr>
            </w:pPr>
            <w:r w:rsidRPr="00286F7A">
              <w:rPr>
                <w:sz w:val="24"/>
              </w:rPr>
              <w:t>участковые медицинские сестры ГБУЗ ВО «Собинская РБ»</w:t>
            </w:r>
          </w:p>
        </w:tc>
      </w:tr>
      <w:tr w:rsidR="00955547" w:rsidRPr="00B65560" w14:paraId="3FF298E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012467C" w14:textId="77777777" w:rsidR="00955547" w:rsidRPr="00674461"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826A823" w14:textId="77777777" w:rsidR="00955547" w:rsidRPr="00AA5EF8" w:rsidRDefault="00955547" w:rsidP="00955547">
            <w:pPr>
              <w:tabs>
                <w:tab w:val="left" w:pos="532"/>
              </w:tabs>
              <w:snapToGrid w:val="0"/>
              <w:ind w:firstLine="0"/>
              <w:rPr>
                <w:sz w:val="24"/>
              </w:rPr>
            </w:pPr>
            <w:r w:rsidRPr="00AA5EF8">
              <w:rPr>
                <w:sz w:val="24"/>
              </w:rPr>
              <w:t>Проведение рейдов по выявлению с последующей постановкой на профилактический учет подростков, употребляющих спиртные напитки, наркотические средства и др. одурманивающие вещества, оказание им необходимой социально-педагогической и лечебной помощи в преодолении пагубных влечений. Разработка индивидуального комплекса мер по их лечению и оздоровлению.</w:t>
            </w:r>
          </w:p>
        </w:tc>
        <w:tc>
          <w:tcPr>
            <w:tcW w:w="2071" w:type="dxa"/>
            <w:tcBorders>
              <w:top w:val="single" w:sz="4" w:space="0" w:color="000000"/>
              <w:left w:val="single" w:sz="4" w:space="0" w:color="000000"/>
              <w:bottom w:val="single" w:sz="4" w:space="0" w:color="000000"/>
            </w:tcBorders>
          </w:tcPr>
          <w:p w14:paraId="5E0D1D2F" w14:textId="77777777" w:rsidR="00955547" w:rsidRPr="00AA5EF8" w:rsidRDefault="00955547" w:rsidP="00955547">
            <w:pPr>
              <w:tabs>
                <w:tab w:val="left" w:pos="532"/>
              </w:tabs>
              <w:snapToGrid w:val="0"/>
              <w:ind w:firstLine="0"/>
              <w:jc w:val="center"/>
              <w:rPr>
                <w:sz w:val="24"/>
              </w:rPr>
            </w:pPr>
            <w:r w:rsidRPr="00AA5EF8">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8256CB7" w14:textId="77777777" w:rsidR="00955547" w:rsidRPr="00FA3B80" w:rsidRDefault="00955547" w:rsidP="00955547">
            <w:pPr>
              <w:tabs>
                <w:tab w:val="left" w:pos="532"/>
              </w:tabs>
              <w:snapToGrid w:val="0"/>
              <w:ind w:right="-49" w:firstLine="0"/>
              <w:rPr>
                <w:sz w:val="24"/>
              </w:rPr>
            </w:pPr>
            <w:r w:rsidRPr="00FA3B80">
              <w:rPr>
                <w:sz w:val="24"/>
              </w:rPr>
              <w:t>Образовательные организации,</w:t>
            </w:r>
          </w:p>
          <w:p w14:paraId="0EC87DC1" w14:textId="77777777" w:rsidR="00955547" w:rsidRPr="00FA3B80" w:rsidRDefault="00955547" w:rsidP="00955547">
            <w:pPr>
              <w:tabs>
                <w:tab w:val="left" w:pos="532"/>
              </w:tabs>
              <w:ind w:right="-49" w:firstLine="0"/>
              <w:rPr>
                <w:sz w:val="24"/>
              </w:rPr>
            </w:pPr>
            <w:r w:rsidRPr="00FA3B80">
              <w:rPr>
                <w:sz w:val="24"/>
              </w:rPr>
              <w:t>управление образования,</w:t>
            </w:r>
          </w:p>
          <w:p w14:paraId="3C8CFD5A" w14:textId="77777777" w:rsidR="00955547" w:rsidRPr="00AA5EF8" w:rsidRDefault="00955547" w:rsidP="00955547">
            <w:pPr>
              <w:tabs>
                <w:tab w:val="left" w:pos="532"/>
              </w:tabs>
              <w:ind w:right="-49" w:firstLine="0"/>
              <w:rPr>
                <w:sz w:val="24"/>
              </w:rPr>
            </w:pPr>
            <w:r w:rsidRPr="00AA5EF8">
              <w:rPr>
                <w:sz w:val="24"/>
              </w:rPr>
              <w:t>КДН и ЗП,</w:t>
            </w:r>
          </w:p>
          <w:p w14:paraId="07E02DEE" w14:textId="77777777" w:rsidR="00955547" w:rsidRPr="005979EA" w:rsidRDefault="00955547" w:rsidP="00955547">
            <w:pPr>
              <w:tabs>
                <w:tab w:val="left" w:pos="532"/>
              </w:tabs>
              <w:ind w:right="-49" w:firstLine="0"/>
              <w:rPr>
                <w:sz w:val="24"/>
              </w:rPr>
            </w:pPr>
            <w:r w:rsidRPr="00AA5EF8">
              <w:rPr>
                <w:sz w:val="24"/>
              </w:rPr>
              <w:t>ОДН ОМВД</w:t>
            </w:r>
            <w:r>
              <w:rPr>
                <w:color w:val="FF0000"/>
                <w:sz w:val="24"/>
              </w:rPr>
              <w:t xml:space="preserve"> </w:t>
            </w:r>
            <w:r w:rsidRPr="005979EA">
              <w:rPr>
                <w:sz w:val="24"/>
              </w:rPr>
              <w:t xml:space="preserve">России «Собинский», </w:t>
            </w:r>
          </w:p>
          <w:p w14:paraId="3E4EBAD5" w14:textId="77777777" w:rsidR="00955547" w:rsidRPr="00D62AF6" w:rsidRDefault="00955547" w:rsidP="00955547">
            <w:pPr>
              <w:tabs>
                <w:tab w:val="left" w:pos="532"/>
              </w:tabs>
              <w:ind w:right="-49" w:firstLine="0"/>
              <w:rPr>
                <w:color w:val="FF0000"/>
                <w:sz w:val="24"/>
              </w:rPr>
            </w:pPr>
          </w:p>
          <w:p w14:paraId="6D626022" w14:textId="77777777" w:rsidR="00955547" w:rsidRPr="00D62AF6" w:rsidRDefault="00955547" w:rsidP="00955547">
            <w:pPr>
              <w:tabs>
                <w:tab w:val="left" w:pos="532"/>
              </w:tabs>
              <w:ind w:right="-49" w:firstLine="0"/>
              <w:rPr>
                <w:color w:val="FF0000"/>
                <w:sz w:val="24"/>
              </w:rPr>
            </w:pPr>
            <w:r w:rsidRPr="00D62AF6">
              <w:rPr>
                <w:color w:val="FF0000"/>
                <w:sz w:val="24"/>
              </w:rPr>
              <w:t xml:space="preserve"> </w:t>
            </w:r>
          </w:p>
          <w:p w14:paraId="720EE1A0" w14:textId="77777777" w:rsidR="00955547" w:rsidRPr="00D62AF6" w:rsidRDefault="00955547" w:rsidP="00955547">
            <w:pPr>
              <w:tabs>
                <w:tab w:val="left" w:pos="532"/>
              </w:tabs>
              <w:ind w:right="-49" w:firstLine="0"/>
              <w:rPr>
                <w:color w:val="FF0000"/>
                <w:sz w:val="24"/>
              </w:rPr>
            </w:pPr>
          </w:p>
        </w:tc>
      </w:tr>
      <w:tr w:rsidR="00955547" w:rsidRPr="008105A3" w14:paraId="50B2BE4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8E0D7C4"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C27217" w14:textId="77777777" w:rsidR="00955547" w:rsidRPr="00286F7A" w:rsidRDefault="00955547" w:rsidP="00955547">
            <w:pPr>
              <w:tabs>
                <w:tab w:val="left" w:pos="532"/>
              </w:tabs>
              <w:snapToGrid w:val="0"/>
              <w:ind w:firstLine="0"/>
              <w:rPr>
                <w:sz w:val="24"/>
              </w:rPr>
            </w:pPr>
            <w:r w:rsidRPr="00286F7A">
              <w:rPr>
                <w:sz w:val="24"/>
              </w:rPr>
              <w:t>Проведение  профилактических антинаркотических мероприятий, а также мероприятий по предупреждению детского травматизма в детских домах, школах, социально-реабилитационном центре для н/летних, летних оздоровительных лагерях.</w:t>
            </w:r>
          </w:p>
        </w:tc>
        <w:tc>
          <w:tcPr>
            <w:tcW w:w="2071" w:type="dxa"/>
            <w:tcBorders>
              <w:top w:val="single" w:sz="4" w:space="0" w:color="000000"/>
              <w:left w:val="single" w:sz="4" w:space="0" w:color="000000"/>
              <w:bottom w:val="single" w:sz="4" w:space="0" w:color="000000"/>
            </w:tcBorders>
          </w:tcPr>
          <w:p w14:paraId="729FA7CE" w14:textId="77777777" w:rsidR="00955547" w:rsidRPr="00286F7A" w:rsidRDefault="00955547" w:rsidP="00955547">
            <w:pPr>
              <w:tabs>
                <w:tab w:val="left" w:pos="532"/>
              </w:tabs>
              <w:snapToGrid w:val="0"/>
              <w:ind w:firstLine="0"/>
              <w:jc w:val="center"/>
              <w:rPr>
                <w:sz w:val="24"/>
              </w:rPr>
            </w:pPr>
            <w:r w:rsidRPr="00286F7A">
              <w:rPr>
                <w:sz w:val="24"/>
              </w:rPr>
              <w:t>в течение</w:t>
            </w:r>
          </w:p>
          <w:p w14:paraId="71F586AA" w14:textId="77777777" w:rsidR="00955547" w:rsidRPr="00286F7A" w:rsidRDefault="00955547" w:rsidP="00955547">
            <w:pPr>
              <w:tabs>
                <w:tab w:val="left" w:pos="532"/>
              </w:tabs>
              <w:ind w:firstLine="0"/>
              <w:jc w:val="center"/>
              <w:rPr>
                <w:sz w:val="24"/>
              </w:rPr>
            </w:pPr>
            <w:r w:rsidRPr="00286F7A">
              <w:rPr>
                <w:sz w:val="24"/>
              </w:rPr>
              <w:t>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733C1945" w14:textId="77777777" w:rsidR="00955547" w:rsidRPr="00286F7A" w:rsidRDefault="00955547" w:rsidP="00955547">
            <w:pPr>
              <w:tabs>
                <w:tab w:val="left" w:pos="532"/>
              </w:tabs>
              <w:ind w:right="-49" w:firstLine="0"/>
              <w:rPr>
                <w:sz w:val="24"/>
              </w:rPr>
            </w:pPr>
            <w:r w:rsidRPr="00286F7A">
              <w:rPr>
                <w:sz w:val="24"/>
              </w:rPr>
              <w:t xml:space="preserve">ОДН ОМВД России «Собинский», </w:t>
            </w:r>
          </w:p>
          <w:p w14:paraId="63A27376" w14:textId="77777777" w:rsidR="00955547" w:rsidRPr="00286F7A" w:rsidRDefault="00955547" w:rsidP="00955547">
            <w:pPr>
              <w:tabs>
                <w:tab w:val="left" w:pos="532"/>
              </w:tabs>
              <w:ind w:right="-49" w:firstLine="0"/>
              <w:rPr>
                <w:sz w:val="24"/>
              </w:rPr>
            </w:pPr>
            <w:r w:rsidRPr="00286F7A">
              <w:rPr>
                <w:sz w:val="24"/>
              </w:rPr>
              <w:t xml:space="preserve">участковые медицинские сестры, </w:t>
            </w:r>
          </w:p>
          <w:p w14:paraId="6A345865" w14:textId="77777777" w:rsidR="00955547" w:rsidRPr="00286F7A" w:rsidRDefault="00955547" w:rsidP="00955547">
            <w:pPr>
              <w:tabs>
                <w:tab w:val="left" w:pos="532"/>
              </w:tabs>
              <w:ind w:right="-49" w:firstLine="0"/>
              <w:rPr>
                <w:sz w:val="24"/>
              </w:rPr>
            </w:pPr>
            <w:r w:rsidRPr="00286F7A">
              <w:rPr>
                <w:sz w:val="24"/>
              </w:rPr>
              <w:t>медицинские сестры школ и детских садов</w:t>
            </w:r>
          </w:p>
          <w:p w14:paraId="7530156C" w14:textId="77777777" w:rsidR="00955547" w:rsidRPr="00286F7A" w:rsidRDefault="00955547" w:rsidP="00955547">
            <w:pPr>
              <w:tabs>
                <w:tab w:val="left" w:pos="532"/>
              </w:tabs>
              <w:ind w:right="-49" w:firstLine="0"/>
              <w:rPr>
                <w:sz w:val="24"/>
              </w:rPr>
            </w:pPr>
            <w:r w:rsidRPr="00286F7A">
              <w:rPr>
                <w:sz w:val="24"/>
              </w:rPr>
              <w:t xml:space="preserve"> </w:t>
            </w:r>
          </w:p>
        </w:tc>
      </w:tr>
      <w:tr w:rsidR="00955547" w:rsidRPr="008105A3" w14:paraId="4FA2C08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43B89BA" w14:textId="77777777" w:rsidR="00955547" w:rsidRPr="00BA723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B1FAB25" w14:textId="77777777" w:rsidR="00955547" w:rsidRPr="00286F7A" w:rsidRDefault="00955547" w:rsidP="00955547">
            <w:pPr>
              <w:tabs>
                <w:tab w:val="left" w:pos="532"/>
              </w:tabs>
              <w:snapToGrid w:val="0"/>
              <w:ind w:firstLine="0"/>
              <w:rPr>
                <w:sz w:val="24"/>
              </w:rPr>
            </w:pPr>
            <w:r w:rsidRPr="00286F7A">
              <w:rPr>
                <w:sz w:val="24"/>
              </w:rPr>
              <w:t>Организация действенного санитарно-эпидемиологического надзора за функционированием детских оздоровительных площадок на время каникул.</w:t>
            </w:r>
          </w:p>
        </w:tc>
        <w:tc>
          <w:tcPr>
            <w:tcW w:w="2071" w:type="dxa"/>
            <w:tcBorders>
              <w:top w:val="single" w:sz="4" w:space="0" w:color="000000"/>
              <w:left w:val="single" w:sz="4" w:space="0" w:color="000000"/>
              <w:bottom w:val="single" w:sz="4" w:space="0" w:color="000000"/>
            </w:tcBorders>
          </w:tcPr>
          <w:p w14:paraId="78F5669B" w14:textId="77777777" w:rsidR="00955547" w:rsidRPr="00286F7A" w:rsidRDefault="00955547" w:rsidP="00955547">
            <w:pPr>
              <w:tabs>
                <w:tab w:val="left" w:pos="532"/>
              </w:tabs>
              <w:snapToGrid w:val="0"/>
              <w:ind w:firstLine="0"/>
              <w:jc w:val="center"/>
              <w:rPr>
                <w:sz w:val="24"/>
              </w:rPr>
            </w:pPr>
            <w:r w:rsidRPr="00286F7A">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796E430A" w14:textId="77777777" w:rsidR="00955547" w:rsidRPr="00286F7A" w:rsidRDefault="00955547" w:rsidP="00955547">
            <w:pPr>
              <w:tabs>
                <w:tab w:val="left" w:pos="532"/>
              </w:tabs>
              <w:ind w:right="-49" w:firstLine="0"/>
              <w:rPr>
                <w:sz w:val="24"/>
              </w:rPr>
            </w:pPr>
            <w:r w:rsidRPr="00286F7A">
              <w:rPr>
                <w:sz w:val="24"/>
              </w:rPr>
              <w:t xml:space="preserve">Участковые медицинские сестры ГБУЗ ВО «Собинская РБ», </w:t>
            </w:r>
          </w:p>
          <w:p w14:paraId="160EC4DB" w14:textId="77777777" w:rsidR="00955547" w:rsidRPr="00286F7A" w:rsidRDefault="00955547" w:rsidP="00955547">
            <w:pPr>
              <w:tabs>
                <w:tab w:val="left" w:pos="532"/>
              </w:tabs>
              <w:ind w:right="-49" w:firstLine="0"/>
              <w:rPr>
                <w:sz w:val="24"/>
              </w:rPr>
            </w:pPr>
            <w:r w:rsidRPr="00286F7A">
              <w:rPr>
                <w:sz w:val="24"/>
              </w:rPr>
              <w:t>медицинские сестры школ и детских садов</w:t>
            </w:r>
          </w:p>
        </w:tc>
      </w:tr>
      <w:tr w:rsidR="00955547" w:rsidRPr="008105A3" w14:paraId="759A47B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1C0D303"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D6BD702" w14:textId="77777777" w:rsidR="00955547" w:rsidRPr="0085792A" w:rsidRDefault="00955547" w:rsidP="00955547">
            <w:pPr>
              <w:tabs>
                <w:tab w:val="left" w:pos="532"/>
              </w:tabs>
              <w:snapToGrid w:val="0"/>
              <w:ind w:firstLine="0"/>
              <w:rPr>
                <w:sz w:val="24"/>
              </w:rPr>
            </w:pPr>
            <w:r w:rsidRPr="0085792A">
              <w:rPr>
                <w:sz w:val="24"/>
              </w:rPr>
              <w:t>Обеспечение ведения муниципальных банков данных о несовершеннолетних:</w:t>
            </w:r>
          </w:p>
          <w:p w14:paraId="3D24350E" w14:textId="77777777" w:rsidR="00955547" w:rsidRPr="0085792A" w:rsidRDefault="00955547" w:rsidP="00955547">
            <w:pPr>
              <w:tabs>
                <w:tab w:val="left" w:pos="532"/>
              </w:tabs>
              <w:snapToGrid w:val="0"/>
              <w:ind w:firstLine="0"/>
              <w:rPr>
                <w:sz w:val="24"/>
              </w:rPr>
            </w:pPr>
            <w:r w:rsidRPr="0085792A">
              <w:rPr>
                <w:sz w:val="24"/>
              </w:rPr>
              <w:t>- детях от 7 до 18 лет, не обучающихся в образовательных организациях по состоянию здоровья;</w:t>
            </w:r>
          </w:p>
          <w:p w14:paraId="31141EF2" w14:textId="77777777" w:rsidR="00955547" w:rsidRPr="0085792A" w:rsidRDefault="00955547" w:rsidP="00955547">
            <w:pPr>
              <w:tabs>
                <w:tab w:val="left" w:pos="532"/>
              </w:tabs>
              <w:snapToGrid w:val="0"/>
              <w:ind w:firstLine="0"/>
              <w:rPr>
                <w:sz w:val="24"/>
              </w:rPr>
            </w:pPr>
            <w:r w:rsidRPr="0085792A">
              <w:rPr>
                <w:sz w:val="24"/>
              </w:rPr>
              <w:t>- детях, употребляющих наркотические средства и психотропные вещества, страдающих алкоголизмом, при необходимости направление на лечение в областной наркодиспансер (по согласованию с наркологическим кабинетом поликлиники г. Собинки ГБУЗ ВО «Собинская РБ»).</w:t>
            </w:r>
          </w:p>
        </w:tc>
        <w:tc>
          <w:tcPr>
            <w:tcW w:w="2071" w:type="dxa"/>
            <w:tcBorders>
              <w:top w:val="single" w:sz="4" w:space="0" w:color="000000"/>
              <w:left w:val="single" w:sz="4" w:space="0" w:color="000000"/>
              <w:bottom w:val="single" w:sz="4" w:space="0" w:color="000000"/>
            </w:tcBorders>
          </w:tcPr>
          <w:p w14:paraId="6BF400FA" w14:textId="77777777" w:rsidR="00955547" w:rsidRPr="0085792A" w:rsidRDefault="00955547" w:rsidP="00955547">
            <w:pPr>
              <w:tabs>
                <w:tab w:val="left" w:pos="532"/>
              </w:tabs>
              <w:snapToGrid w:val="0"/>
              <w:ind w:firstLine="0"/>
              <w:jc w:val="center"/>
              <w:rPr>
                <w:sz w:val="24"/>
              </w:rPr>
            </w:pPr>
            <w:r w:rsidRPr="0085792A">
              <w:rPr>
                <w:sz w:val="24"/>
              </w:rPr>
              <w:t>по мере</w:t>
            </w:r>
          </w:p>
          <w:p w14:paraId="0AD67993" w14:textId="77777777" w:rsidR="00955547" w:rsidRPr="0085792A" w:rsidRDefault="00955547" w:rsidP="00955547">
            <w:pPr>
              <w:tabs>
                <w:tab w:val="left" w:pos="532"/>
              </w:tabs>
              <w:ind w:firstLine="0"/>
              <w:jc w:val="center"/>
              <w:rPr>
                <w:sz w:val="24"/>
              </w:rPr>
            </w:pPr>
            <w:r w:rsidRPr="0085792A">
              <w:rPr>
                <w:sz w:val="24"/>
              </w:rPr>
              <w:t>необходимости</w:t>
            </w:r>
          </w:p>
        </w:tc>
        <w:tc>
          <w:tcPr>
            <w:tcW w:w="2745" w:type="dxa"/>
            <w:tcBorders>
              <w:top w:val="single" w:sz="4" w:space="0" w:color="000000"/>
              <w:left w:val="single" w:sz="4" w:space="0" w:color="000000"/>
              <w:bottom w:val="single" w:sz="4" w:space="0" w:color="000000"/>
              <w:right w:val="single" w:sz="4" w:space="0" w:color="000000"/>
            </w:tcBorders>
          </w:tcPr>
          <w:p w14:paraId="6102AE87" w14:textId="77777777" w:rsidR="00955547" w:rsidRPr="00286F7A" w:rsidRDefault="00955547" w:rsidP="00955547">
            <w:pPr>
              <w:tabs>
                <w:tab w:val="left" w:pos="532"/>
              </w:tabs>
              <w:snapToGrid w:val="0"/>
              <w:ind w:right="-49" w:firstLine="0"/>
              <w:rPr>
                <w:sz w:val="24"/>
              </w:rPr>
            </w:pPr>
            <w:r w:rsidRPr="00286F7A">
              <w:rPr>
                <w:sz w:val="24"/>
              </w:rPr>
              <w:t>Заведующий детской поликлиникой,</w:t>
            </w:r>
          </w:p>
          <w:p w14:paraId="3EEE5EBD" w14:textId="77777777" w:rsidR="00955547" w:rsidRPr="00D913A0" w:rsidRDefault="00955547" w:rsidP="00955547">
            <w:pPr>
              <w:tabs>
                <w:tab w:val="left" w:pos="532"/>
              </w:tabs>
              <w:ind w:right="-49" w:firstLine="0"/>
              <w:rPr>
                <w:sz w:val="24"/>
              </w:rPr>
            </w:pPr>
            <w:r w:rsidRPr="00D913A0">
              <w:rPr>
                <w:sz w:val="24"/>
              </w:rPr>
              <w:t xml:space="preserve">КДН и ЗП, </w:t>
            </w:r>
          </w:p>
          <w:p w14:paraId="59B54F80" w14:textId="77777777" w:rsidR="00955547" w:rsidRPr="005979EA" w:rsidRDefault="00955547" w:rsidP="00955547">
            <w:pPr>
              <w:tabs>
                <w:tab w:val="left" w:pos="532"/>
              </w:tabs>
              <w:ind w:right="-49" w:firstLine="0"/>
              <w:rPr>
                <w:sz w:val="24"/>
              </w:rPr>
            </w:pPr>
            <w:r w:rsidRPr="00D913A0">
              <w:rPr>
                <w:sz w:val="24"/>
              </w:rPr>
              <w:t>ОДН ОМВД</w:t>
            </w:r>
            <w:r>
              <w:rPr>
                <w:color w:val="FF0000"/>
                <w:sz w:val="24"/>
              </w:rPr>
              <w:t xml:space="preserve"> </w:t>
            </w:r>
            <w:r w:rsidRPr="005979EA">
              <w:rPr>
                <w:sz w:val="24"/>
              </w:rPr>
              <w:t xml:space="preserve">России «Собинский» </w:t>
            </w:r>
          </w:p>
          <w:p w14:paraId="1BB7CF59" w14:textId="77777777" w:rsidR="00955547" w:rsidRPr="00D62AF6" w:rsidRDefault="00955547" w:rsidP="00955547">
            <w:pPr>
              <w:tabs>
                <w:tab w:val="left" w:pos="532"/>
              </w:tabs>
              <w:ind w:right="-49" w:firstLine="0"/>
              <w:rPr>
                <w:color w:val="FF0000"/>
                <w:sz w:val="24"/>
              </w:rPr>
            </w:pPr>
          </w:p>
        </w:tc>
      </w:tr>
      <w:tr w:rsidR="00955547" w:rsidRPr="008105A3" w14:paraId="36ABBF0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ABF4FFD" w14:textId="77777777" w:rsidR="00955547" w:rsidRPr="00053C84"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86C8270" w14:textId="77777777" w:rsidR="00955547" w:rsidRPr="0085792A" w:rsidRDefault="00955547" w:rsidP="00955547">
            <w:pPr>
              <w:tabs>
                <w:tab w:val="left" w:pos="532"/>
              </w:tabs>
              <w:snapToGrid w:val="0"/>
              <w:ind w:firstLine="0"/>
              <w:rPr>
                <w:sz w:val="24"/>
              </w:rPr>
            </w:pPr>
            <w:r w:rsidRPr="0085792A">
              <w:rPr>
                <w:sz w:val="24"/>
              </w:rPr>
              <w:t>Организация санаторного лечения детей, преимущественно из групп социального риска.</w:t>
            </w:r>
          </w:p>
        </w:tc>
        <w:tc>
          <w:tcPr>
            <w:tcW w:w="2071" w:type="dxa"/>
            <w:tcBorders>
              <w:top w:val="single" w:sz="4" w:space="0" w:color="000000"/>
              <w:left w:val="single" w:sz="4" w:space="0" w:color="000000"/>
              <w:bottom w:val="single" w:sz="4" w:space="0" w:color="000000"/>
            </w:tcBorders>
          </w:tcPr>
          <w:p w14:paraId="55D4E13F" w14:textId="77777777" w:rsidR="00955547" w:rsidRPr="0085792A" w:rsidRDefault="00955547" w:rsidP="00955547">
            <w:pPr>
              <w:tabs>
                <w:tab w:val="left" w:pos="532"/>
              </w:tabs>
              <w:snapToGrid w:val="0"/>
              <w:ind w:firstLine="0"/>
              <w:jc w:val="center"/>
              <w:rPr>
                <w:sz w:val="24"/>
              </w:rPr>
            </w:pPr>
            <w:r w:rsidRPr="0085792A">
              <w:rPr>
                <w:sz w:val="24"/>
              </w:rPr>
              <w:t>в  течение всего периода</w:t>
            </w:r>
          </w:p>
        </w:tc>
        <w:tc>
          <w:tcPr>
            <w:tcW w:w="2745" w:type="dxa"/>
            <w:tcBorders>
              <w:top w:val="single" w:sz="4" w:space="0" w:color="000000"/>
              <w:left w:val="single" w:sz="4" w:space="0" w:color="000000"/>
              <w:bottom w:val="single" w:sz="4" w:space="0" w:color="000000"/>
              <w:right w:val="single" w:sz="4" w:space="0" w:color="000000"/>
            </w:tcBorders>
          </w:tcPr>
          <w:p w14:paraId="62D21091" w14:textId="77777777" w:rsidR="00955547" w:rsidRPr="0085792A" w:rsidRDefault="00955547" w:rsidP="00955547">
            <w:pPr>
              <w:tabs>
                <w:tab w:val="left" w:pos="532"/>
              </w:tabs>
              <w:snapToGrid w:val="0"/>
              <w:ind w:right="-49" w:firstLine="0"/>
              <w:rPr>
                <w:sz w:val="24"/>
              </w:rPr>
            </w:pPr>
            <w:r w:rsidRPr="0085792A">
              <w:rPr>
                <w:sz w:val="24"/>
              </w:rPr>
              <w:t>Врачи-педиатры,</w:t>
            </w:r>
          </w:p>
          <w:p w14:paraId="2FD26CFC" w14:textId="77777777" w:rsidR="00955547" w:rsidRPr="0085792A" w:rsidRDefault="00955547" w:rsidP="00955547">
            <w:pPr>
              <w:tabs>
                <w:tab w:val="left" w:pos="532"/>
              </w:tabs>
              <w:ind w:right="-49" w:firstLine="0"/>
              <w:rPr>
                <w:sz w:val="24"/>
              </w:rPr>
            </w:pPr>
            <w:r w:rsidRPr="0085792A">
              <w:rPr>
                <w:sz w:val="24"/>
              </w:rPr>
              <w:t>ГКУ ВО «ОСЗН»</w:t>
            </w:r>
          </w:p>
        </w:tc>
      </w:tr>
      <w:tr w:rsidR="00955547" w:rsidRPr="008105A3" w14:paraId="3E6ECCD3" w14:textId="77777777" w:rsidTr="00A81918">
        <w:trPr>
          <w:gridAfter w:val="7"/>
          <w:wAfter w:w="5563" w:type="dxa"/>
        </w:trPr>
        <w:tc>
          <w:tcPr>
            <w:tcW w:w="899" w:type="dxa"/>
            <w:gridSpan w:val="2"/>
            <w:tcBorders>
              <w:left w:val="single" w:sz="4" w:space="0" w:color="000000"/>
              <w:bottom w:val="single" w:sz="4" w:space="0" w:color="000000"/>
            </w:tcBorders>
          </w:tcPr>
          <w:p w14:paraId="75CBAA28" w14:textId="77777777" w:rsidR="00955547" w:rsidRPr="00053C84"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214BB918" w14:textId="77777777" w:rsidR="00955547" w:rsidRPr="0085792A" w:rsidRDefault="00955547" w:rsidP="00955547">
            <w:pPr>
              <w:tabs>
                <w:tab w:val="left" w:pos="532"/>
              </w:tabs>
              <w:snapToGrid w:val="0"/>
              <w:ind w:firstLine="0"/>
              <w:rPr>
                <w:sz w:val="24"/>
              </w:rPr>
            </w:pPr>
            <w:r w:rsidRPr="0085792A">
              <w:rPr>
                <w:sz w:val="24"/>
              </w:rPr>
              <w:t>Оказание консультативной помощи органам опеки и попечительства, родителям или иным законным представителям несовершеннолетних по вопросам медицинского обеспечения несовершеннолетних.</w:t>
            </w:r>
          </w:p>
        </w:tc>
        <w:tc>
          <w:tcPr>
            <w:tcW w:w="2071" w:type="dxa"/>
            <w:tcBorders>
              <w:left w:val="single" w:sz="4" w:space="0" w:color="000000"/>
              <w:bottom w:val="single" w:sz="4" w:space="0" w:color="000000"/>
            </w:tcBorders>
          </w:tcPr>
          <w:p w14:paraId="71088B3B" w14:textId="77777777" w:rsidR="00955547" w:rsidRPr="0085792A" w:rsidRDefault="00955547" w:rsidP="00955547">
            <w:pPr>
              <w:tabs>
                <w:tab w:val="left" w:pos="532"/>
              </w:tabs>
              <w:snapToGrid w:val="0"/>
              <w:ind w:firstLine="0"/>
              <w:jc w:val="center"/>
              <w:rPr>
                <w:sz w:val="24"/>
              </w:rPr>
            </w:pPr>
            <w:r w:rsidRPr="0085792A">
              <w:rPr>
                <w:sz w:val="24"/>
              </w:rPr>
              <w:t>в  течение всего периода</w:t>
            </w:r>
          </w:p>
        </w:tc>
        <w:tc>
          <w:tcPr>
            <w:tcW w:w="2745" w:type="dxa"/>
            <w:tcBorders>
              <w:left w:val="single" w:sz="4" w:space="0" w:color="000000"/>
              <w:bottom w:val="single" w:sz="4" w:space="0" w:color="000000"/>
              <w:right w:val="single" w:sz="4" w:space="0" w:color="000000"/>
            </w:tcBorders>
          </w:tcPr>
          <w:p w14:paraId="6FD25B81" w14:textId="77777777" w:rsidR="00955547" w:rsidRPr="0085792A" w:rsidRDefault="00955547" w:rsidP="00955547">
            <w:pPr>
              <w:tabs>
                <w:tab w:val="left" w:pos="532"/>
              </w:tabs>
              <w:snapToGrid w:val="0"/>
              <w:ind w:right="-49" w:firstLine="0"/>
              <w:rPr>
                <w:sz w:val="24"/>
              </w:rPr>
            </w:pPr>
            <w:r w:rsidRPr="0085792A">
              <w:rPr>
                <w:sz w:val="24"/>
              </w:rPr>
              <w:t xml:space="preserve">Врачи-педиатры, </w:t>
            </w:r>
          </w:p>
          <w:p w14:paraId="740D547A" w14:textId="77777777" w:rsidR="00955547" w:rsidRPr="0085792A" w:rsidRDefault="00955547" w:rsidP="00955547">
            <w:pPr>
              <w:tabs>
                <w:tab w:val="left" w:pos="532"/>
              </w:tabs>
              <w:snapToGrid w:val="0"/>
              <w:ind w:right="-49" w:firstLine="0"/>
              <w:rPr>
                <w:sz w:val="24"/>
              </w:rPr>
            </w:pPr>
            <w:r w:rsidRPr="0085792A">
              <w:rPr>
                <w:sz w:val="24"/>
              </w:rPr>
              <w:t>врачи-специалисты</w:t>
            </w:r>
          </w:p>
        </w:tc>
      </w:tr>
      <w:tr w:rsidR="00955547" w:rsidRPr="008105A3" w14:paraId="0A77C240" w14:textId="77777777" w:rsidTr="00A81918">
        <w:trPr>
          <w:gridAfter w:val="7"/>
          <w:wAfter w:w="5563" w:type="dxa"/>
        </w:trPr>
        <w:tc>
          <w:tcPr>
            <w:tcW w:w="899" w:type="dxa"/>
            <w:gridSpan w:val="2"/>
            <w:tcBorders>
              <w:left w:val="single" w:sz="4" w:space="0" w:color="000000"/>
              <w:bottom w:val="single" w:sz="4" w:space="0" w:color="000000"/>
            </w:tcBorders>
          </w:tcPr>
          <w:p w14:paraId="3BB481E9" w14:textId="77777777" w:rsidR="00955547" w:rsidRPr="00053C84"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16E89785" w14:textId="77777777" w:rsidR="00955547" w:rsidRPr="0085792A" w:rsidRDefault="00955547" w:rsidP="00955547">
            <w:pPr>
              <w:tabs>
                <w:tab w:val="left" w:pos="532"/>
              </w:tabs>
              <w:snapToGrid w:val="0"/>
              <w:ind w:firstLine="0"/>
              <w:rPr>
                <w:sz w:val="24"/>
              </w:rPr>
            </w:pPr>
            <w:r w:rsidRPr="0085792A">
              <w:rPr>
                <w:sz w:val="24"/>
              </w:rPr>
              <w:t xml:space="preserve">Проведение санитарно-просветительской работы с несовершеннолетними и их законными представителями по вопросам профилактики детского травматизма: принципы безопасного отдыха вблизи водоемов, принципы безопасного нахождения в лесопарковой зоне, на загородных участках, дачах.  </w:t>
            </w:r>
          </w:p>
        </w:tc>
        <w:tc>
          <w:tcPr>
            <w:tcW w:w="2071" w:type="dxa"/>
            <w:tcBorders>
              <w:left w:val="single" w:sz="4" w:space="0" w:color="000000"/>
              <w:bottom w:val="single" w:sz="4" w:space="0" w:color="000000"/>
            </w:tcBorders>
          </w:tcPr>
          <w:p w14:paraId="740994EB" w14:textId="77777777" w:rsidR="00955547" w:rsidRPr="0085792A" w:rsidRDefault="00955547" w:rsidP="00955547">
            <w:pPr>
              <w:tabs>
                <w:tab w:val="left" w:pos="532"/>
              </w:tabs>
              <w:snapToGrid w:val="0"/>
              <w:ind w:firstLine="0"/>
              <w:jc w:val="center"/>
              <w:rPr>
                <w:sz w:val="24"/>
              </w:rPr>
            </w:pPr>
            <w:r w:rsidRPr="0085792A">
              <w:rPr>
                <w:sz w:val="24"/>
              </w:rPr>
              <w:t>в  течение всего периода</w:t>
            </w:r>
          </w:p>
        </w:tc>
        <w:tc>
          <w:tcPr>
            <w:tcW w:w="2745" w:type="dxa"/>
            <w:tcBorders>
              <w:left w:val="single" w:sz="4" w:space="0" w:color="000000"/>
              <w:bottom w:val="single" w:sz="4" w:space="0" w:color="000000"/>
              <w:right w:val="single" w:sz="4" w:space="0" w:color="000000"/>
            </w:tcBorders>
          </w:tcPr>
          <w:p w14:paraId="2EA2DFC7" w14:textId="77777777" w:rsidR="00955547" w:rsidRPr="0085792A" w:rsidRDefault="00955547" w:rsidP="00955547">
            <w:pPr>
              <w:tabs>
                <w:tab w:val="left" w:pos="532"/>
              </w:tabs>
              <w:ind w:right="-49" w:firstLine="0"/>
              <w:rPr>
                <w:sz w:val="24"/>
              </w:rPr>
            </w:pPr>
            <w:r w:rsidRPr="0085792A">
              <w:rPr>
                <w:sz w:val="24"/>
              </w:rPr>
              <w:t xml:space="preserve">Участковые медицинские сестры ГБУЗ ВО «Собинская РБ», </w:t>
            </w:r>
          </w:p>
          <w:p w14:paraId="396F980E" w14:textId="77777777" w:rsidR="00955547" w:rsidRPr="0085792A" w:rsidRDefault="00955547" w:rsidP="00955547">
            <w:pPr>
              <w:tabs>
                <w:tab w:val="left" w:pos="532"/>
              </w:tabs>
              <w:ind w:right="-49" w:firstLine="0"/>
              <w:rPr>
                <w:sz w:val="24"/>
              </w:rPr>
            </w:pPr>
            <w:r w:rsidRPr="0085792A">
              <w:rPr>
                <w:sz w:val="24"/>
              </w:rPr>
              <w:t>медицинские сестры школ и детских садов</w:t>
            </w:r>
          </w:p>
          <w:p w14:paraId="092924DC" w14:textId="77777777" w:rsidR="00955547" w:rsidRPr="0085792A" w:rsidRDefault="00955547" w:rsidP="00955547">
            <w:pPr>
              <w:tabs>
                <w:tab w:val="left" w:pos="532"/>
              </w:tabs>
              <w:snapToGrid w:val="0"/>
              <w:ind w:right="-49" w:firstLine="0"/>
              <w:rPr>
                <w:sz w:val="24"/>
              </w:rPr>
            </w:pPr>
          </w:p>
        </w:tc>
      </w:tr>
      <w:tr w:rsidR="00955547" w:rsidRPr="008105A3" w14:paraId="5B55F87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F63B8D0"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FB5D9CF" w14:textId="77777777" w:rsidR="00955547" w:rsidRPr="009D2B0D" w:rsidRDefault="00955547" w:rsidP="00955547">
            <w:pPr>
              <w:ind w:firstLine="0"/>
              <w:rPr>
                <w:sz w:val="24"/>
              </w:rPr>
            </w:pPr>
            <w:r w:rsidRPr="009D2B0D">
              <w:rPr>
                <w:sz w:val="24"/>
              </w:rPr>
              <w:t>Проведение тематических классных часов по пропаганде здорового образа жизни:</w:t>
            </w:r>
          </w:p>
          <w:p w14:paraId="1E71904D" w14:textId="77777777" w:rsidR="00955547" w:rsidRPr="009D2B0D" w:rsidRDefault="00955547" w:rsidP="00955547">
            <w:pPr>
              <w:ind w:firstLine="0"/>
              <w:rPr>
                <w:sz w:val="24"/>
              </w:rPr>
            </w:pPr>
            <w:r w:rsidRPr="009D2B0D">
              <w:rPr>
                <w:sz w:val="24"/>
              </w:rPr>
              <w:t>- «Здоровье – это важно»,</w:t>
            </w:r>
          </w:p>
          <w:p w14:paraId="05B992FF" w14:textId="77777777" w:rsidR="00955547" w:rsidRPr="009D2B0D" w:rsidRDefault="00955547" w:rsidP="00955547">
            <w:pPr>
              <w:ind w:firstLine="0"/>
              <w:rPr>
                <w:sz w:val="24"/>
              </w:rPr>
            </w:pPr>
            <w:r w:rsidRPr="009D2B0D">
              <w:rPr>
                <w:sz w:val="24"/>
              </w:rPr>
              <w:t>- «Соблюдай режим дня»,</w:t>
            </w:r>
          </w:p>
          <w:p w14:paraId="3B48FCE1" w14:textId="77777777" w:rsidR="00955547" w:rsidRPr="009D2B0D" w:rsidRDefault="00955547" w:rsidP="00955547">
            <w:pPr>
              <w:ind w:firstLine="0"/>
              <w:rPr>
                <w:sz w:val="24"/>
              </w:rPr>
            </w:pPr>
            <w:r w:rsidRPr="009D2B0D">
              <w:rPr>
                <w:sz w:val="24"/>
              </w:rPr>
              <w:t>- «Азбука здоровья» - 1 кл.,</w:t>
            </w:r>
          </w:p>
          <w:p w14:paraId="7A1A1F13" w14:textId="77777777" w:rsidR="00955547" w:rsidRPr="009D2B0D" w:rsidRDefault="00955547" w:rsidP="00955547">
            <w:pPr>
              <w:ind w:firstLine="0"/>
              <w:rPr>
                <w:sz w:val="24"/>
              </w:rPr>
            </w:pPr>
            <w:r w:rsidRPr="009D2B0D">
              <w:rPr>
                <w:sz w:val="24"/>
              </w:rPr>
              <w:t>- «Я не имею вредных привычек» - 2,3 кл.,</w:t>
            </w:r>
          </w:p>
          <w:p w14:paraId="572705DA" w14:textId="77777777" w:rsidR="00955547" w:rsidRPr="009D2B0D" w:rsidRDefault="00955547" w:rsidP="00955547">
            <w:pPr>
              <w:ind w:firstLine="0"/>
              <w:rPr>
                <w:sz w:val="24"/>
              </w:rPr>
            </w:pPr>
            <w:r w:rsidRPr="009D2B0D">
              <w:rPr>
                <w:sz w:val="24"/>
              </w:rPr>
              <w:t>- «Мы друзья режиму дня» - 4 кл.,</w:t>
            </w:r>
          </w:p>
          <w:p w14:paraId="0F18500B" w14:textId="77777777" w:rsidR="00955547" w:rsidRPr="009D2B0D" w:rsidRDefault="00955547" w:rsidP="00955547">
            <w:pPr>
              <w:ind w:firstLine="0"/>
              <w:rPr>
                <w:sz w:val="24"/>
              </w:rPr>
            </w:pPr>
            <w:r w:rsidRPr="009D2B0D">
              <w:rPr>
                <w:sz w:val="24"/>
              </w:rPr>
              <w:t>- «Сам себе я помогу – здоровье сберегу» - 5 кл.,</w:t>
            </w:r>
          </w:p>
          <w:p w14:paraId="32C3734A" w14:textId="77777777" w:rsidR="00955547" w:rsidRPr="009D2B0D" w:rsidRDefault="00955547" w:rsidP="00955547">
            <w:pPr>
              <w:ind w:firstLine="0"/>
              <w:rPr>
                <w:sz w:val="24"/>
              </w:rPr>
            </w:pPr>
            <w:r w:rsidRPr="009D2B0D">
              <w:rPr>
                <w:sz w:val="24"/>
              </w:rPr>
              <w:t xml:space="preserve">- «Будь счастлив завтра, если думаешь о здоровье сегодня» - 6 кл., </w:t>
            </w:r>
          </w:p>
          <w:p w14:paraId="0F2AA7B1" w14:textId="77777777" w:rsidR="00955547" w:rsidRPr="009D2B0D" w:rsidRDefault="00955547" w:rsidP="00955547">
            <w:pPr>
              <w:ind w:firstLine="0"/>
              <w:rPr>
                <w:sz w:val="24"/>
              </w:rPr>
            </w:pPr>
            <w:r w:rsidRPr="009D2B0D">
              <w:rPr>
                <w:sz w:val="24"/>
              </w:rPr>
              <w:t xml:space="preserve">- «Жизнь над пропастью – наркотики» - 7 кл., </w:t>
            </w:r>
          </w:p>
          <w:p w14:paraId="726FE18D" w14:textId="77777777" w:rsidR="00955547" w:rsidRPr="009D2B0D" w:rsidRDefault="00955547" w:rsidP="00955547">
            <w:pPr>
              <w:ind w:firstLine="0"/>
              <w:rPr>
                <w:sz w:val="24"/>
              </w:rPr>
            </w:pPr>
            <w:r w:rsidRPr="009D2B0D">
              <w:rPr>
                <w:sz w:val="24"/>
              </w:rPr>
              <w:t xml:space="preserve"> - «Суд над вредными привычками» -</w:t>
            </w:r>
          </w:p>
          <w:p w14:paraId="492CDD87" w14:textId="77777777" w:rsidR="00955547" w:rsidRPr="009D2B0D" w:rsidRDefault="00955547" w:rsidP="00955547">
            <w:pPr>
              <w:ind w:firstLine="0"/>
              <w:rPr>
                <w:sz w:val="24"/>
              </w:rPr>
            </w:pPr>
            <w:r w:rsidRPr="009D2B0D">
              <w:rPr>
                <w:sz w:val="24"/>
              </w:rPr>
              <w:t>8 кл.,</w:t>
            </w:r>
          </w:p>
          <w:p w14:paraId="593B4EE5" w14:textId="77777777" w:rsidR="00955547" w:rsidRPr="009D2B0D" w:rsidRDefault="00955547" w:rsidP="00955547">
            <w:pPr>
              <w:ind w:firstLine="0"/>
              <w:rPr>
                <w:sz w:val="24"/>
              </w:rPr>
            </w:pPr>
            <w:r w:rsidRPr="009D2B0D">
              <w:rPr>
                <w:sz w:val="24"/>
              </w:rPr>
              <w:t>- «Хочешь быть здоровым – будь им!» - 9 кл.</w:t>
            </w:r>
          </w:p>
        </w:tc>
        <w:tc>
          <w:tcPr>
            <w:tcW w:w="2071" w:type="dxa"/>
            <w:tcBorders>
              <w:top w:val="single" w:sz="4" w:space="0" w:color="000000"/>
              <w:left w:val="single" w:sz="4" w:space="0" w:color="000000"/>
              <w:bottom w:val="single" w:sz="4" w:space="0" w:color="000000"/>
            </w:tcBorders>
          </w:tcPr>
          <w:p w14:paraId="534E92A3" w14:textId="77777777" w:rsidR="00955547" w:rsidRPr="009D2B0D" w:rsidRDefault="00955547" w:rsidP="00955547">
            <w:pPr>
              <w:tabs>
                <w:tab w:val="left" w:pos="532"/>
              </w:tabs>
              <w:snapToGrid w:val="0"/>
              <w:ind w:firstLine="0"/>
              <w:jc w:val="center"/>
              <w:rPr>
                <w:sz w:val="24"/>
              </w:rPr>
            </w:pPr>
            <w:r w:rsidRPr="009D2B0D">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085C6331" w14:textId="77777777" w:rsidR="00955547" w:rsidRPr="009D2B0D" w:rsidRDefault="00955547" w:rsidP="00955547">
            <w:pPr>
              <w:tabs>
                <w:tab w:val="left" w:pos="532"/>
              </w:tabs>
              <w:snapToGrid w:val="0"/>
              <w:ind w:right="-49" w:firstLine="0"/>
              <w:rPr>
                <w:sz w:val="24"/>
              </w:rPr>
            </w:pPr>
            <w:r w:rsidRPr="009D2B0D">
              <w:rPr>
                <w:sz w:val="24"/>
              </w:rPr>
              <w:t>Омофоровская школа-интернат</w:t>
            </w:r>
          </w:p>
        </w:tc>
      </w:tr>
      <w:tr w:rsidR="00955547" w:rsidRPr="008105A3" w14:paraId="1C95F7F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C29A069"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3FB91F2" w14:textId="77777777" w:rsidR="00955547" w:rsidRPr="009D2B0D" w:rsidRDefault="00955547" w:rsidP="00955547">
            <w:pPr>
              <w:ind w:firstLine="0"/>
              <w:rPr>
                <w:sz w:val="24"/>
              </w:rPr>
            </w:pPr>
            <w:r w:rsidRPr="009D2B0D">
              <w:rPr>
                <w:sz w:val="24"/>
              </w:rPr>
              <w:t xml:space="preserve">Встреча с медицинским работником «Береги здоровье смолоду».  </w:t>
            </w:r>
          </w:p>
        </w:tc>
        <w:tc>
          <w:tcPr>
            <w:tcW w:w="2071" w:type="dxa"/>
            <w:tcBorders>
              <w:top w:val="single" w:sz="4" w:space="0" w:color="000000"/>
              <w:left w:val="single" w:sz="4" w:space="0" w:color="000000"/>
              <w:bottom w:val="single" w:sz="4" w:space="0" w:color="000000"/>
            </w:tcBorders>
          </w:tcPr>
          <w:p w14:paraId="551AB46C" w14:textId="77777777" w:rsidR="00955547" w:rsidRPr="009D2B0D" w:rsidRDefault="00955547" w:rsidP="00955547">
            <w:pPr>
              <w:tabs>
                <w:tab w:val="left" w:pos="532"/>
              </w:tabs>
              <w:snapToGrid w:val="0"/>
              <w:ind w:firstLine="0"/>
              <w:jc w:val="center"/>
              <w:rPr>
                <w:sz w:val="24"/>
              </w:rPr>
            </w:pPr>
            <w:r w:rsidRPr="009D2B0D">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7C888652" w14:textId="77777777" w:rsidR="00955547" w:rsidRPr="009D2B0D" w:rsidRDefault="00955547" w:rsidP="00955547">
            <w:pPr>
              <w:tabs>
                <w:tab w:val="left" w:pos="532"/>
              </w:tabs>
              <w:snapToGrid w:val="0"/>
              <w:ind w:right="-49" w:firstLine="0"/>
              <w:rPr>
                <w:sz w:val="24"/>
              </w:rPr>
            </w:pPr>
            <w:r w:rsidRPr="009D2B0D">
              <w:rPr>
                <w:sz w:val="24"/>
              </w:rPr>
              <w:t>Омофоровская школа-интернат</w:t>
            </w:r>
          </w:p>
        </w:tc>
      </w:tr>
      <w:tr w:rsidR="00955547" w:rsidRPr="008105A3" w14:paraId="0998CA6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0579D05"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C2FA92C" w14:textId="77777777" w:rsidR="00955547" w:rsidRPr="009D2B0D" w:rsidRDefault="00955547" w:rsidP="00955547">
            <w:pPr>
              <w:ind w:firstLine="0"/>
              <w:rPr>
                <w:sz w:val="24"/>
              </w:rPr>
            </w:pPr>
            <w:r w:rsidRPr="009D2B0D">
              <w:rPr>
                <w:sz w:val="24"/>
              </w:rPr>
              <w:t>Беседа «Скажем вредным привычкам – НЕТ».</w:t>
            </w:r>
          </w:p>
        </w:tc>
        <w:tc>
          <w:tcPr>
            <w:tcW w:w="2071" w:type="dxa"/>
            <w:tcBorders>
              <w:top w:val="single" w:sz="4" w:space="0" w:color="000000"/>
              <w:left w:val="single" w:sz="4" w:space="0" w:color="000000"/>
              <w:bottom w:val="single" w:sz="4" w:space="0" w:color="000000"/>
            </w:tcBorders>
          </w:tcPr>
          <w:p w14:paraId="4B79ED74" w14:textId="77777777" w:rsidR="00955547" w:rsidRPr="009D2B0D" w:rsidRDefault="00955547" w:rsidP="00955547">
            <w:pPr>
              <w:tabs>
                <w:tab w:val="left" w:pos="532"/>
              </w:tabs>
              <w:snapToGrid w:val="0"/>
              <w:ind w:firstLine="0"/>
              <w:jc w:val="center"/>
              <w:rPr>
                <w:sz w:val="24"/>
              </w:rPr>
            </w:pPr>
            <w:r w:rsidRPr="009D2B0D">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1F974758" w14:textId="77777777" w:rsidR="00955547" w:rsidRPr="009D2B0D" w:rsidRDefault="00955547" w:rsidP="00955547">
            <w:pPr>
              <w:tabs>
                <w:tab w:val="left" w:pos="532"/>
              </w:tabs>
              <w:snapToGrid w:val="0"/>
              <w:ind w:right="-49" w:firstLine="0"/>
              <w:rPr>
                <w:sz w:val="24"/>
              </w:rPr>
            </w:pPr>
            <w:r w:rsidRPr="009D2B0D">
              <w:rPr>
                <w:sz w:val="24"/>
              </w:rPr>
              <w:t>Омофоровская школа-интернат</w:t>
            </w:r>
          </w:p>
        </w:tc>
      </w:tr>
      <w:tr w:rsidR="00955547" w:rsidRPr="008105A3" w14:paraId="7AB078F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5994CD9" w14:textId="77777777" w:rsidR="00955547" w:rsidRPr="00513AB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525F79A" w14:textId="77777777" w:rsidR="00955547" w:rsidRPr="00E64379" w:rsidRDefault="00955547" w:rsidP="00955547">
            <w:pPr>
              <w:ind w:firstLine="0"/>
              <w:rPr>
                <w:sz w:val="24"/>
              </w:rPr>
            </w:pPr>
            <w:r w:rsidRPr="00E64379">
              <w:rPr>
                <w:sz w:val="24"/>
              </w:rPr>
              <w:t>Организация и проведение мероприятий по пропаганде здорового образа жизни, предупреждению распространения табакокурения, пьянства, наркомании, токсикомании среди несовершеннолетних:</w:t>
            </w:r>
          </w:p>
          <w:p w14:paraId="3C988F76" w14:textId="77777777" w:rsidR="00955547" w:rsidRPr="00E64379" w:rsidRDefault="00955547" w:rsidP="00955547">
            <w:pPr>
              <w:ind w:firstLine="0"/>
              <w:rPr>
                <w:sz w:val="24"/>
              </w:rPr>
            </w:pPr>
            <w:r w:rsidRPr="00E64379">
              <w:rPr>
                <w:sz w:val="24"/>
              </w:rPr>
              <w:t xml:space="preserve">- участие в конкурсе рисунков «Мы </w:t>
            </w:r>
            <w:r>
              <w:rPr>
                <w:sz w:val="24"/>
              </w:rPr>
              <w:t>против курения</w:t>
            </w:r>
            <w:r w:rsidRPr="00E64379">
              <w:rPr>
                <w:sz w:val="24"/>
              </w:rPr>
              <w:t>»,</w:t>
            </w:r>
          </w:p>
          <w:p w14:paraId="43C46467" w14:textId="77777777" w:rsidR="00955547" w:rsidRPr="00E64379" w:rsidRDefault="00955547" w:rsidP="00955547">
            <w:pPr>
              <w:ind w:firstLine="0"/>
              <w:rPr>
                <w:sz w:val="24"/>
              </w:rPr>
            </w:pPr>
            <w:r w:rsidRPr="00E64379">
              <w:rPr>
                <w:sz w:val="24"/>
              </w:rPr>
              <w:t>- спортивно-развлекательная игра</w:t>
            </w:r>
          </w:p>
          <w:p w14:paraId="604CA8A5" w14:textId="77777777" w:rsidR="00955547" w:rsidRDefault="00955547" w:rsidP="00955547">
            <w:pPr>
              <w:ind w:firstLine="0"/>
              <w:rPr>
                <w:sz w:val="24"/>
              </w:rPr>
            </w:pPr>
            <w:r w:rsidRPr="00E64379">
              <w:rPr>
                <w:sz w:val="24"/>
              </w:rPr>
              <w:t>«Мы за ЗОЖ!»,</w:t>
            </w:r>
          </w:p>
          <w:p w14:paraId="77EEAAFD" w14:textId="77777777" w:rsidR="00955547" w:rsidRPr="00E64379" w:rsidRDefault="00955547" w:rsidP="00955547">
            <w:pPr>
              <w:ind w:firstLine="0"/>
              <w:rPr>
                <w:sz w:val="24"/>
              </w:rPr>
            </w:pPr>
            <w:r>
              <w:rPr>
                <w:sz w:val="24"/>
              </w:rPr>
              <w:t>- встреча с медицинским работником «Береги здоровье смолоду!»;</w:t>
            </w:r>
          </w:p>
          <w:p w14:paraId="1A229F14" w14:textId="77777777" w:rsidR="00955547" w:rsidRPr="00E64379" w:rsidRDefault="00955547" w:rsidP="00955547">
            <w:pPr>
              <w:ind w:firstLine="0"/>
              <w:rPr>
                <w:sz w:val="24"/>
              </w:rPr>
            </w:pPr>
            <w:r w:rsidRPr="00E64379">
              <w:rPr>
                <w:sz w:val="24"/>
              </w:rPr>
              <w:t>- спортивная программа «Наша дружная команда»,</w:t>
            </w:r>
          </w:p>
          <w:p w14:paraId="3D3D7CC9" w14:textId="77777777" w:rsidR="00955547" w:rsidRPr="00E64379" w:rsidRDefault="00955547" w:rsidP="00955547">
            <w:pPr>
              <w:ind w:firstLine="0"/>
              <w:rPr>
                <w:sz w:val="24"/>
              </w:rPr>
            </w:pPr>
            <w:r w:rsidRPr="00E64379">
              <w:rPr>
                <w:sz w:val="24"/>
              </w:rPr>
              <w:t>- фотовыставка «Моя спортивная семья»,</w:t>
            </w:r>
          </w:p>
          <w:p w14:paraId="7AE8FF89" w14:textId="77777777" w:rsidR="00955547" w:rsidRPr="00E64379" w:rsidRDefault="00955547" w:rsidP="00955547">
            <w:pPr>
              <w:ind w:firstLine="0"/>
              <w:rPr>
                <w:sz w:val="24"/>
              </w:rPr>
            </w:pPr>
            <w:r w:rsidRPr="00E64379">
              <w:rPr>
                <w:sz w:val="24"/>
              </w:rPr>
              <w:t>- акция «Лагерь - территория здоровья»,</w:t>
            </w:r>
          </w:p>
          <w:p w14:paraId="57A026C6" w14:textId="77777777" w:rsidR="00955547" w:rsidRPr="00E64379" w:rsidRDefault="00955547" w:rsidP="00955547">
            <w:pPr>
              <w:ind w:firstLine="0"/>
              <w:rPr>
                <w:sz w:val="24"/>
              </w:rPr>
            </w:pPr>
            <w:r w:rsidRPr="00E64379">
              <w:rPr>
                <w:sz w:val="24"/>
              </w:rPr>
              <w:t>- информационный уголок «Скажем вредным привычкам – НЕТ».</w:t>
            </w:r>
          </w:p>
        </w:tc>
        <w:tc>
          <w:tcPr>
            <w:tcW w:w="2071" w:type="dxa"/>
            <w:tcBorders>
              <w:top w:val="single" w:sz="4" w:space="0" w:color="000000"/>
              <w:left w:val="single" w:sz="4" w:space="0" w:color="000000"/>
              <w:bottom w:val="single" w:sz="4" w:space="0" w:color="000000"/>
            </w:tcBorders>
          </w:tcPr>
          <w:p w14:paraId="35FC6B72" w14:textId="77777777" w:rsidR="00955547" w:rsidRPr="00E64379" w:rsidRDefault="00955547" w:rsidP="00955547">
            <w:pPr>
              <w:tabs>
                <w:tab w:val="left" w:pos="532"/>
              </w:tabs>
              <w:snapToGrid w:val="0"/>
              <w:ind w:firstLine="0"/>
              <w:jc w:val="center"/>
              <w:rPr>
                <w:sz w:val="24"/>
              </w:rPr>
            </w:pPr>
            <w:r w:rsidRPr="00E64379">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2FB2D55F"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8105A3" w14:paraId="3C564B5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F1EC685"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AB2CE22" w14:textId="77777777" w:rsidR="00955547" w:rsidRPr="00E64379" w:rsidRDefault="00955547" w:rsidP="00955547">
            <w:pPr>
              <w:ind w:firstLine="0"/>
              <w:rPr>
                <w:sz w:val="24"/>
              </w:rPr>
            </w:pPr>
            <w:r w:rsidRPr="00E64379">
              <w:rPr>
                <w:sz w:val="24"/>
              </w:rPr>
              <w:t>День здоровья.</w:t>
            </w:r>
          </w:p>
        </w:tc>
        <w:tc>
          <w:tcPr>
            <w:tcW w:w="2071" w:type="dxa"/>
            <w:tcBorders>
              <w:top w:val="single" w:sz="4" w:space="0" w:color="000000"/>
              <w:left w:val="single" w:sz="4" w:space="0" w:color="000000"/>
              <w:bottom w:val="single" w:sz="4" w:space="0" w:color="000000"/>
            </w:tcBorders>
          </w:tcPr>
          <w:p w14:paraId="789AC4D1" w14:textId="77777777" w:rsidR="00955547" w:rsidRPr="00E64379" w:rsidRDefault="00955547" w:rsidP="00955547">
            <w:pPr>
              <w:tabs>
                <w:tab w:val="left" w:pos="532"/>
              </w:tabs>
              <w:snapToGrid w:val="0"/>
              <w:ind w:firstLine="0"/>
              <w:jc w:val="center"/>
              <w:rPr>
                <w:sz w:val="24"/>
              </w:rPr>
            </w:pPr>
            <w:r w:rsidRPr="00E64379">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47D774A"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8105A3" w14:paraId="0A8E95D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595334D"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7DE03FD" w14:textId="77777777" w:rsidR="00955547" w:rsidRPr="00E64379" w:rsidRDefault="00955547" w:rsidP="00955547">
            <w:pPr>
              <w:ind w:firstLine="0"/>
              <w:rPr>
                <w:sz w:val="24"/>
              </w:rPr>
            </w:pPr>
            <w:r w:rsidRPr="00E64379">
              <w:rPr>
                <w:sz w:val="24"/>
              </w:rPr>
              <w:t>Общешкольный праздник «Педагог, родитель, я – спортивная семья».</w:t>
            </w:r>
          </w:p>
        </w:tc>
        <w:tc>
          <w:tcPr>
            <w:tcW w:w="2071" w:type="dxa"/>
            <w:tcBorders>
              <w:top w:val="single" w:sz="4" w:space="0" w:color="000000"/>
              <w:left w:val="single" w:sz="4" w:space="0" w:color="000000"/>
              <w:bottom w:val="single" w:sz="4" w:space="0" w:color="000000"/>
            </w:tcBorders>
          </w:tcPr>
          <w:p w14:paraId="7B4BD3C7" w14:textId="77777777" w:rsidR="00955547" w:rsidRPr="00E64379" w:rsidRDefault="00955547" w:rsidP="00955547">
            <w:pPr>
              <w:tabs>
                <w:tab w:val="left" w:pos="532"/>
              </w:tabs>
              <w:snapToGrid w:val="0"/>
              <w:ind w:firstLine="0"/>
              <w:jc w:val="center"/>
              <w:rPr>
                <w:sz w:val="24"/>
              </w:rPr>
            </w:pPr>
            <w:r w:rsidRPr="00E64379">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7087573"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8105A3" w14:paraId="035ED03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B183E5E"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C1D5206" w14:textId="77777777" w:rsidR="00955547" w:rsidRDefault="00955547" w:rsidP="00955547">
            <w:pPr>
              <w:pStyle w:val="TableParagraph"/>
              <w:spacing w:before="3" w:line="271" w:lineRule="auto"/>
              <w:ind w:left="33" w:hanging="18"/>
              <w:jc w:val="both"/>
            </w:pPr>
            <w:r>
              <w:t>Консультации</w:t>
            </w:r>
            <w:r w:rsidRPr="003609DC">
              <w:rPr>
                <w:sz w:val="24"/>
                <w:szCs w:val="28"/>
                <w:lang w:eastAsia="zh-CN"/>
              </w:rPr>
              <w:t xml:space="preserve"> по пропаганде здорового образа жизни, предупреждению табакокурения, употребления алкоголя, психотропных средств и наркотических веществ, выявлению и устранению причин и условий, способствующих данным фактам</w:t>
            </w:r>
            <w:r>
              <w:rPr>
                <w:sz w:val="24"/>
                <w:szCs w:val="28"/>
                <w:lang w:eastAsia="zh-CN"/>
              </w:rPr>
              <w:t>.</w:t>
            </w:r>
          </w:p>
        </w:tc>
        <w:tc>
          <w:tcPr>
            <w:tcW w:w="2071" w:type="dxa"/>
            <w:tcBorders>
              <w:top w:val="single" w:sz="4" w:space="0" w:color="000000"/>
              <w:left w:val="single" w:sz="4" w:space="0" w:color="000000"/>
              <w:bottom w:val="single" w:sz="4" w:space="0" w:color="000000"/>
            </w:tcBorders>
          </w:tcPr>
          <w:p w14:paraId="5BE07AA8" w14:textId="77777777" w:rsidR="00955547" w:rsidRPr="00E64379" w:rsidRDefault="00955547" w:rsidP="00955547">
            <w:pPr>
              <w:tabs>
                <w:tab w:val="left" w:pos="532"/>
              </w:tabs>
              <w:snapToGrid w:val="0"/>
              <w:ind w:firstLine="0"/>
              <w:jc w:val="center"/>
              <w:rPr>
                <w:sz w:val="24"/>
              </w:rPr>
            </w:pPr>
            <w:r>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DCE6E00"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8105A3" w14:paraId="61E5919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7669C21"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6808922" w14:textId="77777777" w:rsidR="00955547" w:rsidRDefault="00955547" w:rsidP="00955547">
            <w:pPr>
              <w:pStyle w:val="TableParagraph"/>
              <w:spacing w:before="3" w:line="271" w:lineRule="auto"/>
              <w:ind w:left="33" w:hanging="18"/>
              <w:jc w:val="both"/>
            </w:pPr>
            <w:r>
              <w:rPr>
                <w:sz w:val="24"/>
                <w:szCs w:val="28"/>
                <w:lang w:eastAsia="zh-CN"/>
              </w:rPr>
              <w:t>М</w:t>
            </w:r>
            <w:r w:rsidRPr="003609DC">
              <w:rPr>
                <w:sz w:val="24"/>
                <w:szCs w:val="28"/>
                <w:lang w:eastAsia="zh-CN"/>
              </w:rPr>
              <w:t>ероприятия в рамках месячника по борьбе с наркоманией</w:t>
            </w:r>
            <w:r>
              <w:rPr>
                <w:sz w:val="24"/>
                <w:szCs w:val="28"/>
                <w:lang w:eastAsia="zh-CN"/>
              </w:rPr>
              <w:t>,</w:t>
            </w:r>
            <w:r w:rsidRPr="003609DC">
              <w:rPr>
                <w:sz w:val="24"/>
                <w:szCs w:val="28"/>
                <w:lang w:eastAsia="zh-CN"/>
              </w:rPr>
              <w:t xml:space="preserve"> </w:t>
            </w:r>
            <w:r w:rsidRPr="00FA34AF">
              <w:rPr>
                <w:sz w:val="24"/>
                <w:szCs w:val="24"/>
              </w:rPr>
              <w:t>встреча с инспектором по делам несовершеннолетних</w:t>
            </w:r>
            <w:r>
              <w:rPr>
                <w:sz w:val="24"/>
                <w:szCs w:val="24"/>
              </w:rPr>
              <w:t>.</w:t>
            </w:r>
          </w:p>
        </w:tc>
        <w:tc>
          <w:tcPr>
            <w:tcW w:w="2071" w:type="dxa"/>
            <w:tcBorders>
              <w:top w:val="single" w:sz="4" w:space="0" w:color="000000"/>
              <w:left w:val="single" w:sz="4" w:space="0" w:color="000000"/>
              <w:bottom w:val="single" w:sz="4" w:space="0" w:color="000000"/>
            </w:tcBorders>
          </w:tcPr>
          <w:p w14:paraId="6C19D3D0" w14:textId="77777777" w:rsidR="00955547" w:rsidRPr="00E64379" w:rsidRDefault="00955547" w:rsidP="00955547">
            <w:pPr>
              <w:tabs>
                <w:tab w:val="left" w:pos="532"/>
              </w:tabs>
              <w:snapToGrid w:val="0"/>
              <w:ind w:firstLine="0"/>
              <w:jc w:val="center"/>
              <w:rPr>
                <w:sz w:val="24"/>
              </w:rPr>
            </w:pPr>
            <w:r>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35DFB312" w14:textId="77777777" w:rsidR="00955547" w:rsidRPr="00E64379" w:rsidRDefault="00955547" w:rsidP="00955547">
            <w:pPr>
              <w:tabs>
                <w:tab w:val="left" w:pos="532"/>
              </w:tabs>
              <w:snapToGrid w:val="0"/>
              <w:ind w:right="-49" w:firstLine="0"/>
              <w:rPr>
                <w:sz w:val="24"/>
              </w:rPr>
            </w:pPr>
            <w:r w:rsidRPr="00E64379">
              <w:rPr>
                <w:sz w:val="24"/>
              </w:rPr>
              <w:t>Омофоровская школа-интернат</w:t>
            </w:r>
          </w:p>
        </w:tc>
      </w:tr>
      <w:tr w:rsidR="00955547" w:rsidRPr="008105A3" w14:paraId="6A4808B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F0EC504" w14:textId="77777777" w:rsidR="00955547" w:rsidRPr="002E7EA2"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4A8F3A9" w14:textId="77777777" w:rsidR="00955547" w:rsidRPr="00D52322" w:rsidRDefault="00955547" w:rsidP="00955547">
            <w:pPr>
              <w:tabs>
                <w:tab w:val="left" w:pos="3480"/>
              </w:tabs>
              <w:ind w:firstLine="16"/>
              <w:rPr>
                <w:sz w:val="24"/>
              </w:rPr>
            </w:pPr>
            <w:r w:rsidRPr="00D52322">
              <w:rPr>
                <w:sz w:val="24"/>
              </w:rPr>
              <w:t>Оказание социально-медицинских услуг семьям с детьми, состо</w:t>
            </w:r>
            <w:r w:rsidRPr="00D52322">
              <w:rPr>
                <w:sz w:val="24"/>
              </w:rPr>
              <w:t>я</w:t>
            </w:r>
            <w:r w:rsidRPr="00D52322">
              <w:rPr>
                <w:sz w:val="24"/>
              </w:rPr>
              <w:t>щим на учете в отделении пр</w:t>
            </w:r>
            <w:r w:rsidRPr="00D52322">
              <w:rPr>
                <w:sz w:val="24"/>
              </w:rPr>
              <w:t>о</w:t>
            </w:r>
            <w:r w:rsidRPr="00D52322">
              <w:rPr>
                <w:sz w:val="24"/>
              </w:rPr>
              <w:t>филактики безнадзорности и правонарушений несовершенн</w:t>
            </w:r>
            <w:r w:rsidRPr="00D52322">
              <w:rPr>
                <w:sz w:val="24"/>
              </w:rPr>
              <w:t>о</w:t>
            </w:r>
            <w:r w:rsidRPr="00D52322">
              <w:rPr>
                <w:sz w:val="24"/>
              </w:rPr>
              <w:t>летних:</w:t>
            </w:r>
          </w:p>
          <w:p w14:paraId="50985FA1" w14:textId="77777777" w:rsidR="00955547" w:rsidRPr="00D52322" w:rsidRDefault="00955547" w:rsidP="00955547">
            <w:pPr>
              <w:tabs>
                <w:tab w:val="left" w:pos="3480"/>
              </w:tabs>
              <w:ind w:firstLine="16"/>
              <w:rPr>
                <w:sz w:val="24"/>
              </w:rPr>
            </w:pPr>
            <w:r w:rsidRPr="00D52322">
              <w:rPr>
                <w:sz w:val="24"/>
              </w:rPr>
              <w:t>-проведение мероприятий, направленных на формирование здорового образа жизни;</w:t>
            </w:r>
          </w:p>
          <w:p w14:paraId="0099770A" w14:textId="77777777" w:rsidR="00955547" w:rsidRPr="00D52322" w:rsidRDefault="00955547" w:rsidP="00955547">
            <w:pPr>
              <w:tabs>
                <w:tab w:val="left" w:pos="3480"/>
              </w:tabs>
              <w:ind w:firstLine="16"/>
              <w:rPr>
                <w:sz w:val="24"/>
              </w:rPr>
            </w:pPr>
            <w:r w:rsidRPr="00D52322">
              <w:rPr>
                <w:sz w:val="24"/>
              </w:rPr>
              <w:t>-оказание помощи при получ</w:t>
            </w:r>
            <w:r w:rsidRPr="00D52322">
              <w:rPr>
                <w:sz w:val="24"/>
              </w:rPr>
              <w:t>е</w:t>
            </w:r>
            <w:r w:rsidRPr="00D52322">
              <w:rPr>
                <w:sz w:val="24"/>
              </w:rPr>
              <w:t>нии услуг в медицинских орган</w:t>
            </w:r>
            <w:r w:rsidRPr="00D52322">
              <w:rPr>
                <w:sz w:val="24"/>
              </w:rPr>
              <w:t>и</w:t>
            </w:r>
            <w:r w:rsidRPr="00D52322">
              <w:rPr>
                <w:sz w:val="24"/>
              </w:rPr>
              <w:t>зациях.</w:t>
            </w:r>
          </w:p>
        </w:tc>
        <w:tc>
          <w:tcPr>
            <w:tcW w:w="2071" w:type="dxa"/>
            <w:tcBorders>
              <w:top w:val="single" w:sz="4" w:space="0" w:color="000000"/>
              <w:left w:val="single" w:sz="4" w:space="0" w:color="000000"/>
              <w:bottom w:val="single" w:sz="4" w:space="0" w:color="000000"/>
            </w:tcBorders>
          </w:tcPr>
          <w:p w14:paraId="1A785C0E" w14:textId="77777777" w:rsidR="00955547" w:rsidRPr="00D52322" w:rsidRDefault="00955547" w:rsidP="00955547">
            <w:pPr>
              <w:tabs>
                <w:tab w:val="left" w:pos="532"/>
              </w:tabs>
              <w:snapToGrid w:val="0"/>
              <w:ind w:firstLine="0"/>
              <w:jc w:val="center"/>
              <w:rPr>
                <w:sz w:val="24"/>
              </w:rPr>
            </w:pPr>
            <w:r w:rsidRPr="00D52322">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16703904" w14:textId="77777777" w:rsidR="00955547" w:rsidRPr="00D52322" w:rsidRDefault="00955547" w:rsidP="00955547">
            <w:pPr>
              <w:tabs>
                <w:tab w:val="left" w:pos="532"/>
              </w:tabs>
              <w:snapToGrid w:val="0"/>
              <w:ind w:right="-49" w:firstLine="0"/>
              <w:rPr>
                <w:sz w:val="24"/>
              </w:rPr>
            </w:pPr>
            <w:r w:rsidRPr="00D52322">
              <w:rPr>
                <w:sz w:val="24"/>
              </w:rPr>
              <w:t xml:space="preserve"> ГКУСО ВО «ССРЦН»</w:t>
            </w:r>
          </w:p>
        </w:tc>
      </w:tr>
      <w:tr w:rsidR="00955547" w:rsidRPr="008105A3" w14:paraId="3B01557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882FD6D"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44135E3" w14:textId="77777777" w:rsidR="00955547" w:rsidRPr="00D52322" w:rsidRDefault="00955547" w:rsidP="00955547">
            <w:pPr>
              <w:tabs>
                <w:tab w:val="left" w:pos="3480"/>
              </w:tabs>
              <w:ind w:firstLine="16"/>
              <w:rPr>
                <w:sz w:val="24"/>
              </w:rPr>
            </w:pPr>
            <w:r w:rsidRPr="00D52322">
              <w:rPr>
                <w:sz w:val="24"/>
              </w:rPr>
              <w:t>Проведение мероприятий, приуроченных ко Дню без табака (31 мая), Международному дню борьбы с наркоманией (20 июня).</w:t>
            </w:r>
          </w:p>
        </w:tc>
        <w:tc>
          <w:tcPr>
            <w:tcW w:w="2071" w:type="dxa"/>
            <w:tcBorders>
              <w:top w:val="single" w:sz="4" w:space="0" w:color="000000"/>
              <w:left w:val="single" w:sz="4" w:space="0" w:color="000000"/>
              <w:bottom w:val="single" w:sz="4" w:space="0" w:color="000000"/>
            </w:tcBorders>
          </w:tcPr>
          <w:p w14:paraId="54BCFF89" w14:textId="77777777" w:rsidR="00955547" w:rsidRPr="00D52322" w:rsidRDefault="00955547" w:rsidP="00955547">
            <w:pPr>
              <w:tabs>
                <w:tab w:val="left" w:pos="532"/>
              </w:tabs>
              <w:snapToGrid w:val="0"/>
              <w:ind w:firstLine="0"/>
              <w:jc w:val="center"/>
              <w:rPr>
                <w:sz w:val="24"/>
              </w:rPr>
            </w:pPr>
            <w:r w:rsidRPr="00D52322">
              <w:rPr>
                <w:sz w:val="24"/>
              </w:rPr>
              <w:t>май-июнь</w:t>
            </w:r>
          </w:p>
        </w:tc>
        <w:tc>
          <w:tcPr>
            <w:tcW w:w="2745" w:type="dxa"/>
            <w:tcBorders>
              <w:top w:val="single" w:sz="4" w:space="0" w:color="000000"/>
              <w:left w:val="single" w:sz="4" w:space="0" w:color="000000"/>
              <w:bottom w:val="single" w:sz="4" w:space="0" w:color="000000"/>
              <w:right w:val="single" w:sz="4" w:space="0" w:color="000000"/>
            </w:tcBorders>
          </w:tcPr>
          <w:p w14:paraId="71A3FBD7" w14:textId="77777777" w:rsidR="00955547" w:rsidRPr="00D52322" w:rsidRDefault="00955547" w:rsidP="00955547">
            <w:pPr>
              <w:pStyle w:val="ac"/>
              <w:snapToGrid w:val="0"/>
              <w:rPr>
                <w:rFonts w:cs="Times New Roman"/>
                <w:color w:val="auto"/>
                <w:lang w:val="ru-RU"/>
              </w:rPr>
            </w:pPr>
            <w:r w:rsidRPr="00D52322">
              <w:rPr>
                <w:rFonts w:cs="Times New Roman"/>
                <w:color w:val="auto"/>
                <w:lang w:val="ru-RU"/>
              </w:rPr>
              <w:t>ГКУСО ВО «ССРЦН»</w:t>
            </w:r>
          </w:p>
        </w:tc>
      </w:tr>
      <w:tr w:rsidR="00955547" w:rsidRPr="008105A3" w14:paraId="03C740C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D38F23A" w14:textId="77777777" w:rsidR="00955547" w:rsidRPr="002E7EA2"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CB16ACB" w14:textId="77777777" w:rsidR="00955547" w:rsidRPr="00D52322" w:rsidRDefault="00955547" w:rsidP="00955547">
            <w:pPr>
              <w:tabs>
                <w:tab w:val="left" w:pos="3480"/>
              </w:tabs>
              <w:ind w:firstLine="16"/>
              <w:rPr>
                <w:sz w:val="24"/>
              </w:rPr>
            </w:pPr>
            <w:r w:rsidRPr="00D52322">
              <w:rPr>
                <w:sz w:val="24"/>
              </w:rPr>
              <w:t>Распространение памяток и буклетов о профилактике кур</w:t>
            </w:r>
            <w:r w:rsidRPr="00D52322">
              <w:rPr>
                <w:sz w:val="24"/>
              </w:rPr>
              <w:t>е</w:t>
            </w:r>
            <w:r w:rsidRPr="00D52322">
              <w:rPr>
                <w:sz w:val="24"/>
              </w:rPr>
              <w:t>ния, алкоголизма, наркомании, компьютерной зависимости, по противопожарной безопасности.</w:t>
            </w:r>
          </w:p>
        </w:tc>
        <w:tc>
          <w:tcPr>
            <w:tcW w:w="2071" w:type="dxa"/>
            <w:tcBorders>
              <w:top w:val="single" w:sz="4" w:space="0" w:color="000000"/>
              <w:left w:val="single" w:sz="4" w:space="0" w:color="000000"/>
              <w:bottom w:val="single" w:sz="4" w:space="0" w:color="000000"/>
            </w:tcBorders>
          </w:tcPr>
          <w:p w14:paraId="4D5AD1C6" w14:textId="77777777" w:rsidR="00955547" w:rsidRPr="00D52322" w:rsidRDefault="00955547" w:rsidP="00955547">
            <w:pPr>
              <w:pStyle w:val="ac"/>
              <w:snapToGrid w:val="0"/>
              <w:ind w:firstLine="33"/>
              <w:jc w:val="center"/>
              <w:rPr>
                <w:rFonts w:cs="Times New Roman"/>
                <w:color w:val="auto"/>
                <w:lang w:val="ru-RU"/>
              </w:rPr>
            </w:pPr>
            <w:r w:rsidRPr="00D52322">
              <w:rPr>
                <w:rFonts w:cs="Times New Roman"/>
                <w:color w:val="auto"/>
                <w:lang w:val="ru-RU"/>
              </w:rPr>
              <w:t>май</w:t>
            </w:r>
          </w:p>
        </w:tc>
        <w:tc>
          <w:tcPr>
            <w:tcW w:w="2745" w:type="dxa"/>
            <w:tcBorders>
              <w:top w:val="single" w:sz="4" w:space="0" w:color="000000"/>
              <w:left w:val="single" w:sz="4" w:space="0" w:color="000000"/>
              <w:bottom w:val="single" w:sz="4" w:space="0" w:color="000000"/>
              <w:right w:val="single" w:sz="4" w:space="0" w:color="000000"/>
            </w:tcBorders>
          </w:tcPr>
          <w:p w14:paraId="302E8594" w14:textId="77777777" w:rsidR="00955547" w:rsidRPr="00D52322" w:rsidRDefault="00955547" w:rsidP="00955547">
            <w:pPr>
              <w:pStyle w:val="ac"/>
              <w:snapToGrid w:val="0"/>
              <w:rPr>
                <w:rFonts w:cs="Times New Roman"/>
                <w:color w:val="auto"/>
                <w:lang w:val="ru-RU"/>
              </w:rPr>
            </w:pPr>
            <w:r w:rsidRPr="00D52322">
              <w:rPr>
                <w:rFonts w:cs="Times New Roman"/>
                <w:color w:val="auto"/>
                <w:lang w:val="ru-RU"/>
              </w:rPr>
              <w:t>ГКУСО ВО «ССРЦН»</w:t>
            </w:r>
          </w:p>
        </w:tc>
      </w:tr>
      <w:tr w:rsidR="00955547" w:rsidRPr="008105A3" w14:paraId="2B08EE4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E0CED1C" w14:textId="77777777" w:rsidR="00955547" w:rsidRPr="002E7EA2"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0F10458" w14:textId="77777777" w:rsidR="00955547" w:rsidRPr="00D52322" w:rsidRDefault="00955547" w:rsidP="00955547">
            <w:pPr>
              <w:tabs>
                <w:tab w:val="left" w:pos="3480"/>
              </w:tabs>
              <w:ind w:firstLine="16"/>
              <w:rPr>
                <w:sz w:val="24"/>
              </w:rPr>
            </w:pPr>
            <w:r w:rsidRPr="00D52322">
              <w:rPr>
                <w:sz w:val="24"/>
              </w:rPr>
              <w:t>Тематические беседы:</w:t>
            </w:r>
          </w:p>
          <w:p w14:paraId="59406E26" w14:textId="77777777" w:rsidR="00955547" w:rsidRPr="00D52322" w:rsidRDefault="00955547" w:rsidP="00955547">
            <w:pPr>
              <w:tabs>
                <w:tab w:val="left" w:pos="3480"/>
              </w:tabs>
              <w:ind w:firstLine="16"/>
              <w:rPr>
                <w:sz w:val="24"/>
              </w:rPr>
            </w:pPr>
            <w:r w:rsidRPr="00D52322">
              <w:rPr>
                <w:sz w:val="24"/>
              </w:rPr>
              <w:t xml:space="preserve">«Жизнь прекрасна – не трать ее напрасно!», «Не курить – долго жить». </w:t>
            </w:r>
          </w:p>
        </w:tc>
        <w:tc>
          <w:tcPr>
            <w:tcW w:w="2071" w:type="dxa"/>
            <w:tcBorders>
              <w:top w:val="single" w:sz="4" w:space="0" w:color="000000"/>
              <w:left w:val="single" w:sz="4" w:space="0" w:color="000000"/>
              <w:bottom w:val="single" w:sz="4" w:space="0" w:color="000000"/>
            </w:tcBorders>
          </w:tcPr>
          <w:p w14:paraId="17CE7AE7" w14:textId="77777777" w:rsidR="00955547" w:rsidRPr="00D52322" w:rsidRDefault="00955547" w:rsidP="00955547">
            <w:pPr>
              <w:pStyle w:val="ac"/>
              <w:snapToGrid w:val="0"/>
              <w:ind w:firstLine="33"/>
              <w:jc w:val="center"/>
              <w:rPr>
                <w:rFonts w:cs="Times New Roman"/>
                <w:color w:val="auto"/>
                <w:lang w:val="ru-RU"/>
              </w:rPr>
            </w:pPr>
            <w:r w:rsidRPr="00D52322">
              <w:rPr>
                <w:rFonts w:cs="Times New Roman"/>
                <w:color w:val="auto"/>
                <w:lang w:val="ru-RU"/>
              </w:rPr>
              <w:t xml:space="preserve">  19-26 июня</w:t>
            </w:r>
          </w:p>
        </w:tc>
        <w:tc>
          <w:tcPr>
            <w:tcW w:w="2745" w:type="dxa"/>
            <w:tcBorders>
              <w:top w:val="single" w:sz="4" w:space="0" w:color="000000"/>
              <w:left w:val="single" w:sz="4" w:space="0" w:color="000000"/>
              <w:bottom w:val="single" w:sz="4" w:space="0" w:color="000000"/>
              <w:right w:val="single" w:sz="4" w:space="0" w:color="000000"/>
            </w:tcBorders>
          </w:tcPr>
          <w:p w14:paraId="674DB440" w14:textId="77777777" w:rsidR="00955547" w:rsidRPr="00D52322" w:rsidRDefault="00955547" w:rsidP="00955547">
            <w:pPr>
              <w:pStyle w:val="ac"/>
              <w:snapToGrid w:val="0"/>
              <w:rPr>
                <w:rFonts w:cs="Times New Roman"/>
                <w:color w:val="auto"/>
                <w:lang w:val="ru-RU"/>
              </w:rPr>
            </w:pPr>
            <w:r w:rsidRPr="00D52322">
              <w:rPr>
                <w:rFonts w:cs="Times New Roman"/>
                <w:color w:val="auto"/>
                <w:lang w:val="ru-RU"/>
              </w:rPr>
              <w:t>ГКУСО ВО «ССРЦН»</w:t>
            </w:r>
          </w:p>
        </w:tc>
      </w:tr>
      <w:tr w:rsidR="00955547" w:rsidRPr="008105A3" w14:paraId="2101BB6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A97994"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0A9D232" w14:textId="77777777" w:rsidR="00955547" w:rsidRPr="00C51D0F" w:rsidRDefault="00955547" w:rsidP="00955547">
            <w:pPr>
              <w:ind w:firstLine="0"/>
              <w:rPr>
                <w:bCs/>
                <w:sz w:val="24"/>
                <w:shd w:val="clear" w:color="auto" w:fill="FFFFFF"/>
              </w:rPr>
            </w:pPr>
            <w:r w:rsidRPr="00C51D0F">
              <w:rPr>
                <w:sz w:val="24"/>
              </w:rPr>
              <w:t>Занятия в объединении «Быстрее, выше, сильнее».</w:t>
            </w:r>
          </w:p>
        </w:tc>
        <w:tc>
          <w:tcPr>
            <w:tcW w:w="2071" w:type="dxa"/>
            <w:tcBorders>
              <w:top w:val="single" w:sz="4" w:space="0" w:color="000000"/>
              <w:left w:val="single" w:sz="4" w:space="0" w:color="000000"/>
              <w:bottom w:val="single" w:sz="4" w:space="0" w:color="000000"/>
            </w:tcBorders>
          </w:tcPr>
          <w:p w14:paraId="1DF1A12E" w14:textId="77777777" w:rsidR="00955547" w:rsidRPr="00C51D0F" w:rsidRDefault="00955547" w:rsidP="00955547">
            <w:pPr>
              <w:pStyle w:val="ac"/>
              <w:snapToGrid w:val="0"/>
              <w:ind w:firstLine="33"/>
              <w:jc w:val="center"/>
              <w:rPr>
                <w:rFonts w:cs="Times New Roman"/>
                <w:color w:val="auto"/>
                <w:lang w:val="ru-RU"/>
              </w:rPr>
            </w:pPr>
            <w:r w:rsidRPr="00C51D0F">
              <w:rPr>
                <w:rFonts w:cs="Times New Roman"/>
                <w:color w:val="auto"/>
                <w:lang w:val="ru-RU"/>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59C13375"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ГКУ ВО «ЦССВ и ПС»</w:t>
            </w:r>
          </w:p>
          <w:p w14:paraId="63DFEFDC"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 Собинки</w:t>
            </w:r>
          </w:p>
        </w:tc>
      </w:tr>
      <w:tr w:rsidR="00955547" w:rsidRPr="008105A3" w14:paraId="39E8DD2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A7EB774"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A50CBF6" w14:textId="77777777" w:rsidR="00955547" w:rsidRPr="00C51D0F" w:rsidRDefault="00955547" w:rsidP="00955547">
            <w:pPr>
              <w:ind w:firstLine="0"/>
              <w:rPr>
                <w:sz w:val="24"/>
              </w:rPr>
            </w:pPr>
            <w:r>
              <w:rPr>
                <w:sz w:val="24"/>
              </w:rPr>
              <w:t>Час познаний «В поисках страны здоровья».</w:t>
            </w:r>
          </w:p>
        </w:tc>
        <w:tc>
          <w:tcPr>
            <w:tcW w:w="2071" w:type="dxa"/>
            <w:tcBorders>
              <w:top w:val="single" w:sz="4" w:space="0" w:color="000000"/>
              <w:left w:val="single" w:sz="4" w:space="0" w:color="000000"/>
              <w:bottom w:val="single" w:sz="4" w:space="0" w:color="000000"/>
            </w:tcBorders>
          </w:tcPr>
          <w:p w14:paraId="18AD68A6" w14:textId="77777777" w:rsidR="00955547" w:rsidRPr="00C51D0F" w:rsidRDefault="00955547" w:rsidP="00955547">
            <w:pPr>
              <w:pStyle w:val="ac"/>
              <w:snapToGrid w:val="0"/>
              <w:ind w:firstLine="33"/>
              <w:jc w:val="center"/>
              <w:rPr>
                <w:rFonts w:cs="Times New Roman"/>
                <w:color w:val="auto"/>
                <w:lang w:val="ru-RU"/>
              </w:rPr>
            </w:pPr>
            <w:r>
              <w:rPr>
                <w:rFonts w:cs="Times New Roman"/>
                <w:color w:val="auto"/>
                <w:lang w:val="ru-RU"/>
              </w:rPr>
              <w:t>май</w:t>
            </w:r>
          </w:p>
        </w:tc>
        <w:tc>
          <w:tcPr>
            <w:tcW w:w="2745" w:type="dxa"/>
            <w:tcBorders>
              <w:top w:val="single" w:sz="4" w:space="0" w:color="000000"/>
              <w:left w:val="single" w:sz="4" w:space="0" w:color="000000"/>
              <w:bottom w:val="single" w:sz="4" w:space="0" w:color="000000"/>
              <w:right w:val="single" w:sz="4" w:space="0" w:color="000000"/>
            </w:tcBorders>
          </w:tcPr>
          <w:p w14:paraId="4F945855"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ГКУ ВО «ЦССВ и ПС»</w:t>
            </w:r>
          </w:p>
          <w:p w14:paraId="090D9F48" w14:textId="77777777" w:rsidR="00955547" w:rsidRDefault="00955547" w:rsidP="00955547">
            <w:pPr>
              <w:pStyle w:val="ac"/>
              <w:snapToGrid w:val="0"/>
              <w:rPr>
                <w:rFonts w:cs="Times New Roman"/>
                <w:color w:val="auto"/>
                <w:lang w:val="ru-RU"/>
              </w:rPr>
            </w:pPr>
            <w:r w:rsidRPr="00C51D0F">
              <w:rPr>
                <w:rFonts w:cs="Times New Roman"/>
                <w:color w:val="auto"/>
                <w:lang w:val="ru-RU"/>
              </w:rPr>
              <w:t>г. Собинки</w:t>
            </w:r>
            <w:r>
              <w:rPr>
                <w:rFonts w:cs="Times New Roman"/>
                <w:color w:val="auto"/>
                <w:lang w:val="ru-RU"/>
              </w:rPr>
              <w:t>,</w:t>
            </w:r>
          </w:p>
          <w:p w14:paraId="6AA43DEF" w14:textId="77777777" w:rsidR="00955547" w:rsidRPr="00C51D0F" w:rsidRDefault="00955547" w:rsidP="00955547">
            <w:pPr>
              <w:pStyle w:val="ac"/>
              <w:snapToGrid w:val="0"/>
              <w:rPr>
                <w:rFonts w:cs="Times New Roman"/>
                <w:color w:val="auto"/>
                <w:lang w:val="ru-RU"/>
              </w:rPr>
            </w:pPr>
            <w:r>
              <w:rPr>
                <w:rFonts w:cs="Times New Roman"/>
                <w:color w:val="auto"/>
                <w:lang w:val="ru-RU"/>
              </w:rPr>
              <w:t>отдел опеки и попечительства</w:t>
            </w:r>
          </w:p>
        </w:tc>
      </w:tr>
      <w:tr w:rsidR="00955547" w:rsidRPr="008105A3" w14:paraId="1BAE9D5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57A0202"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4ABC777" w14:textId="77777777" w:rsidR="00955547" w:rsidRPr="00C51D0F" w:rsidRDefault="00955547" w:rsidP="00955547">
            <w:pPr>
              <w:ind w:firstLine="0"/>
              <w:rPr>
                <w:sz w:val="24"/>
              </w:rPr>
            </w:pPr>
            <w:r w:rsidRPr="00C51D0F">
              <w:rPr>
                <w:sz w:val="24"/>
              </w:rPr>
              <w:t>Посещение бассейна г. Собинки.</w:t>
            </w:r>
          </w:p>
          <w:p w14:paraId="6D0FF7AB" w14:textId="77777777" w:rsidR="00955547" w:rsidRPr="00C51D0F" w:rsidRDefault="00955547" w:rsidP="00955547">
            <w:pPr>
              <w:tabs>
                <w:tab w:val="left" w:pos="3480"/>
              </w:tabs>
              <w:ind w:firstLine="0"/>
              <w:rPr>
                <w:sz w:val="24"/>
              </w:rPr>
            </w:pPr>
          </w:p>
        </w:tc>
        <w:tc>
          <w:tcPr>
            <w:tcW w:w="2071" w:type="dxa"/>
            <w:tcBorders>
              <w:top w:val="single" w:sz="4" w:space="0" w:color="000000"/>
              <w:left w:val="single" w:sz="4" w:space="0" w:color="000000"/>
              <w:bottom w:val="single" w:sz="4" w:space="0" w:color="000000"/>
            </w:tcBorders>
          </w:tcPr>
          <w:p w14:paraId="189D5A5A" w14:textId="77777777" w:rsidR="00955547" w:rsidRPr="00C51D0F" w:rsidRDefault="00955547" w:rsidP="00955547">
            <w:pPr>
              <w:pStyle w:val="ac"/>
              <w:snapToGrid w:val="0"/>
              <w:ind w:firstLine="33"/>
              <w:jc w:val="center"/>
              <w:rPr>
                <w:rFonts w:cs="Times New Roman"/>
                <w:color w:val="auto"/>
                <w:lang w:val="ru-RU"/>
              </w:rPr>
            </w:pPr>
            <w:r w:rsidRPr="00C51D0F">
              <w:rPr>
                <w:rFonts w:cs="Times New Roman"/>
                <w:color w:val="auto"/>
                <w:lang w:val="ru-RU"/>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79FF2A7"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ГКУ ВО «ЦССВ и ПС»</w:t>
            </w:r>
          </w:p>
          <w:p w14:paraId="7E2CE733"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 Собинки</w:t>
            </w:r>
          </w:p>
        </w:tc>
      </w:tr>
      <w:tr w:rsidR="00955547" w:rsidRPr="008105A3" w14:paraId="700FD320"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4D7F325"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B979DAC" w14:textId="77777777" w:rsidR="00955547" w:rsidRPr="00C51D0F" w:rsidRDefault="00955547" w:rsidP="00955547">
            <w:pPr>
              <w:ind w:firstLine="0"/>
              <w:rPr>
                <w:sz w:val="24"/>
              </w:rPr>
            </w:pPr>
            <w:r w:rsidRPr="00C51D0F">
              <w:rPr>
                <w:sz w:val="24"/>
              </w:rPr>
              <w:t>Охват летним отдыхом детей и подростков:</w:t>
            </w:r>
          </w:p>
          <w:p w14:paraId="4288910C" w14:textId="77777777" w:rsidR="00955547" w:rsidRPr="00C51D0F" w:rsidRDefault="00955547" w:rsidP="00955547">
            <w:pPr>
              <w:ind w:firstLine="0"/>
              <w:rPr>
                <w:sz w:val="24"/>
              </w:rPr>
            </w:pPr>
            <w:r w:rsidRPr="00C51D0F">
              <w:rPr>
                <w:sz w:val="24"/>
              </w:rPr>
              <w:t>-детский оздоровительный лагерь Ивановской области «Улыбка»;</w:t>
            </w:r>
          </w:p>
          <w:p w14:paraId="0C3150BB" w14:textId="77777777" w:rsidR="00955547" w:rsidRPr="00C51D0F" w:rsidRDefault="00955547" w:rsidP="00955547">
            <w:pPr>
              <w:ind w:firstLine="0"/>
              <w:rPr>
                <w:sz w:val="24"/>
              </w:rPr>
            </w:pPr>
            <w:r w:rsidRPr="00C51D0F">
              <w:rPr>
                <w:sz w:val="24"/>
              </w:rPr>
              <w:t>- детский оздоровительный лагерь «Тонус» Собинского МО;</w:t>
            </w:r>
          </w:p>
          <w:p w14:paraId="5AF2C177" w14:textId="77777777" w:rsidR="00955547" w:rsidRPr="00C51D0F" w:rsidRDefault="00955547" w:rsidP="00955547">
            <w:pPr>
              <w:ind w:firstLine="0"/>
              <w:rPr>
                <w:sz w:val="24"/>
              </w:rPr>
            </w:pPr>
            <w:r w:rsidRPr="00C51D0F">
              <w:rPr>
                <w:sz w:val="24"/>
              </w:rPr>
              <w:t>-  санаторий «Решма»;</w:t>
            </w:r>
          </w:p>
          <w:p w14:paraId="2DF4E087" w14:textId="77777777" w:rsidR="00955547" w:rsidRPr="00C51D0F" w:rsidRDefault="00955547" w:rsidP="00955547">
            <w:pPr>
              <w:tabs>
                <w:tab w:val="left" w:pos="3480"/>
              </w:tabs>
              <w:ind w:firstLine="0"/>
              <w:rPr>
                <w:sz w:val="24"/>
              </w:rPr>
            </w:pPr>
            <w:r w:rsidRPr="00C51D0F">
              <w:rPr>
                <w:sz w:val="24"/>
              </w:rPr>
              <w:t>-санаторий Рязанской области «Кирицы».</w:t>
            </w:r>
          </w:p>
        </w:tc>
        <w:tc>
          <w:tcPr>
            <w:tcW w:w="2071" w:type="dxa"/>
            <w:tcBorders>
              <w:top w:val="single" w:sz="4" w:space="0" w:color="000000"/>
              <w:left w:val="single" w:sz="4" w:space="0" w:color="000000"/>
              <w:bottom w:val="single" w:sz="4" w:space="0" w:color="000000"/>
            </w:tcBorders>
          </w:tcPr>
          <w:p w14:paraId="26565CE8" w14:textId="77777777" w:rsidR="00955547" w:rsidRPr="00C51D0F" w:rsidRDefault="00955547" w:rsidP="00955547">
            <w:pPr>
              <w:pStyle w:val="ac"/>
              <w:snapToGrid w:val="0"/>
              <w:ind w:firstLine="33"/>
              <w:jc w:val="center"/>
              <w:rPr>
                <w:rFonts w:cs="Times New Roman"/>
                <w:color w:val="auto"/>
                <w:lang w:val="ru-RU"/>
              </w:rPr>
            </w:pPr>
            <w:r w:rsidRPr="00C51D0F">
              <w:rPr>
                <w:rFonts w:cs="Times New Roman"/>
                <w:color w:val="auto"/>
                <w:lang w:val="ru-RU"/>
              </w:rPr>
              <w:t>июль, август</w:t>
            </w:r>
          </w:p>
        </w:tc>
        <w:tc>
          <w:tcPr>
            <w:tcW w:w="2745" w:type="dxa"/>
            <w:tcBorders>
              <w:top w:val="single" w:sz="4" w:space="0" w:color="000000"/>
              <w:left w:val="single" w:sz="4" w:space="0" w:color="000000"/>
              <w:bottom w:val="single" w:sz="4" w:space="0" w:color="000000"/>
              <w:right w:val="single" w:sz="4" w:space="0" w:color="000000"/>
            </w:tcBorders>
          </w:tcPr>
          <w:p w14:paraId="5A36FD28"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ГКУ ВО «ЦССВ и ПС»</w:t>
            </w:r>
          </w:p>
          <w:p w14:paraId="0A9ACF4F" w14:textId="77777777" w:rsidR="00955547" w:rsidRPr="00C51D0F" w:rsidRDefault="00955547" w:rsidP="00955547">
            <w:pPr>
              <w:pStyle w:val="ac"/>
              <w:snapToGrid w:val="0"/>
              <w:rPr>
                <w:rFonts w:cs="Times New Roman"/>
                <w:color w:val="auto"/>
                <w:lang w:val="ru-RU"/>
              </w:rPr>
            </w:pPr>
            <w:r w:rsidRPr="00C51D0F">
              <w:rPr>
                <w:rFonts w:cs="Times New Roman"/>
                <w:color w:val="auto"/>
                <w:lang w:val="ru-RU"/>
              </w:rPr>
              <w:t>г. Собинки</w:t>
            </w:r>
          </w:p>
        </w:tc>
      </w:tr>
      <w:tr w:rsidR="00955547" w:rsidRPr="008105A3" w14:paraId="0CC8077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A237321"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D04803F" w14:textId="77777777" w:rsidR="00955547" w:rsidRPr="00806D1D" w:rsidRDefault="00955547" w:rsidP="00505086">
            <w:pPr>
              <w:ind w:firstLine="16"/>
              <w:rPr>
                <w:sz w:val="24"/>
              </w:rPr>
            </w:pPr>
            <w:r w:rsidRPr="00806D1D">
              <w:rPr>
                <w:sz w:val="24"/>
              </w:rPr>
              <w:t>Проведение Дней здоровья (весенний и осенний этапы).</w:t>
            </w:r>
          </w:p>
        </w:tc>
        <w:tc>
          <w:tcPr>
            <w:tcW w:w="2071" w:type="dxa"/>
            <w:tcBorders>
              <w:top w:val="single" w:sz="4" w:space="0" w:color="000000"/>
              <w:left w:val="single" w:sz="4" w:space="0" w:color="000000"/>
              <w:bottom w:val="single" w:sz="4" w:space="0" w:color="000000"/>
            </w:tcBorders>
          </w:tcPr>
          <w:p w14:paraId="20B8C0C3"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 xml:space="preserve"> 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6AC7C471" w14:textId="77777777" w:rsidR="00955547" w:rsidRPr="00806D1D" w:rsidRDefault="00955547" w:rsidP="00955547">
            <w:pPr>
              <w:pStyle w:val="ac"/>
              <w:snapToGrid w:val="0"/>
              <w:rPr>
                <w:rFonts w:cs="Times New Roman"/>
                <w:color w:val="auto"/>
                <w:lang w:val="ru-RU"/>
              </w:rPr>
            </w:pPr>
            <w:r w:rsidRPr="00806D1D">
              <w:rPr>
                <w:rFonts w:cs="Times New Roman"/>
                <w:color w:val="auto"/>
                <w:lang w:val="ru-RU"/>
              </w:rPr>
              <w:t>ГАПОУ ВО «ВПК»</w:t>
            </w:r>
          </w:p>
        </w:tc>
      </w:tr>
      <w:tr w:rsidR="00955547" w:rsidRPr="008105A3" w14:paraId="4C4E70B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0D2D643"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372C279" w14:textId="77777777" w:rsidR="00955547" w:rsidRPr="00806D1D" w:rsidRDefault="00955547" w:rsidP="00955547">
            <w:pPr>
              <w:ind w:firstLine="16"/>
              <w:rPr>
                <w:sz w:val="24"/>
              </w:rPr>
            </w:pPr>
            <w:r w:rsidRPr="00806D1D">
              <w:rPr>
                <w:sz w:val="24"/>
              </w:rPr>
              <w:t>Проведение внутриколледжных спортивных турниров (по направлениям).</w:t>
            </w:r>
          </w:p>
        </w:tc>
        <w:tc>
          <w:tcPr>
            <w:tcW w:w="2071" w:type="dxa"/>
            <w:tcBorders>
              <w:top w:val="single" w:sz="4" w:space="0" w:color="000000"/>
              <w:left w:val="single" w:sz="4" w:space="0" w:color="000000"/>
              <w:bottom w:val="single" w:sz="4" w:space="0" w:color="000000"/>
            </w:tcBorders>
          </w:tcPr>
          <w:p w14:paraId="449B78CB"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весь период</w:t>
            </w:r>
          </w:p>
          <w:p w14:paraId="1B75DF9C"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(по отдельному плану)</w:t>
            </w:r>
          </w:p>
        </w:tc>
        <w:tc>
          <w:tcPr>
            <w:tcW w:w="2745" w:type="dxa"/>
            <w:tcBorders>
              <w:top w:val="single" w:sz="4" w:space="0" w:color="000000"/>
              <w:left w:val="single" w:sz="4" w:space="0" w:color="000000"/>
              <w:bottom w:val="single" w:sz="4" w:space="0" w:color="000000"/>
              <w:right w:val="single" w:sz="4" w:space="0" w:color="000000"/>
            </w:tcBorders>
          </w:tcPr>
          <w:p w14:paraId="141031AD" w14:textId="77777777" w:rsidR="00955547" w:rsidRPr="00806D1D" w:rsidRDefault="00955547" w:rsidP="00955547">
            <w:pPr>
              <w:pStyle w:val="ac"/>
              <w:snapToGrid w:val="0"/>
              <w:rPr>
                <w:rFonts w:cs="Times New Roman"/>
                <w:color w:val="auto"/>
                <w:lang w:val="ru-RU"/>
              </w:rPr>
            </w:pPr>
            <w:r w:rsidRPr="00806D1D">
              <w:rPr>
                <w:rFonts w:cs="Times New Roman"/>
                <w:color w:val="auto"/>
                <w:lang w:val="ru-RU"/>
              </w:rPr>
              <w:t>ГАПОУ ВО «ВПК»</w:t>
            </w:r>
          </w:p>
        </w:tc>
      </w:tr>
      <w:tr w:rsidR="00955547" w:rsidRPr="008105A3" w14:paraId="1230B56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8463500"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86C471F" w14:textId="77777777" w:rsidR="00955547" w:rsidRPr="00806D1D" w:rsidRDefault="00955547" w:rsidP="00955547">
            <w:pPr>
              <w:ind w:firstLine="16"/>
              <w:rPr>
                <w:sz w:val="24"/>
              </w:rPr>
            </w:pPr>
            <w:r w:rsidRPr="00806D1D">
              <w:rPr>
                <w:sz w:val="24"/>
              </w:rPr>
              <w:t>Цикл бесед «Вредные привычки» с участием члена Общественного совета при УМВД г. Владимира.</w:t>
            </w:r>
          </w:p>
        </w:tc>
        <w:tc>
          <w:tcPr>
            <w:tcW w:w="2071" w:type="dxa"/>
            <w:tcBorders>
              <w:top w:val="single" w:sz="4" w:space="0" w:color="000000"/>
              <w:left w:val="single" w:sz="4" w:space="0" w:color="000000"/>
              <w:bottom w:val="single" w:sz="4" w:space="0" w:color="000000"/>
            </w:tcBorders>
          </w:tcPr>
          <w:p w14:paraId="2CF14F7F"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 xml:space="preserve"> сентябрь-октябрь</w:t>
            </w:r>
          </w:p>
        </w:tc>
        <w:tc>
          <w:tcPr>
            <w:tcW w:w="2745" w:type="dxa"/>
            <w:tcBorders>
              <w:top w:val="single" w:sz="4" w:space="0" w:color="000000"/>
              <w:left w:val="single" w:sz="4" w:space="0" w:color="000000"/>
              <w:bottom w:val="single" w:sz="4" w:space="0" w:color="000000"/>
              <w:right w:val="single" w:sz="4" w:space="0" w:color="000000"/>
            </w:tcBorders>
          </w:tcPr>
          <w:p w14:paraId="40838FCE" w14:textId="77777777" w:rsidR="00955547" w:rsidRPr="00806D1D" w:rsidRDefault="00955547" w:rsidP="00955547">
            <w:pPr>
              <w:pStyle w:val="ac"/>
              <w:snapToGrid w:val="0"/>
              <w:rPr>
                <w:rFonts w:cs="Times New Roman"/>
                <w:color w:val="auto"/>
                <w:lang w:val="ru-RU"/>
              </w:rPr>
            </w:pPr>
            <w:r w:rsidRPr="00806D1D">
              <w:rPr>
                <w:rFonts w:cs="Times New Roman"/>
                <w:color w:val="auto"/>
                <w:lang w:val="ru-RU"/>
              </w:rPr>
              <w:t>ГАПОУ ВО «ВПК»</w:t>
            </w:r>
          </w:p>
        </w:tc>
      </w:tr>
      <w:tr w:rsidR="00955547" w:rsidRPr="008105A3" w14:paraId="4148540B"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1AC8CB4"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39ED67F" w14:textId="77777777" w:rsidR="00955547" w:rsidRPr="00806D1D" w:rsidRDefault="00955547" w:rsidP="00955547">
            <w:pPr>
              <w:ind w:firstLine="16"/>
              <w:rPr>
                <w:sz w:val="24"/>
              </w:rPr>
            </w:pPr>
            <w:r w:rsidRPr="00806D1D">
              <w:rPr>
                <w:sz w:val="24"/>
              </w:rPr>
              <w:t>Проведение классных часов на темы «Вейп: опасность!», «Курение: последствия и ответственность».</w:t>
            </w:r>
          </w:p>
        </w:tc>
        <w:tc>
          <w:tcPr>
            <w:tcW w:w="2071" w:type="dxa"/>
            <w:tcBorders>
              <w:top w:val="single" w:sz="4" w:space="0" w:color="000000"/>
              <w:left w:val="single" w:sz="4" w:space="0" w:color="000000"/>
              <w:bottom w:val="single" w:sz="4" w:space="0" w:color="000000"/>
            </w:tcBorders>
          </w:tcPr>
          <w:p w14:paraId="7F977869"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70F34FC6" w14:textId="77777777" w:rsidR="00955547" w:rsidRPr="00806D1D" w:rsidRDefault="00955547" w:rsidP="00955547">
            <w:pPr>
              <w:pStyle w:val="ac"/>
              <w:snapToGrid w:val="0"/>
              <w:rPr>
                <w:rFonts w:cs="Times New Roman"/>
                <w:color w:val="auto"/>
                <w:lang w:val="ru-RU"/>
              </w:rPr>
            </w:pPr>
            <w:r w:rsidRPr="00806D1D">
              <w:rPr>
                <w:rFonts w:cs="Times New Roman"/>
                <w:color w:val="auto"/>
                <w:lang w:val="ru-RU"/>
              </w:rPr>
              <w:t>ГАПОУ ВО «ВПК»</w:t>
            </w:r>
          </w:p>
        </w:tc>
      </w:tr>
      <w:tr w:rsidR="00955547" w:rsidRPr="008105A3" w14:paraId="69D728B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ECD003E" w14:textId="77777777" w:rsidR="0095554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98F009F" w14:textId="77777777" w:rsidR="00955547" w:rsidRPr="00806D1D" w:rsidRDefault="00955547" w:rsidP="00955547">
            <w:pPr>
              <w:ind w:firstLine="16"/>
              <w:rPr>
                <w:sz w:val="24"/>
              </w:rPr>
            </w:pPr>
            <w:r w:rsidRPr="00806D1D">
              <w:rPr>
                <w:sz w:val="24"/>
              </w:rPr>
              <w:t>Участие в Региональных и Всероссийских конкурсах антинаркотической тематики.</w:t>
            </w:r>
          </w:p>
        </w:tc>
        <w:tc>
          <w:tcPr>
            <w:tcW w:w="2071" w:type="dxa"/>
            <w:tcBorders>
              <w:top w:val="single" w:sz="4" w:space="0" w:color="000000"/>
              <w:left w:val="single" w:sz="4" w:space="0" w:color="000000"/>
              <w:bottom w:val="single" w:sz="4" w:space="0" w:color="000000"/>
            </w:tcBorders>
          </w:tcPr>
          <w:p w14:paraId="2E17B326" w14:textId="77777777" w:rsidR="00955547" w:rsidRPr="00806D1D" w:rsidRDefault="00955547" w:rsidP="00955547">
            <w:pPr>
              <w:pStyle w:val="ac"/>
              <w:snapToGrid w:val="0"/>
              <w:ind w:firstLine="33"/>
              <w:jc w:val="center"/>
              <w:rPr>
                <w:rFonts w:cs="Times New Roman"/>
                <w:color w:val="auto"/>
                <w:lang w:val="ru-RU"/>
              </w:rPr>
            </w:pPr>
            <w:r w:rsidRPr="00806D1D">
              <w:rPr>
                <w:rFonts w:cs="Times New Roman"/>
                <w:color w:val="auto"/>
                <w:lang w:val="ru-RU"/>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5E40750C" w14:textId="77777777" w:rsidR="00955547" w:rsidRPr="00806D1D" w:rsidRDefault="00955547" w:rsidP="00955547">
            <w:pPr>
              <w:pStyle w:val="ac"/>
              <w:snapToGrid w:val="0"/>
              <w:rPr>
                <w:rFonts w:cs="Times New Roman"/>
                <w:color w:val="auto"/>
                <w:lang w:val="ru-RU"/>
              </w:rPr>
            </w:pPr>
            <w:r w:rsidRPr="00806D1D">
              <w:rPr>
                <w:rFonts w:cs="Times New Roman"/>
                <w:color w:val="auto"/>
                <w:lang w:val="ru-RU"/>
              </w:rPr>
              <w:t>ГАПОУ ВО «ВПК»</w:t>
            </w:r>
          </w:p>
        </w:tc>
      </w:tr>
      <w:tr w:rsidR="00955547" w:rsidRPr="008105A3" w14:paraId="234040BB" w14:textId="77777777" w:rsidTr="000D554F">
        <w:trPr>
          <w:gridAfter w:val="7"/>
          <w:wAfter w:w="5563" w:type="dxa"/>
          <w:trHeight w:val="315"/>
        </w:trPr>
        <w:tc>
          <w:tcPr>
            <w:tcW w:w="10092" w:type="dxa"/>
            <w:gridSpan w:val="5"/>
            <w:tcBorders>
              <w:top w:val="single" w:sz="4" w:space="0" w:color="000000"/>
              <w:left w:val="single" w:sz="4" w:space="0" w:color="000000"/>
              <w:bottom w:val="single" w:sz="4" w:space="0" w:color="000000"/>
              <w:right w:val="single" w:sz="4" w:space="0" w:color="000000"/>
            </w:tcBorders>
          </w:tcPr>
          <w:p w14:paraId="7E411E9C" w14:textId="77777777" w:rsidR="00955547" w:rsidRPr="003C2CA5" w:rsidRDefault="00955547" w:rsidP="00955547">
            <w:pPr>
              <w:tabs>
                <w:tab w:val="left" w:pos="532"/>
              </w:tabs>
              <w:snapToGrid w:val="0"/>
              <w:ind w:firstLine="0"/>
              <w:jc w:val="center"/>
              <w:rPr>
                <w:sz w:val="24"/>
              </w:rPr>
            </w:pPr>
            <w:r w:rsidRPr="003C2CA5">
              <w:rPr>
                <w:b/>
                <w:sz w:val="24"/>
              </w:rPr>
              <w:t>«ГРУППА», «КОНТИНГЕНТ»</w:t>
            </w:r>
          </w:p>
        </w:tc>
      </w:tr>
      <w:tr w:rsidR="00955547" w:rsidRPr="008105A3" w14:paraId="16097B6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3001BB9"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6348795" w14:textId="77777777" w:rsidR="00955547" w:rsidRPr="00AD3763" w:rsidRDefault="00955547" w:rsidP="00955547">
            <w:pPr>
              <w:tabs>
                <w:tab w:val="left" w:pos="532"/>
              </w:tabs>
              <w:snapToGrid w:val="0"/>
              <w:ind w:firstLine="0"/>
              <w:rPr>
                <w:sz w:val="24"/>
              </w:rPr>
            </w:pPr>
            <w:r w:rsidRPr="00AD3763">
              <w:rPr>
                <w:sz w:val="24"/>
              </w:rPr>
              <w:t>Организация досуга детей «группы риска» и детей, состоящих на разного вида учетах.</w:t>
            </w:r>
          </w:p>
        </w:tc>
        <w:tc>
          <w:tcPr>
            <w:tcW w:w="2071" w:type="dxa"/>
            <w:tcBorders>
              <w:top w:val="single" w:sz="4" w:space="0" w:color="000000"/>
              <w:left w:val="single" w:sz="4" w:space="0" w:color="000000"/>
              <w:bottom w:val="single" w:sz="4" w:space="0" w:color="000000"/>
            </w:tcBorders>
          </w:tcPr>
          <w:p w14:paraId="0842573E" w14:textId="77777777" w:rsidR="00955547" w:rsidRPr="00AD3763" w:rsidRDefault="00955547" w:rsidP="00955547">
            <w:pPr>
              <w:tabs>
                <w:tab w:val="left" w:pos="532"/>
              </w:tabs>
              <w:snapToGrid w:val="0"/>
              <w:ind w:firstLine="0"/>
              <w:jc w:val="center"/>
              <w:rPr>
                <w:sz w:val="24"/>
              </w:rPr>
            </w:pPr>
            <w:r w:rsidRPr="00AD3763">
              <w:rPr>
                <w:sz w:val="24"/>
              </w:rPr>
              <w:t>летний период</w:t>
            </w:r>
          </w:p>
        </w:tc>
        <w:tc>
          <w:tcPr>
            <w:tcW w:w="2745" w:type="dxa"/>
            <w:tcBorders>
              <w:top w:val="single" w:sz="4" w:space="0" w:color="000000"/>
              <w:left w:val="single" w:sz="4" w:space="0" w:color="000000"/>
              <w:bottom w:val="single" w:sz="4" w:space="0" w:color="000000"/>
              <w:right w:val="single" w:sz="4" w:space="0" w:color="000000"/>
            </w:tcBorders>
          </w:tcPr>
          <w:p w14:paraId="74199F84" w14:textId="77777777" w:rsidR="00955547" w:rsidRPr="00AD3763" w:rsidRDefault="00955547" w:rsidP="00955547">
            <w:pPr>
              <w:tabs>
                <w:tab w:val="left" w:pos="532"/>
              </w:tabs>
              <w:snapToGrid w:val="0"/>
              <w:ind w:right="-49" w:firstLine="0"/>
              <w:rPr>
                <w:sz w:val="24"/>
              </w:rPr>
            </w:pPr>
            <w:r w:rsidRPr="00AD3763">
              <w:rPr>
                <w:sz w:val="24"/>
              </w:rPr>
              <w:t>Органы и учреждения системы профилактики</w:t>
            </w:r>
          </w:p>
        </w:tc>
      </w:tr>
      <w:tr w:rsidR="00955547" w:rsidRPr="008105A3" w14:paraId="26511E0E"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4D0AA71"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4275A1C" w14:textId="77777777" w:rsidR="00955547" w:rsidRPr="00AD3763" w:rsidRDefault="00955547" w:rsidP="00955547">
            <w:pPr>
              <w:tabs>
                <w:tab w:val="left" w:pos="532"/>
              </w:tabs>
              <w:snapToGrid w:val="0"/>
              <w:ind w:firstLine="0"/>
              <w:rPr>
                <w:sz w:val="24"/>
              </w:rPr>
            </w:pPr>
            <w:r w:rsidRPr="00AD3763">
              <w:rPr>
                <w:sz w:val="24"/>
              </w:rPr>
              <w:t>Корректировка списков обучающихся, состоящих на ВШУ, учете в ОДН, КДН и ЗП, совершивших ООД и преступления.</w:t>
            </w:r>
          </w:p>
        </w:tc>
        <w:tc>
          <w:tcPr>
            <w:tcW w:w="2071" w:type="dxa"/>
            <w:tcBorders>
              <w:top w:val="single" w:sz="4" w:space="0" w:color="000000"/>
              <w:left w:val="single" w:sz="4" w:space="0" w:color="000000"/>
              <w:bottom w:val="single" w:sz="4" w:space="0" w:color="000000"/>
            </w:tcBorders>
          </w:tcPr>
          <w:p w14:paraId="04B8D2B2" w14:textId="77777777" w:rsidR="00955547" w:rsidRPr="00AD3763" w:rsidRDefault="00955547" w:rsidP="00955547">
            <w:pPr>
              <w:tabs>
                <w:tab w:val="left" w:pos="532"/>
              </w:tabs>
              <w:snapToGrid w:val="0"/>
              <w:ind w:firstLine="0"/>
              <w:jc w:val="center"/>
              <w:rPr>
                <w:sz w:val="24"/>
              </w:rPr>
            </w:pPr>
            <w:r w:rsidRPr="00AD3763">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4177A711" w14:textId="77777777" w:rsidR="00955547" w:rsidRPr="00AD3763" w:rsidRDefault="00955547" w:rsidP="00955547">
            <w:pPr>
              <w:tabs>
                <w:tab w:val="left" w:pos="532"/>
              </w:tabs>
              <w:snapToGrid w:val="0"/>
              <w:ind w:right="-49" w:firstLine="0"/>
              <w:rPr>
                <w:sz w:val="24"/>
              </w:rPr>
            </w:pPr>
            <w:r w:rsidRPr="00AD3763">
              <w:rPr>
                <w:sz w:val="24"/>
              </w:rPr>
              <w:t>Органы и учреждения системы профилактики</w:t>
            </w:r>
          </w:p>
        </w:tc>
      </w:tr>
      <w:tr w:rsidR="00955547" w:rsidRPr="008105A3" w14:paraId="2926DF2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FAC1A0"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EE2D5FC" w14:textId="77777777" w:rsidR="00955547" w:rsidRPr="00AD3763" w:rsidRDefault="00955547" w:rsidP="00955547">
            <w:pPr>
              <w:tabs>
                <w:tab w:val="left" w:pos="532"/>
              </w:tabs>
              <w:snapToGrid w:val="0"/>
              <w:ind w:firstLine="0"/>
              <w:rPr>
                <w:sz w:val="24"/>
              </w:rPr>
            </w:pPr>
            <w:r w:rsidRPr="00AD3763">
              <w:rPr>
                <w:sz w:val="24"/>
              </w:rPr>
              <w:t>Выявление взрослых, вовлекающих н/летних в совершение преступлений и антиобщественных действий.</w:t>
            </w:r>
          </w:p>
        </w:tc>
        <w:tc>
          <w:tcPr>
            <w:tcW w:w="2071" w:type="dxa"/>
            <w:tcBorders>
              <w:top w:val="single" w:sz="4" w:space="0" w:color="000000"/>
              <w:left w:val="single" w:sz="4" w:space="0" w:color="000000"/>
              <w:bottom w:val="single" w:sz="4" w:space="0" w:color="000000"/>
            </w:tcBorders>
          </w:tcPr>
          <w:p w14:paraId="5F3833F5" w14:textId="77777777" w:rsidR="00955547" w:rsidRPr="00AD3763" w:rsidRDefault="00955547" w:rsidP="00955547">
            <w:pPr>
              <w:tabs>
                <w:tab w:val="left" w:pos="532"/>
              </w:tabs>
              <w:snapToGrid w:val="0"/>
              <w:ind w:firstLine="0"/>
              <w:jc w:val="center"/>
              <w:rPr>
                <w:sz w:val="24"/>
              </w:rPr>
            </w:pPr>
            <w:r w:rsidRPr="00AD3763">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0A2E3152" w14:textId="77777777" w:rsidR="00955547" w:rsidRPr="00AD3763" w:rsidRDefault="00955547" w:rsidP="00955547">
            <w:pPr>
              <w:tabs>
                <w:tab w:val="left" w:pos="532"/>
              </w:tabs>
              <w:snapToGrid w:val="0"/>
              <w:ind w:right="-49" w:firstLine="0"/>
              <w:rPr>
                <w:sz w:val="24"/>
              </w:rPr>
            </w:pPr>
            <w:r>
              <w:rPr>
                <w:sz w:val="24"/>
              </w:rPr>
              <w:t>ОДН</w:t>
            </w:r>
            <w:r w:rsidRPr="00AD3763">
              <w:rPr>
                <w:sz w:val="24"/>
              </w:rPr>
              <w:t>, ОУУП, ОУР</w:t>
            </w:r>
            <w:r>
              <w:rPr>
                <w:sz w:val="24"/>
              </w:rPr>
              <w:t xml:space="preserve"> ОМВД России «Собинский»</w:t>
            </w:r>
          </w:p>
        </w:tc>
      </w:tr>
      <w:tr w:rsidR="00955547" w:rsidRPr="008105A3" w14:paraId="632C0A4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34C604B"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416F7C3" w14:textId="77777777" w:rsidR="00955547" w:rsidRPr="00D913A0" w:rsidRDefault="00955547" w:rsidP="00955547">
            <w:pPr>
              <w:tabs>
                <w:tab w:val="left" w:pos="532"/>
              </w:tabs>
              <w:snapToGrid w:val="0"/>
              <w:ind w:firstLine="0"/>
              <w:rPr>
                <w:sz w:val="24"/>
              </w:rPr>
            </w:pPr>
            <w:r w:rsidRPr="00D913A0">
              <w:rPr>
                <w:sz w:val="24"/>
              </w:rPr>
              <w:t>Проведение рейдов в притоны, подвалы, на чердаки с целью предупреждения групповых правонарушений, выявления групп подростков антиобщественной направленности.</w:t>
            </w:r>
          </w:p>
        </w:tc>
        <w:tc>
          <w:tcPr>
            <w:tcW w:w="2071" w:type="dxa"/>
            <w:tcBorders>
              <w:top w:val="single" w:sz="4" w:space="0" w:color="000000"/>
              <w:left w:val="single" w:sz="4" w:space="0" w:color="000000"/>
              <w:bottom w:val="single" w:sz="4" w:space="0" w:color="000000"/>
            </w:tcBorders>
          </w:tcPr>
          <w:p w14:paraId="702BB77F" w14:textId="77777777" w:rsidR="00955547" w:rsidRPr="00D913A0" w:rsidRDefault="00955547" w:rsidP="00955547">
            <w:pPr>
              <w:tabs>
                <w:tab w:val="left" w:pos="532"/>
              </w:tabs>
              <w:snapToGrid w:val="0"/>
              <w:ind w:firstLine="0"/>
              <w:jc w:val="center"/>
              <w:rPr>
                <w:sz w:val="24"/>
              </w:rPr>
            </w:pPr>
            <w:r w:rsidRPr="00D913A0">
              <w:rPr>
                <w:sz w:val="24"/>
              </w:rPr>
              <w:t>по мере</w:t>
            </w:r>
          </w:p>
          <w:p w14:paraId="582B8429" w14:textId="77777777" w:rsidR="00955547" w:rsidRPr="00D913A0" w:rsidRDefault="00955547" w:rsidP="00955547">
            <w:pPr>
              <w:tabs>
                <w:tab w:val="left" w:pos="532"/>
              </w:tabs>
              <w:ind w:firstLine="0"/>
              <w:jc w:val="center"/>
              <w:rPr>
                <w:sz w:val="24"/>
              </w:rPr>
            </w:pPr>
            <w:r w:rsidRPr="00D913A0">
              <w:rPr>
                <w:sz w:val="24"/>
              </w:rPr>
              <w:t>необходимости</w:t>
            </w:r>
          </w:p>
        </w:tc>
        <w:tc>
          <w:tcPr>
            <w:tcW w:w="2745" w:type="dxa"/>
            <w:tcBorders>
              <w:top w:val="single" w:sz="4" w:space="0" w:color="000000"/>
              <w:left w:val="single" w:sz="4" w:space="0" w:color="000000"/>
              <w:bottom w:val="single" w:sz="4" w:space="0" w:color="000000"/>
              <w:right w:val="single" w:sz="4" w:space="0" w:color="000000"/>
            </w:tcBorders>
          </w:tcPr>
          <w:p w14:paraId="187A1102" w14:textId="77777777" w:rsidR="00955547" w:rsidRDefault="00955547" w:rsidP="00955547">
            <w:pPr>
              <w:tabs>
                <w:tab w:val="left" w:pos="532"/>
              </w:tabs>
              <w:snapToGrid w:val="0"/>
              <w:ind w:right="-49" w:firstLine="0"/>
              <w:rPr>
                <w:sz w:val="24"/>
              </w:rPr>
            </w:pPr>
            <w:r>
              <w:rPr>
                <w:sz w:val="24"/>
              </w:rPr>
              <w:t>ОДН</w:t>
            </w:r>
            <w:r w:rsidRPr="00AD3763">
              <w:rPr>
                <w:sz w:val="24"/>
              </w:rPr>
              <w:t>, ОУУП, ОУР</w:t>
            </w:r>
            <w:r>
              <w:rPr>
                <w:sz w:val="24"/>
              </w:rPr>
              <w:t xml:space="preserve"> ОМВД России «Собинский»,</w:t>
            </w:r>
          </w:p>
          <w:p w14:paraId="1DEB33B9" w14:textId="77777777" w:rsidR="00955547" w:rsidRPr="005575EC" w:rsidRDefault="00955547" w:rsidP="00955547">
            <w:pPr>
              <w:tabs>
                <w:tab w:val="left" w:pos="532"/>
              </w:tabs>
              <w:snapToGrid w:val="0"/>
              <w:ind w:right="-49" w:firstLine="0"/>
              <w:rPr>
                <w:sz w:val="24"/>
              </w:rPr>
            </w:pPr>
          </w:p>
        </w:tc>
      </w:tr>
      <w:tr w:rsidR="00955547" w:rsidRPr="008105A3" w14:paraId="7E54CB0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B946B31"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7E0FF41" w14:textId="77777777" w:rsidR="00955547" w:rsidRPr="00D913A0" w:rsidRDefault="00955547" w:rsidP="00955547">
            <w:pPr>
              <w:tabs>
                <w:tab w:val="left" w:pos="532"/>
              </w:tabs>
              <w:snapToGrid w:val="0"/>
              <w:ind w:firstLine="0"/>
              <w:rPr>
                <w:sz w:val="24"/>
              </w:rPr>
            </w:pPr>
            <w:r w:rsidRPr="00D913A0">
              <w:rPr>
                <w:sz w:val="24"/>
              </w:rPr>
              <w:t>Использование возможностей ЦВСНП для изоляции лидеров групп криминальной направленности.</w:t>
            </w:r>
          </w:p>
        </w:tc>
        <w:tc>
          <w:tcPr>
            <w:tcW w:w="2071" w:type="dxa"/>
            <w:tcBorders>
              <w:top w:val="single" w:sz="4" w:space="0" w:color="000000"/>
              <w:left w:val="single" w:sz="4" w:space="0" w:color="000000"/>
              <w:bottom w:val="single" w:sz="4" w:space="0" w:color="000000"/>
            </w:tcBorders>
          </w:tcPr>
          <w:p w14:paraId="0DAD5342" w14:textId="77777777" w:rsidR="00955547" w:rsidRPr="00D913A0" w:rsidRDefault="00955547" w:rsidP="00955547">
            <w:pPr>
              <w:tabs>
                <w:tab w:val="left" w:pos="532"/>
              </w:tabs>
              <w:snapToGrid w:val="0"/>
              <w:ind w:firstLine="0"/>
              <w:jc w:val="center"/>
              <w:rPr>
                <w:sz w:val="24"/>
              </w:rPr>
            </w:pPr>
            <w:r w:rsidRPr="00D913A0">
              <w:rPr>
                <w:sz w:val="24"/>
              </w:rPr>
              <w:t>по мере</w:t>
            </w:r>
          </w:p>
          <w:p w14:paraId="4D5FBB28" w14:textId="77777777" w:rsidR="00955547" w:rsidRPr="00D913A0" w:rsidRDefault="00955547" w:rsidP="00955547">
            <w:pPr>
              <w:tabs>
                <w:tab w:val="left" w:pos="532"/>
              </w:tabs>
              <w:ind w:firstLine="0"/>
              <w:jc w:val="center"/>
              <w:rPr>
                <w:sz w:val="24"/>
              </w:rPr>
            </w:pPr>
            <w:r w:rsidRPr="00D913A0">
              <w:rPr>
                <w:sz w:val="24"/>
              </w:rPr>
              <w:t>необходимости</w:t>
            </w:r>
          </w:p>
        </w:tc>
        <w:tc>
          <w:tcPr>
            <w:tcW w:w="2745" w:type="dxa"/>
            <w:tcBorders>
              <w:top w:val="single" w:sz="4" w:space="0" w:color="000000"/>
              <w:left w:val="single" w:sz="4" w:space="0" w:color="000000"/>
              <w:bottom w:val="single" w:sz="4" w:space="0" w:color="000000"/>
              <w:right w:val="single" w:sz="4" w:space="0" w:color="000000"/>
            </w:tcBorders>
          </w:tcPr>
          <w:p w14:paraId="6C9BBF80" w14:textId="77777777" w:rsidR="00955547" w:rsidRPr="005575EC" w:rsidRDefault="00955547" w:rsidP="00955547">
            <w:pPr>
              <w:tabs>
                <w:tab w:val="left" w:pos="532"/>
              </w:tabs>
              <w:snapToGrid w:val="0"/>
              <w:ind w:right="-49" w:firstLine="0"/>
              <w:rPr>
                <w:sz w:val="24"/>
              </w:rPr>
            </w:pPr>
            <w:r w:rsidRPr="005575EC">
              <w:rPr>
                <w:sz w:val="24"/>
              </w:rPr>
              <w:t>ОДН ОМВД</w:t>
            </w:r>
            <w:r>
              <w:rPr>
                <w:sz w:val="24"/>
              </w:rPr>
              <w:t xml:space="preserve"> России «Собинский»</w:t>
            </w:r>
            <w:r w:rsidRPr="005575EC">
              <w:rPr>
                <w:sz w:val="24"/>
              </w:rPr>
              <w:t>,</w:t>
            </w:r>
          </w:p>
          <w:p w14:paraId="2E0E86C4" w14:textId="77777777" w:rsidR="00955547" w:rsidRPr="005575EC" w:rsidRDefault="00955547" w:rsidP="00955547">
            <w:pPr>
              <w:tabs>
                <w:tab w:val="left" w:pos="532"/>
              </w:tabs>
              <w:ind w:right="-49" w:firstLine="0"/>
              <w:rPr>
                <w:sz w:val="24"/>
              </w:rPr>
            </w:pPr>
            <w:r w:rsidRPr="005575EC">
              <w:rPr>
                <w:sz w:val="24"/>
              </w:rPr>
              <w:t>КДН и ЗП</w:t>
            </w:r>
          </w:p>
        </w:tc>
      </w:tr>
      <w:tr w:rsidR="00955547" w:rsidRPr="008105A3" w14:paraId="7A3CCE8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5FD530A" w14:textId="77777777" w:rsidR="00955547" w:rsidRPr="005575EC"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2676067" w14:textId="77777777" w:rsidR="00955547" w:rsidRPr="00D913A0" w:rsidRDefault="00955547" w:rsidP="00955547">
            <w:pPr>
              <w:tabs>
                <w:tab w:val="left" w:pos="532"/>
              </w:tabs>
              <w:snapToGrid w:val="0"/>
              <w:ind w:firstLine="0"/>
              <w:rPr>
                <w:sz w:val="24"/>
              </w:rPr>
            </w:pPr>
            <w:r w:rsidRPr="00D913A0">
              <w:rPr>
                <w:sz w:val="24"/>
              </w:rPr>
              <w:t>Проведение с несовершеннолетними профилактической работы, направленной на предупреждение повторных и групповых преступлений и правонарушений.</w:t>
            </w:r>
          </w:p>
        </w:tc>
        <w:tc>
          <w:tcPr>
            <w:tcW w:w="2071" w:type="dxa"/>
            <w:tcBorders>
              <w:top w:val="single" w:sz="4" w:space="0" w:color="000000"/>
              <w:left w:val="single" w:sz="4" w:space="0" w:color="000000"/>
              <w:bottom w:val="single" w:sz="4" w:space="0" w:color="000000"/>
            </w:tcBorders>
          </w:tcPr>
          <w:p w14:paraId="42EA2AFB" w14:textId="77777777" w:rsidR="00955547" w:rsidRPr="00D913A0" w:rsidRDefault="00955547" w:rsidP="00955547">
            <w:pPr>
              <w:tabs>
                <w:tab w:val="left" w:pos="532"/>
              </w:tabs>
              <w:snapToGrid w:val="0"/>
              <w:ind w:firstLine="0"/>
              <w:jc w:val="center"/>
              <w:rPr>
                <w:sz w:val="24"/>
              </w:rPr>
            </w:pPr>
            <w:r w:rsidRPr="00D913A0">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2C7FB7AD" w14:textId="77777777" w:rsidR="00955547" w:rsidRPr="005575EC" w:rsidRDefault="00955547" w:rsidP="00955547">
            <w:pPr>
              <w:tabs>
                <w:tab w:val="left" w:pos="532"/>
              </w:tabs>
              <w:snapToGrid w:val="0"/>
              <w:ind w:right="-49" w:firstLine="0"/>
              <w:rPr>
                <w:sz w:val="24"/>
              </w:rPr>
            </w:pPr>
            <w:r w:rsidRPr="005575EC">
              <w:rPr>
                <w:sz w:val="24"/>
              </w:rPr>
              <w:t>Образовательные организации, КДН и ЗП, УИИ, ОДН ОМВД</w:t>
            </w:r>
            <w:r>
              <w:rPr>
                <w:sz w:val="24"/>
              </w:rPr>
              <w:t xml:space="preserve"> России «Собинский»</w:t>
            </w:r>
            <w:r w:rsidRPr="005575EC">
              <w:rPr>
                <w:sz w:val="24"/>
              </w:rPr>
              <w:t>,</w:t>
            </w:r>
          </w:p>
          <w:p w14:paraId="3AB62F2E" w14:textId="77777777" w:rsidR="00955547" w:rsidRPr="005575EC" w:rsidRDefault="00955547" w:rsidP="00955547">
            <w:pPr>
              <w:tabs>
                <w:tab w:val="left" w:pos="532"/>
              </w:tabs>
              <w:snapToGrid w:val="0"/>
              <w:ind w:right="-49" w:firstLine="0"/>
              <w:rPr>
                <w:sz w:val="24"/>
              </w:rPr>
            </w:pPr>
            <w:r w:rsidRPr="005575EC">
              <w:rPr>
                <w:sz w:val="24"/>
              </w:rPr>
              <w:t>Омофоровская школа-интернат</w:t>
            </w:r>
          </w:p>
        </w:tc>
      </w:tr>
      <w:tr w:rsidR="00955547" w:rsidRPr="00BF3FC7" w14:paraId="124AB79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09CCE512" w14:textId="77777777" w:rsidR="00955547" w:rsidRPr="00BF3FC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47CA21B" w14:textId="77777777" w:rsidR="00955547" w:rsidRPr="00D913A0" w:rsidRDefault="00955547" w:rsidP="00955547">
            <w:pPr>
              <w:tabs>
                <w:tab w:val="left" w:pos="532"/>
              </w:tabs>
              <w:snapToGrid w:val="0"/>
              <w:ind w:firstLine="0"/>
              <w:rPr>
                <w:sz w:val="24"/>
              </w:rPr>
            </w:pPr>
            <w:r w:rsidRPr="00D913A0">
              <w:rPr>
                <w:sz w:val="24"/>
              </w:rPr>
              <w:t>Выявление  безнадзорных, беспризорных, склонных к бродяжничеству, попрошайничеству несовершеннолетних, возвращение их в семью.</w:t>
            </w:r>
          </w:p>
        </w:tc>
        <w:tc>
          <w:tcPr>
            <w:tcW w:w="2071" w:type="dxa"/>
            <w:tcBorders>
              <w:top w:val="single" w:sz="4" w:space="0" w:color="000000"/>
              <w:left w:val="single" w:sz="4" w:space="0" w:color="000000"/>
              <w:bottom w:val="single" w:sz="4" w:space="0" w:color="000000"/>
            </w:tcBorders>
          </w:tcPr>
          <w:p w14:paraId="0C63B2FD" w14:textId="77777777" w:rsidR="00955547" w:rsidRPr="00D913A0" w:rsidRDefault="00955547" w:rsidP="00955547">
            <w:pPr>
              <w:tabs>
                <w:tab w:val="left" w:pos="532"/>
              </w:tabs>
              <w:snapToGrid w:val="0"/>
              <w:ind w:firstLine="0"/>
              <w:jc w:val="center"/>
              <w:rPr>
                <w:sz w:val="24"/>
              </w:rPr>
            </w:pPr>
            <w:r w:rsidRPr="00D913A0">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67D64AD5" w14:textId="77777777" w:rsidR="00955547" w:rsidRPr="00BF3FC7" w:rsidRDefault="00955547" w:rsidP="00955547">
            <w:pPr>
              <w:tabs>
                <w:tab w:val="left" w:pos="532"/>
              </w:tabs>
              <w:snapToGrid w:val="0"/>
              <w:ind w:right="-49" w:firstLine="0"/>
              <w:rPr>
                <w:sz w:val="24"/>
              </w:rPr>
            </w:pPr>
            <w:r w:rsidRPr="00BF3FC7">
              <w:rPr>
                <w:sz w:val="24"/>
              </w:rPr>
              <w:t>Образовательные организации, КДН и ЗП, УИИ, ОДН ОМВД</w:t>
            </w:r>
            <w:r>
              <w:rPr>
                <w:sz w:val="24"/>
              </w:rPr>
              <w:t xml:space="preserve"> России «Собинский»</w:t>
            </w:r>
            <w:r w:rsidRPr="00BF3FC7">
              <w:rPr>
                <w:sz w:val="24"/>
              </w:rPr>
              <w:t>,</w:t>
            </w:r>
          </w:p>
          <w:p w14:paraId="2301ACB1" w14:textId="77777777" w:rsidR="00955547" w:rsidRPr="00BF3FC7" w:rsidRDefault="00955547" w:rsidP="00955547">
            <w:pPr>
              <w:tabs>
                <w:tab w:val="left" w:pos="532"/>
              </w:tabs>
              <w:snapToGrid w:val="0"/>
              <w:ind w:right="-49" w:firstLine="0"/>
              <w:rPr>
                <w:sz w:val="24"/>
              </w:rPr>
            </w:pPr>
            <w:r w:rsidRPr="00BF3FC7">
              <w:rPr>
                <w:sz w:val="24"/>
              </w:rPr>
              <w:t>Омофоровская школа-интернат</w:t>
            </w:r>
          </w:p>
        </w:tc>
      </w:tr>
      <w:tr w:rsidR="00955547" w:rsidRPr="00BF3FC7" w14:paraId="0A10984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77161DC" w14:textId="77777777" w:rsidR="00955547" w:rsidRPr="00BF3FC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3C41E7F" w14:textId="77777777" w:rsidR="00955547" w:rsidRPr="00AD3763" w:rsidRDefault="00955547" w:rsidP="00955547">
            <w:pPr>
              <w:tabs>
                <w:tab w:val="left" w:pos="532"/>
              </w:tabs>
              <w:snapToGrid w:val="0"/>
              <w:ind w:firstLine="0"/>
              <w:rPr>
                <w:sz w:val="24"/>
              </w:rPr>
            </w:pPr>
            <w:r w:rsidRPr="00AD3763">
              <w:rPr>
                <w:sz w:val="24"/>
              </w:rPr>
              <w:t>Проведение профилактической работы, проверка по месту жительства и учебы, контроль в местах массового отдыха молодежи, выявление новых связей и мест концентрации н/летних, осужденных к мерам наказания, не связанным с лишением свободы, освободившихся из учреждений уголовно-исполнительной системы и вернувшихся из специальных учебно-воспитательных учреждений закрытого типа, оказание им помощи в трудовом и бытовом устройстве, продолжении учебы, лечении, организации досуга в период летних каникул.</w:t>
            </w:r>
          </w:p>
        </w:tc>
        <w:tc>
          <w:tcPr>
            <w:tcW w:w="2071" w:type="dxa"/>
            <w:tcBorders>
              <w:top w:val="single" w:sz="4" w:space="0" w:color="000000"/>
              <w:left w:val="single" w:sz="4" w:space="0" w:color="000000"/>
              <w:bottom w:val="single" w:sz="4" w:space="0" w:color="000000"/>
            </w:tcBorders>
          </w:tcPr>
          <w:p w14:paraId="05D2C55B" w14:textId="77777777" w:rsidR="00955547" w:rsidRPr="00AD3763" w:rsidRDefault="00955547" w:rsidP="00955547">
            <w:pPr>
              <w:tabs>
                <w:tab w:val="left" w:pos="532"/>
              </w:tabs>
              <w:snapToGrid w:val="0"/>
              <w:ind w:firstLine="0"/>
              <w:jc w:val="center"/>
              <w:rPr>
                <w:sz w:val="24"/>
              </w:rPr>
            </w:pPr>
            <w:r w:rsidRPr="00AD3763">
              <w:rPr>
                <w:sz w:val="24"/>
              </w:rPr>
              <w:t xml:space="preserve">май-сентябрь </w:t>
            </w:r>
          </w:p>
        </w:tc>
        <w:tc>
          <w:tcPr>
            <w:tcW w:w="2745" w:type="dxa"/>
            <w:tcBorders>
              <w:top w:val="single" w:sz="4" w:space="0" w:color="000000"/>
              <w:left w:val="single" w:sz="4" w:space="0" w:color="000000"/>
              <w:bottom w:val="single" w:sz="4" w:space="0" w:color="000000"/>
              <w:right w:val="single" w:sz="4" w:space="0" w:color="000000"/>
            </w:tcBorders>
          </w:tcPr>
          <w:p w14:paraId="01E9F806" w14:textId="77777777" w:rsidR="00955547" w:rsidRPr="00AD3763" w:rsidRDefault="00955547" w:rsidP="00955547">
            <w:pPr>
              <w:tabs>
                <w:tab w:val="left" w:pos="532"/>
              </w:tabs>
              <w:snapToGrid w:val="0"/>
              <w:ind w:right="-49" w:firstLine="0"/>
              <w:rPr>
                <w:sz w:val="24"/>
              </w:rPr>
            </w:pPr>
            <w:r w:rsidRPr="00AD3763">
              <w:rPr>
                <w:sz w:val="24"/>
              </w:rPr>
              <w:t xml:space="preserve">КДНиЗП, </w:t>
            </w:r>
            <w:r w:rsidRPr="00AD3763">
              <w:rPr>
                <w:sz w:val="24"/>
              </w:rPr>
              <w:br/>
              <w:t>ОДН ОМВД</w:t>
            </w:r>
            <w:r>
              <w:rPr>
                <w:sz w:val="24"/>
              </w:rPr>
              <w:t xml:space="preserve"> России «Собинский»</w:t>
            </w:r>
            <w:r w:rsidRPr="00AD3763">
              <w:rPr>
                <w:sz w:val="24"/>
              </w:rPr>
              <w:t xml:space="preserve">, </w:t>
            </w:r>
          </w:p>
          <w:p w14:paraId="07DCA7FE" w14:textId="77777777" w:rsidR="00955547" w:rsidRPr="008859B7" w:rsidRDefault="00955547" w:rsidP="00955547">
            <w:pPr>
              <w:tabs>
                <w:tab w:val="left" w:pos="532"/>
              </w:tabs>
              <w:snapToGrid w:val="0"/>
              <w:ind w:right="-49" w:firstLine="0"/>
              <w:rPr>
                <w:sz w:val="24"/>
              </w:rPr>
            </w:pPr>
            <w:r w:rsidRPr="008859B7">
              <w:rPr>
                <w:sz w:val="24"/>
              </w:rPr>
              <w:t>образовательные организации района,</w:t>
            </w:r>
          </w:p>
          <w:p w14:paraId="37257C64" w14:textId="77777777" w:rsidR="00955547" w:rsidRPr="008859B7" w:rsidRDefault="00955547" w:rsidP="00955547">
            <w:pPr>
              <w:tabs>
                <w:tab w:val="left" w:pos="532"/>
              </w:tabs>
              <w:ind w:right="-49" w:firstLine="0"/>
              <w:rPr>
                <w:sz w:val="24"/>
              </w:rPr>
            </w:pPr>
            <w:r w:rsidRPr="008859B7">
              <w:rPr>
                <w:sz w:val="24"/>
              </w:rPr>
              <w:t>ГБУЗ ВО «Собинская РБ», УИИ,</w:t>
            </w:r>
          </w:p>
          <w:p w14:paraId="3421CCE1" w14:textId="77777777" w:rsidR="00955547" w:rsidRPr="008859B7" w:rsidRDefault="00955547" w:rsidP="00955547">
            <w:pPr>
              <w:tabs>
                <w:tab w:val="left" w:pos="532"/>
              </w:tabs>
              <w:ind w:right="-49" w:firstLine="0"/>
              <w:rPr>
                <w:sz w:val="24"/>
              </w:rPr>
            </w:pPr>
            <w:r w:rsidRPr="008859B7">
              <w:rPr>
                <w:sz w:val="24"/>
              </w:rPr>
              <w:t>ГКУСО ВО «ССРЦН»,</w:t>
            </w:r>
          </w:p>
          <w:p w14:paraId="0FBDA603" w14:textId="77777777" w:rsidR="00955547" w:rsidRPr="008859B7" w:rsidRDefault="00955547" w:rsidP="00955547">
            <w:pPr>
              <w:tabs>
                <w:tab w:val="left" w:pos="532"/>
              </w:tabs>
              <w:snapToGrid w:val="0"/>
              <w:ind w:right="-49" w:firstLine="0"/>
              <w:rPr>
                <w:sz w:val="24"/>
              </w:rPr>
            </w:pPr>
            <w:r w:rsidRPr="008859B7">
              <w:rPr>
                <w:sz w:val="24"/>
              </w:rPr>
              <w:t xml:space="preserve">ГКУ ВО «ОСЗН»,  </w:t>
            </w:r>
          </w:p>
          <w:p w14:paraId="7996857F" w14:textId="77777777" w:rsidR="00955547" w:rsidRPr="008859B7" w:rsidRDefault="00955547" w:rsidP="00955547">
            <w:pPr>
              <w:tabs>
                <w:tab w:val="left" w:pos="532"/>
              </w:tabs>
              <w:snapToGrid w:val="0"/>
              <w:ind w:right="-49" w:firstLine="0"/>
              <w:rPr>
                <w:sz w:val="24"/>
              </w:rPr>
            </w:pPr>
            <w:r w:rsidRPr="008859B7">
              <w:rPr>
                <w:sz w:val="24"/>
              </w:rPr>
              <w:t xml:space="preserve">Филиал ГКУ ВО «ЦЗН» - «Собинский», </w:t>
            </w:r>
          </w:p>
          <w:p w14:paraId="1E8C531F" w14:textId="77777777" w:rsidR="00955547" w:rsidRPr="008859B7" w:rsidRDefault="00955547" w:rsidP="00955547">
            <w:pPr>
              <w:tabs>
                <w:tab w:val="left" w:pos="532"/>
              </w:tabs>
              <w:snapToGrid w:val="0"/>
              <w:ind w:right="-49" w:firstLine="0"/>
              <w:rPr>
                <w:sz w:val="24"/>
              </w:rPr>
            </w:pPr>
            <w:r w:rsidRPr="008859B7">
              <w:rPr>
                <w:sz w:val="24"/>
              </w:rPr>
              <w:t>МКУ «УК, ФК и С, Т и МП»,</w:t>
            </w:r>
          </w:p>
          <w:p w14:paraId="085D9B04" w14:textId="77777777" w:rsidR="00955547" w:rsidRPr="007A2EFE" w:rsidRDefault="00955547" w:rsidP="00955547">
            <w:pPr>
              <w:tabs>
                <w:tab w:val="left" w:pos="532"/>
              </w:tabs>
              <w:snapToGrid w:val="0"/>
              <w:ind w:right="-49" w:firstLine="0"/>
              <w:rPr>
                <w:sz w:val="24"/>
              </w:rPr>
            </w:pPr>
            <w:r w:rsidRPr="008859B7">
              <w:rPr>
                <w:sz w:val="24"/>
              </w:rPr>
              <w:t>Омофоровская школа</w:t>
            </w:r>
            <w:r w:rsidRPr="007A2EFE">
              <w:rPr>
                <w:sz w:val="24"/>
              </w:rPr>
              <w:t xml:space="preserve">-интернат   </w:t>
            </w:r>
          </w:p>
        </w:tc>
      </w:tr>
      <w:tr w:rsidR="00955547" w:rsidRPr="008105A3" w14:paraId="6F7049E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9ADF178" w14:textId="77777777" w:rsidR="00955547" w:rsidRPr="00113F87"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1156C19" w14:textId="77777777" w:rsidR="00955547" w:rsidRPr="007A2EFE" w:rsidRDefault="00955547" w:rsidP="00955547">
            <w:pPr>
              <w:tabs>
                <w:tab w:val="left" w:pos="532"/>
              </w:tabs>
              <w:snapToGrid w:val="0"/>
              <w:ind w:firstLine="0"/>
              <w:rPr>
                <w:sz w:val="24"/>
              </w:rPr>
            </w:pPr>
            <w:r w:rsidRPr="007A2EFE">
              <w:rPr>
                <w:sz w:val="24"/>
              </w:rPr>
              <w:t>Ролевые игры по профилактике правонарушений и безопасности учащихся.</w:t>
            </w:r>
          </w:p>
        </w:tc>
        <w:tc>
          <w:tcPr>
            <w:tcW w:w="2071" w:type="dxa"/>
            <w:tcBorders>
              <w:top w:val="single" w:sz="4" w:space="0" w:color="000000"/>
              <w:left w:val="single" w:sz="4" w:space="0" w:color="000000"/>
              <w:bottom w:val="single" w:sz="4" w:space="0" w:color="000000"/>
            </w:tcBorders>
          </w:tcPr>
          <w:p w14:paraId="0DE0DD51" w14:textId="77777777" w:rsidR="00955547" w:rsidRPr="007A2EFE" w:rsidRDefault="00955547" w:rsidP="00955547">
            <w:pPr>
              <w:tabs>
                <w:tab w:val="left" w:pos="532"/>
              </w:tabs>
              <w:snapToGrid w:val="0"/>
              <w:ind w:firstLine="0"/>
              <w:jc w:val="center"/>
              <w:rPr>
                <w:sz w:val="24"/>
              </w:rPr>
            </w:pPr>
            <w:r w:rsidRPr="007A2EFE">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069724ED" w14:textId="77777777" w:rsidR="00955547" w:rsidRPr="007A2EFE" w:rsidRDefault="00955547" w:rsidP="00955547">
            <w:pPr>
              <w:tabs>
                <w:tab w:val="left" w:pos="532"/>
              </w:tabs>
              <w:snapToGrid w:val="0"/>
              <w:ind w:right="-49" w:firstLine="0"/>
              <w:rPr>
                <w:sz w:val="24"/>
              </w:rPr>
            </w:pPr>
            <w:r w:rsidRPr="007A2EFE">
              <w:rPr>
                <w:sz w:val="24"/>
              </w:rPr>
              <w:t>Омофоровская школа-интернат</w:t>
            </w:r>
          </w:p>
        </w:tc>
      </w:tr>
      <w:tr w:rsidR="00955547" w:rsidRPr="002E1530" w14:paraId="77F2202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1D0DAEB"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46B50B3" w14:textId="77777777" w:rsidR="00955547" w:rsidRPr="007A2EFE" w:rsidRDefault="00955547" w:rsidP="00955547">
            <w:pPr>
              <w:tabs>
                <w:tab w:val="left" w:pos="532"/>
              </w:tabs>
              <w:snapToGrid w:val="0"/>
              <w:ind w:firstLine="0"/>
              <w:rPr>
                <w:sz w:val="24"/>
              </w:rPr>
            </w:pPr>
            <w:r w:rsidRPr="007A2EFE">
              <w:rPr>
                <w:sz w:val="24"/>
              </w:rPr>
              <w:t>Оказание консультативной помощи родителям, имеющим детей, а также детям и подросткам по вопросам защиты их прав.</w:t>
            </w:r>
          </w:p>
        </w:tc>
        <w:tc>
          <w:tcPr>
            <w:tcW w:w="2071" w:type="dxa"/>
            <w:tcBorders>
              <w:top w:val="single" w:sz="4" w:space="0" w:color="000000"/>
              <w:left w:val="single" w:sz="4" w:space="0" w:color="000000"/>
              <w:bottom w:val="single" w:sz="4" w:space="0" w:color="000000"/>
            </w:tcBorders>
          </w:tcPr>
          <w:p w14:paraId="2403A903" w14:textId="77777777" w:rsidR="00955547" w:rsidRPr="007A2EFE" w:rsidRDefault="00955547" w:rsidP="00955547">
            <w:pPr>
              <w:tabs>
                <w:tab w:val="left" w:pos="532"/>
              </w:tabs>
              <w:snapToGrid w:val="0"/>
              <w:ind w:firstLine="0"/>
              <w:jc w:val="center"/>
              <w:rPr>
                <w:sz w:val="24"/>
              </w:rPr>
            </w:pPr>
            <w:r w:rsidRPr="007A2EFE">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3B77A498" w14:textId="77777777" w:rsidR="00955547" w:rsidRPr="007A2EFE" w:rsidRDefault="00955547" w:rsidP="00955547">
            <w:pPr>
              <w:tabs>
                <w:tab w:val="left" w:pos="532"/>
              </w:tabs>
              <w:snapToGrid w:val="0"/>
              <w:ind w:right="-49" w:firstLine="0"/>
              <w:rPr>
                <w:sz w:val="24"/>
              </w:rPr>
            </w:pPr>
            <w:r w:rsidRPr="007A2EFE">
              <w:rPr>
                <w:sz w:val="24"/>
              </w:rPr>
              <w:t>Омофоровская школа-интернат</w:t>
            </w:r>
          </w:p>
        </w:tc>
      </w:tr>
      <w:tr w:rsidR="00955547" w:rsidRPr="008105A3" w14:paraId="42997D3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EC85635" w14:textId="77777777" w:rsidR="00955547" w:rsidRPr="003C2CA5"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69FE13C" w14:textId="77777777" w:rsidR="00955547" w:rsidRPr="007A2EFE" w:rsidRDefault="00955547" w:rsidP="00955547">
            <w:pPr>
              <w:tabs>
                <w:tab w:val="left" w:pos="532"/>
              </w:tabs>
              <w:snapToGrid w:val="0"/>
              <w:ind w:firstLine="0"/>
              <w:rPr>
                <w:sz w:val="24"/>
              </w:rPr>
            </w:pPr>
            <w:r w:rsidRPr="007A2EFE">
              <w:rPr>
                <w:sz w:val="24"/>
              </w:rPr>
              <w:t>Встреча с инспектором ОДН ОМВД   «О выявлении и пресечении фактов вовлечения несовершеннолетних в противоправную деятельность».</w:t>
            </w:r>
          </w:p>
        </w:tc>
        <w:tc>
          <w:tcPr>
            <w:tcW w:w="2071" w:type="dxa"/>
            <w:tcBorders>
              <w:top w:val="single" w:sz="4" w:space="0" w:color="000000"/>
              <w:left w:val="single" w:sz="4" w:space="0" w:color="000000"/>
              <w:bottom w:val="single" w:sz="4" w:space="0" w:color="000000"/>
            </w:tcBorders>
          </w:tcPr>
          <w:p w14:paraId="3E907431" w14:textId="77777777" w:rsidR="00955547" w:rsidRPr="007A2EFE" w:rsidRDefault="00955547" w:rsidP="00955547">
            <w:pPr>
              <w:tabs>
                <w:tab w:val="left" w:pos="532"/>
              </w:tabs>
              <w:snapToGrid w:val="0"/>
              <w:ind w:firstLine="0"/>
              <w:jc w:val="center"/>
              <w:rPr>
                <w:sz w:val="24"/>
              </w:rPr>
            </w:pPr>
            <w:r w:rsidRPr="007A2EFE">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46C65AE2" w14:textId="77777777" w:rsidR="00955547" w:rsidRPr="002E1530" w:rsidRDefault="00955547" w:rsidP="00955547">
            <w:pPr>
              <w:tabs>
                <w:tab w:val="left" w:pos="532"/>
              </w:tabs>
              <w:snapToGrid w:val="0"/>
              <w:ind w:right="-49" w:firstLine="0"/>
              <w:rPr>
                <w:sz w:val="24"/>
              </w:rPr>
            </w:pPr>
            <w:r w:rsidRPr="002E1530">
              <w:rPr>
                <w:sz w:val="24"/>
              </w:rPr>
              <w:t>Омофоровская школа-интернат</w:t>
            </w:r>
          </w:p>
        </w:tc>
      </w:tr>
      <w:tr w:rsidR="00955547" w:rsidRPr="008105A3" w14:paraId="10A73014" w14:textId="77777777" w:rsidTr="00A81918">
        <w:trPr>
          <w:gridAfter w:val="7"/>
          <w:wAfter w:w="5563" w:type="dxa"/>
        </w:trPr>
        <w:tc>
          <w:tcPr>
            <w:tcW w:w="899" w:type="dxa"/>
            <w:gridSpan w:val="2"/>
            <w:tcBorders>
              <w:left w:val="single" w:sz="4" w:space="0" w:color="000000"/>
              <w:bottom w:val="single" w:sz="4" w:space="0" w:color="000000"/>
            </w:tcBorders>
          </w:tcPr>
          <w:p w14:paraId="1564D2FD" w14:textId="77777777" w:rsidR="00955547" w:rsidRPr="003C2CA5"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57FEF5FF" w14:textId="77777777" w:rsidR="00955547" w:rsidRPr="008859B7" w:rsidRDefault="00955547" w:rsidP="00955547">
            <w:pPr>
              <w:tabs>
                <w:tab w:val="left" w:pos="1157"/>
              </w:tabs>
              <w:ind w:left="5" w:hanging="5"/>
              <w:rPr>
                <w:sz w:val="24"/>
              </w:rPr>
            </w:pPr>
            <w:r w:rsidRPr="008859B7">
              <w:rPr>
                <w:sz w:val="24"/>
              </w:rPr>
              <w:t>Проведение совместных рейдов общеобразовательных организаций, ОДН, ГКУСО ВО «ССРЦН», органа опеки и попечительства в социально неблагополучные семьи.</w:t>
            </w:r>
          </w:p>
        </w:tc>
        <w:tc>
          <w:tcPr>
            <w:tcW w:w="2071" w:type="dxa"/>
            <w:tcBorders>
              <w:left w:val="single" w:sz="4" w:space="0" w:color="000000"/>
              <w:bottom w:val="single" w:sz="4" w:space="0" w:color="000000"/>
            </w:tcBorders>
          </w:tcPr>
          <w:p w14:paraId="6B30196A" w14:textId="77777777" w:rsidR="00955547" w:rsidRPr="008859B7" w:rsidRDefault="00955547" w:rsidP="00955547">
            <w:pPr>
              <w:tabs>
                <w:tab w:val="left" w:pos="1157"/>
              </w:tabs>
              <w:ind w:firstLine="175"/>
              <w:jc w:val="center"/>
              <w:rPr>
                <w:sz w:val="24"/>
              </w:rPr>
            </w:pPr>
            <w:r w:rsidRPr="008859B7">
              <w:rPr>
                <w:sz w:val="24"/>
              </w:rPr>
              <w:t xml:space="preserve">май-июнь, сентябрь  </w:t>
            </w:r>
          </w:p>
        </w:tc>
        <w:tc>
          <w:tcPr>
            <w:tcW w:w="2745" w:type="dxa"/>
            <w:tcBorders>
              <w:left w:val="single" w:sz="4" w:space="0" w:color="000000"/>
              <w:bottom w:val="single" w:sz="4" w:space="0" w:color="000000"/>
              <w:right w:val="single" w:sz="4" w:space="0" w:color="000000"/>
            </w:tcBorders>
          </w:tcPr>
          <w:p w14:paraId="2F4BF949" w14:textId="77777777" w:rsidR="00955547" w:rsidRPr="00AB6CBA" w:rsidRDefault="00955547" w:rsidP="00955547">
            <w:pPr>
              <w:tabs>
                <w:tab w:val="left" w:pos="1157"/>
              </w:tabs>
              <w:ind w:left="5" w:hanging="5"/>
              <w:rPr>
                <w:sz w:val="24"/>
              </w:rPr>
            </w:pPr>
            <w:r>
              <w:rPr>
                <w:sz w:val="24"/>
              </w:rPr>
              <w:t>О</w:t>
            </w:r>
            <w:r w:rsidRPr="00AB6CBA">
              <w:rPr>
                <w:sz w:val="24"/>
              </w:rPr>
              <w:t>бразовательные организации</w:t>
            </w:r>
          </w:p>
        </w:tc>
      </w:tr>
      <w:tr w:rsidR="00955547" w:rsidRPr="008105A3" w14:paraId="440A4627" w14:textId="77777777" w:rsidTr="00A81918">
        <w:trPr>
          <w:gridAfter w:val="7"/>
          <w:wAfter w:w="5563" w:type="dxa"/>
        </w:trPr>
        <w:tc>
          <w:tcPr>
            <w:tcW w:w="899" w:type="dxa"/>
            <w:gridSpan w:val="2"/>
            <w:tcBorders>
              <w:left w:val="single" w:sz="4" w:space="0" w:color="000000"/>
              <w:bottom w:val="single" w:sz="4" w:space="0" w:color="000000"/>
            </w:tcBorders>
          </w:tcPr>
          <w:p w14:paraId="78EC1879" w14:textId="77777777" w:rsidR="00955547" w:rsidRPr="006E634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1473D66A" w14:textId="77777777" w:rsidR="00955547" w:rsidRPr="008859B7" w:rsidRDefault="00955547" w:rsidP="00955547">
            <w:pPr>
              <w:tabs>
                <w:tab w:val="left" w:pos="1157"/>
              </w:tabs>
              <w:ind w:left="5" w:hanging="5"/>
              <w:rPr>
                <w:sz w:val="24"/>
              </w:rPr>
            </w:pPr>
            <w:r w:rsidRPr="008859B7">
              <w:rPr>
                <w:sz w:val="24"/>
              </w:rPr>
              <w:t>Заседания Совета по правовому воспитанию и обучению и профилактике правонарушений и безнадзорности.</w:t>
            </w:r>
          </w:p>
        </w:tc>
        <w:tc>
          <w:tcPr>
            <w:tcW w:w="2071" w:type="dxa"/>
            <w:tcBorders>
              <w:left w:val="single" w:sz="4" w:space="0" w:color="000000"/>
              <w:bottom w:val="single" w:sz="4" w:space="0" w:color="000000"/>
            </w:tcBorders>
          </w:tcPr>
          <w:p w14:paraId="3AF56F1C" w14:textId="77777777" w:rsidR="00955547" w:rsidRPr="008859B7" w:rsidRDefault="00955547" w:rsidP="00955547">
            <w:pPr>
              <w:tabs>
                <w:tab w:val="left" w:pos="1157"/>
              </w:tabs>
              <w:ind w:firstLine="175"/>
              <w:jc w:val="center"/>
              <w:rPr>
                <w:sz w:val="24"/>
              </w:rPr>
            </w:pPr>
            <w:r w:rsidRPr="008859B7">
              <w:rPr>
                <w:sz w:val="24"/>
              </w:rPr>
              <w:t xml:space="preserve">май-июнь, сентябрь  </w:t>
            </w:r>
          </w:p>
        </w:tc>
        <w:tc>
          <w:tcPr>
            <w:tcW w:w="2745" w:type="dxa"/>
            <w:tcBorders>
              <w:left w:val="single" w:sz="4" w:space="0" w:color="000000"/>
              <w:bottom w:val="single" w:sz="4" w:space="0" w:color="000000"/>
              <w:right w:val="single" w:sz="4" w:space="0" w:color="000000"/>
            </w:tcBorders>
          </w:tcPr>
          <w:p w14:paraId="74B44D66" w14:textId="77777777" w:rsidR="00955547" w:rsidRPr="00AB6CBA" w:rsidRDefault="00955547" w:rsidP="00955547">
            <w:pPr>
              <w:tabs>
                <w:tab w:val="left" w:pos="1157"/>
              </w:tabs>
              <w:ind w:left="5" w:hanging="5"/>
              <w:rPr>
                <w:sz w:val="24"/>
              </w:rPr>
            </w:pPr>
            <w:r w:rsidRPr="00AB6CBA">
              <w:rPr>
                <w:sz w:val="24"/>
              </w:rPr>
              <w:t>Образовательные организации</w:t>
            </w:r>
          </w:p>
        </w:tc>
      </w:tr>
      <w:tr w:rsidR="00955547" w:rsidRPr="008105A3" w14:paraId="69C9128E" w14:textId="77777777" w:rsidTr="00A81918">
        <w:trPr>
          <w:gridAfter w:val="7"/>
          <w:wAfter w:w="5563" w:type="dxa"/>
        </w:trPr>
        <w:tc>
          <w:tcPr>
            <w:tcW w:w="899" w:type="dxa"/>
            <w:gridSpan w:val="2"/>
            <w:tcBorders>
              <w:left w:val="single" w:sz="4" w:space="0" w:color="000000"/>
              <w:bottom w:val="single" w:sz="4" w:space="0" w:color="000000"/>
            </w:tcBorders>
          </w:tcPr>
          <w:p w14:paraId="593228FF" w14:textId="77777777" w:rsidR="00955547" w:rsidRPr="006E634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745BAEE0" w14:textId="77777777" w:rsidR="00955547" w:rsidRPr="00FA3B80" w:rsidRDefault="00955547" w:rsidP="00955547">
            <w:pPr>
              <w:tabs>
                <w:tab w:val="left" w:pos="1157"/>
              </w:tabs>
              <w:ind w:left="5" w:hanging="5"/>
              <w:rPr>
                <w:sz w:val="24"/>
              </w:rPr>
            </w:pPr>
            <w:r w:rsidRPr="00FA3B80">
              <w:rPr>
                <w:sz w:val="24"/>
              </w:rPr>
              <w:t>Индивидуальные и групповые тренинги несовершеннолетних в кабинетах наркопрофилактики и наркопостах.</w:t>
            </w:r>
          </w:p>
        </w:tc>
        <w:tc>
          <w:tcPr>
            <w:tcW w:w="2071" w:type="dxa"/>
            <w:tcBorders>
              <w:left w:val="single" w:sz="4" w:space="0" w:color="000000"/>
              <w:bottom w:val="single" w:sz="4" w:space="0" w:color="000000"/>
            </w:tcBorders>
          </w:tcPr>
          <w:p w14:paraId="7C50CB52" w14:textId="77777777" w:rsidR="00955547" w:rsidRPr="00FA3B80" w:rsidRDefault="00955547" w:rsidP="00955547">
            <w:pPr>
              <w:tabs>
                <w:tab w:val="left" w:pos="1157"/>
              </w:tabs>
              <w:ind w:firstLine="0"/>
              <w:jc w:val="center"/>
              <w:rPr>
                <w:sz w:val="24"/>
              </w:rPr>
            </w:pPr>
            <w:r w:rsidRPr="00FA3B80">
              <w:rPr>
                <w:sz w:val="24"/>
              </w:rPr>
              <w:t>май, сентябрь</w:t>
            </w:r>
          </w:p>
        </w:tc>
        <w:tc>
          <w:tcPr>
            <w:tcW w:w="2745" w:type="dxa"/>
            <w:tcBorders>
              <w:left w:val="single" w:sz="4" w:space="0" w:color="000000"/>
              <w:bottom w:val="single" w:sz="4" w:space="0" w:color="000000"/>
              <w:right w:val="single" w:sz="4" w:space="0" w:color="000000"/>
            </w:tcBorders>
          </w:tcPr>
          <w:p w14:paraId="4295040C" w14:textId="77777777" w:rsidR="00955547" w:rsidRPr="00963E9B" w:rsidRDefault="00955547" w:rsidP="00955547">
            <w:pPr>
              <w:tabs>
                <w:tab w:val="left" w:pos="1157"/>
              </w:tabs>
              <w:ind w:left="5" w:hanging="5"/>
              <w:rPr>
                <w:color w:val="FF0000"/>
                <w:sz w:val="24"/>
              </w:rPr>
            </w:pPr>
            <w:r w:rsidRPr="00AB6CBA">
              <w:rPr>
                <w:sz w:val="24"/>
              </w:rPr>
              <w:t>Образовательные организации</w:t>
            </w:r>
          </w:p>
        </w:tc>
      </w:tr>
      <w:tr w:rsidR="00955547" w:rsidRPr="008105A3" w14:paraId="79648A94" w14:textId="77777777" w:rsidTr="00A81918">
        <w:trPr>
          <w:gridAfter w:val="7"/>
          <w:wAfter w:w="5563" w:type="dxa"/>
        </w:trPr>
        <w:tc>
          <w:tcPr>
            <w:tcW w:w="899" w:type="dxa"/>
            <w:gridSpan w:val="2"/>
            <w:tcBorders>
              <w:left w:val="single" w:sz="4" w:space="0" w:color="000000"/>
              <w:bottom w:val="single" w:sz="4" w:space="0" w:color="000000"/>
            </w:tcBorders>
          </w:tcPr>
          <w:p w14:paraId="61D9B564" w14:textId="77777777" w:rsidR="00955547" w:rsidRPr="006E634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78109511" w14:textId="77777777" w:rsidR="00955547" w:rsidRPr="008859B7" w:rsidRDefault="00955547" w:rsidP="00955547">
            <w:pPr>
              <w:tabs>
                <w:tab w:val="left" w:pos="1157"/>
              </w:tabs>
              <w:ind w:left="5" w:hanging="5"/>
              <w:rPr>
                <w:sz w:val="24"/>
              </w:rPr>
            </w:pPr>
            <w:r w:rsidRPr="008859B7">
              <w:rPr>
                <w:sz w:val="24"/>
              </w:rPr>
              <w:t>Рейдовые мероприятия по проверке несовершеннолетних осужденных, состоящих на учете в УИИ.</w:t>
            </w:r>
          </w:p>
        </w:tc>
        <w:tc>
          <w:tcPr>
            <w:tcW w:w="2071" w:type="dxa"/>
            <w:tcBorders>
              <w:left w:val="single" w:sz="4" w:space="0" w:color="000000"/>
              <w:bottom w:val="single" w:sz="4" w:space="0" w:color="000000"/>
            </w:tcBorders>
          </w:tcPr>
          <w:p w14:paraId="2F33A1EA" w14:textId="77777777" w:rsidR="00955547" w:rsidRPr="008859B7" w:rsidRDefault="00955547" w:rsidP="00955547">
            <w:pPr>
              <w:tabs>
                <w:tab w:val="left" w:pos="1157"/>
              </w:tabs>
              <w:ind w:firstLine="0"/>
              <w:jc w:val="center"/>
              <w:rPr>
                <w:sz w:val="24"/>
              </w:rPr>
            </w:pPr>
            <w:r w:rsidRPr="008859B7">
              <w:rPr>
                <w:sz w:val="24"/>
              </w:rPr>
              <w:t xml:space="preserve">ежеквартально </w:t>
            </w:r>
          </w:p>
          <w:p w14:paraId="6AD767D8" w14:textId="77777777" w:rsidR="00955547" w:rsidRPr="008859B7" w:rsidRDefault="00955547" w:rsidP="00955547">
            <w:pPr>
              <w:tabs>
                <w:tab w:val="left" w:pos="1157"/>
              </w:tabs>
              <w:ind w:firstLine="0"/>
              <w:jc w:val="center"/>
              <w:rPr>
                <w:sz w:val="24"/>
              </w:rPr>
            </w:pPr>
            <w:r w:rsidRPr="008859B7">
              <w:rPr>
                <w:sz w:val="24"/>
              </w:rPr>
              <w:t xml:space="preserve">с момента постановки </w:t>
            </w:r>
          </w:p>
          <w:p w14:paraId="64B7C181" w14:textId="77777777" w:rsidR="00955547" w:rsidRPr="008859B7" w:rsidRDefault="00955547" w:rsidP="00955547">
            <w:pPr>
              <w:tabs>
                <w:tab w:val="left" w:pos="1157"/>
              </w:tabs>
              <w:ind w:firstLine="0"/>
              <w:jc w:val="center"/>
              <w:rPr>
                <w:sz w:val="24"/>
              </w:rPr>
            </w:pPr>
            <w:r w:rsidRPr="008859B7">
              <w:rPr>
                <w:sz w:val="24"/>
              </w:rPr>
              <w:t>на учет</w:t>
            </w:r>
          </w:p>
        </w:tc>
        <w:tc>
          <w:tcPr>
            <w:tcW w:w="2745" w:type="dxa"/>
            <w:tcBorders>
              <w:left w:val="single" w:sz="4" w:space="0" w:color="000000"/>
              <w:bottom w:val="single" w:sz="4" w:space="0" w:color="000000"/>
              <w:right w:val="single" w:sz="4" w:space="0" w:color="000000"/>
            </w:tcBorders>
          </w:tcPr>
          <w:p w14:paraId="78874B66" w14:textId="77777777" w:rsidR="00955547" w:rsidRPr="00AF1266" w:rsidRDefault="00955547" w:rsidP="00955547">
            <w:pPr>
              <w:tabs>
                <w:tab w:val="left" w:pos="1157"/>
              </w:tabs>
              <w:ind w:firstLine="0"/>
              <w:rPr>
                <w:sz w:val="24"/>
              </w:rPr>
            </w:pPr>
            <w:r w:rsidRPr="00AF1266">
              <w:rPr>
                <w:sz w:val="24"/>
              </w:rPr>
              <w:t>Уголовно-исполнительная инспекция</w:t>
            </w:r>
          </w:p>
        </w:tc>
      </w:tr>
      <w:tr w:rsidR="00955547" w:rsidRPr="008105A3" w14:paraId="5DB16CA6" w14:textId="77777777" w:rsidTr="00A81918">
        <w:trPr>
          <w:gridAfter w:val="7"/>
          <w:wAfter w:w="5563" w:type="dxa"/>
        </w:trPr>
        <w:tc>
          <w:tcPr>
            <w:tcW w:w="899" w:type="dxa"/>
            <w:gridSpan w:val="2"/>
            <w:tcBorders>
              <w:left w:val="single" w:sz="4" w:space="0" w:color="000000"/>
              <w:bottom w:val="single" w:sz="4" w:space="0" w:color="000000"/>
            </w:tcBorders>
          </w:tcPr>
          <w:p w14:paraId="212539CB" w14:textId="77777777" w:rsidR="00955547" w:rsidRPr="006E634E" w:rsidRDefault="00955547" w:rsidP="00955547">
            <w:pPr>
              <w:numPr>
                <w:ilvl w:val="0"/>
                <w:numId w:val="44"/>
              </w:numPr>
              <w:tabs>
                <w:tab w:val="left" w:pos="532"/>
              </w:tabs>
              <w:snapToGrid w:val="0"/>
              <w:jc w:val="center"/>
              <w:rPr>
                <w:sz w:val="24"/>
              </w:rPr>
            </w:pPr>
          </w:p>
        </w:tc>
        <w:tc>
          <w:tcPr>
            <w:tcW w:w="4377" w:type="dxa"/>
            <w:tcBorders>
              <w:left w:val="single" w:sz="4" w:space="0" w:color="000000"/>
              <w:bottom w:val="single" w:sz="4" w:space="0" w:color="000000"/>
            </w:tcBorders>
          </w:tcPr>
          <w:p w14:paraId="2C26D51F" w14:textId="77777777" w:rsidR="00955547" w:rsidRPr="008859B7" w:rsidRDefault="00955547" w:rsidP="00955547">
            <w:pPr>
              <w:tabs>
                <w:tab w:val="left" w:pos="1157"/>
              </w:tabs>
              <w:ind w:left="5" w:hanging="5"/>
              <w:rPr>
                <w:sz w:val="24"/>
              </w:rPr>
            </w:pPr>
            <w:r w:rsidRPr="008859B7">
              <w:rPr>
                <w:sz w:val="24"/>
              </w:rPr>
              <w:t>Проведение профилактических бесед с несовершеннолетними осужденными и их родителями (законными представителями) на правовые темы</w:t>
            </w:r>
          </w:p>
        </w:tc>
        <w:tc>
          <w:tcPr>
            <w:tcW w:w="2071" w:type="dxa"/>
            <w:tcBorders>
              <w:left w:val="single" w:sz="4" w:space="0" w:color="000000"/>
              <w:bottom w:val="single" w:sz="4" w:space="0" w:color="000000"/>
            </w:tcBorders>
          </w:tcPr>
          <w:p w14:paraId="68CADED3" w14:textId="77777777" w:rsidR="00955547" w:rsidRPr="008859B7" w:rsidRDefault="00955547" w:rsidP="00955547">
            <w:pPr>
              <w:tabs>
                <w:tab w:val="left" w:pos="1157"/>
              </w:tabs>
              <w:ind w:firstLine="0"/>
              <w:jc w:val="center"/>
              <w:rPr>
                <w:sz w:val="24"/>
              </w:rPr>
            </w:pPr>
            <w:r w:rsidRPr="008859B7">
              <w:rPr>
                <w:sz w:val="24"/>
              </w:rPr>
              <w:t xml:space="preserve">ежеквартально </w:t>
            </w:r>
          </w:p>
          <w:p w14:paraId="49D33951" w14:textId="77777777" w:rsidR="00955547" w:rsidRPr="008859B7" w:rsidRDefault="00955547" w:rsidP="00955547">
            <w:pPr>
              <w:tabs>
                <w:tab w:val="left" w:pos="1157"/>
              </w:tabs>
              <w:ind w:firstLine="0"/>
              <w:jc w:val="center"/>
              <w:rPr>
                <w:sz w:val="24"/>
              </w:rPr>
            </w:pPr>
            <w:r w:rsidRPr="008859B7">
              <w:rPr>
                <w:sz w:val="24"/>
              </w:rPr>
              <w:t>с момента постановки</w:t>
            </w:r>
          </w:p>
          <w:p w14:paraId="474AAB26" w14:textId="77777777" w:rsidR="00955547" w:rsidRPr="008859B7" w:rsidRDefault="00955547" w:rsidP="00955547">
            <w:pPr>
              <w:tabs>
                <w:tab w:val="left" w:pos="1157"/>
              </w:tabs>
              <w:ind w:firstLine="0"/>
              <w:jc w:val="center"/>
              <w:rPr>
                <w:sz w:val="24"/>
              </w:rPr>
            </w:pPr>
            <w:r w:rsidRPr="008859B7">
              <w:rPr>
                <w:sz w:val="24"/>
              </w:rPr>
              <w:t>на учет</w:t>
            </w:r>
          </w:p>
        </w:tc>
        <w:tc>
          <w:tcPr>
            <w:tcW w:w="2745" w:type="dxa"/>
            <w:tcBorders>
              <w:left w:val="single" w:sz="4" w:space="0" w:color="000000"/>
              <w:bottom w:val="single" w:sz="4" w:space="0" w:color="000000"/>
              <w:right w:val="single" w:sz="4" w:space="0" w:color="000000"/>
            </w:tcBorders>
          </w:tcPr>
          <w:p w14:paraId="169498AA" w14:textId="77777777" w:rsidR="00955547" w:rsidRPr="00AF1266" w:rsidRDefault="00955547" w:rsidP="00955547">
            <w:pPr>
              <w:tabs>
                <w:tab w:val="left" w:pos="1157"/>
              </w:tabs>
              <w:ind w:firstLine="0"/>
              <w:rPr>
                <w:sz w:val="24"/>
              </w:rPr>
            </w:pPr>
            <w:r>
              <w:rPr>
                <w:sz w:val="24"/>
              </w:rPr>
              <w:t xml:space="preserve"> </w:t>
            </w:r>
            <w:r w:rsidRPr="00AF1266">
              <w:rPr>
                <w:sz w:val="24"/>
              </w:rPr>
              <w:t>Уголовно-исполнительная инспекция</w:t>
            </w:r>
          </w:p>
        </w:tc>
      </w:tr>
      <w:tr w:rsidR="00955547" w:rsidRPr="008105A3" w14:paraId="36D94829"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7AA213AA" w14:textId="77777777" w:rsidR="00955547" w:rsidRPr="005575EC" w:rsidRDefault="00955547" w:rsidP="00955547">
            <w:pPr>
              <w:tabs>
                <w:tab w:val="left" w:pos="532"/>
              </w:tabs>
              <w:snapToGrid w:val="0"/>
              <w:ind w:right="-49" w:firstLine="0"/>
              <w:jc w:val="center"/>
              <w:rPr>
                <w:sz w:val="24"/>
              </w:rPr>
            </w:pPr>
            <w:r w:rsidRPr="005575EC">
              <w:rPr>
                <w:b/>
                <w:sz w:val="24"/>
              </w:rPr>
              <w:t>«ШКОЛА»</w:t>
            </w:r>
          </w:p>
        </w:tc>
      </w:tr>
      <w:tr w:rsidR="00955547" w:rsidRPr="00505086" w14:paraId="4E2CC18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8B219D8"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3966236" w14:textId="77777777" w:rsidR="00955547" w:rsidRPr="00505086" w:rsidRDefault="00955547" w:rsidP="00955547">
            <w:pPr>
              <w:ind w:firstLine="0"/>
              <w:rPr>
                <w:sz w:val="24"/>
              </w:rPr>
            </w:pPr>
            <w:r w:rsidRPr="00505086">
              <w:rPr>
                <w:sz w:val="24"/>
              </w:rPr>
              <w:t>Проведение праздника ко Дню знаний «День знаний!».</w:t>
            </w:r>
          </w:p>
        </w:tc>
        <w:tc>
          <w:tcPr>
            <w:tcW w:w="2071" w:type="dxa"/>
            <w:tcBorders>
              <w:top w:val="single" w:sz="4" w:space="0" w:color="000000"/>
              <w:left w:val="single" w:sz="4" w:space="0" w:color="000000"/>
              <w:bottom w:val="single" w:sz="4" w:space="0" w:color="000000"/>
            </w:tcBorders>
          </w:tcPr>
          <w:p w14:paraId="6B429D49" w14:textId="77777777" w:rsidR="00955547" w:rsidRPr="00505086" w:rsidRDefault="00955547" w:rsidP="00955547">
            <w:pPr>
              <w:ind w:firstLine="0"/>
              <w:jc w:val="center"/>
              <w:rPr>
                <w:sz w:val="24"/>
              </w:rPr>
            </w:pPr>
            <w:r w:rsidRPr="00505086">
              <w:rPr>
                <w:sz w:val="24"/>
              </w:rPr>
              <w:t>1 сентября</w:t>
            </w:r>
          </w:p>
        </w:tc>
        <w:tc>
          <w:tcPr>
            <w:tcW w:w="2745" w:type="dxa"/>
            <w:tcBorders>
              <w:top w:val="single" w:sz="4" w:space="0" w:color="000000"/>
              <w:left w:val="single" w:sz="4" w:space="0" w:color="000000"/>
              <w:bottom w:val="single" w:sz="4" w:space="0" w:color="000000"/>
              <w:right w:val="single" w:sz="4" w:space="0" w:color="000000"/>
            </w:tcBorders>
          </w:tcPr>
          <w:p w14:paraId="7598FA78" w14:textId="77777777" w:rsidR="00955547" w:rsidRPr="00505086" w:rsidRDefault="00955547" w:rsidP="00955547">
            <w:pPr>
              <w:ind w:firstLine="0"/>
              <w:rPr>
                <w:sz w:val="24"/>
              </w:rPr>
            </w:pPr>
            <w:r w:rsidRPr="00505086">
              <w:rPr>
                <w:sz w:val="24"/>
              </w:rPr>
              <w:t xml:space="preserve">МБУ «ЦКД» г. Собинки Омофоровская школа-интернат, </w:t>
            </w:r>
          </w:p>
          <w:p w14:paraId="08CDBEAA" w14:textId="77777777" w:rsidR="00955547" w:rsidRPr="00505086" w:rsidRDefault="00955547" w:rsidP="00955547">
            <w:pPr>
              <w:ind w:firstLine="0"/>
              <w:rPr>
                <w:sz w:val="24"/>
              </w:rPr>
            </w:pPr>
            <w:r w:rsidRPr="00505086">
              <w:rPr>
                <w:sz w:val="24"/>
              </w:rPr>
              <w:t xml:space="preserve">ГКУ ВО «ЦССВ и ПС» г. Собинки, </w:t>
            </w:r>
          </w:p>
          <w:p w14:paraId="581836FB" w14:textId="77777777" w:rsidR="00955547" w:rsidRPr="00505086" w:rsidRDefault="00955547" w:rsidP="00955547">
            <w:pPr>
              <w:ind w:firstLine="0"/>
              <w:rPr>
                <w:sz w:val="24"/>
              </w:rPr>
            </w:pPr>
            <w:r w:rsidRPr="00505086">
              <w:rPr>
                <w:sz w:val="24"/>
              </w:rPr>
              <w:t>ГАПОУ ВО «ВПК»,</w:t>
            </w:r>
          </w:p>
          <w:p w14:paraId="34021001" w14:textId="77777777" w:rsidR="00955547" w:rsidRPr="00505086" w:rsidRDefault="00955547" w:rsidP="00955547">
            <w:pPr>
              <w:ind w:firstLine="0"/>
              <w:rPr>
                <w:sz w:val="24"/>
              </w:rPr>
            </w:pPr>
            <w:r w:rsidRPr="00505086">
              <w:rPr>
                <w:sz w:val="24"/>
              </w:rPr>
              <w:t>образовательные организации</w:t>
            </w:r>
          </w:p>
        </w:tc>
      </w:tr>
      <w:tr w:rsidR="00955547" w:rsidRPr="00505086" w14:paraId="6ECBAB7B" w14:textId="77777777" w:rsidTr="00581856">
        <w:trPr>
          <w:gridAfter w:val="7"/>
          <w:wAfter w:w="5563" w:type="dxa"/>
        </w:trPr>
        <w:tc>
          <w:tcPr>
            <w:tcW w:w="899" w:type="dxa"/>
            <w:gridSpan w:val="2"/>
            <w:tcBorders>
              <w:top w:val="single" w:sz="4" w:space="0" w:color="000000"/>
              <w:left w:val="single" w:sz="4" w:space="0" w:color="000000"/>
              <w:bottom w:val="single" w:sz="4" w:space="0" w:color="000000"/>
            </w:tcBorders>
          </w:tcPr>
          <w:p w14:paraId="2608C5EA"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399D5722" w14:textId="77777777" w:rsidR="00955547" w:rsidRPr="00505086" w:rsidRDefault="00955547" w:rsidP="00955547">
            <w:pPr>
              <w:ind w:left="18" w:hanging="18"/>
              <w:rPr>
                <w:sz w:val="24"/>
              </w:rPr>
            </w:pPr>
            <w:r w:rsidRPr="00505086">
              <w:rPr>
                <w:sz w:val="24"/>
              </w:rPr>
              <w:t>«Первый звонок: старт в новый учебный год» - игровая программа ко Дню знаний.</w:t>
            </w:r>
          </w:p>
        </w:tc>
        <w:tc>
          <w:tcPr>
            <w:tcW w:w="2071" w:type="dxa"/>
            <w:tcBorders>
              <w:top w:val="single" w:sz="4" w:space="0" w:color="000000"/>
              <w:left w:val="single" w:sz="4" w:space="0" w:color="000000"/>
              <w:bottom w:val="single" w:sz="4" w:space="0" w:color="000000"/>
            </w:tcBorders>
          </w:tcPr>
          <w:p w14:paraId="642484DF" w14:textId="77777777" w:rsidR="00955547" w:rsidRPr="00505086" w:rsidRDefault="00955547" w:rsidP="00955547">
            <w:pPr>
              <w:snapToGrid w:val="0"/>
              <w:spacing w:line="100" w:lineRule="atLeast"/>
              <w:ind w:left="18" w:hanging="18"/>
              <w:jc w:val="center"/>
              <w:rPr>
                <w:rFonts w:eastAsia="Calibri"/>
                <w:kern w:val="2"/>
                <w:sz w:val="24"/>
              </w:rPr>
            </w:pPr>
            <w:r w:rsidRPr="00505086">
              <w:rPr>
                <w:rFonts w:eastAsia="Calibri"/>
                <w:kern w:val="2"/>
                <w:sz w:val="24"/>
              </w:rPr>
              <w:t>1 сентября</w:t>
            </w:r>
          </w:p>
        </w:tc>
        <w:tc>
          <w:tcPr>
            <w:tcW w:w="2745" w:type="dxa"/>
            <w:tcBorders>
              <w:top w:val="single" w:sz="4" w:space="0" w:color="000000"/>
              <w:left w:val="single" w:sz="4" w:space="0" w:color="000000"/>
              <w:bottom w:val="single" w:sz="4" w:space="0" w:color="000000"/>
              <w:right w:val="single" w:sz="4" w:space="0" w:color="000000"/>
            </w:tcBorders>
          </w:tcPr>
          <w:p w14:paraId="680A50D3" w14:textId="77777777" w:rsidR="00955547" w:rsidRPr="00505086" w:rsidRDefault="00955547" w:rsidP="00955547">
            <w:pPr>
              <w:ind w:left="18" w:hanging="18"/>
              <w:rPr>
                <w:rFonts w:eastAsia="Calibri"/>
                <w:sz w:val="24"/>
                <w:lang w:eastAsia="en-US"/>
              </w:rPr>
            </w:pPr>
            <w:r w:rsidRPr="00505086">
              <w:rPr>
                <w:rFonts w:eastAsia="Calibri"/>
                <w:sz w:val="24"/>
                <w:lang w:eastAsia="en-US"/>
              </w:rPr>
              <w:t>МБУК «Березниковский СДК»</w:t>
            </w:r>
          </w:p>
        </w:tc>
      </w:tr>
      <w:tr w:rsidR="00955547" w:rsidRPr="00505086" w14:paraId="4182373D" w14:textId="77777777" w:rsidTr="00581856">
        <w:trPr>
          <w:gridAfter w:val="7"/>
          <w:wAfter w:w="5563" w:type="dxa"/>
        </w:trPr>
        <w:tc>
          <w:tcPr>
            <w:tcW w:w="899" w:type="dxa"/>
            <w:gridSpan w:val="2"/>
            <w:tcBorders>
              <w:top w:val="single" w:sz="4" w:space="0" w:color="000000"/>
              <w:left w:val="single" w:sz="4" w:space="0" w:color="000000"/>
              <w:bottom w:val="single" w:sz="4" w:space="0" w:color="000000"/>
            </w:tcBorders>
          </w:tcPr>
          <w:p w14:paraId="167E7F0E"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vAlign w:val="center"/>
          </w:tcPr>
          <w:p w14:paraId="0DDCE8D2" w14:textId="77777777" w:rsidR="00955547" w:rsidRPr="00505086" w:rsidRDefault="00955547" w:rsidP="00955547">
            <w:pPr>
              <w:spacing w:line="256" w:lineRule="auto"/>
              <w:ind w:left="18" w:hanging="18"/>
              <w:rPr>
                <w:sz w:val="24"/>
              </w:rPr>
            </w:pPr>
            <w:r w:rsidRPr="00505086">
              <w:rPr>
                <w:sz w:val="24"/>
              </w:rPr>
              <w:t>Последний звонок «Школьные годы, чудесные».</w:t>
            </w:r>
          </w:p>
        </w:tc>
        <w:tc>
          <w:tcPr>
            <w:tcW w:w="2071" w:type="dxa"/>
            <w:tcBorders>
              <w:top w:val="single" w:sz="4" w:space="0" w:color="000000"/>
              <w:left w:val="single" w:sz="4" w:space="0" w:color="000000"/>
              <w:bottom w:val="single" w:sz="4" w:space="0" w:color="000000"/>
            </w:tcBorders>
          </w:tcPr>
          <w:p w14:paraId="6EDC849F" w14:textId="77777777" w:rsidR="00955547" w:rsidRPr="00505086" w:rsidRDefault="00955547" w:rsidP="00955547">
            <w:pPr>
              <w:spacing w:line="256" w:lineRule="auto"/>
              <w:ind w:left="18" w:hanging="18"/>
              <w:jc w:val="center"/>
              <w:rPr>
                <w:sz w:val="24"/>
              </w:rPr>
            </w:pPr>
            <w:r w:rsidRPr="00505086">
              <w:rPr>
                <w:sz w:val="24"/>
              </w:rPr>
              <w:t>май</w:t>
            </w:r>
          </w:p>
        </w:tc>
        <w:tc>
          <w:tcPr>
            <w:tcW w:w="2745" w:type="dxa"/>
            <w:tcBorders>
              <w:top w:val="single" w:sz="4" w:space="0" w:color="000000"/>
              <w:left w:val="single" w:sz="4" w:space="0" w:color="000000"/>
              <w:bottom w:val="single" w:sz="4" w:space="0" w:color="000000"/>
              <w:right w:val="single" w:sz="4" w:space="0" w:color="000000"/>
            </w:tcBorders>
          </w:tcPr>
          <w:p w14:paraId="1CD8BAC7" w14:textId="77777777" w:rsidR="00955547" w:rsidRPr="00505086" w:rsidRDefault="00955547" w:rsidP="00955547">
            <w:pPr>
              <w:spacing w:line="256" w:lineRule="auto"/>
              <w:ind w:left="18" w:hanging="18"/>
              <w:rPr>
                <w:sz w:val="24"/>
              </w:rPr>
            </w:pPr>
            <w:r w:rsidRPr="00505086">
              <w:rPr>
                <w:sz w:val="24"/>
              </w:rPr>
              <w:t>Рождественская СОШ</w:t>
            </w:r>
          </w:p>
        </w:tc>
      </w:tr>
      <w:tr w:rsidR="00955547" w:rsidRPr="00505086" w14:paraId="7F1C4E1C"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B8DFBEC"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10661A1" w14:textId="77777777" w:rsidR="00955547" w:rsidRPr="00505086" w:rsidRDefault="00955547" w:rsidP="00955547">
            <w:pPr>
              <w:ind w:firstLine="0"/>
              <w:rPr>
                <w:sz w:val="24"/>
              </w:rPr>
            </w:pPr>
            <w:r w:rsidRPr="00505086">
              <w:rPr>
                <w:sz w:val="24"/>
              </w:rPr>
              <w:t>Проведение мероприятий, посвященных Дню знаний.</w:t>
            </w:r>
          </w:p>
          <w:p w14:paraId="7CDC2F9B" w14:textId="77777777" w:rsidR="00955547" w:rsidRPr="00505086" w:rsidRDefault="00955547" w:rsidP="00955547">
            <w:pPr>
              <w:pStyle w:val="3"/>
              <w:numPr>
                <w:ilvl w:val="0"/>
                <w:numId w:val="0"/>
              </w:numPr>
              <w:tabs>
                <w:tab w:val="num" w:pos="720"/>
              </w:tabs>
              <w:rPr>
                <w:b w:val="0"/>
                <w:lang w:val="ru-RU"/>
              </w:rPr>
            </w:pPr>
          </w:p>
        </w:tc>
        <w:tc>
          <w:tcPr>
            <w:tcW w:w="2071" w:type="dxa"/>
            <w:tcBorders>
              <w:top w:val="single" w:sz="4" w:space="0" w:color="000000"/>
              <w:left w:val="single" w:sz="4" w:space="0" w:color="000000"/>
              <w:bottom w:val="single" w:sz="4" w:space="0" w:color="000000"/>
            </w:tcBorders>
          </w:tcPr>
          <w:p w14:paraId="261B5083" w14:textId="77777777" w:rsidR="00955547" w:rsidRPr="00505086" w:rsidRDefault="00955547" w:rsidP="00955547">
            <w:pPr>
              <w:ind w:firstLine="0"/>
              <w:jc w:val="center"/>
              <w:rPr>
                <w:sz w:val="24"/>
              </w:rPr>
            </w:pPr>
            <w:r w:rsidRPr="00505086">
              <w:rPr>
                <w:sz w:val="24"/>
              </w:rPr>
              <w:t>1 сентября</w:t>
            </w:r>
          </w:p>
        </w:tc>
        <w:tc>
          <w:tcPr>
            <w:tcW w:w="2745" w:type="dxa"/>
            <w:tcBorders>
              <w:top w:val="single" w:sz="4" w:space="0" w:color="000000"/>
              <w:left w:val="single" w:sz="4" w:space="0" w:color="000000"/>
              <w:bottom w:val="single" w:sz="4" w:space="0" w:color="000000"/>
              <w:right w:val="single" w:sz="4" w:space="0" w:color="000000"/>
            </w:tcBorders>
          </w:tcPr>
          <w:p w14:paraId="00EC672B" w14:textId="77777777" w:rsidR="00955547" w:rsidRPr="00505086" w:rsidRDefault="00955547" w:rsidP="00955547">
            <w:pPr>
              <w:ind w:firstLine="0"/>
              <w:rPr>
                <w:sz w:val="24"/>
              </w:rPr>
            </w:pPr>
            <w:r w:rsidRPr="00505086">
              <w:rPr>
                <w:sz w:val="24"/>
              </w:rPr>
              <w:t xml:space="preserve">Образовательные организации, </w:t>
            </w:r>
          </w:p>
          <w:p w14:paraId="083E8B3B" w14:textId="77777777" w:rsidR="00955547" w:rsidRPr="00505086" w:rsidRDefault="00955547" w:rsidP="00955547">
            <w:pPr>
              <w:ind w:firstLine="0"/>
              <w:rPr>
                <w:sz w:val="24"/>
              </w:rPr>
            </w:pPr>
            <w:r w:rsidRPr="00505086">
              <w:rPr>
                <w:sz w:val="24"/>
              </w:rPr>
              <w:t>ГАПОУ ВО «ВПК»,</w:t>
            </w:r>
          </w:p>
          <w:p w14:paraId="62700929"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2EEE8B3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BED7304"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F62618E" w14:textId="77777777" w:rsidR="00955547" w:rsidRPr="00505086" w:rsidRDefault="00955547" w:rsidP="00955547">
            <w:pPr>
              <w:ind w:firstLine="0"/>
              <w:rPr>
                <w:sz w:val="24"/>
              </w:rPr>
            </w:pPr>
            <w:r w:rsidRPr="00505086">
              <w:rPr>
                <w:sz w:val="24"/>
              </w:rPr>
              <w:t>Классные часы «Мы – учащиеся».</w:t>
            </w:r>
          </w:p>
        </w:tc>
        <w:tc>
          <w:tcPr>
            <w:tcW w:w="2071" w:type="dxa"/>
            <w:tcBorders>
              <w:top w:val="single" w:sz="4" w:space="0" w:color="000000"/>
              <w:left w:val="single" w:sz="4" w:space="0" w:color="000000"/>
              <w:bottom w:val="single" w:sz="4" w:space="0" w:color="000000"/>
            </w:tcBorders>
          </w:tcPr>
          <w:p w14:paraId="5C455D3A" w14:textId="77777777" w:rsidR="00955547" w:rsidRPr="00505086" w:rsidRDefault="00955547" w:rsidP="00955547">
            <w:pPr>
              <w:ind w:firstLine="0"/>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6C164F56" w14:textId="77777777" w:rsidR="00955547" w:rsidRPr="00505086" w:rsidRDefault="00955547" w:rsidP="00955547">
            <w:pPr>
              <w:ind w:firstLine="0"/>
              <w:rPr>
                <w:sz w:val="24"/>
              </w:rPr>
            </w:pPr>
            <w:r w:rsidRPr="00505086">
              <w:rPr>
                <w:sz w:val="24"/>
              </w:rPr>
              <w:t>Образовательные организации</w:t>
            </w:r>
          </w:p>
        </w:tc>
      </w:tr>
      <w:tr w:rsidR="00955547" w:rsidRPr="00505086" w14:paraId="67E339C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05F3890"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009AAA7" w14:textId="77777777" w:rsidR="00955547" w:rsidRPr="00505086" w:rsidRDefault="00955547" w:rsidP="00955547">
            <w:pPr>
              <w:pStyle w:val="3"/>
              <w:numPr>
                <w:ilvl w:val="0"/>
                <w:numId w:val="0"/>
              </w:numPr>
              <w:tabs>
                <w:tab w:val="num" w:pos="720"/>
              </w:tabs>
              <w:ind w:left="18" w:hanging="18"/>
            </w:pPr>
            <w:r w:rsidRPr="00505086">
              <w:rPr>
                <w:b w:val="0"/>
                <w:lang w:val="ru-RU"/>
              </w:rPr>
              <w:t>Выявление и учет детей, достигших возраста и не приступивших к занятиям в школе.</w:t>
            </w:r>
          </w:p>
        </w:tc>
        <w:tc>
          <w:tcPr>
            <w:tcW w:w="2071" w:type="dxa"/>
            <w:tcBorders>
              <w:top w:val="single" w:sz="4" w:space="0" w:color="000000"/>
              <w:left w:val="single" w:sz="4" w:space="0" w:color="000000"/>
              <w:bottom w:val="single" w:sz="4" w:space="0" w:color="000000"/>
            </w:tcBorders>
          </w:tcPr>
          <w:p w14:paraId="7DE4A74D" w14:textId="77777777" w:rsidR="00955547" w:rsidRPr="00505086" w:rsidRDefault="00955547" w:rsidP="00955547">
            <w:pPr>
              <w:ind w:left="-126" w:firstLine="126"/>
              <w:jc w:val="center"/>
              <w:rPr>
                <w:sz w:val="24"/>
              </w:rPr>
            </w:pPr>
            <w:r w:rsidRPr="00505086">
              <w:rPr>
                <w:sz w:val="24"/>
              </w:rPr>
              <w:t>май-август</w:t>
            </w:r>
          </w:p>
        </w:tc>
        <w:tc>
          <w:tcPr>
            <w:tcW w:w="2745" w:type="dxa"/>
            <w:tcBorders>
              <w:top w:val="single" w:sz="4" w:space="0" w:color="000000"/>
              <w:left w:val="single" w:sz="4" w:space="0" w:color="000000"/>
              <w:bottom w:val="single" w:sz="4" w:space="0" w:color="000000"/>
              <w:right w:val="single" w:sz="4" w:space="0" w:color="000000"/>
            </w:tcBorders>
          </w:tcPr>
          <w:p w14:paraId="47F31E9F" w14:textId="77777777" w:rsidR="00955547" w:rsidRPr="00505086" w:rsidRDefault="00955547" w:rsidP="00955547">
            <w:pPr>
              <w:ind w:left="-126" w:firstLine="126"/>
              <w:rPr>
                <w:sz w:val="24"/>
              </w:rPr>
            </w:pPr>
            <w:r w:rsidRPr="00505086">
              <w:rPr>
                <w:sz w:val="24"/>
              </w:rPr>
              <w:t>Управление</w:t>
            </w:r>
          </w:p>
          <w:p w14:paraId="54EA9818" w14:textId="77777777" w:rsidR="00955547" w:rsidRPr="00505086" w:rsidRDefault="00955547" w:rsidP="00955547">
            <w:pPr>
              <w:ind w:left="-126" w:firstLine="126"/>
              <w:rPr>
                <w:sz w:val="24"/>
              </w:rPr>
            </w:pPr>
            <w:r w:rsidRPr="00505086">
              <w:rPr>
                <w:sz w:val="24"/>
              </w:rPr>
              <w:t>образования,</w:t>
            </w:r>
          </w:p>
          <w:p w14:paraId="46D9C4DC" w14:textId="77777777" w:rsidR="00955547" w:rsidRPr="00505086" w:rsidRDefault="00955547" w:rsidP="00955547">
            <w:pPr>
              <w:ind w:left="-126" w:firstLine="126"/>
              <w:rPr>
                <w:sz w:val="24"/>
              </w:rPr>
            </w:pPr>
            <w:r w:rsidRPr="00505086">
              <w:rPr>
                <w:sz w:val="24"/>
              </w:rPr>
              <w:t xml:space="preserve">образовательные </w:t>
            </w:r>
          </w:p>
          <w:p w14:paraId="2B61F43B" w14:textId="77777777" w:rsidR="00955547" w:rsidRPr="00505086" w:rsidRDefault="00955547" w:rsidP="00955547">
            <w:pPr>
              <w:ind w:left="-126" w:firstLine="126"/>
              <w:rPr>
                <w:sz w:val="24"/>
              </w:rPr>
            </w:pPr>
            <w:r w:rsidRPr="00505086">
              <w:rPr>
                <w:sz w:val="24"/>
              </w:rPr>
              <w:t>организации</w:t>
            </w:r>
          </w:p>
        </w:tc>
      </w:tr>
      <w:tr w:rsidR="00955547" w:rsidRPr="00505086" w14:paraId="6E6B642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32C3F91"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38F60F7" w14:textId="77777777" w:rsidR="00955547" w:rsidRPr="00505086" w:rsidRDefault="00955547" w:rsidP="00955547">
            <w:pPr>
              <w:keepNext/>
              <w:tabs>
                <w:tab w:val="left" w:pos="1157"/>
              </w:tabs>
              <w:ind w:firstLine="16"/>
              <w:outlineLvl w:val="2"/>
              <w:rPr>
                <w:sz w:val="24"/>
              </w:rPr>
            </w:pPr>
            <w:r w:rsidRPr="00505086">
              <w:rPr>
                <w:sz w:val="24"/>
              </w:rPr>
              <w:t>Проведение  работы по выявлению несовершеннолетних, уклоняющихся от обучения в школе, не посещающих ОУ, и принятие мер к их возвращению в образовательные организации.</w:t>
            </w:r>
          </w:p>
        </w:tc>
        <w:tc>
          <w:tcPr>
            <w:tcW w:w="2071" w:type="dxa"/>
            <w:tcBorders>
              <w:top w:val="single" w:sz="4" w:space="0" w:color="000000"/>
              <w:left w:val="single" w:sz="4" w:space="0" w:color="000000"/>
              <w:bottom w:val="single" w:sz="4" w:space="0" w:color="000000"/>
            </w:tcBorders>
          </w:tcPr>
          <w:p w14:paraId="4E879B8D" w14:textId="77777777" w:rsidR="00955547" w:rsidRPr="00505086" w:rsidRDefault="00955547" w:rsidP="00955547">
            <w:pPr>
              <w:tabs>
                <w:tab w:val="left" w:pos="1157"/>
              </w:tabs>
              <w:ind w:firstLine="16"/>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4367566D" w14:textId="77777777" w:rsidR="00955547" w:rsidRPr="00505086" w:rsidRDefault="00955547" w:rsidP="00955547">
            <w:pPr>
              <w:tabs>
                <w:tab w:val="left" w:pos="1157"/>
              </w:tabs>
              <w:ind w:firstLine="0"/>
              <w:rPr>
                <w:sz w:val="24"/>
              </w:rPr>
            </w:pPr>
            <w:r w:rsidRPr="00505086">
              <w:rPr>
                <w:sz w:val="24"/>
              </w:rPr>
              <w:t>Образовательные организации</w:t>
            </w:r>
          </w:p>
        </w:tc>
      </w:tr>
      <w:tr w:rsidR="00955547" w:rsidRPr="00505086" w14:paraId="425EBDB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8EDC366"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6DDF85" w14:textId="77777777" w:rsidR="00955547" w:rsidRPr="00505086" w:rsidRDefault="00955547" w:rsidP="00955547">
            <w:pPr>
              <w:keepNext/>
              <w:tabs>
                <w:tab w:val="left" w:pos="1157"/>
              </w:tabs>
              <w:ind w:firstLine="16"/>
              <w:outlineLvl w:val="2"/>
              <w:rPr>
                <w:sz w:val="24"/>
              </w:rPr>
            </w:pPr>
            <w:r w:rsidRPr="00505086">
              <w:rPr>
                <w:sz w:val="24"/>
              </w:rPr>
              <w:t>Осуществление контроля за продолжением образования и социализацией выпускников, окончивших образовательное учреждение со справкой.</w:t>
            </w:r>
          </w:p>
        </w:tc>
        <w:tc>
          <w:tcPr>
            <w:tcW w:w="2071" w:type="dxa"/>
            <w:tcBorders>
              <w:top w:val="single" w:sz="4" w:space="0" w:color="000000"/>
              <w:left w:val="single" w:sz="4" w:space="0" w:color="000000"/>
              <w:bottom w:val="single" w:sz="4" w:space="0" w:color="000000"/>
            </w:tcBorders>
          </w:tcPr>
          <w:p w14:paraId="4624C563" w14:textId="77777777" w:rsidR="00955547" w:rsidRPr="00505086" w:rsidRDefault="00955547" w:rsidP="00955547">
            <w:pPr>
              <w:tabs>
                <w:tab w:val="left" w:pos="1157"/>
              </w:tabs>
              <w:ind w:firstLine="16"/>
              <w:jc w:val="center"/>
              <w:rPr>
                <w:sz w:val="24"/>
              </w:rPr>
            </w:pPr>
            <w:r w:rsidRPr="00505086">
              <w:rPr>
                <w:sz w:val="24"/>
              </w:rPr>
              <w:t>август, сентябрь</w:t>
            </w:r>
          </w:p>
        </w:tc>
        <w:tc>
          <w:tcPr>
            <w:tcW w:w="2745" w:type="dxa"/>
            <w:tcBorders>
              <w:top w:val="single" w:sz="4" w:space="0" w:color="000000"/>
              <w:left w:val="single" w:sz="4" w:space="0" w:color="000000"/>
              <w:bottom w:val="single" w:sz="4" w:space="0" w:color="000000"/>
              <w:right w:val="single" w:sz="4" w:space="0" w:color="000000"/>
            </w:tcBorders>
          </w:tcPr>
          <w:p w14:paraId="0BB5392A" w14:textId="77777777" w:rsidR="00955547" w:rsidRPr="00505086" w:rsidRDefault="00955547" w:rsidP="00955547">
            <w:pPr>
              <w:tabs>
                <w:tab w:val="left" w:pos="1157"/>
              </w:tabs>
              <w:ind w:firstLine="16"/>
              <w:rPr>
                <w:sz w:val="24"/>
              </w:rPr>
            </w:pPr>
            <w:r w:rsidRPr="00505086">
              <w:rPr>
                <w:sz w:val="24"/>
              </w:rPr>
              <w:t>Образовательные организации</w:t>
            </w:r>
          </w:p>
        </w:tc>
      </w:tr>
      <w:tr w:rsidR="00955547" w:rsidRPr="00505086" w14:paraId="5DF20C7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7A053C5"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CBA7AF0" w14:textId="77777777" w:rsidR="00955547" w:rsidRPr="00505086" w:rsidRDefault="00955547" w:rsidP="00955547">
            <w:pPr>
              <w:ind w:firstLine="16"/>
              <w:rPr>
                <w:sz w:val="24"/>
              </w:rPr>
            </w:pPr>
            <w:r w:rsidRPr="00505086">
              <w:rPr>
                <w:sz w:val="24"/>
              </w:rPr>
              <w:t>Формирование  классов, реализующих адаптированные образовательные программы.</w:t>
            </w:r>
          </w:p>
        </w:tc>
        <w:tc>
          <w:tcPr>
            <w:tcW w:w="2071" w:type="dxa"/>
            <w:tcBorders>
              <w:top w:val="single" w:sz="4" w:space="0" w:color="000000"/>
              <w:left w:val="single" w:sz="4" w:space="0" w:color="000000"/>
              <w:bottom w:val="single" w:sz="4" w:space="0" w:color="000000"/>
            </w:tcBorders>
          </w:tcPr>
          <w:p w14:paraId="490B493D" w14:textId="77777777" w:rsidR="00955547" w:rsidRPr="00505086" w:rsidRDefault="00955547" w:rsidP="00955547">
            <w:pPr>
              <w:ind w:firstLine="16"/>
              <w:jc w:val="center"/>
              <w:rPr>
                <w:sz w:val="24"/>
              </w:rPr>
            </w:pPr>
            <w:r w:rsidRPr="00505086">
              <w:rPr>
                <w:sz w:val="24"/>
              </w:rPr>
              <w:t xml:space="preserve"> май-август</w:t>
            </w:r>
          </w:p>
        </w:tc>
        <w:tc>
          <w:tcPr>
            <w:tcW w:w="2745" w:type="dxa"/>
            <w:tcBorders>
              <w:top w:val="single" w:sz="4" w:space="0" w:color="000000"/>
              <w:left w:val="single" w:sz="4" w:space="0" w:color="000000"/>
              <w:bottom w:val="single" w:sz="4" w:space="0" w:color="000000"/>
              <w:right w:val="single" w:sz="4" w:space="0" w:color="000000"/>
            </w:tcBorders>
          </w:tcPr>
          <w:p w14:paraId="51059355" w14:textId="77777777" w:rsidR="00955547" w:rsidRPr="00505086" w:rsidRDefault="00955547" w:rsidP="00955547">
            <w:pPr>
              <w:ind w:firstLine="0"/>
              <w:rPr>
                <w:sz w:val="24"/>
              </w:rPr>
            </w:pPr>
            <w:r w:rsidRPr="00505086">
              <w:rPr>
                <w:sz w:val="24"/>
              </w:rPr>
              <w:t>Руководитель тПМПК</w:t>
            </w:r>
          </w:p>
        </w:tc>
      </w:tr>
      <w:tr w:rsidR="00955547" w:rsidRPr="00505086" w14:paraId="6E78806A"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29D5940A"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19D16CF" w14:textId="77777777" w:rsidR="00955547" w:rsidRPr="00505086" w:rsidRDefault="00955547" w:rsidP="00955547">
            <w:pPr>
              <w:keepNext/>
              <w:ind w:firstLine="16"/>
              <w:outlineLvl w:val="2"/>
              <w:rPr>
                <w:sz w:val="24"/>
              </w:rPr>
            </w:pPr>
            <w:r w:rsidRPr="00505086">
              <w:rPr>
                <w:sz w:val="24"/>
              </w:rPr>
              <w:t>Организация работы с родителями выпускников 9 классов по определению места получения общего образования (выполнение ст.19 п.3 Закона РФ «Об образовании») или профессионального образования.</w:t>
            </w:r>
          </w:p>
        </w:tc>
        <w:tc>
          <w:tcPr>
            <w:tcW w:w="2071" w:type="dxa"/>
            <w:tcBorders>
              <w:top w:val="single" w:sz="4" w:space="0" w:color="000000"/>
              <w:left w:val="single" w:sz="4" w:space="0" w:color="000000"/>
              <w:bottom w:val="single" w:sz="4" w:space="0" w:color="000000"/>
            </w:tcBorders>
          </w:tcPr>
          <w:p w14:paraId="0280A825" w14:textId="77777777" w:rsidR="00955547" w:rsidRPr="00505086" w:rsidRDefault="00955547" w:rsidP="00955547">
            <w:pPr>
              <w:ind w:firstLine="16"/>
              <w:jc w:val="center"/>
              <w:rPr>
                <w:sz w:val="24"/>
              </w:rPr>
            </w:pPr>
            <w:r w:rsidRPr="00505086">
              <w:rPr>
                <w:sz w:val="24"/>
              </w:rPr>
              <w:t>май-июнь</w:t>
            </w:r>
          </w:p>
        </w:tc>
        <w:tc>
          <w:tcPr>
            <w:tcW w:w="2745" w:type="dxa"/>
            <w:tcBorders>
              <w:top w:val="single" w:sz="4" w:space="0" w:color="000000"/>
              <w:left w:val="single" w:sz="4" w:space="0" w:color="000000"/>
              <w:bottom w:val="single" w:sz="4" w:space="0" w:color="000000"/>
              <w:right w:val="single" w:sz="4" w:space="0" w:color="000000"/>
            </w:tcBorders>
          </w:tcPr>
          <w:p w14:paraId="1CBF359D" w14:textId="77777777" w:rsidR="00955547" w:rsidRPr="00505086" w:rsidRDefault="00955547" w:rsidP="00955547">
            <w:pPr>
              <w:ind w:firstLine="16"/>
              <w:rPr>
                <w:sz w:val="24"/>
              </w:rPr>
            </w:pPr>
            <w:r w:rsidRPr="00505086">
              <w:rPr>
                <w:sz w:val="24"/>
              </w:rPr>
              <w:t>Образовательные организации</w:t>
            </w:r>
          </w:p>
        </w:tc>
      </w:tr>
      <w:tr w:rsidR="00955547" w:rsidRPr="00505086" w14:paraId="4E29866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FE352CA"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6EEBDD61" w14:textId="77777777" w:rsidR="00955547" w:rsidRPr="00505086" w:rsidRDefault="00955547" w:rsidP="00955547">
            <w:pPr>
              <w:tabs>
                <w:tab w:val="left" w:pos="1157"/>
              </w:tabs>
              <w:ind w:left="5" w:hanging="5"/>
              <w:rPr>
                <w:sz w:val="24"/>
              </w:rPr>
            </w:pPr>
            <w:r w:rsidRPr="00505086">
              <w:rPr>
                <w:sz w:val="24"/>
              </w:rPr>
              <w:t>Организация тестирования иностранных граждан и лиц без гражданства на знание русского языка, достаточное для освоения образовательных программ начального общего, основного общего и среднего общего образования.</w:t>
            </w:r>
          </w:p>
        </w:tc>
        <w:tc>
          <w:tcPr>
            <w:tcW w:w="2071" w:type="dxa"/>
            <w:tcBorders>
              <w:top w:val="single" w:sz="4" w:space="0" w:color="000000"/>
              <w:left w:val="single" w:sz="4" w:space="0" w:color="000000"/>
              <w:bottom w:val="single" w:sz="4" w:space="0" w:color="000000"/>
            </w:tcBorders>
          </w:tcPr>
          <w:p w14:paraId="6998D5CF" w14:textId="77777777" w:rsidR="00955547" w:rsidRPr="00505086" w:rsidRDefault="00955547" w:rsidP="00955547">
            <w:pPr>
              <w:tabs>
                <w:tab w:val="left" w:pos="1157"/>
              </w:tabs>
              <w:ind w:firstLine="37"/>
              <w:jc w:val="center"/>
              <w:rPr>
                <w:sz w:val="24"/>
              </w:rPr>
            </w:pPr>
            <w:r w:rsidRPr="00505086">
              <w:rPr>
                <w:sz w:val="24"/>
              </w:rPr>
              <w:t xml:space="preserve">май, сентябрь  </w:t>
            </w:r>
          </w:p>
        </w:tc>
        <w:tc>
          <w:tcPr>
            <w:tcW w:w="2745" w:type="dxa"/>
            <w:tcBorders>
              <w:top w:val="single" w:sz="4" w:space="0" w:color="000000"/>
              <w:left w:val="single" w:sz="4" w:space="0" w:color="000000"/>
              <w:bottom w:val="single" w:sz="4" w:space="0" w:color="000000"/>
              <w:right w:val="single" w:sz="4" w:space="0" w:color="000000"/>
            </w:tcBorders>
          </w:tcPr>
          <w:p w14:paraId="274F64E8" w14:textId="77777777" w:rsidR="00955547" w:rsidRPr="00505086" w:rsidRDefault="00955547" w:rsidP="00955547">
            <w:pPr>
              <w:tabs>
                <w:tab w:val="left" w:pos="1157"/>
              </w:tabs>
              <w:ind w:firstLine="0"/>
              <w:rPr>
                <w:sz w:val="24"/>
              </w:rPr>
            </w:pPr>
            <w:r w:rsidRPr="00505086">
              <w:rPr>
                <w:sz w:val="24"/>
              </w:rPr>
              <w:t>Управление образования,</w:t>
            </w:r>
          </w:p>
          <w:p w14:paraId="2BDED1AE" w14:textId="77777777" w:rsidR="00955547" w:rsidRPr="00505086" w:rsidRDefault="00955547" w:rsidP="00955547">
            <w:pPr>
              <w:tabs>
                <w:tab w:val="left" w:pos="1157"/>
              </w:tabs>
              <w:ind w:firstLine="0"/>
              <w:rPr>
                <w:sz w:val="24"/>
              </w:rPr>
            </w:pPr>
            <w:r w:rsidRPr="00505086">
              <w:rPr>
                <w:sz w:val="24"/>
              </w:rPr>
              <w:t xml:space="preserve">МБОУ СОШ № 4 </w:t>
            </w:r>
          </w:p>
          <w:p w14:paraId="1E1EB8EF" w14:textId="77777777" w:rsidR="00955547" w:rsidRPr="00505086" w:rsidRDefault="00955547" w:rsidP="00955547">
            <w:pPr>
              <w:tabs>
                <w:tab w:val="left" w:pos="1157"/>
              </w:tabs>
              <w:ind w:firstLine="0"/>
              <w:rPr>
                <w:sz w:val="24"/>
              </w:rPr>
            </w:pPr>
            <w:r w:rsidRPr="00505086">
              <w:rPr>
                <w:sz w:val="24"/>
              </w:rPr>
              <w:t>г. Собинки</w:t>
            </w:r>
          </w:p>
          <w:p w14:paraId="1BA96F8F" w14:textId="77777777" w:rsidR="00955547" w:rsidRPr="00505086" w:rsidRDefault="00955547" w:rsidP="00955547">
            <w:pPr>
              <w:tabs>
                <w:tab w:val="left" w:pos="1157"/>
              </w:tabs>
              <w:jc w:val="center"/>
            </w:pPr>
          </w:p>
        </w:tc>
      </w:tr>
      <w:tr w:rsidR="00955547" w:rsidRPr="00505086" w14:paraId="5A318376" w14:textId="77777777" w:rsidTr="00A81918">
        <w:trPr>
          <w:gridAfter w:val="7"/>
          <w:wAfter w:w="5563" w:type="dxa"/>
          <w:trHeight w:val="495"/>
        </w:trPr>
        <w:tc>
          <w:tcPr>
            <w:tcW w:w="899" w:type="dxa"/>
            <w:gridSpan w:val="2"/>
            <w:tcBorders>
              <w:top w:val="single" w:sz="4" w:space="0" w:color="000000"/>
              <w:left w:val="single" w:sz="4" w:space="0" w:color="000000"/>
              <w:bottom w:val="single" w:sz="4" w:space="0" w:color="000000"/>
            </w:tcBorders>
          </w:tcPr>
          <w:p w14:paraId="2A162C3C"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FABB537" w14:textId="77777777" w:rsidR="00955547" w:rsidRPr="00505086" w:rsidRDefault="00955547" w:rsidP="00955547">
            <w:pPr>
              <w:pStyle w:val="3"/>
              <w:numPr>
                <w:ilvl w:val="0"/>
                <w:numId w:val="0"/>
              </w:numPr>
              <w:tabs>
                <w:tab w:val="num" w:pos="720"/>
              </w:tabs>
              <w:rPr>
                <w:lang w:val="ru-RU"/>
              </w:rPr>
            </w:pPr>
            <w:r w:rsidRPr="00505086">
              <w:rPr>
                <w:b w:val="0"/>
                <w:lang w:val="ru-RU"/>
              </w:rPr>
              <w:t>Проведение акции «Каждого ребенка школьного возраста – за парту».</w:t>
            </w:r>
          </w:p>
        </w:tc>
        <w:tc>
          <w:tcPr>
            <w:tcW w:w="2071" w:type="dxa"/>
            <w:tcBorders>
              <w:top w:val="single" w:sz="4" w:space="0" w:color="000000"/>
              <w:left w:val="single" w:sz="4" w:space="0" w:color="000000"/>
              <w:bottom w:val="single" w:sz="4" w:space="0" w:color="000000"/>
            </w:tcBorders>
          </w:tcPr>
          <w:p w14:paraId="6953DA64" w14:textId="77777777" w:rsidR="00955547" w:rsidRPr="00505086" w:rsidRDefault="00955547" w:rsidP="00955547">
            <w:pPr>
              <w:ind w:firstLine="0"/>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50EE1F3F"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0659A93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88D1BF6"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8767AE5" w14:textId="77777777" w:rsidR="00955547" w:rsidRPr="00505086" w:rsidRDefault="00955547" w:rsidP="00955547">
            <w:pPr>
              <w:ind w:firstLine="0"/>
              <w:rPr>
                <w:sz w:val="24"/>
              </w:rPr>
            </w:pPr>
            <w:r w:rsidRPr="00505086">
              <w:rPr>
                <w:sz w:val="24"/>
              </w:rPr>
              <w:t>Организация и проведение акции «Дети, в школу собирайтесь!»:</w:t>
            </w:r>
          </w:p>
          <w:p w14:paraId="14556475" w14:textId="77777777" w:rsidR="00955547" w:rsidRPr="00505086" w:rsidRDefault="00955547" w:rsidP="00955547">
            <w:pPr>
              <w:ind w:firstLine="0"/>
              <w:rPr>
                <w:sz w:val="24"/>
              </w:rPr>
            </w:pPr>
            <w:r w:rsidRPr="00505086">
              <w:rPr>
                <w:sz w:val="24"/>
              </w:rPr>
              <w:t>-посещение семей с целью определения подготовленности учащихся к новому учебному году;</w:t>
            </w:r>
          </w:p>
          <w:p w14:paraId="2AFB9800" w14:textId="77777777" w:rsidR="00955547" w:rsidRPr="00505086" w:rsidRDefault="00955547" w:rsidP="00955547">
            <w:pPr>
              <w:ind w:firstLine="0"/>
              <w:rPr>
                <w:b/>
              </w:rPr>
            </w:pPr>
            <w:r w:rsidRPr="00505086">
              <w:rPr>
                <w:sz w:val="24"/>
              </w:rPr>
              <w:t>-учёт детей, числящихся в списках, но не приступивших к обучению.</w:t>
            </w:r>
          </w:p>
        </w:tc>
        <w:tc>
          <w:tcPr>
            <w:tcW w:w="2071" w:type="dxa"/>
            <w:tcBorders>
              <w:top w:val="single" w:sz="4" w:space="0" w:color="000000"/>
              <w:left w:val="single" w:sz="4" w:space="0" w:color="000000"/>
              <w:bottom w:val="single" w:sz="4" w:space="0" w:color="000000"/>
            </w:tcBorders>
          </w:tcPr>
          <w:p w14:paraId="1102F405" w14:textId="77777777" w:rsidR="00955547" w:rsidRPr="00505086" w:rsidRDefault="00955547" w:rsidP="00955547">
            <w:pPr>
              <w:ind w:firstLine="0"/>
              <w:jc w:val="center"/>
              <w:rPr>
                <w:sz w:val="24"/>
              </w:rPr>
            </w:pPr>
            <w:r w:rsidRPr="00505086">
              <w:rPr>
                <w:sz w:val="24"/>
              </w:rPr>
              <w:t>май-сентябрь</w:t>
            </w:r>
          </w:p>
        </w:tc>
        <w:tc>
          <w:tcPr>
            <w:tcW w:w="2745" w:type="dxa"/>
            <w:tcBorders>
              <w:top w:val="single" w:sz="4" w:space="0" w:color="000000"/>
              <w:left w:val="single" w:sz="4" w:space="0" w:color="000000"/>
              <w:bottom w:val="single" w:sz="4" w:space="0" w:color="000000"/>
              <w:right w:val="single" w:sz="4" w:space="0" w:color="000000"/>
            </w:tcBorders>
          </w:tcPr>
          <w:p w14:paraId="39582A40"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59D325A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38BCDC19"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0548B5D" w14:textId="77777777" w:rsidR="00955547" w:rsidRPr="00505086" w:rsidRDefault="00955547" w:rsidP="00955547">
            <w:pPr>
              <w:ind w:firstLine="16"/>
              <w:rPr>
                <w:sz w:val="24"/>
              </w:rPr>
            </w:pPr>
            <w:r w:rsidRPr="00505086">
              <w:rPr>
                <w:sz w:val="24"/>
              </w:rPr>
              <w:t>Профилактическая работа с учащимися, родителями по предупреждению пропусков учебных занятий.</w:t>
            </w:r>
          </w:p>
        </w:tc>
        <w:tc>
          <w:tcPr>
            <w:tcW w:w="2071" w:type="dxa"/>
            <w:tcBorders>
              <w:top w:val="single" w:sz="4" w:space="0" w:color="000000"/>
              <w:left w:val="single" w:sz="4" w:space="0" w:color="000000"/>
              <w:bottom w:val="single" w:sz="4" w:space="0" w:color="000000"/>
            </w:tcBorders>
          </w:tcPr>
          <w:p w14:paraId="0673584A" w14:textId="77777777" w:rsidR="00955547" w:rsidRPr="00505086" w:rsidRDefault="00955547" w:rsidP="00955547">
            <w:pPr>
              <w:ind w:firstLine="33"/>
              <w:rPr>
                <w:sz w:val="24"/>
              </w:rPr>
            </w:pPr>
            <w:r w:rsidRPr="00505086">
              <w:rPr>
                <w:sz w:val="24"/>
              </w:rPr>
              <w:t xml:space="preserve">  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120EB8C5"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2C9AAF7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458211B"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3FACD72" w14:textId="77777777" w:rsidR="00955547" w:rsidRPr="00505086" w:rsidRDefault="00955547" w:rsidP="00955547">
            <w:pPr>
              <w:ind w:firstLine="16"/>
              <w:rPr>
                <w:sz w:val="24"/>
              </w:rPr>
            </w:pPr>
            <w:r w:rsidRPr="00505086">
              <w:rPr>
                <w:sz w:val="24"/>
              </w:rPr>
              <w:t>Принятие мер по вовлечению учащихся в кружки и секции при школе, а также в учреждения дополнительного образования.</w:t>
            </w:r>
          </w:p>
        </w:tc>
        <w:tc>
          <w:tcPr>
            <w:tcW w:w="2071" w:type="dxa"/>
            <w:tcBorders>
              <w:top w:val="single" w:sz="4" w:space="0" w:color="000000"/>
              <w:left w:val="single" w:sz="4" w:space="0" w:color="000000"/>
              <w:bottom w:val="single" w:sz="4" w:space="0" w:color="000000"/>
            </w:tcBorders>
          </w:tcPr>
          <w:p w14:paraId="17A85094" w14:textId="77777777" w:rsidR="00955547" w:rsidRPr="00505086" w:rsidRDefault="00955547" w:rsidP="00955547">
            <w:pPr>
              <w:ind w:firstLine="33"/>
              <w:jc w:val="center"/>
              <w:rPr>
                <w:sz w:val="24"/>
              </w:rPr>
            </w:pPr>
            <w:r w:rsidRPr="00505086">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2F280027"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2513561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54A0CCC"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44D9BA29" w14:textId="77777777" w:rsidR="00955547" w:rsidRPr="00505086" w:rsidRDefault="00955547" w:rsidP="00955547">
            <w:pPr>
              <w:keepNext/>
              <w:tabs>
                <w:tab w:val="left" w:pos="1157"/>
              </w:tabs>
              <w:ind w:firstLine="16"/>
              <w:outlineLvl w:val="2"/>
              <w:rPr>
                <w:sz w:val="24"/>
              </w:rPr>
            </w:pPr>
            <w:r w:rsidRPr="00505086">
              <w:rPr>
                <w:sz w:val="24"/>
              </w:rPr>
              <w:t>Осуществление контроля за продолжением образования и социализацией выпускников, окончивших образовательное учреждение.</w:t>
            </w:r>
          </w:p>
        </w:tc>
        <w:tc>
          <w:tcPr>
            <w:tcW w:w="2071" w:type="dxa"/>
            <w:tcBorders>
              <w:top w:val="single" w:sz="4" w:space="0" w:color="000000"/>
              <w:left w:val="single" w:sz="4" w:space="0" w:color="000000"/>
              <w:bottom w:val="single" w:sz="4" w:space="0" w:color="000000"/>
            </w:tcBorders>
          </w:tcPr>
          <w:p w14:paraId="6FC79EBE" w14:textId="77777777" w:rsidR="00955547" w:rsidRPr="00505086" w:rsidRDefault="00955547" w:rsidP="00955547">
            <w:pPr>
              <w:tabs>
                <w:tab w:val="left" w:pos="1157"/>
              </w:tabs>
              <w:ind w:firstLine="16"/>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5821D5C9"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7AC548DF"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1DB650F"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8C0D814" w14:textId="77777777" w:rsidR="00955547" w:rsidRPr="00505086" w:rsidRDefault="00955547" w:rsidP="00955547">
            <w:pPr>
              <w:keepNext/>
              <w:tabs>
                <w:tab w:val="left" w:pos="1157"/>
              </w:tabs>
              <w:ind w:firstLine="16"/>
              <w:outlineLvl w:val="2"/>
              <w:rPr>
                <w:sz w:val="24"/>
              </w:rPr>
            </w:pPr>
            <w:r w:rsidRPr="00505086">
              <w:rPr>
                <w:sz w:val="24"/>
              </w:rPr>
              <w:t>Проведение мероприятий ко Дню знаний:</w:t>
            </w:r>
          </w:p>
          <w:p w14:paraId="692E32D5" w14:textId="77777777" w:rsidR="00955547" w:rsidRPr="00505086" w:rsidRDefault="00955547" w:rsidP="00955547">
            <w:pPr>
              <w:keepNext/>
              <w:tabs>
                <w:tab w:val="left" w:pos="1157"/>
              </w:tabs>
              <w:ind w:firstLine="16"/>
              <w:outlineLvl w:val="2"/>
              <w:rPr>
                <w:sz w:val="24"/>
              </w:rPr>
            </w:pPr>
            <w:r w:rsidRPr="00505086">
              <w:rPr>
                <w:sz w:val="24"/>
              </w:rPr>
              <w:t>- классные часы «Солидарность в борьбе с терроризмом»,</w:t>
            </w:r>
          </w:p>
          <w:p w14:paraId="2C60FEBB" w14:textId="77777777" w:rsidR="00955547" w:rsidRPr="00505086" w:rsidRDefault="00955547" w:rsidP="00955547">
            <w:pPr>
              <w:keepNext/>
              <w:tabs>
                <w:tab w:val="left" w:pos="1157"/>
              </w:tabs>
              <w:ind w:firstLine="16"/>
              <w:outlineLvl w:val="2"/>
              <w:rPr>
                <w:sz w:val="24"/>
              </w:rPr>
            </w:pPr>
            <w:r w:rsidRPr="00505086">
              <w:rPr>
                <w:sz w:val="24"/>
              </w:rPr>
              <w:t>- Уроки мужества, посвящённые Дню воинской славы,</w:t>
            </w:r>
          </w:p>
          <w:p w14:paraId="20190E3F" w14:textId="77777777" w:rsidR="00955547" w:rsidRPr="00505086" w:rsidRDefault="00955547" w:rsidP="00955547">
            <w:pPr>
              <w:keepNext/>
              <w:tabs>
                <w:tab w:val="left" w:pos="1157"/>
              </w:tabs>
              <w:ind w:firstLine="16"/>
              <w:outlineLvl w:val="2"/>
              <w:rPr>
                <w:sz w:val="24"/>
              </w:rPr>
            </w:pPr>
            <w:r w:rsidRPr="00505086">
              <w:rPr>
                <w:sz w:val="24"/>
              </w:rPr>
              <w:t>- игровая программа, посвящённая Международному дню мира «Как хорошо под мирным небом жить».</w:t>
            </w:r>
          </w:p>
        </w:tc>
        <w:tc>
          <w:tcPr>
            <w:tcW w:w="2071" w:type="dxa"/>
            <w:tcBorders>
              <w:top w:val="single" w:sz="4" w:space="0" w:color="000000"/>
              <w:left w:val="single" w:sz="4" w:space="0" w:color="000000"/>
              <w:bottom w:val="single" w:sz="4" w:space="0" w:color="000000"/>
            </w:tcBorders>
          </w:tcPr>
          <w:p w14:paraId="7C445735" w14:textId="77777777" w:rsidR="00955547" w:rsidRPr="00505086" w:rsidRDefault="00955547" w:rsidP="00955547">
            <w:pPr>
              <w:tabs>
                <w:tab w:val="left" w:pos="1157"/>
              </w:tabs>
              <w:ind w:firstLine="16"/>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64D281AA" w14:textId="77777777" w:rsidR="00955547" w:rsidRPr="00505086" w:rsidRDefault="00955547" w:rsidP="00955547">
            <w:pPr>
              <w:ind w:firstLine="0"/>
              <w:rPr>
                <w:sz w:val="24"/>
              </w:rPr>
            </w:pPr>
            <w:r w:rsidRPr="00505086">
              <w:rPr>
                <w:sz w:val="24"/>
              </w:rPr>
              <w:t>Омофоровская школа-интернат</w:t>
            </w:r>
          </w:p>
        </w:tc>
      </w:tr>
      <w:tr w:rsidR="00955547" w:rsidRPr="00505086" w14:paraId="4CE406A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D898559"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1FCDAEBB" w14:textId="77777777" w:rsidR="00955547" w:rsidRPr="00505086" w:rsidRDefault="00955547" w:rsidP="00955547">
            <w:pPr>
              <w:pStyle w:val="1"/>
              <w:shd w:val="clear" w:color="auto" w:fill="FFFFFF"/>
              <w:spacing w:before="0" w:after="0"/>
              <w:ind w:left="18" w:firstLine="0"/>
              <w:jc w:val="both"/>
              <w:rPr>
                <w:rFonts w:ascii="Times New Roman" w:hAnsi="Times New Roman"/>
                <w:b w:val="0"/>
                <w:sz w:val="24"/>
                <w:szCs w:val="24"/>
                <w:lang w:val="ru-RU"/>
              </w:rPr>
            </w:pPr>
            <w:r w:rsidRPr="00505086">
              <w:rPr>
                <w:rFonts w:ascii="Times New Roman" w:hAnsi="Times New Roman"/>
                <w:b w:val="0"/>
                <w:sz w:val="24"/>
                <w:szCs w:val="24"/>
              </w:rPr>
              <w:t>Классные часы на тему «Терроризм: как предотвратить беду»</w:t>
            </w:r>
            <w:r w:rsidRPr="00505086">
              <w:rPr>
                <w:rFonts w:ascii="Times New Roman" w:hAnsi="Times New Roman"/>
                <w:b w:val="0"/>
                <w:sz w:val="24"/>
                <w:szCs w:val="24"/>
                <w:lang w:val="ru-RU"/>
              </w:rPr>
              <w:t>.</w:t>
            </w:r>
          </w:p>
        </w:tc>
        <w:tc>
          <w:tcPr>
            <w:tcW w:w="2071" w:type="dxa"/>
            <w:tcBorders>
              <w:top w:val="single" w:sz="4" w:space="0" w:color="000000"/>
              <w:left w:val="single" w:sz="4" w:space="0" w:color="000000"/>
              <w:bottom w:val="single" w:sz="4" w:space="0" w:color="000000"/>
            </w:tcBorders>
          </w:tcPr>
          <w:p w14:paraId="30B4F81A" w14:textId="77777777" w:rsidR="00955547" w:rsidRPr="00505086" w:rsidRDefault="00955547" w:rsidP="00955547">
            <w:pPr>
              <w:ind w:firstLine="16"/>
              <w:jc w:val="center"/>
              <w:rPr>
                <w:sz w:val="24"/>
              </w:rPr>
            </w:pPr>
            <w:r w:rsidRPr="00505086">
              <w:rPr>
                <w:sz w:val="24"/>
              </w:rPr>
              <w:t>сентябрь</w:t>
            </w:r>
          </w:p>
        </w:tc>
        <w:tc>
          <w:tcPr>
            <w:tcW w:w="2745" w:type="dxa"/>
            <w:tcBorders>
              <w:top w:val="single" w:sz="4" w:space="0" w:color="000000"/>
              <w:left w:val="single" w:sz="4" w:space="0" w:color="000000"/>
              <w:bottom w:val="single" w:sz="4" w:space="0" w:color="000000"/>
              <w:right w:val="single" w:sz="4" w:space="0" w:color="000000"/>
            </w:tcBorders>
          </w:tcPr>
          <w:p w14:paraId="299ED1D1" w14:textId="77777777" w:rsidR="00955547" w:rsidRPr="00505086" w:rsidRDefault="00955547" w:rsidP="00955547">
            <w:pPr>
              <w:ind w:firstLine="16"/>
              <w:rPr>
                <w:sz w:val="24"/>
              </w:rPr>
            </w:pPr>
            <w:r w:rsidRPr="00505086">
              <w:rPr>
                <w:sz w:val="24"/>
              </w:rPr>
              <w:t>ГАПОУ ВО «ВПК»</w:t>
            </w:r>
          </w:p>
        </w:tc>
      </w:tr>
      <w:tr w:rsidR="00955547" w:rsidRPr="00505086" w14:paraId="366F0E0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2DF482C"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2AE0993A" w14:textId="77777777" w:rsidR="00955547" w:rsidRPr="00505086" w:rsidRDefault="00955547" w:rsidP="00955547">
            <w:pPr>
              <w:pStyle w:val="1"/>
              <w:shd w:val="clear" w:color="auto" w:fill="FFFFFF"/>
              <w:spacing w:before="0" w:after="0"/>
              <w:ind w:left="18" w:firstLine="0"/>
              <w:jc w:val="both"/>
              <w:rPr>
                <w:rFonts w:ascii="Times New Roman" w:hAnsi="Times New Roman"/>
                <w:b w:val="0"/>
                <w:sz w:val="24"/>
                <w:szCs w:val="24"/>
                <w:lang w:val="ru-RU"/>
              </w:rPr>
            </w:pPr>
            <w:r w:rsidRPr="00505086">
              <w:rPr>
                <w:rFonts w:ascii="Times New Roman" w:hAnsi="Times New Roman"/>
                <w:b w:val="0"/>
                <w:sz w:val="24"/>
                <w:szCs w:val="24"/>
              </w:rPr>
              <w:t>Участие во Всероссийской акции «Капля жизни» (в память о детях Беслана)</w:t>
            </w:r>
            <w:r w:rsidRPr="00505086">
              <w:rPr>
                <w:rFonts w:ascii="Times New Roman" w:hAnsi="Times New Roman"/>
                <w:b w:val="0"/>
                <w:sz w:val="24"/>
                <w:szCs w:val="24"/>
                <w:lang w:val="ru-RU"/>
              </w:rPr>
              <w:t>.</w:t>
            </w:r>
          </w:p>
        </w:tc>
        <w:tc>
          <w:tcPr>
            <w:tcW w:w="2071" w:type="dxa"/>
            <w:tcBorders>
              <w:top w:val="single" w:sz="4" w:space="0" w:color="000000"/>
              <w:left w:val="single" w:sz="4" w:space="0" w:color="000000"/>
              <w:bottom w:val="single" w:sz="4" w:space="0" w:color="000000"/>
            </w:tcBorders>
          </w:tcPr>
          <w:p w14:paraId="0563065D" w14:textId="77777777" w:rsidR="00955547" w:rsidRPr="00505086" w:rsidRDefault="00955547" w:rsidP="00955547">
            <w:pPr>
              <w:ind w:firstLine="16"/>
              <w:jc w:val="center"/>
              <w:rPr>
                <w:sz w:val="24"/>
              </w:rPr>
            </w:pPr>
            <w:r w:rsidRPr="00505086">
              <w:rPr>
                <w:sz w:val="24"/>
              </w:rPr>
              <w:t>сентябрь</w:t>
            </w:r>
          </w:p>
          <w:p w14:paraId="42F7CB6B" w14:textId="77777777" w:rsidR="00955547" w:rsidRPr="00505086" w:rsidRDefault="00955547" w:rsidP="00955547">
            <w:pPr>
              <w:ind w:firstLine="16"/>
              <w:jc w:val="center"/>
              <w:rPr>
                <w:sz w:val="24"/>
              </w:rPr>
            </w:pPr>
          </w:p>
        </w:tc>
        <w:tc>
          <w:tcPr>
            <w:tcW w:w="2745" w:type="dxa"/>
            <w:tcBorders>
              <w:top w:val="single" w:sz="4" w:space="0" w:color="000000"/>
              <w:left w:val="single" w:sz="4" w:space="0" w:color="000000"/>
              <w:bottom w:val="single" w:sz="4" w:space="0" w:color="000000"/>
              <w:right w:val="single" w:sz="4" w:space="0" w:color="000000"/>
            </w:tcBorders>
          </w:tcPr>
          <w:p w14:paraId="3743931A" w14:textId="77777777" w:rsidR="00955547" w:rsidRPr="00505086" w:rsidRDefault="00955547" w:rsidP="00955547">
            <w:pPr>
              <w:ind w:firstLine="16"/>
              <w:rPr>
                <w:sz w:val="24"/>
              </w:rPr>
            </w:pPr>
            <w:r w:rsidRPr="00505086">
              <w:rPr>
                <w:sz w:val="24"/>
              </w:rPr>
              <w:t>ГАПОУ ВО «ВПК»</w:t>
            </w:r>
          </w:p>
        </w:tc>
      </w:tr>
      <w:tr w:rsidR="00955547" w:rsidRPr="00505086" w14:paraId="4F9154E6"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5D793A17"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0EB67C9E" w14:textId="77777777" w:rsidR="00955547" w:rsidRPr="00505086" w:rsidRDefault="00955547" w:rsidP="00955547">
            <w:pPr>
              <w:pStyle w:val="1"/>
              <w:shd w:val="clear" w:color="auto" w:fill="FFFFFF"/>
              <w:spacing w:before="0" w:after="0"/>
              <w:ind w:left="18" w:firstLine="0"/>
              <w:jc w:val="both"/>
              <w:rPr>
                <w:rFonts w:ascii="Times New Roman" w:hAnsi="Times New Roman"/>
                <w:b w:val="0"/>
                <w:sz w:val="24"/>
                <w:szCs w:val="24"/>
                <w:lang w:val="ru-RU"/>
              </w:rPr>
            </w:pPr>
            <w:r w:rsidRPr="00505086">
              <w:rPr>
                <w:rFonts w:ascii="Times New Roman" w:hAnsi="Times New Roman"/>
                <w:b w:val="0"/>
                <w:sz w:val="24"/>
                <w:szCs w:val="24"/>
              </w:rPr>
              <w:t>Беседы с родителями о безопасности детей в рамках</w:t>
            </w:r>
            <w:r w:rsidRPr="00505086">
              <w:rPr>
                <w:rFonts w:ascii="Times New Roman" w:hAnsi="Times New Roman"/>
                <w:szCs w:val="28"/>
              </w:rPr>
              <w:t xml:space="preserve"> </w:t>
            </w:r>
            <w:r w:rsidRPr="00505086">
              <w:rPr>
                <w:rFonts w:ascii="Times New Roman" w:hAnsi="Times New Roman"/>
                <w:b w:val="0"/>
                <w:sz w:val="24"/>
                <w:szCs w:val="24"/>
              </w:rPr>
              <w:t>родительского собрания</w:t>
            </w:r>
            <w:r w:rsidRPr="00505086">
              <w:rPr>
                <w:rFonts w:ascii="Times New Roman" w:hAnsi="Times New Roman"/>
                <w:b w:val="0"/>
                <w:sz w:val="24"/>
                <w:szCs w:val="24"/>
                <w:lang w:val="ru-RU"/>
              </w:rPr>
              <w:t>.</w:t>
            </w:r>
          </w:p>
        </w:tc>
        <w:tc>
          <w:tcPr>
            <w:tcW w:w="2071" w:type="dxa"/>
            <w:tcBorders>
              <w:top w:val="single" w:sz="4" w:space="0" w:color="000000"/>
              <w:left w:val="single" w:sz="4" w:space="0" w:color="000000"/>
              <w:bottom w:val="single" w:sz="4" w:space="0" w:color="000000"/>
            </w:tcBorders>
          </w:tcPr>
          <w:p w14:paraId="09D78155" w14:textId="77777777" w:rsidR="00955547" w:rsidRPr="00505086" w:rsidRDefault="00955547" w:rsidP="00955547">
            <w:pPr>
              <w:ind w:firstLine="16"/>
              <w:jc w:val="center"/>
              <w:rPr>
                <w:sz w:val="24"/>
              </w:rPr>
            </w:pPr>
            <w:r w:rsidRPr="00505086">
              <w:rPr>
                <w:sz w:val="24"/>
              </w:rPr>
              <w:t>август, сентябрь</w:t>
            </w:r>
          </w:p>
        </w:tc>
        <w:tc>
          <w:tcPr>
            <w:tcW w:w="2745" w:type="dxa"/>
            <w:tcBorders>
              <w:top w:val="single" w:sz="4" w:space="0" w:color="000000"/>
              <w:left w:val="single" w:sz="4" w:space="0" w:color="000000"/>
              <w:bottom w:val="single" w:sz="4" w:space="0" w:color="000000"/>
              <w:right w:val="single" w:sz="4" w:space="0" w:color="000000"/>
            </w:tcBorders>
          </w:tcPr>
          <w:p w14:paraId="2B895BBE" w14:textId="77777777" w:rsidR="00955547" w:rsidRPr="00505086" w:rsidRDefault="00955547" w:rsidP="00955547">
            <w:pPr>
              <w:ind w:firstLine="16"/>
              <w:rPr>
                <w:sz w:val="24"/>
              </w:rPr>
            </w:pPr>
            <w:r w:rsidRPr="00505086">
              <w:rPr>
                <w:sz w:val="24"/>
              </w:rPr>
              <w:t>ГАПОУ ВО «ВПК»</w:t>
            </w:r>
          </w:p>
        </w:tc>
      </w:tr>
      <w:tr w:rsidR="00955547" w:rsidRPr="00505086" w14:paraId="7EEF83A8"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572E355"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7387FD4E" w14:textId="77777777" w:rsidR="00955547" w:rsidRPr="00505086" w:rsidRDefault="00955547" w:rsidP="00955547">
            <w:pPr>
              <w:tabs>
                <w:tab w:val="left" w:pos="532"/>
              </w:tabs>
              <w:snapToGrid w:val="0"/>
              <w:ind w:firstLine="0"/>
              <w:rPr>
                <w:sz w:val="24"/>
              </w:rPr>
            </w:pPr>
            <w:r w:rsidRPr="00505086">
              <w:rPr>
                <w:sz w:val="24"/>
              </w:rPr>
              <w:t>Принятие мер по недопущению краж имущества учащихся и учителей в ОУ района.</w:t>
            </w:r>
          </w:p>
        </w:tc>
        <w:tc>
          <w:tcPr>
            <w:tcW w:w="2071" w:type="dxa"/>
            <w:tcBorders>
              <w:top w:val="single" w:sz="4" w:space="0" w:color="000000"/>
              <w:left w:val="single" w:sz="4" w:space="0" w:color="000000"/>
              <w:bottom w:val="single" w:sz="4" w:space="0" w:color="000000"/>
            </w:tcBorders>
          </w:tcPr>
          <w:p w14:paraId="430D99D7" w14:textId="77777777" w:rsidR="00955547" w:rsidRPr="00505086" w:rsidRDefault="00955547" w:rsidP="00955547">
            <w:pPr>
              <w:tabs>
                <w:tab w:val="left" w:pos="532"/>
              </w:tabs>
              <w:snapToGrid w:val="0"/>
              <w:ind w:firstLine="0"/>
              <w:jc w:val="center"/>
              <w:rPr>
                <w:sz w:val="24"/>
              </w:rPr>
            </w:pPr>
            <w:r w:rsidRPr="00505086">
              <w:rPr>
                <w:sz w:val="24"/>
              </w:rPr>
              <w:t>май, сентябрь</w:t>
            </w:r>
          </w:p>
        </w:tc>
        <w:tc>
          <w:tcPr>
            <w:tcW w:w="2745" w:type="dxa"/>
            <w:tcBorders>
              <w:top w:val="single" w:sz="4" w:space="0" w:color="000000"/>
              <w:left w:val="single" w:sz="4" w:space="0" w:color="000000"/>
              <w:bottom w:val="single" w:sz="4" w:space="0" w:color="000000"/>
              <w:right w:val="single" w:sz="4" w:space="0" w:color="000000"/>
            </w:tcBorders>
          </w:tcPr>
          <w:p w14:paraId="7BD3945C" w14:textId="77777777" w:rsidR="00955547" w:rsidRPr="00505086" w:rsidRDefault="00955547" w:rsidP="00955547">
            <w:pPr>
              <w:tabs>
                <w:tab w:val="left" w:pos="532"/>
              </w:tabs>
              <w:snapToGrid w:val="0"/>
              <w:ind w:right="-49" w:firstLine="0"/>
              <w:rPr>
                <w:sz w:val="24"/>
              </w:rPr>
            </w:pPr>
            <w:r w:rsidRPr="00505086">
              <w:rPr>
                <w:sz w:val="24"/>
              </w:rPr>
              <w:t>ОДН ОМВД  России «Собинский»</w:t>
            </w:r>
          </w:p>
        </w:tc>
      </w:tr>
      <w:tr w:rsidR="00955547" w:rsidRPr="00505086" w14:paraId="2350CE84"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459AB626"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B4A9BDB" w14:textId="77777777" w:rsidR="00955547" w:rsidRPr="00505086" w:rsidRDefault="00955547" w:rsidP="00955547">
            <w:pPr>
              <w:tabs>
                <w:tab w:val="left" w:pos="3480"/>
              </w:tabs>
              <w:overflowPunct w:val="0"/>
              <w:autoSpaceDE w:val="0"/>
              <w:autoSpaceDN w:val="0"/>
              <w:adjustRightInd w:val="0"/>
              <w:ind w:firstLine="17"/>
              <w:rPr>
                <w:sz w:val="24"/>
              </w:rPr>
            </w:pPr>
            <w:r w:rsidRPr="00505086">
              <w:rPr>
                <w:sz w:val="24"/>
              </w:rPr>
              <w:t>Праздник «Старт в мир знаний!».</w:t>
            </w:r>
          </w:p>
        </w:tc>
        <w:tc>
          <w:tcPr>
            <w:tcW w:w="2071" w:type="dxa"/>
            <w:tcBorders>
              <w:top w:val="single" w:sz="4" w:space="0" w:color="000000"/>
              <w:left w:val="single" w:sz="4" w:space="0" w:color="000000"/>
              <w:bottom w:val="single" w:sz="4" w:space="0" w:color="000000"/>
            </w:tcBorders>
          </w:tcPr>
          <w:p w14:paraId="584A0868" w14:textId="77777777" w:rsidR="00955547" w:rsidRPr="00505086" w:rsidRDefault="00955547" w:rsidP="00955547">
            <w:pPr>
              <w:ind w:firstLine="33"/>
              <w:jc w:val="center"/>
              <w:rPr>
                <w:sz w:val="24"/>
              </w:rPr>
            </w:pPr>
            <w:r w:rsidRPr="00505086">
              <w:rPr>
                <w:sz w:val="24"/>
              </w:rPr>
              <w:t>31 августа</w:t>
            </w:r>
          </w:p>
        </w:tc>
        <w:tc>
          <w:tcPr>
            <w:tcW w:w="2745" w:type="dxa"/>
            <w:tcBorders>
              <w:top w:val="single" w:sz="4" w:space="0" w:color="000000"/>
              <w:left w:val="single" w:sz="4" w:space="0" w:color="000000"/>
              <w:bottom w:val="single" w:sz="4" w:space="0" w:color="000000"/>
              <w:right w:val="single" w:sz="4" w:space="0" w:color="000000"/>
            </w:tcBorders>
          </w:tcPr>
          <w:p w14:paraId="2B31748B" w14:textId="77777777" w:rsidR="00955547" w:rsidRPr="00505086" w:rsidRDefault="00955547" w:rsidP="00955547">
            <w:pPr>
              <w:ind w:firstLine="0"/>
              <w:rPr>
                <w:sz w:val="24"/>
              </w:rPr>
            </w:pPr>
            <w:r w:rsidRPr="00505086">
              <w:rPr>
                <w:sz w:val="24"/>
              </w:rPr>
              <w:t>ГКУСО ВО «ССРЦН»</w:t>
            </w:r>
          </w:p>
        </w:tc>
      </w:tr>
      <w:tr w:rsidR="00955547" w:rsidRPr="00505086" w14:paraId="2647562D"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6E0F6582"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5FB617F9" w14:textId="77777777" w:rsidR="00955547" w:rsidRPr="00505086" w:rsidRDefault="00955547" w:rsidP="00955547">
            <w:pPr>
              <w:tabs>
                <w:tab w:val="left" w:pos="3480"/>
              </w:tabs>
              <w:overflowPunct w:val="0"/>
              <w:autoSpaceDE w:val="0"/>
              <w:autoSpaceDN w:val="0"/>
              <w:adjustRightInd w:val="0"/>
              <w:ind w:firstLine="17"/>
              <w:rPr>
                <w:sz w:val="24"/>
              </w:rPr>
            </w:pPr>
            <w:r w:rsidRPr="00505086">
              <w:rPr>
                <w:sz w:val="24"/>
              </w:rPr>
              <w:t>Акция «Помоги собраться в школу».</w:t>
            </w:r>
          </w:p>
        </w:tc>
        <w:tc>
          <w:tcPr>
            <w:tcW w:w="2071" w:type="dxa"/>
            <w:tcBorders>
              <w:top w:val="single" w:sz="4" w:space="0" w:color="000000"/>
              <w:left w:val="single" w:sz="4" w:space="0" w:color="000000"/>
              <w:bottom w:val="single" w:sz="4" w:space="0" w:color="000000"/>
            </w:tcBorders>
          </w:tcPr>
          <w:p w14:paraId="67C28D16" w14:textId="77777777" w:rsidR="00955547" w:rsidRPr="00505086" w:rsidRDefault="00955547" w:rsidP="00955547">
            <w:pPr>
              <w:ind w:firstLine="33"/>
              <w:jc w:val="center"/>
              <w:rPr>
                <w:sz w:val="24"/>
              </w:rPr>
            </w:pPr>
            <w:r w:rsidRPr="00505086">
              <w:rPr>
                <w:sz w:val="24"/>
              </w:rPr>
              <w:t>август</w:t>
            </w:r>
          </w:p>
        </w:tc>
        <w:tc>
          <w:tcPr>
            <w:tcW w:w="2745" w:type="dxa"/>
            <w:tcBorders>
              <w:top w:val="single" w:sz="4" w:space="0" w:color="000000"/>
              <w:left w:val="single" w:sz="4" w:space="0" w:color="000000"/>
              <w:bottom w:val="single" w:sz="4" w:space="0" w:color="000000"/>
              <w:right w:val="single" w:sz="4" w:space="0" w:color="000000"/>
            </w:tcBorders>
          </w:tcPr>
          <w:p w14:paraId="2DAB78D5" w14:textId="77777777" w:rsidR="00955547" w:rsidRPr="00505086" w:rsidRDefault="00955547" w:rsidP="00955547">
            <w:pPr>
              <w:ind w:firstLine="0"/>
              <w:rPr>
                <w:sz w:val="24"/>
              </w:rPr>
            </w:pPr>
            <w:r w:rsidRPr="00505086">
              <w:rPr>
                <w:sz w:val="24"/>
              </w:rPr>
              <w:t>Органы и учреждения системы профилактики</w:t>
            </w:r>
          </w:p>
        </w:tc>
      </w:tr>
      <w:tr w:rsidR="00955547" w:rsidRPr="00505086" w14:paraId="3465D0A5"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9C1CB2D" w14:textId="77777777" w:rsidR="00955547" w:rsidRPr="00505086" w:rsidRDefault="00955547" w:rsidP="00955547">
            <w:pPr>
              <w:numPr>
                <w:ilvl w:val="0"/>
                <w:numId w:val="44"/>
              </w:numPr>
              <w:tabs>
                <w:tab w:val="left" w:pos="532"/>
              </w:tabs>
              <w:snapToGrid w:val="0"/>
              <w:jc w:val="center"/>
              <w:rPr>
                <w:sz w:val="24"/>
              </w:rPr>
            </w:pPr>
          </w:p>
        </w:tc>
        <w:tc>
          <w:tcPr>
            <w:tcW w:w="4377" w:type="dxa"/>
            <w:tcBorders>
              <w:top w:val="single" w:sz="4" w:space="0" w:color="000000"/>
              <w:left w:val="single" w:sz="4" w:space="0" w:color="000000"/>
              <w:bottom w:val="single" w:sz="4" w:space="0" w:color="000000"/>
            </w:tcBorders>
          </w:tcPr>
          <w:p w14:paraId="3A9C341F" w14:textId="77777777" w:rsidR="00955547" w:rsidRPr="00505086" w:rsidRDefault="00955547" w:rsidP="00955547">
            <w:pPr>
              <w:tabs>
                <w:tab w:val="left" w:pos="3480"/>
              </w:tabs>
              <w:overflowPunct w:val="0"/>
              <w:autoSpaceDE w:val="0"/>
              <w:autoSpaceDN w:val="0"/>
              <w:adjustRightInd w:val="0"/>
              <w:ind w:firstLine="17"/>
              <w:rPr>
                <w:sz w:val="24"/>
              </w:rPr>
            </w:pPr>
            <w:r w:rsidRPr="00505086">
              <w:rPr>
                <w:sz w:val="24"/>
              </w:rPr>
              <w:t>Привлечение учащихся к занятиям в кружках и секциях учреждений дополнительного образования детей и иных образовательных учреждений.</w:t>
            </w:r>
          </w:p>
        </w:tc>
        <w:tc>
          <w:tcPr>
            <w:tcW w:w="2071" w:type="dxa"/>
            <w:tcBorders>
              <w:top w:val="single" w:sz="4" w:space="0" w:color="000000"/>
              <w:left w:val="single" w:sz="4" w:space="0" w:color="000000"/>
              <w:bottom w:val="single" w:sz="4" w:space="0" w:color="000000"/>
            </w:tcBorders>
          </w:tcPr>
          <w:p w14:paraId="15885AA3" w14:textId="77777777" w:rsidR="00955547" w:rsidRPr="00505086" w:rsidRDefault="00955547" w:rsidP="00955547">
            <w:pPr>
              <w:ind w:firstLine="33"/>
              <w:jc w:val="center"/>
              <w:rPr>
                <w:sz w:val="24"/>
              </w:rPr>
            </w:pPr>
            <w:r w:rsidRPr="00505086">
              <w:rPr>
                <w:sz w:val="24"/>
              </w:rPr>
              <w:t>Весь период</w:t>
            </w:r>
          </w:p>
        </w:tc>
        <w:tc>
          <w:tcPr>
            <w:tcW w:w="2745" w:type="dxa"/>
            <w:tcBorders>
              <w:top w:val="single" w:sz="4" w:space="0" w:color="000000"/>
              <w:left w:val="single" w:sz="4" w:space="0" w:color="000000"/>
              <w:bottom w:val="single" w:sz="4" w:space="0" w:color="000000"/>
              <w:right w:val="single" w:sz="4" w:space="0" w:color="000000"/>
            </w:tcBorders>
          </w:tcPr>
          <w:p w14:paraId="2B09DCBC" w14:textId="77777777" w:rsidR="00955547" w:rsidRPr="00505086" w:rsidRDefault="00955547" w:rsidP="00955547">
            <w:pPr>
              <w:ind w:firstLine="0"/>
              <w:rPr>
                <w:sz w:val="24"/>
              </w:rPr>
            </w:pPr>
            <w:r w:rsidRPr="00505086">
              <w:rPr>
                <w:sz w:val="24"/>
              </w:rPr>
              <w:t>Органы и учреждения системы профилактики</w:t>
            </w:r>
          </w:p>
        </w:tc>
      </w:tr>
      <w:tr w:rsidR="00955547" w:rsidRPr="00505086" w14:paraId="07CD9C3B" w14:textId="77777777" w:rsidTr="000D554F">
        <w:trPr>
          <w:gridAfter w:val="7"/>
          <w:wAfter w:w="5563" w:type="dxa"/>
        </w:trPr>
        <w:tc>
          <w:tcPr>
            <w:tcW w:w="10092" w:type="dxa"/>
            <w:gridSpan w:val="5"/>
            <w:tcBorders>
              <w:top w:val="single" w:sz="4" w:space="0" w:color="000000"/>
              <w:left w:val="single" w:sz="4" w:space="0" w:color="000000"/>
              <w:bottom w:val="single" w:sz="4" w:space="0" w:color="000000"/>
              <w:right w:val="single" w:sz="4" w:space="0" w:color="000000"/>
            </w:tcBorders>
          </w:tcPr>
          <w:p w14:paraId="41021432" w14:textId="77777777" w:rsidR="00955547" w:rsidRPr="00505086" w:rsidRDefault="00955547" w:rsidP="00955547">
            <w:pPr>
              <w:tabs>
                <w:tab w:val="left" w:pos="532"/>
              </w:tabs>
              <w:snapToGrid w:val="0"/>
              <w:ind w:right="-49" w:firstLine="0"/>
              <w:jc w:val="center"/>
              <w:rPr>
                <w:sz w:val="24"/>
              </w:rPr>
            </w:pPr>
            <w:r w:rsidRPr="00505086">
              <w:rPr>
                <w:b/>
                <w:sz w:val="24"/>
              </w:rPr>
              <w:t>« И Т О Г И »</w:t>
            </w:r>
          </w:p>
        </w:tc>
      </w:tr>
      <w:tr w:rsidR="00955547" w:rsidRPr="00505086" w14:paraId="35B1BEB3"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5EF43A5" w14:textId="77777777" w:rsidR="00955547" w:rsidRPr="00505086" w:rsidRDefault="00955547" w:rsidP="00955547">
            <w:pPr>
              <w:numPr>
                <w:ilvl w:val="0"/>
                <w:numId w:val="45"/>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77030454" w14:textId="77777777" w:rsidR="00955547" w:rsidRPr="00505086" w:rsidRDefault="00955547" w:rsidP="00955547">
            <w:pPr>
              <w:tabs>
                <w:tab w:val="left" w:pos="532"/>
              </w:tabs>
              <w:snapToGrid w:val="0"/>
              <w:ind w:firstLine="0"/>
              <w:rPr>
                <w:sz w:val="24"/>
              </w:rPr>
            </w:pPr>
            <w:r w:rsidRPr="00505086">
              <w:rPr>
                <w:sz w:val="24"/>
              </w:rPr>
              <w:t xml:space="preserve">Подведение итогов проведения операции «Подросток-2026» на расширенном заседании КДН и ЗП и совещаниях в органах и учреждениях системы профилактики округа.  </w:t>
            </w:r>
          </w:p>
        </w:tc>
        <w:tc>
          <w:tcPr>
            <w:tcW w:w="2071" w:type="dxa"/>
            <w:tcBorders>
              <w:top w:val="single" w:sz="4" w:space="0" w:color="000000"/>
              <w:left w:val="single" w:sz="4" w:space="0" w:color="000000"/>
              <w:bottom w:val="single" w:sz="4" w:space="0" w:color="000000"/>
            </w:tcBorders>
          </w:tcPr>
          <w:p w14:paraId="49CA003A" w14:textId="77777777" w:rsidR="00955547" w:rsidRPr="00505086" w:rsidRDefault="00955547" w:rsidP="00955547">
            <w:pPr>
              <w:tabs>
                <w:tab w:val="left" w:pos="532"/>
              </w:tabs>
              <w:snapToGrid w:val="0"/>
              <w:ind w:firstLine="0"/>
              <w:jc w:val="center"/>
              <w:rPr>
                <w:sz w:val="24"/>
              </w:rPr>
            </w:pPr>
            <w:r w:rsidRPr="00505086">
              <w:rPr>
                <w:sz w:val="24"/>
              </w:rPr>
              <w:t xml:space="preserve"> октябрь</w:t>
            </w:r>
          </w:p>
        </w:tc>
        <w:tc>
          <w:tcPr>
            <w:tcW w:w="2745" w:type="dxa"/>
            <w:tcBorders>
              <w:top w:val="single" w:sz="4" w:space="0" w:color="000000"/>
              <w:left w:val="single" w:sz="4" w:space="0" w:color="000000"/>
              <w:bottom w:val="single" w:sz="4" w:space="0" w:color="000000"/>
              <w:right w:val="single" w:sz="4" w:space="0" w:color="000000"/>
            </w:tcBorders>
          </w:tcPr>
          <w:p w14:paraId="657798B2" w14:textId="77777777" w:rsidR="00955547" w:rsidRPr="00505086" w:rsidRDefault="00955547" w:rsidP="00955547">
            <w:pPr>
              <w:tabs>
                <w:tab w:val="left" w:pos="532"/>
              </w:tabs>
              <w:snapToGrid w:val="0"/>
              <w:ind w:right="-49" w:firstLine="0"/>
              <w:rPr>
                <w:sz w:val="24"/>
              </w:rPr>
            </w:pPr>
            <w:r w:rsidRPr="00505086">
              <w:rPr>
                <w:sz w:val="24"/>
              </w:rPr>
              <w:t>КДН и ЗП и все органы и учреждения</w:t>
            </w:r>
          </w:p>
          <w:p w14:paraId="3829C685" w14:textId="77777777" w:rsidR="00955547" w:rsidRPr="00505086" w:rsidRDefault="00955547" w:rsidP="00955547">
            <w:pPr>
              <w:tabs>
                <w:tab w:val="left" w:pos="532"/>
              </w:tabs>
              <w:ind w:right="-49" w:firstLine="0"/>
              <w:rPr>
                <w:sz w:val="24"/>
              </w:rPr>
            </w:pPr>
            <w:r w:rsidRPr="00505086">
              <w:rPr>
                <w:sz w:val="24"/>
              </w:rPr>
              <w:t>системы профилактики</w:t>
            </w:r>
          </w:p>
        </w:tc>
      </w:tr>
      <w:tr w:rsidR="00955547" w:rsidRPr="00505086" w14:paraId="37AA0D22"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7EED9F75" w14:textId="77777777" w:rsidR="00955547" w:rsidRPr="00505086" w:rsidRDefault="00955547" w:rsidP="00955547">
            <w:pPr>
              <w:numPr>
                <w:ilvl w:val="0"/>
                <w:numId w:val="45"/>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7D0B41D0" w14:textId="77777777" w:rsidR="00955547" w:rsidRPr="00505086" w:rsidRDefault="00955547" w:rsidP="00955547">
            <w:pPr>
              <w:tabs>
                <w:tab w:val="left" w:pos="532"/>
              </w:tabs>
              <w:snapToGrid w:val="0"/>
              <w:ind w:firstLine="0"/>
              <w:rPr>
                <w:sz w:val="24"/>
              </w:rPr>
            </w:pPr>
            <w:r w:rsidRPr="00505086">
              <w:rPr>
                <w:sz w:val="24"/>
              </w:rPr>
              <w:t>Подготовка и направление отчета о проведении операции «Подросток-2026» в КДН и ЗП администрации Губернатора Владимирской области.</w:t>
            </w:r>
          </w:p>
        </w:tc>
        <w:tc>
          <w:tcPr>
            <w:tcW w:w="2071" w:type="dxa"/>
            <w:tcBorders>
              <w:top w:val="single" w:sz="4" w:space="0" w:color="000000"/>
              <w:left w:val="single" w:sz="4" w:space="0" w:color="000000"/>
              <w:bottom w:val="single" w:sz="4" w:space="0" w:color="000000"/>
            </w:tcBorders>
          </w:tcPr>
          <w:p w14:paraId="33E8C193" w14:textId="77777777" w:rsidR="00955547" w:rsidRPr="00505086" w:rsidRDefault="00955547" w:rsidP="00955547">
            <w:pPr>
              <w:tabs>
                <w:tab w:val="left" w:pos="532"/>
              </w:tabs>
              <w:snapToGrid w:val="0"/>
              <w:ind w:firstLine="0"/>
              <w:jc w:val="center"/>
              <w:rPr>
                <w:sz w:val="24"/>
              </w:rPr>
            </w:pPr>
            <w:r w:rsidRPr="00505086">
              <w:rPr>
                <w:sz w:val="24"/>
              </w:rPr>
              <w:t>до 10 октября</w:t>
            </w:r>
          </w:p>
        </w:tc>
        <w:tc>
          <w:tcPr>
            <w:tcW w:w="2745" w:type="dxa"/>
            <w:tcBorders>
              <w:top w:val="single" w:sz="4" w:space="0" w:color="000000"/>
              <w:left w:val="single" w:sz="4" w:space="0" w:color="000000"/>
              <w:bottom w:val="single" w:sz="4" w:space="0" w:color="000000"/>
              <w:right w:val="single" w:sz="4" w:space="0" w:color="000000"/>
            </w:tcBorders>
          </w:tcPr>
          <w:p w14:paraId="0356E55F" w14:textId="77777777" w:rsidR="00955547" w:rsidRPr="00505086" w:rsidRDefault="00955547" w:rsidP="00955547">
            <w:pPr>
              <w:tabs>
                <w:tab w:val="left" w:pos="532"/>
              </w:tabs>
              <w:snapToGrid w:val="0"/>
              <w:ind w:right="-49" w:firstLine="0"/>
              <w:rPr>
                <w:sz w:val="24"/>
              </w:rPr>
            </w:pPr>
            <w:r w:rsidRPr="00505086">
              <w:rPr>
                <w:sz w:val="24"/>
              </w:rPr>
              <w:t>КДН и ЗП</w:t>
            </w:r>
          </w:p>
        </w:tc>
      </w:tr>
      <w:tr w:rsidR="00955547" w:rsidRPr="00505086" w14:paraId="2D39A7D7" w14:textId="77777777" w:rsidTr="00A81918">
        <w:trPr>
          <w:gridAfter w:val="7"/>
          <w:wAfter w:w="5563" w:type="dxa"/>
        </w:trPr>
        <w:tc>
          <w:tcPr>
            <w:tcW w:w="899" w:type="dxa"/>
            <w:gridSpan w:val="2"/>
            <w:tcBorders>
              <w:top w:val="single" w:sz="4" w:space="0" w:color="000000"/>
              <w:left w:val="single" w:sz="4" w:space="0" w:color="000000"/>
              <w:bottom w:val="single" w:sz="4" w:space="0" w:color="000000"/>
            </w:tcBorders>
          </w:tcPr>
          <w:p w14:paraId="11C69DDB" w14:textId="77777777" w:rsidR="00955547" w:rsidRPr="00505086" w:rsidRDefault="00955547" w:rsidP="00955547">
            <w:pPr>
              <w:numPr>
                <w:ilvl w:val="0"/>
                <w:numId w:val="45"/>
              </w:numPr>
              <w:tabs>
                <w:tab w:val="left" w:pos="532"/>
              </w:tabs>
              <w:snapToGrid w:val="0"/>
              <w:rPr>
                <w:sz w:val="24"/>
              </w:rPr>
            </w:pPr>
          </w:p>
        </w:tc>
        <w:tc>
          <w:tcPr>
            <w:tcW w:w="4377" w:type="dxa"/>
            <w:tcBorders>
              <w:top w:val="single" w:sz="4" w:space="0" w:color="000000"/>
              <w:left w:val="single" w:sz="4" w:space="0" w:color="000000"/>
              <w:bottom w:val="single" w:sz="4" w:space="0" w:color="000000"/>
            </w:tcBorders>
          </w:tcPr>
          <w:p w14:paraId="0BA29F7F" w14:textId="77777777" w:rsidR="00955547" w:rsidRPr="00505086" w:rsidRDefault="00955547" w:rsidP="00955547">
            <w:pPr>
              <w:tabs>
                <w:tab w:val="left" w:pos="532"/>
              </w:tabs>
              <w:snapToGrid w:val="0"/>
              <w:ind w:firstLine="0"/>
              <w:rPr>
                <w:sz w:val="24"/>
              </w:rPr>
            </w:pPr>
            <w:r w:rsidRPr="00505086">
              <w:rPr>
                <w:sz w:val="24"/>
              </w:rPr>
              <w:t>Размещение информации об итогах проведения операции «Подросток» в 2026 году на школьных сайтах, сайте управления образования, группах в ВК, официальном сайте администрации Собинского муниципального округа, в газете «Доверие».</w:t>
            </w:r>
          </w:p>
        </w:tc>
        <w:tc>
          <w:tcPr>
            <w:tcW w:w="2071" w:type="dxa"/>
            <w:tcBorders>
              <w:top w:val="single" w:sz="4" w:space="0" w:color="000000"/>
              <w:left w:val="single" w:sz="4" w:space="0" w:color="000000"/>
              <w:bottom w:val="single" w:sz="4" w:space="0" w:color="000000"/>
            </w:tcBorders>
          </w:tcPr>
          <w:p w14:paraId="78CD82CE" w14:textId="77777777" w:rsidR="00955547" w:rsidRPr="00505086" w:rsidRDefault="00955547" w:rsidP="00955547">
            <w:pPr>
              <w:tabs>
                <w:tab w:val="left" w:pos="532"/>
              </w:tabs>
              <w:snapToGrid w:val="0"/>
              <w:ind w:firstLine="0"/>
              <w:jc w:val="center"/>
              <w:rPr>
                <w:sz w:val="24"/>
              </w:rPr>
            </w:pPr>
            <w:r w:rsidRPr="00505086">
              <w:rPr>
                <w:sz w:val="24"/>
              </w:rPr>
              <w:t>май-октябрь</w:t>
            </w:r>
          </w:p>
        </w:tc>
        <w:tc>
          <w:tcPr>
            <w:tcW w:w="2745" w:type="dxa"/>
            <w:tcBorders>
              <w:top w:val="single" w:sz="4" w:space="0" w:color="000000"/>
              <w:left w:val="single" w:sz="4" w:space="0" w:color="000000"/>
              <w:bottom w:val="single" w:sz="4" w:space="0" w:color="000000"/>
              <w:right w:val="single" w:sz="4" w:space="0" w:color="000000"/>
            </w:tcBorders>
          </w:tcPr>
          <w:p w14:paraId="7F201776" w14:textId="77777777" w:rsidR="00955547" w:rsidRPr="00505086" w:rsidRDefault="00955547" w:rsidP="00955547">
            <w:pPr>
              <w:tabs>
                <w:tab w:val="left" w:pos="532"/>
              </w:tabs>
              <w:snapToGrid w:val="0"/>
              <w:ind w:right="-49" w:firstLine="0"/>
              <w:rPr>
                <w:sz w:val="24"/>
              </w:rPr>
            </w:pPr>
            <w:r w:rsidRPr="00505086">
              <w:rPr>
                <w:sz w:val="24"/>
              </w:rPr>
              <w:t xml:space="preserve">Управление образования, образовательные организации, </w:t>
            </w:r>
          </w:p>
          <w:p w14:paraId="0D31092C" w14:textId="77777777" w:rsidR="00955547" w:rsidRPr="00505086" w:rsidRDefault="00955547" w:rsidP="00955547">
            <w:pPr>
              <w:tabs>
                <w:tab w:val="left" w:pos="532"/>
              </w:tabs>
              <w:ind w:right="-49" w:firstLine="0"/>
            </w:pPr>
            <w:r w:rsidRPr="00505086">
              <w:rPr>
                <w:sz w:val="24"/>
              </w:rPr>
              <w:t>КДН и ЗП</w:t>
            </w:r>
          </w:p>
        </w:tc>
      </w:tr>
    </w:tbl>
    <w:p w14:paraId="17E8A831" w14:textId="77777777" w:rsidR="00081BF0" w:rsidRPr="00505086" w:rsidRDefault="007A6ACD" w:rsidP="007A6ACD">
      <w:pPr>
        <w:ind w:left="4956" w:firstLine="708"/>
        <w:rPr>
          <w:szCs w:val="28"/>
        </w:rPr>
      </w:pPr>
      <w:r w:rsidRPr="00505086">
        <w:rPr>
          <w:szCs w:val="28"/>
        </w:rPr>
        <w:t xml:space="preserve">             </w:t>
      </w:r>
    </w:p>
    <w:p w14:paraId="53892569" w14:textId="77777777" w:rsidR="00081BF0" w:rsidRPr="00505086" w:rsidRDefault="00081BF0" w:rsidP="007A6ACD">
      <w:pPr>
        <w:ind w:left="4956" w:firstLine="708"/>
        <w:rPr>
          <w:szCs w:val="28"/>
        </w:rPr>
      </w:pPr>
    </w:p>
    <w:p w14:paraId="4F6CFD2B" w14:textId="77777777" w:rsidR="00081BF0" w:rsidRPr="00505086" w:rsidRDefault="00081BF0" w:rsidP="007A6ACD">
      <w:pPr>
        <w:ind w:left="4956" w:firstLine="708"/>
        <w:rPr>
          <w:szCs w:val="28"/>
        </w:rPr>
      </w:pPr>
    </w:p>
    <w:p w14:paraId="2339342A" w14:textId="77777777" w:rsidR="00081BF0" w:rsidRPr="00505086" w:rsidRDefault="00081BF0" w:rsidP="007A6ACD">
      <w:pPr>
        <w:ind w:left="4956" w:firstLine="708"/>
        <w:rPr>
          <w:szCs w:val="28"/>
        </w:rPr>
      </w:pPr>
    </w:p>
    <w:p w14:paraId="6492E50E" w14:textId="77777777" w:rsidR="00616E68" w:rsidRPr="00505086" w:rsidRDefault="00616E68" w:rsidP="007A6ACD">
      <w:pPr>
        <w:ind w:left="4956" w:firstLine="708"/>
        <w:rPr>
          <w:szCs w:val="28"/>
        </w:rPr>
      </w:pPr>
    </w:p>
    <w:p w14:paraId="726A33F5" w14:textId="77777777" w:rsidR="00616E68" w:rsidRPr="00505086" w:rsidRDefault="00616E68" w:rsidP="007A6ACD">
      <w:pPr>
        <w:ind w:left="4956" w:firstLine="708"/>
        <w:rPr>
          <w:szCs w:val="28"/>
        </w:rPr>
      </w:pPr>
    </w:p>
    <w:p w14:paraId="6F583117" w14:textId="77777777" w:rsidR="00616E68" w:rsidRPr="00505086" w:rsidRDefault="00616E68" w:rsidP="007A6ACD">
      <w:pPr>
        <w:ind w:left="4956" w:firstLine="708"/>
        <w:rPr>
          <w:szCs w:val="28"/>
        </w:rPr>
      </w:pPr>
    </w:p>
    <w:p w14:paraId="25603F8F" w14:textId="77777777" w:rsidR="00616E68" w:rsidRPr="00505086" w:rsidRDefault="00616E68" w:rsidP="007A6ACD">
      <w:pPr>
        <w:ind w:left="4956" w:firstLine="708"/>
        <w:rPr>
          <w:szCs w:val="28"/>
        </w:rPr>
      </w:pPr>
    </w:p>
    <w:p w14:paraId="787322B1" w14:textId="77777777" w:rsidR="00616E68" w:rsidRPr="00505086" w:rsidRDefault="00616E68" w:rsidP="007A6ACD">
      <w:pPr>
        <w:ind w:left="4956" w:firstLine="708"/>
        <w:rPr>
          <w:szCs w:val="28"/>
        </w:rPr>
      </w:pPr>
    </w:p>
    <w:p w14:paraId="7406E705" w14:textId="77777777" w:rsidR="00616E68" w:rsidRPr="00505086" w:rsidRDefault="00616E68" w:rsidP="007A6ACD">
      <w:pPr>
        <w:ind w:left="4956" w:firstLine="708"/>
        <w:rPr>
          <w:szCs w:val="28"/>
        </w:rPr>
      </w:pPr>
    </w:p>
    <w:p w14:paraId="47D99B6F" w14:textId="77777777" w:rsidR="00616E68" w:rsidRPr="00505086" w:rsidRDefault="00616E68" w:rsidP="007A6ACD">
      <w:pPr>
        <w:ind w:left="4956" w:firstLine="708"/>
        <w:rPr>
          <w:szCs w:val="28"/>
        </w:rPr>
      </w:pPr>
    </w:p>
    <w:p w14:paraId="022CCB78" w14:textId="77777777" w:rsidR="00616E68" w:rsidRPr="00505086" w:rsidRDefault="00616E68" w:rsidP="007A6ACD">
      <w:pPr>
        <w:ind w:left="4956" w:firstLine="708"/>
        <w:rPr>
          <w:szCs w:val="28"/>
        </w:rPr>
      </w:pPr>
    </w:p>
    <w:p w14:paraId="0B865B6A" w14:textId="77777777" w:rsidR="00616E68" w:rsidRPr="00505086" w:rsidRDefault="00616E68" w:rsidP="007A6ACD">
      <w:pPr>
        <w:ind w:left="4956" w:firstLine="708"/>
        <w:rPr>
          <w:szCs w:val="28"/>
        </w:rPr>
      </w:pPr>
    </w:p>
    <w:p w14:paraId="3C6DBA6A" w14:textId="77777777" w:rsidR="00616E68" w:rsidRPr="00505086" w:rsidRDefault="00616E68" w:rsidP="007A6ACD">
      <w:pPr>
        <w:ind w:left="4956" w:firstLine="708"/>
        <w:rPr>
          <w:szCs w:val="28"/>
        </w:rPr>
      </w:pPr>
    </w:p>
    <w:p w14:paraId="58955B39" w14:textId="77777777" w:rsidR="00616E68" w:rsidRPr="00505086" w:rsidRDefault="00616E68" w:rsidP="007A6ACD">
      <w:pPr>
        <w:ind w:left="4956" w:firstLine="708"/>
        <w:rPr>
          <w:szCs w:val="28"/>
        </w:rPr>
      </w:pPr>
    </w:p>
    <w:p w14:paraId="74D98BBF" w14:textId="77777777" w:rsidR="00616E68" w:rsidRPr="00505086" w:rsidRDefault="00616E68" w:rsidP="007A6ACD">
      <w:pPr>
        <w:ind w:left="4956" w:firstLine="708"/>
        <w:rPr>
          <w:szCs w:val="28"/>
        </w:rPr>
      </w:pPr>
    </w:p>
    <w:p w14:paraId="58D309C2" w14:textId="77777777" w:rsidR="00616E68" w:rsidRPr="00505086" w:rsidRDefault="00616E68" w:rsidP="007A6ACD">
      <w:pPr>
        <w:ind w:left="4956" w:firstLine="708"/>
        <w:rPr>
          <w:szCs w:val="28"/>
        </w:rPr>
      </w:pPr>
    </w:p>
    <w:p w14:paraId="332A3C8E" w14:textId="77777777" w:rsidR="00616E68" w:rsidRPr="00505086" w:rsidRDefault="00616E68" w:rsidP="007A6ACD">
      <w:pPr>
        <w:ind w:left="4956" w:firstLine="708"/>
        <w:rPr>
          <w:szCs w:val="28"/>
        </w:rPr>
      </w:pPr>
    </w:p>
    <w:p w14:paraId="7661EEB2" w14:textId="77777777" w:rsidR="00616E68" w:rsidRPr="00505086" w:rsidRDefault="00616E68" w:rsidP="007A6ACD">
      <w:pPr>
        <w:ind w:left="4956" w:firstLine="708"/>
        <w:rPr>
          <w:szCs w:val="28"/>
        </w:rPr>
      </w:pPr>
    </w:p>
    <w:p w14:paraId="260F1E13" w14:textId="77777777" w:rsidR="00616E68" w:rsidRPr="00505086" w:rsidRDefault="00616E68" w:rsidP="007A6ACD">
      <w:pPr>
        <w:ind w:left="4956" w:firstLine="708"/>
        <w:rPr>
          <w:szCs w:val="28"/>
        </w:rPr>
      </w:pPr>
    </w:p>
    <w:p w14:paraId="2D0178AC" w14:textId="77777777" w:rsidR="00616E68" w:rsidRPr="00505086" w:rsidRDefault="00616E68" w:rsidP="007A6ACD">
      <w:pPr>
        <w:ind w:left="4956" w:firstLine="708"/>
        <w:rPr>
          <w:szCs w:val="28"/>
        </w:rPr>
      </w:pPr>
    </w:p>
    <w:p w14:paraId="2C7F3A0C" w14:textId="77777777" w:rsidR="00616E68" w:rsidRPr="00505086" w:rsidRDefault="00616E68" w:rsidP="007A6ACD">
      <w:pPr>
        <w:ind w:left="4956" w:firstLine="708"/>
        <w:rPr>
          <w:szCs w:val="28"/>
        </w:rPr>
      </w:pPr>
    </w:p>
    <w:p w14:paraId="27E2B6DA" w14:textId="77777777" w:rsidR="00616E68" w:rsidRPr="00505086" w:rsidRDefault="00616E68" w:rsidP="007A6ACD">
      <w:pPr>
        <w:ind w:left="4956" w:firstLine="708"/>
        <w:rPr>
          <w:szCs w:val="28"/>
        </w:rPr>
      </w:pPr>
    </w:p>
    <w:p w14:paraId="3F8D9087" w14:textId="77777777" w:rsidR="00616E68" w:rsidRPr="00505086" w:rsidRDefault="00616E68" w:rsidP="007A6ACD">
      <w:pPr>
        <w:ind w:left="4956" w:firstLine="708"/>
        <w:rPr>
          <w:szCs w:val="28"/>
        </w:rPr>
      </w:pPr>
    </w:p>
    <w:p w14:paraId="34EE61E3" w14:textId="77777777" w:rsidR="00EC73B7" w:rsidRDefault="00616E68" w:rsidP="00EC73B7">
      <w:pPr>
        <w:pStyle w:val="ConsPlusNormal"/>
        <w:widowControl/>
        <w:tabs>
          <w:tab w:val="left" w:pos="5805"/>
          <w:tab w:val="center" w:pos="7438"/>
        </w:tabs>
        <w:ind w:left="4248" w:firstLine="708"/>
        <w:jc w:val="right"/>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EC73B7">
        <w:rPr>
          <w:rFonts w:ascii="Times New Roman" w:hAnsi="Times New Roman" w:cs="Times New Roman"/>
          <w:sz w:val="28"/>
          <w:szCs w:val="28"/>
        </w:rPr>
        <w:t xml:space="preserve"> Приложение № </w:t>
      </w:r>
      <w:r w:rsidR="00E53E6B">
        <w:rPr>
          <w:rFonts w:ascii="Times New Roman" w:hAnsi="Times New Roman" w:cs="Times New Roman"/>
          <w:sz w:val="28"/>
          <w:szCs w:val="28"/>
        </w:rPr>
        <w:t>4</w:t>
      </w:r>
    </w:p>
    <w:p w14:paraId="382E08F2" w14:textId="77777777" w:rsidR="00EC73B7" w:rsidRDefault="00EC73B7" w:rsidP="00EC73B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                                                                                    к постановлению администрации</w:t>
      </w:r>
    </w:p>
    <w:p w14:paraId="591A10B1" w14:textId="77777777" w:rsidR="00EC73B7" w:rsidRDefault="00EC73B7" w:rsidP="00EC73B7">
      <w:pPr>
        <w:pStyle w:val="ConsPlusNormal"/>
        <w:widowControl/>
        <w:ind w:firstLine="0"/>
        <w:jc w:val="right"/>
        <w:rPr>
          <w:rFonts w:ascii="Times New Roman" w:eastAsia="Times New Roman" w:hAnsi="Times New Roman" w:cs="Times New Roman"/>
          <w:sz w:val="28"/>
          <w:szCs w:val="28"/>
        </w:rPr>
      </w:pPr>
      <w:r>
        <w:rPr>
          <w:rFonts w:ascii="Times New Roman" w:hAnsi="Times New Roman" w:cs="Times New Roman"/>
          <w:sz w:val="28"/>
          <w:szCs w:val="28"/>
        </w:rPr>
        <w:t xml:space="preserve">                                                                   Собинского муниципального округа</w:t>
      </w:r>
    </w:p>
    <w:p w14:paraId="57FF3BE7" w14:textId="77777777" w:rsidR="00D62AF6" w:rsidRPr="00EC73B7" w:rsidRDefault="00EC73B7" w:rsidP="00D62AF6">
      <w:pPr>
        <w:pStyle w:val="ConsPlusNormal"/>
        <w:widowControl/>
        <w:ind w:firstLine="0"/>
        <w:jc w:val="right"/>
      </w:pPr>
      <w:r w:rsidRPr="00EC73B7">
        <w:rPr>
          <w:rFonts w:ascii="Times New Roman" w:eastAsia="Times New Roman" w:hAnsi="Times New Roman" w:cs="Times New Roman"/>
          <w:sz w:val="28"/>
          <w:szCs w:val="28"/>
        </w:rPr>
        <w:t xml:space="preserve">                                                                                              </w:t>
      </w:r>
      <w:r w:rsidR="00E06272">
        <w:rPr>
          <w:rFonts w:ascii="Times New Roman" w:eastAsia="Times New Roman" w:hAnsi="Times New Roman" w:cs="Times New Roman"/>
          <w:sz w:val="28"/>
          <w:szCs w:val="28"/>
        </w:rPr>
        <w:t xml:space="preserve"> </w:t>
      </w:r>
      <w:r w:rsidR="00D62AF6">
        <w:rPr>
          <w:rFonts w:ascii="Times New Roman" w:eastAsia="Times New Roman" w:hAnsi="Times New Roman" w:cs="Times New Roman"/>
          <w:sz w:val="28"/>
          <w:szCs w:val="28"/>
        </w:rPr>
        <w:t xml:space="preserve"> </w:t>
      </w:r>
      <w:r w:rsidR="00D62AF6" w:rsidRPr="00EC73B7">
        <w:rPr>
          <w:rFonts w:ascii="Times New Roman" w:eastAsia="Times New Roman" w:hAnsi="Times New Roman" w:cs="Times New Roman"/>
          <w:sz w:val="28"/>
          <w:szCs w:val="28"/>
        </w:rPr>
        <w:t xml:space="preserve">от </w:t>
      </w:r>
      <w:r w:rsidR="00DF608B">
        <w:rPr>
          <w:rFonts w:ascii="Times New Roman" w:eastAsia="Times New Roman" w:hAnsi="Times New Roman" w:cs="Times New Roman"/>
          <w:sz w:val="28"/>
          <w:szCs w:val="28"/>
        </w:rPr>
        <w:t>29.04.2026</w:t>
      </w:r>
      <w:r w:rsidR="00D62AF6">
        <w:rPr>
          <w:rFonts w:ascii="Times New Roman" w:eastAsia="Times New Roman" w:hAnsi="Times New Roman" w:cs="Times New Roman"/>
          <w:sz w:val="28"/>
          <w:szCs w:val="28"/>
        </w:rPr>
        <w:t xml:space="preserve"> </w:t>
      </w:r>
      <w:r w:rsidR="00D62AF6" w:rsidRPr="00EC73B7">
        <w:rPr>
          <w:rFonts w:ascii="Times New Roman" w:hAnsi="Times New Roman" w:cs="Times New Roman"/>
          <w:sz w:val="28"/>
          <w:szCs w:val="28"/>
        </w:rPr>
        <w:t xml:space="preserve">№ </w:t>
      </w:r>
      <w:r w:rsidR="00DF608B">
        <w:rPr>
          <w:rFonts w:ascii="Times New Roman" w:hAnsi="Times New Roman" w:cs="Times New Roman"/>
          <w:sz w:val="28"/>
          <w:szCs w:val="28"/>
        </w:rPr>
        <w:t>768</w:t>
      </w:r>
    </w:p>
    <w:p w14:paraId="75A9F271" w14:textId="77777777" w:rsidR="00574B20" w:rsidRDefault="00574B20" w:rsidP="00E06272">
      <w:pPr>
        <w:pStyle w:val="ConsPlusNormal"/>
        <w:widowControl/>
        <w:ind w:firstLine="0"/>
        <w:jc w:val="right"/>
        <w:rPr>
          <w:rFonts w:ascii="Times New Roman" w:hAnsi="Times New Roman" w:cs="Times New Roman"/>
          <w:sz w:val="28"/>
          <w:szCs w:val="28"/>
          <w:u w:val="single"/>
        </w:rPr>
      </w:pPr>
    </w:p>
    <w:p w14:paraId="13C6DDFA" w14:textId="77777777" w:rsidR="00E06272" w:rsidRPr="00616E68" w:rsidRDefault="00E06272" w:rsidP="00E06272">
      <w:pPr>
        <w:pStyle w:val="ConsPlusNormal"/>
        <w:widowControl/>
        <w:ind w:firstLine="0"/>
        <w:jc w:val="right"/>
        <w:rPr>
          <w:b/>
          <w:bCs/>
          <w:color w:val="FF0000"/>
        </w:rPr>
      </w:pPr>
    </w:p>
    <w:p w14:paraId="4F3E7C49" w14:textId="77777777" w:rsidR="00BB08F0" w:rsidRPr="00631A17" w:rsidRDefault="00BB08F0" w:rsidP="00FE51DD">
      <w:pPr>
        <w:pStyle w:val="3"/>
        <w:autoSpaceDE w:val="0"/>
        <w:jc w:val="center"/>
      </w:pPr>
      <w:r w:rsidRPr="00631A17">
        <w:rPr>
          <w:bCs/>
        </w:rPr>
        <w:t>ОТЧЕТ</w:t>
      </w:r>
    </w:p>
    <w:p w14:paraId="2B32ECC4" w14:textId="77777777" w:rsidR="002C36A6" w:rsidRPr="005B00F2" w:rsidRDefault="00BB08F0" w:rsidP="00BB08F0">
      <w:pPr>
        <w:autoSpaceDE w:val="0"/>
        <w:jc w:val="center"/>
        <w:rPr>
          <w:b/>
          <w:bCs/>
          <w:sz w:val="24"/>
        </w:rPr>
      </w:pPr>
      <w:r w:rsidRPr="005B00F2">
        <w:rPr>
          <w:b/>
          <w:bCs/>
          <w:sz w:val="24"/>
        </w:rPr>
        <w:t xml:space="preserve">ОБ ИТОГАХ ПРОВЕДЕНИЯ МЕЖВЕДОМСТВЕННОЙ КОМПЛЕКСНОЙ ПРОФИЛАКТИЧЕСКОЙ ОПЕРАЦИИ </w:t>
      </w:r>
      <w:r w:rsidR="005B00F2">
        <w:rPr>
          <w:b/>
          <w:bCs/>
          <w:sz w:val="24"/>
        </w:rPr>
        <w:t>«</w:t>
      </w:r>
      <w:r w:rsidRPr="005B00F2">
        <w:rPr>
          <w:b/>
          <w:bCs/>
          <w:sz w:val="24"/>
        </w:rPr>
        <w:t>ПОДРОСТОК</w:t>
      </w:r>
      <w:r w:rsidR="005B00F2">
        <w:rPr>
          <w:b/>
          <w:bCs/>
          <w:sz w:val="24"/>
        </w:rPr>
        <w:t>»</w:t>
      </w:r>
      <w:r w:rsidRPr="005B00F2">
        <w:rPr>
          <w:b/>
          <w:bCs/>
          <w:sz w:val="24"/>
        </w:rPr>
        <w:t xml:space="preserve"> В 20</w:t>
      </w:r>
      <w:r w:rsidR="0062370F" w:rsidRPr="005B00F2">
        <w:rPr>
          <w:b/>
          <w:bCs/>
          <w:sz w:val="24"/>
        </w:rPr>
        <w:t>2</w:t>
      </w:r>
      <w:r w:rsidR="00D62AF6">
        <w:rPr>
          <w:b/>
          <w:bCs/>
          <w:sz w:val="24"/>
        </w:rPr>
        <w:t>6</w:t>
      </w:r>
      <w:r w:rsidRPr="005B00F2">
        <w:rPr>
          <w:b/>
          <w:bCs/>
          <w:sz w:val="24"/>
        </w:rPr>
        <w:t xml:space="preserve"> ГОДУ </w:t>
      </w:r>
    </w:p>
    <w:p w14:paraId="5BB1D26D" w14:textId="77777777" w:rsidR="00BB08F0" w:rsidRDefault="002C36A6" w:rsidP="00BB08F0">
      <w:pPr>
        <w:autoSpaceDE w:val="0"/>
        <w:jc w:val="center"/>
        <w:rPr>
          <w:b/>
          <w:bCs/>
          <w:sz w:val="24"/>
        </w:rPr>
      </w:pPr>
      <w:r w:rsidRPr="005B00F2">
        <w:rPr>
          <w:b/>
          <w:bCs/>
          <w:sz w:val="24"/>
        </w:rPr>
        <w:t xml:space="preserve">В </w:t>
      </w:r>
      <w:r w:rsidR="00BB08F0" w:rsidRPr="005B00F2">
        <w:rPr>
          <w:b/>
          <w:bCs/>
          <w:sz w:val="24"/>
        </w:rPr>
        <w:t xml:space="preserve">СОБИНСКОМ </w:t>
      </w:r>
      <w:r w:rsidR="00317883">
        <w:rPr>
          <w:b/>
          <w:bCs/>
          <w:sz w:val="24"/>
        </w:rPr>
        <w:t>МУНИЦИПАЛЬНОМ ОКРУГЕ</w:t>
      </w:r>
    </w:p>
    <w:p w14:paraId="4FE2746A" w14:textId="77777777" w:rsidR="00317883" w:rsidRPr="005B00F2" w:rsidRDefault="00317883" w:rsidP="00BB08F0">
      <w:pPr>
        <w:autoSpaceDE w:val="0"/>
        <w:jc w:val="center"/>
        <w:rPr>
          <w:sz w:val="24"/>
        </w:rPr>
      </w:pPr>
    </w:p>
    <w:tbl>
      <w:tblPr>
        <w:tblW w:w="10175" w:type="dxa"/>
        <w:tblInd w:w="-2" w:type="dxa"/>
        <w:tblLayout w:type="fixed"/>
        <w:tblLook w:val="04A0" w:firstRow="1" w:lastRow="0" w:firstColumn="1" w:lastColumn="0" w:noHBand="0" w:noVBand="1"/>
      </w:tblPr>
      <w:tblGrid>
        <w:gridCol w:w="115"/>
        <w:gridCol w:w="594"/>
        <w:gridCol w:w="291"/>
        <w:gridCol w:w="149"/>
        <w:gridCol w:w="7466"/>
        <w:gridCol w:w="1560"/>
      </w:tblGrid>
      <w:tr w:rsidR="00BB08F0" w:rsidRPr="0062370F" w14:paraId="306FDF23" w14:textId="77777777" w:rsidTr="00505086">
        <w:trPr>
          <w:trHeight w:val="248"/>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3D98F806" w14:textId="77777777" w:rsidR="00BB08F0" w:rsidRPr="0062370F" w:rsidRDefault="00BB08F0">
            <w:pPr>
              <w:tabs>
                <w:tab w:val="left" w:pos="0"/>
              </w:tabs>
              <w:suppressAutoHyphens/>
              <w:autoSpaceDE w:val="0"/>
              <w:spacing w:line="276" w:lineRule="auto"/>
              <w:jc w:val="center"/>
              <w:rPr>
                <w:sz w:val="24"/>
                <w:lang w:eastAsia="zh-CN"/>
              </w:rPr>
            </w:pPr>
            <w:r w:rsidRPr="0062370F">
              <w:rPr>
                <w:rFonts w:ascii="Times New Roman CYR" w:hAnsi="Times New Roman CYR" w:cs="Times New Roman CYR"/>
                <w:b/>
                <w:bCs/>
                <w:sz w:val="24"/>
              </w:rPr>
              <w:t xml:space="preserve">Раздел 1. Работа с семьями      </w:t>
            </w:r>
          </w:p>
        </w:tc>
      </w:tr>
      <w:tr w:rsidR="00BB08F0" w:rsidRPr="0062370F" w14:paraId="1C5D99D6" w14:textId="77777777" w:rsidTr="00505086">
        <w:trPr>
          <w:trHeight w:val="510"/>
        </w:trPr>
        <w:tc>
          <w:tcPr>
            <w:tcW w:w="1000" w:type="dxa"/>
            <w:gridSpan w:val="3"/>
            <w:tcBorders>
              <w:top w:val="single" w:sz="2" w:space="0" w:color="000000"/>
              <w:left w:val="single" w:sz="2" w:space="0" w:color="000000"/>
              <w:bottom w:val="single" w:sz="2" w:space="0" w:color="000000"/>
              <w:right w:val="nil"/>
            </w:tcBorders>
            <w:shd w:val="clear" w:color="auto" w:fill="FFFFFF"/>
          </w:tcPr>
          <w:p w14:paraId="4ED01D34"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0FD256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за период  подготовки и проведения операции и поставлено на учет семей, находящихся в социально опасном положении, родителей (законных представителей), не исполняющих или ненадлежаще</w:t>
            </w:r>
            <w:r w:rsidR="002C36A6">
              <w:rPr>
                <w:rFonts w:ascii="Times New Roman CYR" w:hAnsi="Times New Roman CYR" w:cs="Times New Roman CYR"/>
                <w:sz w:val="24"/>
              </w:rPr>
              <w:t>е</w:t>
            </w:r>
            <w:r w:rsidRPr="0062370F">
              <w:rPr>
                <w:rFonts w:ascii="Times New Roman CYR" w:hAnsi="Times New Roman CYR" w:cs="Times New Roman CYR"/>
                <w:sz w:val="24"/>
              </w:rPr>
              <w:t xml:space="preserve">  исполняющих  обязанности по  содержанию, воспитанию, обучению, защите прав и интересов  несовершеннолетних: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A911EF6" w14:textId="77777777" w:rsidR="00BB08F0" w:rsidRPr="0062370F" w:rsidRDefault="00BB08F0" w:rsidP="00BB08F0">
            <w:pPr>
              <w:suppressAutoHyphens/>
              <w:ind w:firstLine="0"/>
              <w:jc w:val="center"/>
              <w:rPr>
                <w:rFonts w:cs="Calibri"/>
                <w:sz w:val="24"/>
                <w:lang w:eastAsia="zh-CN"/>
              </w:rPr>
            </w:pPr>
          </w:p>
        </w:tc>
      </w:tr>
      <w:tr w:rsidR="00BB08F0" w:rsidRPr="0062370F" w14:paraId="01DC1E5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DE371BF"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98F7F69"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в комиссию по делам несовершеннолетних,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1179C84"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7724B9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485A848"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695B6F8" w14:textId="77777777" w:rsidR="00BB08F0" w:rsidRPr="0062370F" w:rsidRDefault="00BB08F0" w:rsidP="00BB08F0">
            <w:pPr>
              <w:suppressAutoHyphens/>
              <w:autoSpaceDE w:val="0"/>
              <w:ind w:firstLine="0"/>
              <w:rPr>
                <w:sz w:val="24"/>
                <w:lang w:eastAsia="zh-CN"/>
              </w:rPr>
            </w:pPr>
            <w:r w:rsidRPr="0062370F">
              <w:rPr>
                <w:sz w:val="24"/>
                <w:lang w:val="en-US"/>
              </w:rPr>
              <w:t xml:space="preserve"> </w:t>
            </w:r>
            <w:r w:rsidRPr="0062370F">
              <w:rPr>
                <w:rFonts w:ascii="Times New Roman CYR" w:hAnsi="Times New Roman CYR" w:cs="Times New Roman CYR"/>
                <w:sz w:val="24"/>
              </w:rPr>
              <w:t>в органы управления образованием,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8992D78"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50222E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6CA57B0"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B92DC7E"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в органы управления социальной защитой населения,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C21BAA5"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56B86D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E03003D"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42D270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 в органы управления здравоохранением,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34050E0"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9696DC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9204A9B"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6DB031C" w14:textId="77777777" w:rsidR="00BB08F0" w:rsidRPr="0062370F" w:rsidRDefault="00BB08F0" w:rsidP="00BB08F0">
            <w:pPr>
              <w:suppressAutoHyphens/>
              <w:autoSpaceDE w:val="0"/>
              <w:ind w:firstLine="0"/>
              <w:rPr>
                <w:sz w:val="24"/>
                <w:lang w:eastAsia="zh-CN"/>
              </w:rPr>
            </w:pPr>
            <w:r w:rsidRPr="0062370F">
              <w:rPr>
                <w:sz w:val="24"/>
                <w:lang w:val="en-US"/>
              </w:rPr>
              <w:t xml:space="preserve"> </w:t>
            </w:r>
            <w:r w:rsidRPr="0062370F">
              <w:rPr>
                <w:rFonts w:ascii="Times New Roman CYR" w:hAnsi="Times New Roman CYR" w:cs="Times New Roman CYR"/>
                <w:sz w:val="24"/>
              </w:rPr>
              <w:t>в органы внутренних дел,</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B132B1A"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7C906D1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CA5ED92"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497D84D" w14:textId="77777777" w:rsidR="00BB08F0" w:rsidRPr="0062370F" w:rsidRDefault="00BB08F0" w:rsidP="00BB08F0">
            <w:pPr>
              <w:suppressAutoHyphens/>
              <w:autoSpaceDE w:val="0"/>
              <w:ind w:firstLine="0"/>
              <w:rPr>
                <w:sz w:val="24"/>
                <w:lang w:eastAsia="zh-CN"/>
              </w:rPr>
            </w:pPr>
            <w:r w:rsidRPr="0062370F">
              <w:rPr>
                <w:sz w:val="24"/>
              </w:rPr>
              <w:t xml:space="preserve"> в органы опеки и попечительства,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051C8C8"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6C13C3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BB5A2F5"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239733D"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Поставлено в единый банк данных о несовершеннолетних, находящихся в социально опасном положении, и их семьях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106A3A8"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158A08A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E302888"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88FAA5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Всего состоит на учете в едином банке данных  несовершеннолетних, находящихся в социально опасном положении (общее количество)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A87C480"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554F5F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B7A4083" w14:textId="77777777" w:rsidR="00BB08F0" w:rsidRPr="0062370F" w:rsidRDefault="00BB08F0" w:rsidP="00BB08F0">
            <w:pPr>
              <w:suppressAutoHyphens/>
              <w:autoSpaceDE w:val="0"/>
              <w:snapToGrid w:val="0"/>
              <w:spacing w:line="276" w:lineRule="auto"/>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C09BFA0" w14:textId="77777777" w:rsidR="00BB08F0" w:rsidRPr="0062370F" w:rsidRDefault="00BB08F0" w:rsidP="00BB08F0">
            <w:pPr>
              <w:suppressAutoHyphens/>
              <w:autoSpaceDE w:val="0"/>
              <w:ind w:firstLine="0"/>
              <w:rPr>
                <w:sz w:val="24"/>
                <w:lang w:eastAsia="zh-CN"/>
              </w:rPr>
            </w:pPr>
            <w:r w:rsidRPr="0062370F">
              <w:rP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D093578" w14:textId="77777777" w:rsidR="00BB08F0" w:rsidRPr="0062370F" w:rsidRDefault="00BB08F0" w:rsidP="00BB08F0">
            <w:pPr>
              <w:suppressAutoHyphens/>
              <w:autoSpaceDE w:val="0"/>
              <w:snapToGrid w:val="0"/>
              <w:spacing w:line="276" w:lineRule="auto"/>
              <w:ind w:firstLine="0"/>
              <w:jc w:val="center"/>
              <w:rPr>
                <w:rFonts w:cs="Calibri"/>
                <w:sz w:val="24"/>
                <w:lang w:eastAsia="zh-CN"/>
              </w:rPr>
            </w:pPr>
          </w:p>
        </w:tc>
      </w:tr>
      <w:tr w:rsidR="00BB08F0" w:rsidRPr="0062370F" w14:paraId="3E26018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76DC9FF"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1.3.1.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9EB025F" w14:textId="77777777" w:rsidR="00BB08F0" w:rsidRPr="0062370F" w:rsidRDefault="00BB08F0" w:rsidP="00BB08F0">
            <w:pPr>
              <w:suppressAutoHyphens/>
              <w:autoSpaceDE w:val="0"/>
              <w:ind w:firstLine="0"/>
              <w:rPr>
                <w:sz w:val="24"/>
                <w:lang w:eastAsia="zh-CN"/>
              </w:rPr>
            </w:pPr>
            <w:r w:rsidRPr="0062370F">
              <w:rPr>
                <w:sz w:val="24"/>
              </w:rPr>
              <w:t>совершивших правонарушение,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7C6BBF9"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BF1D9C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3161347"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1.3.2.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0EE6635" w14:textId="77777777" w:rsidR="00BB08F0" w:rsidRPr="0062370F" w:rsidRDefault="00BB08F0" w:rsidP="00BB08F0">
            <w:pPr>
              <w:suppressAutoHyphens/>
              <w:autoSpaceDE w:val="0"/>
              <w:ind w:firstLine="0"/>
              <w:rPr>
                <w:sz w:val="24"/>
                <w:lang w:eastAsia="zh-CN"/>
              </w:rPr>
            </w:pPr>
            <w:r w:rsidRPr="0062370F">
              <w:rPr>
                <w:sz w:val="24"/>
              </w:rPr>
              <w:t>совершивших преступление,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4D3C9CF"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C02A933"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83C5706"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1.3.3.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DE34FC7" w14:textId="77777777" w:rsidR="00BB08F0" w:rsidRPr="0062370F" w:rsidRDefault="00BB08F0" w:rsidP="00BB08F0">
            <w:pPr>
              <w:suppressAutoHyphens/>
              <w:autoSpaceDE w:val="0"/>
              <w:ind w:firstLine="0"/>
              <w:rPr>
                <w:sz w:val="24"/>
                <w:lang w:eastAsia="zh-CN"/>
              </w:rPr>
            </w:pPr>
            <w:r w:rsidRPr="0062370F">
              <w:rPr>
                <w:sz w:val="24"/>
              </w:rPr>
              <w:t>детей, употребляющих психотропные и наркотические вещества без назначения врача,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47873E4"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4F8385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D21EC49"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1.3.4.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9726F94" w14:textId="77777777" w:rsidR="00BB08F0" w:rsidRPr="0062370F" w:rsidRDefault="00BB08F0" w:rsidP="00BB08F0">
            <w:pPr>
              <w:suppressAutoHyphens/>
              <w:autoSpaceDE w:val="0"/>
              <w:ind w:firstLine="0"/>
              <w:rPr>
                <w:sz w:val="24"/>
                <w:lang w:eastAsia="zh-CN"/>
              </w:rPr>
            </w:pPr>
            <w:r w:rsidRPr="0062370F">
              <w:rPr>
                <w:sz w:val="24"/>
              </w:rPr>
              <w:t>детей, употребляющих спиртсодержащую продукцию,</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62F7069"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A54B86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1967DC2"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1.3.5.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56343A1" w14:textId="77777777" w:rsidR="00BB08F0" w:rsidRPr="0062370F" w:rsidRDefault="00BB08F0" w:rsidP="00BB08F0">
            <w:pPr>
              <w:suppressAutoHyphens/>
              <w:autoSpaceDE w:val="0"/>
              <w:ind w:firstLine="0"/>
              <w:rPr>
                <w:sz w:val="24"/>
                <w:lang w:eastAsia="zh-CN"/>
              </w:rPr>
            </w:pPr>
            <w:r w:rsidRPr="0062370F">
              <w:rPr>
                <w:sz w:val="24"/>
              </w:rPr>
              <w:t>детей-инвалидов.</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C26749D"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05A07A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F33FE25" w14:textId="77777777" w:rsidR="00BB08F0" w:rsidRPr="0062370F" w:rsidRDefault="00BB08F0" w:rsidP="00BB08F0">
            <w:pPr>
              <w:suppressAutoHyphens/>
              <w:autoSpaceDE w:val="0"/>
              <w:spacing w:line="276" w:lineRule="auto"/>
              <w:ind w:firstLine="0"/>
              <w:rPr>
                <w:sz w:val="24"/>
                <w:lang w:eastAsia="zh-CN"/>
              </w:rPr>
            </w:pPr>
            <w:r w:rsidRPr="0062370F">
              <w:rPr>
                <w:sz w:val="24"/>
              </w:rPr>
              <w:t>1.4.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8A9B566" w14:textId="77777777" w:rsidR="00BB08F0" w:rsidRPr="0062370F" w:rsidRDefault="00BB08F0" w:rsidP="00BB08F0">
            <w:pPr>
              <w:suppressAutoHyphens/>
              <w:autoSpaceDE w:val="0"/>
              <w:ind w:firstLine="0"/>
              <w:rPr>
                <w:sz w:val="24"/>
                <w:lang w:eastAsia="zh-CN"/>
              </w:rPr>
            </w:pPr>
            <w:r w:rsidRPr="0062370F">
              <w:rPr>
                <w:sz w:val="24"/>
              </w:rPr>
              <w:t>Всего состоит на учете семей, в которых проживают дети, находящиеся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1A0C95F"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3E89721"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8E41F62" w14:textId="77777777" w:rsidR="00BB08F0" w:rsidRPr="0062370F" w:rsidRDefault="00BB08F0" w:rsidP="00BB08F0">
            <w:pPr>
              <w:suppressAutoHyphens/>
              <w:autoSpaceDE w:val="0"/>
              <w:snapToGrid w:val="0"/>
              <w:spacing w:line="276" w:lineRule="auto"/>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294AF4B" w14:textId="77777777" w:rsidR="00BB08F0" w:rsidRPr="0062370F" w:rsidRDefault="00BB08F0" w:rsidP="00BB08F0">
            <w:pPr>
              <w:suppressAutoHyphens/>
              <w:autoSpaceDE w:val="0"/>
              <w:ind w:firstLine="0"/>
              <w:rPr>
                <w:sz w:val="24"/>
                <w:lang w:eastAsia="zh-CN"/>
              </w:rPr>
            </w:pPr>
            <w:r w:rsidRPr="0062370F">
              <w:rP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D15AF08" w14:textId="77777777" w:rsidR="00BB08F0" w:rsidRPr="0062370F" w:rsidRDefault="00BB08F0" w:rsidP="00BB08F0">
            <w:pPr>
              <w:suppressAutoHyphens/>
              <w:autoSpaceDE w:val="0"/>
              <w:snapToGrid w:val="0"/>
              <w:spacing w:line="276" w:lineRule="auto"/>
              <w:ind w:firstLine="0"/>
              <w:jc w:val="center"/>
              <w:rPr>
                <w:rFonts w:cs="Calibri"/>
                <w:sz w:val="24"/>
                <w:lang w:eastAsia="zh-CN"/>
              </w:rPr>
            </w:pPr>
          </w:p>
        </w:tc>
      </w:tr>
      <w:tr w:rsidR="00BB08F0" w:rsidRPr="0062370F" w14:paraId="5EA992F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CFAA2ED"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1.4.1.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6496B6A" w14:textId="77777777" w:rsidR="00BB08F0" w:rsidRPr="0062370F" w:rsidRDefault="00BB08F0" w:rsidP="00BB08F0">
            <w:pPr>
              <w:suppressAutoHyphens/>
              <w:autoSpaceDE w:val="0"/>
              <w:ind w:firstLine="0"/>
              <w:rPr>
                <w:sz w:val="24"/>
                <w:lang w:eastAsia="zh-CN"/>
              </w:rPr>
            </w:pPr>
            <w:r w:rsidRPr="0062370F">
              <w:rPr>
                <w:sz w:val="24"/>
              </w:rPr>
              <w:t>неполных семей,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9AA8B2A"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398AE9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A76E25F"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1.4.2.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DD7208B" w14:textId="77777777" w:rsidR="00BB08F0" w:rsidRPr="0062370F" w:rsidRDefault="00BB08F0" w:rsidP="00BB08F0">
            <w:pPr>
              <w:suppressAutoHyphens/>
              <w:autoSpaceDE w:val="0"/>
              <w:ind w:firstLine="0"/>
              <w:rPr>
                <w:sz w:val="24"/>
                <w:lang w:eastAsia="zh-CN"/>
              </w:rPr>
            </w:pPr>
            <w:r w:rsidRPr="0062370F">
              <w:rPr>
                <w:sz w:val="24"/>
              </w:rPr>
              <w:t>семей, родители в которых являются инвалидами.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10839A8"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1C78071"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36F6293" w14:textId="77777777" w:rsidR="00BB08F0" w:rsidRPr="0062370F" w:rsidRDefault="00BB08F0" w:rsidP="00BB08F0">
            <w:pPr>
              <w:suppressAutoHyphens/>
              <w:autoSpaceDE w:val="0"/>
              <w:spacing w:line="276" w:lineRule="auto"/>
              <w:ind w:firstLine="0"/>
              <w:rPr>
                <w:sz w:val="24"/>
                <w:lang w:eastAsia="zh-CN"/>
              </w:rPr>
            </w:pPr>
            <w:r w:rsidRPr="0062370F">
              <w:rPr>
                <w:sz w:val="24"/>
              </w:rPr>
              <w:t>1.5.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3257B51" w14:textId="77777777" w:rsidR="00BB08F0" w:rsidRPr="0062370F" w:rsidRDefault="00BB08F0" w:rsidP="00BB08F0">
            <w:pPr>
              <w:suppressAutoHyphens/>
              <w:autoSpaceDE w:val="0"/>
              <w:ind w:firstLine="0"/>
              <w:rPr>
                <w:sz w:val="24"/>
                <w:lang w:eastAsia="zh-CN"/>
              </w:rPr>
            </w:pPr>
            <w:r w:rsidRPr="0062370F">
              <w:rPr>
                <w:sz w:val="24"/>
              </w:rPr>
              <w:t>Всего  состоит на учете родителей (законных представителей),</w:t>
            </w:r>
            <w:r w:rsidRPr="0062370F">
              <w:rPr>
                <w:rFonts w:ascii="Times New Roman CYR" w:hAnsi="Times New Roman CYR" w:cs="Times New Roman CYR"/>
                <w:sz w:val="24"/>
              </w:rPr>
              <w:t xml:space="preserve"> не исполняющих или ненадлежаще  исполняющих  обязанности по  содержанию, воспитанию, обучению, защите прав и интересов  несовершеннолетних </w:t>
            </w:r>
            <w:r w:rsidRPr="0062370F">
              <w:rPr>
                <w:rFonts w:ascii="Times New Roman CYR" w:eastAsia="Times New Roman CYR" w:hAnsi="Times New Roman CYR" w:cs="Times New Roman CYR"/>
                <w:sz w:val="24"/>
              </w:rPr>
              <w:t xml:space="preserve"> </w:t>
            </w:r>
            <w:r w:rsidRPr="0062370F">
              <w:rPr>
                <w:rFonts w:ascii="Times New Roman CYR" w:hAnsi="Times New Roman CYR" w:cs="Times New Roman CYR"/>
                <w:sz w:val="24"/>
              </w:rPr>
              <w:t>(привлеченных  к ответственности по ст.5.35 КоАП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FF8AB10"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8E93188"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D976404" w14:textId="77777777" w:rsidR="00BB08F0" w:rsidRPr="0062370F" w:rsidRDefault="00BB08F0" w:rsidP="00BB08F0">
            <w:pPr>
              <w:suppressAutoHyphens/>
              <w:autoSpaceDE w:val="0"/>
              <w:snapToGrid w:val="0"/>
              <w:spacing w:line="276" w:lineRule="auto"/>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3E4B5AE" w14:textId="77777777" w:rsidR="00BB08F0" w:rsidRPr="0062370F" w:rsidRDefault="00BB08F0" w:rsidP="00BB08F0">
            <w:pPr>
              <w:suppressAutoHyphens/>
              <w:autoSpaceDE w:val="0"/>
              <w:ind w:firstLine="0"/>
              <w:rPr>
                <w:sz w:val="24"/>
                <w:lang w:eastAsia="zh-CN"/>
              </w:rPr>
            </w:pPr>
            <w:r w:rsidRPr="0062370F">
              <w:rP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81AD850" w14:textId="77777777" w:rsidR="00BB08F0" w:rsidRPr="0062370F" w:rsidRDefault="00BB08F0" w:rsidP="00BB08F0">
            <w:pPr>
              <w:suppressAutoHyphens/>
              <w:autoSpaceDE w:val="0"/>
              <w:snapToGrid w:val="0"/>
              <w:spacing w:line="276" w:lineRule="auto"/>
              <w:ind w:firstLine="0"/>
              <w:jc w:val="center"/>
              <w:rPr>
                <w:rFonts w:cs="Calibri"/>
                <w:sz w:val="24"/>
                <w:lang w:eastAsia="zh-CN"/>
              </w:rPr>
            </w:pPr>
          </w:p>
        </w:tc>
      </w:tr>
      <w:tr w:rsidR="00BB08F0" w:rsidRPr="0062370F" w14:paraId="37A2E1A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51DF84A"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1.5.1.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9CAE61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опекунов (попечителей, приемных родителей).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7EA6EA1"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1C6A4AD3"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EB73188" w14:textId="77777777" w:rsidR="00BB08F0" w:rsidRPr="0062370F" w:rsidRDefault="00BB08F0" w:rsidP="00BB08F0">
            <w:pPr>
              <w:suppressAutoHyphens/>
              <w:autoSpaceDE w:val="0"/>
              <w:spacing w:line="276" w:lineRule="auto"/>
              <w:ind w:firstLine="0"/>
              <w:rPr>
                <w:sz w:val="24"/>
                <w:lang w:eastAsia="zh-CN"/>
              </w:rPr>
            </w:pPr>
            <w:r w:rsidRPr="0062370F">
              <w:rPr>
                <w:sz w:val="24"/>
              </w:rPr>
              <w:t xml:space="preserve">1.6. </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4F4304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в период проведения операции и поставлено на учет несовершеннолетних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6EC2593"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0C51BC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4C55300"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 xml:space="preserve"> </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10DF26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F1842BC" w14:textId="77777777" w:rsidR="00BB08F0" w:rsidRPr="0062370F" w:rsidRDefault="00BB08F0" w:rsidP="00BB08F0">
            <w:pPr>
              <w:suppressAutoHyphens/>
              <w:autoSpaceDE w:val="0"/>
              <w:snapToGrid w:val="0"/>
              <w:spacing w:line="276" w:lineRule="auto"/>
              <w:ind w:firstLine="0"/>
              <w:jc w:val="center"/>
              <w:rPr>
                <w:rFonts w:cs="Calibri"/>
                <w:sz w:val="24"/>
                <w:lang w:eastAsia="zh-CN"/>
              </w:rPr>
            </w:pPr>
          </w:p>
        </w:tc>
      </w:tr>
      <w:tr w:rsidR="00BB08F0" w:rsidRPr="0062370F" w14:paraId="2FEDEF6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4C7C0AA"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E37210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беспризорных,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3FA2F1C"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91F9DE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60739E2"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E4474A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безнадзорных,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33C3DE7"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A34A33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CF9C910"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5A34759" w14:textId="77777777" w:rsidR="00BB08F0" w:rsidRPr="0062370F" w:rsidRDefault="00BB08F0" w:rsidP="00BB08F0">
            <w:pPr>
              <w:suppressAutoHyphens/>
              <w:autoSpaceDE w:val="0"/>
              <w:ind w:firstLine="0"/>
              <w:rPr>
                <w:sz w:val="24"/>
                <w:lang w:eastAsia="zh-CN"/>
              </w:rPr>
            </w:pPr>
            <w:r w:rsidRPr="0062370F">
              <w:rPr>
                <w:sz w:val="24"/>
              </w:rPr>
              <w:t>употребляющих психотропные и наркотические вещества,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3F507B0"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B7C20D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06611E8"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6C9A91B" w14:textId="77777777" w:rsidR="00BB08F0" w:rsidRPr="0062370F" w:rsidRDefault="00BB08F0" w:rsidP="005B00F2">
            <w:pPr>
              <w:autoSpaceDE w:val="0"/>
              <w:ind w:firstLine="0"/>
              <w:rPr>
                <w:sz w:val="24"/>
                <w:lang w:eastAsia="zh-CN"/>
              </w:rPr>
            </w:pPr>
            <w:r w:rsidRPr="0062370F">
              <w:rPr>
                <w:sz w:val="24"/>
              </w:rPr>
              <w:t>допустивших самовольный уход с места жительства (пребывания),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16930A5"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072023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4052F3A"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5F18A6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E5866F1"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5B29BD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0CCE46F"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1.6.6.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F643CF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других категорий.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3844E09"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6D2D4C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0116884"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7</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6E3488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Направлено материалов в комиссию по делам несовершеннолетних и защите их прав для принятия мер по фактам неисполнения, ненадлежащего исполнения обязанностей родителями и лицами, их замещающими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8621BD6"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6077087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13ACA8A" w14:textId="77777777" w:rsidR="00BB08F0" w:rsidRPr="0062370F" w:rsidRDefault="00BB08F0" w:rsidP="00BB08F0">
            <w:pPr>
              <w:suppressAutoHyphens/>
              <w:autoSpaceDE w:val="0"/>
              <w:snapToGrid w:val="0"/>
              <w:spacing w:line="276" w:lineRule="auto"/>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778D29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133EF7B" w14:textId="77777777" w:rsidR="00BB08F0" w:rsidRPr="0062370F" w:rsidRDefault="00BB08F0" w:rsidP="00BB08F0">
            <w:pPr>
              <w:suppressAutoHyphens/>
              <w:autoSpaceDE w:val="0"/>
              <w:snapToGrid w:val="0"/>
              <w:spacing w:line="276" w:lineRule="auto"/>
              <w:ind w:firstLine="0"/>
              <w:jc w:val="center"/>
              <w:rPr>
                <w:rFonts w:ascii="Times New Roman CYR" w:hAnsi="Times New Roman CYR" w:cs="Calibri"/>
                <w:sz w:val="24"/>
                <w:lang w:val="en-US" w:eastAsia="zh-CN"/>
              </w:rPr>
            </w:pPr>
          </w:p>
        </w:tc>
      </w:tr>
      <w:tr w:rsidR="00BB08F0" w:rsidRPr="0062370F" w14:paraId="7DCF015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18D9633"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FC806DB" w14:textId="77777777" w:rsidR="00BB08F0" w:rsidRPr="0062370F" w:rsidRDefault="00BB08F0" w:rsidP="00BB08F0">
            <w:pPr>
              <w:suppressAutoHyphens/>
              <w:autoSpaceDE w:val="0"/>
              <w:ind w:firstLine="0"/>
              <w:rPr>
                <w:sz w:val="24"/>
                <w:lang w:eastAsia="zh-CN"/>
              </w:rPr>
            </w:pPr>
            <w:r w:rsidRPr="0062370F">
              <w:rPr>
                <w:sz w:val="24"/>
              </w:rPr>
              <w:t xml:space="preserve">членами </w:t>
            </w:r>
            <w:r w:rsidRPr="0062370F">
              <w:rPr>
                <w:rFonts w:ascii="Times New Roman CYR" w:hAnsi="Times New Roman CYR" w:cs="Times New Roman CYR"/>
                <w:sz w:val="24"/>
              </w:rPr>
              <w:t>комиссий по делам несовершеннолетних и защите их прав,</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7BBE1B6"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928DD2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97475E7"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3DBD10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органами управления образованием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2EF80B1"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1A40215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FB89BED"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8429184" w14:textId="77777777" w:rsidR="00BB08F0" w:rsidRPr="0062370F" w:rsidRDefault="00BB08F0" w:rsidP="00BB08F0">
            <w:pPr>
              <w:suppressAutoHyphens/>
              <w:autoSpaceDE w:val="0"/>
              <w:ind w:firstLine="0"/>
              <w:rPr>
                <w:sz w:val="24"/>
                <w:lang w:eastAsia="zh-CN"/>
              </w:rPr>
            </w:pPr>
            <w:r w:rsidRPr="0062370F">
              <w:rPr>
                <w:sz w:val="24"/>
              </w:rPr>
              <w:t>органами опеки и попечительства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CD53430"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B2A835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94B7227"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E67057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органами управления социальной защитой населения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1491153"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084A75F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8FE0A9B"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4E9C04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органами внутренних дел</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681B005"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C5406C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B9BC5B8"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1FCE08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органами управления здравоохранением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D3EC68E"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5090254" w14:textId="77777777" w:rsidTr="00505086">
        <w:trPr>
          <w:trHeight w:val="376"/>
        </w:trPr>
        <w:tc>
          <w:tcPr>
            <w:tcW w:w="1000" w:type="dxa"/>
            <w:gridSpan w:val="3"/>
            <w:tcBorders>
              <w:top w:val="single" w:sz="2" w:space="0" w:color="000000"/>
              <w:left w:val="single" w:sz="2" w:space="0" w:color="000000"/>
              <w:bottom w:val="single" w:sz="2" w:space="0" w:color="000000"/>
              <w:right w:val="nil"/>
            </w:tcBorders>
            <w:shd w:val="clear" w:color="auto" w:fill="FFFFFF"/>
          </w:tcPr>
          <w:p w14:paraId="1E960925"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1.7.7.</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CE9910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другими органами и общественными объединениями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76DA96A"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43F0258D" w14:textId="77777777" w:rsidTr="00505086">
        <w:trPr>
          <w:trHeight w:val="1450"/>
        </w:trPr>
        <w:tc>
          <w:tcPr>
            <w:tcW w:w="1000" w:type="dxa"/>
            <w:gridSpan w:val="3"/>
            <w:tcBorders>
              <w:top w:val="single" w:sz="2" w:space="0" w:color="000000"/>
              <w:left w:val="single" w:sz="2" w:space="0" w:color="000000"/>
              <w:bottom w:val="single" w:sz="2" w:space="0" w:color="000000"/>
              <w:right w:val="nil"/>
            </w:tcBorders>
            <w:shd w:val="clear" w:color="auto" w:fill="FFFFFF"/>
          </w:tcPr>
          <w:p w14:paraId="35AB1A8C"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8</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0263206"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Рассмотрено комиссиями административных материалов (дел) на родителей по статьям:</w:t>
            </w:r>
          </w:p>
          <w:p w14:paraId="5459B664" w14:textId="77777777" w:rsidR="00BB08F0" w:rsidRPr="0062370F" w:rsidRDefault="00BB08F0" w:rsidP="00BB08F0">
            <w:pPr>
              <w:autoSpaceDE w:val="0"/>
              <w:ind w:firstLine="0"/>
              <w:rPr>
                <w:sz w:val="24"/>
              </w:rPr>
            </w:pPr>
            <w:r w:rsidRPr="0062370F">
              <w:rPr>
                <w:sz w:val="24"/>
              </w:rPr>
              <w:t xml:space="preserve">- 20.22 </w:t>
            </w:r>
            <w:r w:rsidRPr="0062370F">
              <w:rPr>
                <w:rFonts w:ascii="Times New Roman CYR" w:hAnsi="Times New Roman CYR" w:cs="Times New Roman CYR"/>
                <w:sz w:val="24"/>
              </w:rPr>
              <w:t xml:space="preserve">КоАП РФ                                                                                   </w:t>
            </w:r>
          </w:p>
          <w:p w14:paraId="10B70C99" w14:textId="77777777" w:rsidR="00BB08F0" w:rsidRPr="0062370F" w:rsidRDefault="00BB08F0" w:rsidP="00BB08F0">
            <w:pPr>
              <w:autoSpaceDE w:val="0"/>
              <w:ind w:firstLine="0"/>
              <w:rPr>
                <w:sz w:val="24"/>
              </w:rPr>
            </w:pPr>
            <w:r w:rsidRPr="0062370F">
              <w:rPr>
                <w:sz w:val="24"/>
              </w:rPr>
              <w:t xml:space="preserve">- 5.35 </w:t>
            </w:r>
            <w:r w:rsidRPr="0062370F">
              <w:rPr>
                <w:rFonts w:ascii="Times New Roman CYR" w:hAnsi="Times New Roman CYR" w:cs="Times New Roman CYR"/>
                <w:sz w:val="24"/>
              </w:rPr>
              <w:t>КоАП РФ</w:t>
            </w:r>
          </w:p>
          <w:p w14:paraId="596B0B85"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ч.3 ст.6.10 КоАП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AA5C128"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2EE7177" w14:textId="77777777" w:rsidTr="00505086">
        <w:trPr>
          <w:trHeight w:val="80"/>
        </w:trPr>
        <w:tc>
          <w:tcPr>
            <w:tcW w:w="1000" w:type="dxa"/>
            <w:gridSpan w:val="3"/>
            <w:tcBorders>
              <w:top w:val="single" w:sz="2" w:space="0" w:color="000000"/>
              <w:left w:val="single" w:sz="2" w:space="0" w:color="000000"/>
              <w:bottom w:val="single" w:sz="2" w:space="0" w:color="000000"/>
              <w:right w:val="nil"/>
            </w:tcBorders>
            <w:shd w:val="clear" w:color="auto" w:fill="FFFFFF"/>
          </w:tcPr>
          <w:p w14:paraId="6EDD5C2D"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9</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D260EE7"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Выявлено фактов жестокого обращения с несовершеннолетними,</w:t>
            </w:r>
          </w:p>
          <w:p w14:paraId="781684C3"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2F02CAC"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2861C65" w14:textId="77777777" w:rsidTr="00505086">
        <w:trPr>
          <w:trHeight w:val="80"/>
        </w:trPr>
        <w:tc>
          <w:tcPr>
            <w:tcW w:w="1000" w:type="dxa"/>
            <w:gridSpan w:val="3"/>
            <w:tcBorders>
              <w:top w:val="single" w:sz="2" w:space="0" w:color="000000"/>
              <w:left w:val="single" w:sz="2" w:space="0" w:color="000000"/>
              <w:bottom w:val="single" w:sz="2" w:space="0" w:color="000000"/>
              <w:right w:val="nil"/>
            </w:tcBorders>
            <w:shd w:val="clear" w:color="auto" w:fill="FFFFFF"/>
          </w:tcPr>
          <w:p w14:paraId="3083B7CD"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1.9.1.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82EF795"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со стороны родителей;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CDCED3D"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04D8823" w14:textId="77777777" w:rsidTr="00505086">
        <w:trPr>
          <w:trHeight w:val="80"/>
        </w:trPr>
        <w:tc>
          <w:tcPr>
            <w:tcW w:w="1000" w:type="dxa"/>
            <w:gridSpan w:val="3"/>
            <w:tcBorders>
              <w:top w:val="single" w:sz="2" w:space="0" w:color="000000"/>
              <w:left w:val="single" w:sz="2" w:space="0" w:color="000000"/>
              <w:bottom w:val="single" w:sz="2" w:space="0" w:color="000000"/>
              <w:right w:val="nil"/>
            </w:tcBorders>
            <w:shd w:val="clear" w:color="auto" w:fill="FFFFFF"/>
          </w:tcPr>
          <w:p w14:paraId="7DFC235B"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1.9.2.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CE5640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семьях,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73A3D47"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194E1FC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96C7B29"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10</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1BDA29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фактов сексуального или иного насилия в отношении несовершеннолетних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3128A3E"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2419E8A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525D20F" w14:textId="77777777" w:rsidR="00BB08F0" w:rsidRPr="0062370F" w:rsidRDefault="00BB08F0" w:rsidP="00BB08F0">
            <w:pPr>
              <w:suppressAutoHyphens/>
              <w:autoSpaceDE w:val="0"/>
              <w:snapToGrid w:val="0"/>
              <w:spacing w:line="276" w:lineRule="auto"/>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6F86F33"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в том числе: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3CEEAFE" w14:textId="77777777" w:rsidR="00BB08F0" w:rsidRPr="0062370F" w:rsidRDefault="00BB08F0" w:rsidP="00BB08F0">
            <w:pPr>
              <w:suppressAutoHyphens/>
              <w:autoSpaceDE w:val="0"/>
              <w:snapToGrid w:val="0"/>
              <w:spacing w:line="276" w:lineRule="auto"/>
              <w:ind w:firstLine="0"/>
              <w:jc w:val="center"/>
              <w:rPr>
                <w:rFonts w:ascii="Times New Roman CYR" w:hAnsi="Times New Roman CYR" w:cs="Calibri"/>
                <w:sz w:val="24"/>
                <w:lang w:eastAsia="zh-CN"/>
              </w:rPr>
            </w:pPr>
          </w:p>
        </w:tc>
      </w:tr>
      <w:tr w:rsidR="00BB08F0" w:rsidRPr="0062370F" w14:paraId="20B70A6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0FFAC29"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1.10.1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B7C51A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со стороны родителей,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B5616D7"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39F4701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916D228"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1.10.2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B891FF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со стороны иных членов семьи,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69C6C53"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22C1D3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17DD8B5" w14:textId="77777777" w:rsidR="00BB08F0" w:rsidRPr="0062370F" w:rsidRDefault="00BB08F0" w:rsidP="00BB08F0">
            <w:pPr>
              <w:suppressAutoHyphens/>
              <w:autoSpaceDE w:val="0"/>
              <w:snapToGrid w:val="0"/>
              <w:spacing w:line="276" w:lineRule="auto"/>
              <w:ind w:firstLine="0"/>
              <w:rPr>
                <w:rFonts w:cs="Calibri"/>
                <w:sz w:val="24"/>
                <w:lang w:eastAsia="zh-CN"/>
              </w:rPr>
            </w:pPr>
            <w:r w:rsidRPr="0062370F">
              <w:rPr>
                <w:rFonts w:cs="Calibri"/>
                <w:sz w:val="24"/>
              </w:rPr>
              <w:t>1.10.3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3EF7F3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семьях,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5F0CE6E"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079F8A9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168A25E" w14:textId="77777777" w:rsidR="00BB08F0" w:rsidRPr="0062370F" w:rsidRDefault="00BB08F0" w:rsidP="00BB08F0">
            <w:pPr>
              <w:suppressAutoHyphens/>
              <w:autoSpaceDE w:val="0"/>
              <w:spacing w:line="276" w:lineRule="auto"/>
              <w:ind w:firstLine="0"/>
              <w:rPr>
                <w:sz w:val="24"/>
                <w:lang w:eastAsia="zh-CN"/>
              </w:rPr>
            </w:pPr>
            <w:r w:rsidRPr="0062370F">
              <w:rPr>
                <w:sz w:val="24"/>
                <w:lang w:val="en-US"/>
              </w:rPr>
              <w:t>1.</w:t>
            </w:r>
            <w:r w:rsidRPr="0062370F">
              <w:rPr>
                <w:sz w:val="24"/>
              </w:rPr>
              <w:t>11</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629A12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Подготовлено материалов в отношении родителей (иных законных представителей) на лишение / ограничение родительских прав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6182711" w14:textId="77777777" w:rsidR="00BB08F0" w:rsidRPr="0062370F" w:rsidRDefault="00BB08F0" w:rsidP="00BB08F0">
            <w:pPr>
              <w:suppressAutoHyphens/>
              <w:autoSpaceDE w:val="0"/>
              <w:spacing w:line="276" w:lineRule="auto"/>
              <w:ind w:firstLine="0"/>
              <w:jc w:val="center"/>
              <w:rPr>
                <w:rFonts w:cs="Calibri"/>
                <w:sz w:val="24"/>
                <w:lang w:eastAsia="zh-CN"/>
              </w:rPr>
            </w:pPr>
          </w:p>
        </w:tc>
      </w:tr>
      <w:tr w:rsidR="00BB08F0" w:rsidRPr="0062370F" w14:paraId="58BA60E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E955330"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1A4FF5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иски: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1E56759" w14:textId="77777777" w:rsidR="00BB08F0" w:rsidRPr="0062370F" w:rsidRDefault="00BB08F0" w:rsidP="00BB08F0">
            <w:pPr>
              <w:suppressAutoHyphens/>
              <w:autoSpaceDE w:val="0"/>
              <w:snapToGrid w:val="0"/>
              <w:ind w:firstLine="0"/>
              <w:jc w:val="center"/>
              <w:rPr>
                <w:rFonts w:ascii="Times New Roman CYR" w:hAnsi="Times New Roman CYR" w:cs="Calibri"/>
                <w:sz w:val="24"/>
                <w:lang w:val="en-US" w:eastAsia="zh-CN"/>
              </w:rPr>
            </w:pPr>
          </w:p>
        </w:tc>
      </w:tr>
      <w:tr w:rsidR="00BB08F0" w:rsidRPr="0062370F" w14:paraId="266B6B5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124CD37"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BE15B6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органов управления образованием,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F7C162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6361BD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2014B16"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6AA4F1B" w14:textId="77777777" w:rsidR="00BB08F0" w:rsidRPr="0062370F" w:rsidRDefault="00BB08F0" w:rsidP="00BB08F0">
            <w:pPr>
              <w:suppressAutoHyphens/>
              <w:autoSpaceDE w:val="0"/>
              <w:ind w:firstLine="0"/>
              <w:rPr>
                <w:sz w:val="24"/>
                <w:lang w:eastAsia="zh-CN"/>
              </w:rPr>
            </w:pPr>
            <w:r w:rsidRPr="0062370F">
              <w:rPr>
                <w:sz w:val="24"/>
              </w:rPr>
              <w:t>органов опеки и попечительства,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EA9768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65CD18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4D5DD3D"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B9575D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органов прокуратуры,</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FD62BD8"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7C02EC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1DF6D55"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3721351"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органов внутренних дел,</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A5C088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1CD4D28"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2CFA5B7"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3154F5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комиссий по делам несовершеннолетних и ЗП,</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392CCF2"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70FA13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C15F171"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0DC43D6" w14:textId="77777777" w:rsidR="00BB08F0" w:rsidRPr="0062370F" w:rsidRDefault="00BB08F0" w:rsidP="00BB08F0">
            <w:pPr>
              <w:suppressAutoHyphens/>
              <w:autoSpaceDE w:val="0"/>
              <w:ind w:firstLine="0"/>
              <w:rPr>
                <w:sz w:val="24"/>
                <w:lang w:eastAsia="zh-CN"/>
              </w:rPr>
            </w:pPr>
            <w:r w:rsidRPr="0062370F">
              <w:rPr>
                <w:sz w:val="24"/>
              </w:rPr>
              <w:t>других органов и учреждений,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D231CAA"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652302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DA98830"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1.11.7</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BDA69F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одного из родителей (лиц, их заменяющих).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520CC8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BA7E70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A0F1AD9" w14:textId="77777777" w:rsidR="00BB08F0" w:rsidRPr="0062370F" w:rsidRDefault="00BB08F0" w:rsidP="00BB08F0">
            <w:pPr>
              <w:suppressAutoHyphens/>
              <w:autoSpaceDE w:val="0"/>
              <w:ind w:firstLine="0"/>
              <w:rPr>
                <w:sz w:val="24"/>
                <w:lang w:eastAsia="zh-CN"/>
              </w:rPr>
            </w:pPr>
            <w:r w:rsidRPr="0062370F">
              <w:rPr>
                <w:sz w:val="24"/>
                <w:lang w:val="en-US"/>
              </w:rPr>
              <w:t>1.</w:t>
            </w:r>
            <w:r w:rsidRPr="0062370F">
              <w:rPr>
                <w:sz w:val="24"/>
              </w:rPr>
              <w:t>12</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085AAE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Изъято детей из неблагополучных семей в связи с угрозой их жизни и здоровью,</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2FA695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C5A072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356D444"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1.12.1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51A195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из семей,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54AA99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D78BCF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4D0A367" w14:textId="77777777" w:rsidR="00BB08F0" w:rsidRPr="0062370F" w:rsidRDefault="00BB08F0" w:rsidP="00BB08F0">
            <w:pPr>
              <w:suppressAutoHyphens/>
              <w:autoSpaceDE w:val="0"/>
              <w:ind w:firstLine="0"/>
              <w:rPr>
                <w:sz w:val="24"/>
                <w:lang w:eastAsia="zh-CN"/>
              </w:rPr>
            </w:pPr>
            <w:r w:rsidRPr="0062370F">
              <w:rPr>
                <w:sz w:val="24"/>
                <w:lang w:val="en-US"/>
              </w:rPr>
              <w:t>1.</w:t>
            </w:r>
            <w:r w:rsidRPr="0062370F">
              <w:rPr>
                <w:sz w:val="24"/>
              </w:rPr>
              <w:t>13</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3199085"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Помещено детей в специализированные учреждения  для несовершеннолетних, нуждающихся в социальной  реабилитации,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6C9F99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24BF19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BF65FE1"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1.13.1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5C93DF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45B6C05"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2D48B8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6808F76" w14:textId="77777777" w:rsidR="00BB08F0" w:rsidRPr="0062370F" w:rsidRDefault="00BB08F0" w:rsidP="00BB08F0">
            <w:pPr>
              <w:suppressAutoHyphens/>
              <w:autoSpaceDE w:val="0"/>
              <w:ind w:firstLine="0"/>
              <w:rPr>
                <w:sz w:val="24"/>
                <w:lang w:eastAsia="zh-CN"/>
              </w:rPr>
            </w:pPr>
            <w:r w:rsidRPr="0062370F">
              <w:rPr>
                <w:sz w:val="24"/>
              </w:rPr>
              <w:t>1.</w:t>
            </w:r>
            <w:r w:rsidRPr="0062370F">
              <w:rPr>
                <w:sz w:val="24"/>
                <w:lang w:val="en-US"/>
              </w:rPr>
              <w:t>1</w:t>
            </w:r>
            <w:r w:rsidRPr="0062370F">
              <w:rPr>
                <w:sz w:val="24"/>
              </w:rPr>
              <w:t>4</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D0C9F1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Помещено беспризорных, безнадзорных детей, находящихся в социально опасном положении, в лечебно-профилактические учреждения.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83F636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35687C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EF9AD95" w14:textId="77777777" w:rsidR="00BB08F0" w:rsidRPr="0062370F" w:rsidRDefault="00BB08F0" w:rsidP="00BB08F0">
            <w:pPr>
              <w:suppressAutoHyphens/>
              <w:autoSpaceDE w:val="0"/>
              <w:ind w:firstLine="0"/>
              <w:rPr>
                <w:sz w:val="24"/>
                <w:lang w:eastAsia="zh-CN"/>
              </w:rPr>
            </w:pPr>
            <w:r w:rsidRPr="0062370F">
              <w:rPr>
                <w:sz w:val="24"/>
              </w:rPr>
              <w:t>1.</w:t>
            </w:r>
            <w:r w:rsidRPr="0062370F">
              <w:rPr>
                <w:sz w:val="24"/>
                <w:lang w:val="en-US"/>
              </w:rPr>
              <w:t>1</w:t>
            </w:r>
            <w:r w:rsidRPr="0062370F">
              <w:rPr>
                <w:sz w:val="24"/>
              </w:rPr>
              <w:t>5</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B850A6B"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Помещено детей в центр временного содержания несовершеннолетних правонарушителей (всего),</w:t>
            </w:r>
          </w:p>
          <w:p w14:paraId="09ED63D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31B248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EB064A8"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9A37A4A"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1.15.1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F974E1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за совершение общественно-опасных деяний до достижения возраста привлечения к уголовной ответственности.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A9C713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C0C7676" w14:textId="77777777" w:rsidTr="00505086">
        <w:trPr>
          <w:trHeight w:val="281"/>
        </w:trPr>
        <w:tc>
          <w:tcPr>
            <w:tcW w:w="1000" w:type="dxa"/>
            <w:gridSpan w:val="3"/>
            <w:tcBorders>
              <w:top w:val="single" w:sz="2" w:space="0" w:color="000000"/>
              <w:left w:val="single" w:sz="2" w:space="0" w:color="000000"/>
              <w:bottom w:val="single" w:sz="2" w:space="0" w:color="000000"/>
              <w:right w:val="nil"/>
            </w:tcBorders>
            <w:shd w:val="clear" w:color="auto" w:fill="FFFFFF"/>
          </w:tcPr>
          <w:p w14:paraId="50126FC6" w14:textId="77777777" w:rsidR="00BB08F0" w:rsidRPr="0062370F" w:rsidRDefault="00BB08F0" w:rsidP="005B00F2">
            <w:pPr>
              <w:suppressAutoHyphens/>
              <w:autoSpaceDE w:val="0"/>
              <w:snapToGrid w:val="0"/>
              <w:ind w:left="-140" w:firstLine="0"/>
              <w:rPr>
                <w:rFonts w:cs="Calibri"/>
                <w:sz w:val="24"/>
                <w:lang w:eastAsia="zh-CN"/>
              </w:rPr>
            </w:pPr>
            <w:r w:rsidRPr="0062370F">
              <w:rPr>
                <w:rFonts w:cs="Calibri"/>
                <w:sz w:val="24"/>
              </w:rPr>
              <w:t>1.15.1.1.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E56EAC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778B03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D7D174C" w14:textId="77777777" w:rsidTr="00505086">
        <w:trPr>
          <w:trHeight w:val="568"/>
        </w:trPr>
        <w:tc>
          <w:tcPr>
            <w:tcW w:w="1000" w:type="dxa"/>
            <w:gridSpan w:val="3"/>
            <w:tcBorders>
              <w:top w:val="single" w:sz="2" w:space="0" w:color="000000"/>
              <w:left w:val="single" w:sz="2" w:space="0" w:color="000000"/>
              <w:bottom w:val="single" w:sz="2" w:space="0" w:color="000000"/>
              <w:right w:val="nil"/>
            </w:tcBorders>
            <w:shd w:val="clear" w:color="auto" w:fill="FFFFFF"/>
          </w:tcPr>
          <w:p w14:paraId="55294FDA" w14:textId="77777777" w:rsidR="00BB08F0" w:rsidRPr="0062370F" w:rsidRDefault="00BB08F0" w:rsidP="00BB08F0">
            <w:pPr>
              <w:suppressAutoHyphens/>
              <w:autoSpaceDE w:val="0"/>
              <w:ind w:firstLine="0"/>
              <w:rPr>
                <w:sz w:val="24"/>
                <w:lang w:eastAsia="zh-CN"/>
              </w:rPr>
            </w:pPr>
            <w:r w:rsidRPr="0062370F">
              <w:rPr>
                <w:sz w:val="24"/>
                <w:lang w:val="en-US"/>
              </w:rPr>
              <w:t>1.1</w:t>
            </w:r>
            <w:r w:rsidRPr="0062370F">
              <w:rPr>
                <w:sz w:val="24"/>
              </w:rPr>
              <w:t>6</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CE946D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Передано несовершеннолетних, оставшихся без попечения родителей, на воспитание в:</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C50A95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6DA6FB6" w14:textId="77777777" w:rsidTr="00505086">
        <w:trPr>
          <w:trHeight w:val="265"/>
        </w:trPr>
        <w:tc>
          <w:tcPr>
            <w:tcW w:w="1000" w:type="dxa"/>
            <w:gridSpan w:val="3"/>
            <w:tcBorders>
              <w:top w:val="single" w:sz="2" w:space="0" w:color="000000"/>
              <w:left w:val="single" w:sz="2" w:space="0" w:color="000000"/>
              <w:bottom w:val="single" w:sz="2" w:space="0" w:color="000000"/>
              <w:right w:val="nil"/>
            </w:tcBorders>
            <w:shd w:val="clear" w:color="auto" w:fill="FFFFFF"/>
          </w:tcPr>
          <w:p w14:paraId="12F363ED"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1.16.1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E4D401C" w14:textId="77777777" w:rsidR="00BB08F0" w:rsidRPr="0062370F" w:rsidRDefault="00BB08F0" w:rsidP="00BB08F0">
            <w:pPr>
              <w:tabs>
                <w:tab w:val="left" w:pos="360"/>
              </w:tabs>
              <w:suppressAutoHyphens/>
              <w:autoSpaceDE w:val="0"/>
              <w:ind w:firstLine="0"/>
              <w:rPr>
                <w:sz w:val="24"/>
                <w:lang w:eastAsia="zh-CN"/>
              </w:rPr>
            </w:pPr>
            <w:r w:rsidRPr="0062370F">
              <w:rPr>
                <w:rFonts w:ascii="Times New Roman CYR" w:hAnsi="Times New Roman CYR" w:cs="Times New Roman CYR"/>
                <w:sz w:val="24"/>
              </w:rPr>
              <w:t>приемные и патронатные семьи,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4A130D1"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E8AA8BF" w14:textId="77777777" w:rsidTr="00505086">
        <w:trPr>
          <w:trHeight w:val="282"/>
        </w:trPr>
        <w:tc>
          <w:tcPr>
            <w:tcW w:w="1000" w:type="dxa"/>
            <w:gridSpan w:val="3"/>
            <w:tcBorders>
              <w:top w:val="single" w:sz="2" w:space="0" w:color="000000"/>
              <w:left w:val="single" w:sz="2" w:space="0" w:color="000000"/>
              <w:bottom w:val="single" w:sz="2" w:space="0" w:color="000000"/>
              <w:right w:val="nil"/>
            </w:tcBorders>
            <w:shd w:val="clear" w:color="auto" w:fill="FFFFFF"/>
          </w:tcPr>
          <w:p w14:paraId="04FC4BEC"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1.16.2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DF9560E" w14:textId="77777777" w:rsidR="00BB08F0" w:rsidRPr="0062370F" w:rsidRDefault="00BB08F0" w:rsidP="00BB08F0">
            <w:pPr>
              <w:tabs>
                <w:tab w:val="left" w:pos="360"/>
              </w:tabs>
              <w:suppressAutoHyphens/>
              <w:autoSpaceDE w:val="0"/>
              <w:ind w:firstLine="0"/>
              <w:rPr>
                <w:sz w:val="24"/>
                <w:lang w:eastAsia="zh-CN"/>
              </w:rPr>
            </w:pPr>
            <w:r w:rsidRPr="0062370F">
              <w:rPr>
                <w:rFonts w:ascii="Times New Roman CYR" w:hAnsi="Times New Roman CYR" w:cs="Times New Roman CYR"/>
                <w:sz w:val="24"/>
              </w:rPr>
              <w:t>семейные воспитательные группы,</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1672F3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EB84992"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8786C79"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1.16.3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EE6239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под опеку или попечительство,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DEF41B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ABD917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EEB1BD7"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1.16.4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C97CA9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детские дома, дома ребенка, школы-интернаты,</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644DC2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CFEF1D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58253E8"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1.16.5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3D99E4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усыновлено.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E9B0AE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559ED04" w14:textId="77777777" w:rsidTr="00505086">
        <w:trPr>
          <w:trHeight w:val="400"/>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0B91042D" w14:textId="77777777" w:rsidR="00BB08F0" w:rsidRPr="0062370F" w:rsidRDefault="00BB08F0" w:rsidP="00BB08F0">
            <w:pPr>
              <w:suppressAutoHyphens/>
              <w:autoSpaceDE w:val="0"/>
              <w:ind w:firstLine="0"/>
              <w:jc w:val="center"/>
              <w:rPr>
                <w:sz w:val="24"/>
                <w:lang w:eastAsia="zh-CN"/>
              </w:rPr>
            </w:pPr>
            <w:r w:rsidRPr="0062370F">
              <w:rPr>
                <w:rFonts w:ascii="Times New Roman CYR" w:hAnsi="Times New Roman CYR" w:cs="Times New Roman CYR"/>
                <w:b/>
                <w:sz w:val="24"/>
              </w:rPr>
              <w:t>Раздел 2. Защита прав и законных интересов несовершеннолетних</w:t>
            </w:r>
          </w:p>
        </w:tc>
      </w:tr>
      <w:tr w:rsidR="00BB08F0" w:rsidRPr="0062370F" w14:paraId="62647841" w14:textId="77777777" w:rsidTr="00505086">
        <w:trPr>
          <w:trHeight w:val="1141"/>
        </w:trPr>
        <w:tc>
          <w:tcPr>
            <w:tcW w:w="1149" w:type="dxa"/>
            <w:gridSpan w:val="4"/>
            <w:tcBorders>
              <w:top w:val="single" w:sz="2" w:space="0" w:color="000000"/>
              <w:left w:val="single" w:sz="2" w:space="0" w:color="000000"/>
              <w:bottom w:val="single" w:sz="2" w:space="0" w:color="000000"/>
              <w:right w:val="nil"/>
            </w:tcBorders>
            <w:shd w:val="clear" w:color="auto" w:fill="FFFFFF"/>
          </w:tcPr>
          <w:p w14:paraId="75E694E8" w14:textId="77777777" w:rsidR="00BB08F0" w:rsidRPr="0062370F" w:rsidRDefault="00BB08F0" w:rsidP="00BB08F0">
            <w:pPr>
              <w:suppressAutoHyphens/>
              <w:autoSpaceDE w:val="0"/>
              <w:ind w:firstLine="0"/>
              <w:rPr>
                <w:sz w:val="24"/>
                <w:lang w:eastAsia="zh-CN"/>
              </w:rPr>
            </w:pPr>
            <w:r w:rsidRPr="0062370F">
              <w:rPr>
                <w:sz w:val="24"/>
                <w:lang w:val="en-US"/>
              </w:rPr>
              <w:t>2.1.</w:t>
            </w:r>
          </w:p>
        </w:tc>
        <w:tc>
          <w:tcPr>
            <w:tcW w:w="7466" w:type="dxa"/>
            <w:tcBorders>
              <w:top w:val="single" w:sz="2" w:space="0" w:color="000000"/>
              <w:left w:val="single" w:sz="2" w:space="0" w:color="000000"/>
              <w:bottom w:val="single" w:sz="2" w:space="0" w:color="000000"/>
              <w:right w:val="nil"/>
            </w:tcBorders>
            <w:shd w:val="clear" w:color="auto" w:fill="FFFFFF"/>
          </w:tcPr>
          <w:p w14:paraId="29EB7C0C" w14:textId="77777777" w:rsidR="00BB08F0" w:rsidRPr="0062370F" w:rsidRDefault="00BB08F0" w:rsidP="005B00F2">
            <w:pPr>
              <w:suppressAutoHyphens/>
              <w:autoSpaceDE w:val="0"/>
              <w:ind w:firstLine="0"/>
              <w:rPr>
                <w:sz w:val="24"/>
                <w:lang w:eastAsia="zh-CN"/>
              </w:rPr>
            </w:pPr>
            <w:r w:rsidRPr="0062370F">
              <w:rPr>
                <w:rFonts w:ascii="Times New Roman CYR" w:hAnsi="Times New Roman CYR" w:cs="Times New Roman CYR"/>
                <w:sz w:val="24"/>
              </w:rPr>
              <w:t>Количество (общепрофилактических) вопросов, рассмотренных КДН и ЗП по предупреждению безнадзорности, беспризорности, правонарушений и антиобщественных действий несовершеннолетних, защите их прав и законных интересов,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A02A44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415C59F"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43662E41"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2.1.1.</w:t>
            </w:r>
          </w:p>
        </w:tc>
        <w:tc>
          <w:tcPr>
            <w:tcW w:w="7466" w:type="dxa"/>
            <w:tcBorders>
              <w:top w:val="single" w:sz="2" w:space="0" w:color="000000"/>
              <w:left w:val="single" w:sz="2" w:space="0" w:color="000000"/>
              <w:bottom w:val="single" w:sz="2" w:space="0" w:color="000000"/>
              <w:right w:val="nil"/>
            </w:tcBorders>
            <w:shd w:val="clear" w:color="auto" w:fill="FFFFFF"/>
          </w:tcPr>
          <w:p w14:paraId="420948E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с проведением комплексных проверок по вопросам, связанным с соблюдением условий воспитания, обучения, содержания несовершеннолетних, а также с обращением несовершеннолетних в учреждениях системы профилактики безнадзорности и правонарушений несовершеннолетних (по которым приняты постановления КДН и ЗП и направлены в заинтересованные ведомства)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93DD4B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6FC0F3B"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624B427F" w14:textId="77777777" w:rsidR="00BB08F0" w:rsidRPr="0062370F" w:rsidRDefault="00BB08F0" w:rsidP="00BB08F0">
            <w:pPr>
              <w:suppressAutoHyphens/>
              <w:autoSpaceDE w:val="0"/>
              <w:ind w:firstLine="0"/>
              <w:rPr>
                <w:sz w:val="24"/>
                <w:lang w:eastAsia="zh-CN"/>
              </w:rPr>
            </w:pPr>
            <w:r w:rsidRPr="0062370F">
              <w:rPr>
                <w:sz w:val="24"/>
                <w:lang w:val="en-US"/>
              </w:rPr>
              <w:t>2.2.</w:t>
            </w:r>
          </w:p>
        </w:tc>
        <w:tc>
          <w:tcPr>
            <w:tcW w:w="7466" w:type="dxa"/>
            <w:tcBorders>
              <w:top w:val="single" w:sz="2" w:space="0" w:color="000000"/>
              <w:left w:val="single" w:sz="2" w:space="0" w:color="000000"/>
              <w:bottom w:val="single" w:sz="2" w:space="0" w:color="000000"/>
              <w:right w:val="nil"/>
            </w:tcBorders>
            <w:shd w:val="clear" w:color="auto" w:fill="FFFFFF"/>
          </w:tcPr>
          <w:p w14:paraId="7C42E4E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Направлено информаций и представлений комиссиями по делам несовершеннолетних и защите их прав в различные организации и учреждения по вопросам защиты прав и законных интересов несовершеннолетних, устранения причин и условий, способствующих совершению подростками правонарушений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D53E81B"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F3DCD68"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0EE0FF7C" w14:textId="77777777" w:rsidR="00BB08F0" w:rsidRPr="0062370F" w:rsidRDefault="00BB08F0" w:rsidP="00BB08F0">
            <w:pPr>
              <w:suppressAutoHyphens/>
              <w:autoSpaceDE w:val="0"/>
              <w:ind w:firstLine="0"/>
              <w:rPr>
                <w:sz w:val="24"/>
                <w:lang w:eastAsia="zh-CN"/>
              </w:rPr>
            </w:pPr>
            <w:r w:rsidRPr="0062370F">
              <w:rPr>
                <w:sz w:val="24"/>
                <w:lang w:val="en-US"/>
              </w:rPr>
              <w:t>2.3.</w:t>
            </w:r>
          </w:p>
        </w:tc>
        <w:tc>
          <w:tcPr>
            <w:tcW w:w="7466" w:type="dxa"/>
            <w:tcBorders>
              <w:top w:val="single" w:sz="2" w:space="0" w:color="000000"/>
              <w:left w:val="single" w:sz="2" w:space="0" w:color="000000"/>
              <w:bottom w:val="single" w:sz="2" w:space="0" w:color="000000"/>
              <w:right w:val="nil"/>
            </w:tcBorders>
            <w:shd w:val="clear" w:color="auto" w:fill="FFFFFF"/>
          </w:tcPr>
          <w:p w14:paraId="68B6029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семей, которым оказана социальная помощь, всего (чел.)</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98E9D85"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E8917E7"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60FE03AB"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2.3.1.</w:t>
            </w:r>
          </w:p>
        </w:tc>
        <w:tc>
          <w:tcPr>
            <w:tcW w:w="7466" w:type="dxa"/>
            <w:tcBorders>
              <w:top w:val="single" w:sz="2" w:space="0" w:color="000000"/>
              <w:left w:val="single" w:sz="2" w:space="0" w:color="000000"/>
              <w:bottom w:val="single" w:sz="2" w:space="0" w:color="000000"/>
              <w:right w:val="nil"/>
            </w:tcBorders>
            <w:shd w:val="clear" w:color="auto" w:fill="FFFFFF"/>
          </w:tcPr>
          <w:p w14:paraId="0BDF9EC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материальная (чел., тыс. руб.).</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CD9E73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9282CB0"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1C66E5B7" w14:textId="77777777" w:rsidR="00BB08F0" w:rsidRPr="0062370F" w:rsidRDefault="00BB08F0" w:rsidP="00BB08F0">
            <w:pPr>
              <w:suppressAutoHyphens/>
              <w:autoSpaceDE w:val="0"/>
              <w:ind w:firstLine="0"/>
              <w:rPr>
                <w:sz w:val="24"/>
                <w:lang w:eastAsia="zh-CN"/>
              </w:rPr>
            </w:pPr>
            <w:r w:rsidRPr="0062370F">
              <w:rPr>
                <w:sz w:val="24"/>
                <w:lang w:val="en-US"/>
              </w:rPr>
              <w:t>2.4.</w:t>
            </w:r>
          </w:p>
        </w:tc>
        <w:tc>
          <w:tcPr>
            <w:tcW w:w="7466" w:type="dxa"/>
            <w:tcBorders>
              <w:top w:val="single" w:sz="2" w:space="0" w:color="000000"/>
              <w:left w:val="single" w:sz="2" w:space="0" w:color="000000"/>
              <w:bottom w:val="single" w:sz="2" w:space="0" w:color="000000"/>
              <w:right w:val="nil"/>
            </w:tcBorders>
            <w:shd w:val="clear" w:color="auto" w:fill="FFFFFF"/>
          </w:tcPr>
          <w:p w14:paraId="32876D6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несовершеннолетних, находящихся в трудной жизненной ситуации, которым оказана помощь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07DE78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AE73ADE"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25474570" w14:textId="77777777" w:rsidR="00BB08F0" w:rsidRPr="0062370F" w:rsidRDefault="00BB08F0" w:rsidP="00BB08F0">
            <w:pPr>
              <w:suppressAutoHyphens/>
              <w:autoSpaceDE w:val="0"/>
              <w:snapToGrid w:val="0"/>
              <w:ind w:firstLine="0"/>
              <w:rPr>
                <w:rFonts w:cs="Calibri"/>
                <w:sz w:val="24"/>
                <w:lang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3A3FA9F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7672445" w14:textId="77777777" w:rsidR="00BB08F0" w:rsidRPr="0062370F" w:rsidRDefault="00BB08F0" w:rsidP="00BB08F0">
            <w:pPr>
              <w:suppressAutoHyphens/>
              <w:autoSpaceDE w:val="0"/>
              <w:snapToGrid w:val="0"/>
              <w:ind w:firstLine="0"/>
              <w:jc w:val="center"/>
              <w:rPr>
                <w:rFonts w:ascii="Times New Roman CYR" w:hAnsi="Times New Roman CYR" w:cs="Calibri"/>
                <w:sz w:val="24"/>
                <w:lang w:val="en-US" w:eastAsia="zh-CN"/>
              </w:rPr>
            </w:pPr>
          </w:p>
        </w:tc>
      </w:tr>
      <w:tr w:rsidR="00BB08F0" w:rsidRPr="0062370F" w14:paraId="6CAC2CA8" w14:textId="77777777" w:rsidTr="00505086">
        <w:trPr>
          <w:trHeight w:val="606"/>
        </w:trPr>
        <w:tc>
          <w:tcPr>
            <w:tcW w:w="1149" w:type="dxa"/>
            <w:gridSpan w:val="4"/>
            <w:tcBorders>
              <w:top w:val="single" w:sz="2" w:space="0" w:color="000000"/>
              <w:left w:val="single" w:sz="2" w:space="0" w:color="000000"/>
              <w:bottom w:val="single" w:sz="2" w:space="0" w:color="000000"/>
              <w:right w:val="nil"/>
            </w:tcBorders>
            <w:shd w:val="clear" w:color="auto" w:fill="FFFFFF"/>
          </w:tcPr>
          <w:p w14:paraId="63CA1B48" w14:textId="77777777" w:rsidR="00BB08F0" w:rsidRPr="0062370F" w:rsidRDefault="00BB08F0" w:rsidP="00BB08F0">
            <w:pPr>
              <w:suppressAutoHyphens/>
              <w:autoSpaceDE w:val="0"/>
              <w:ind w:firstLine="0"/>
              <w:rPr>
                <w:sz w:val="24"/>
                <w:lang w:eastAsia="zh-CN"/>
              </w:rPr>
            </w:pPr>
            <w:r w:rsidRPr="0062370F">
              <w:rPr>
                <w:rFonts w:cs="Calibri"/>
                <w:sz w:val="24"/>
              </w:rPr>
              <w:t>2.4.1.</w:t>
            </w:r>
          </w:p>
        </w:tc>
        <w:tc>
          <w:tcPr>
            <w:tcW w:w="7466" w:type="dxa"/>
            <w:tcBorders>
              <w:top w:val="single" w:sz="2" w:space="0" w:color="000000"/>
              <w:left w:val="single" w:sz="2" w:space="0" w:color="000000"/>
              <w:bottom w:val="single" w:sz="2" w:space="0" w:color="000000"/>
              <w:right w:val="nil"/>
            </w:tcBorders>
            <w:shd w:val="clear" w:color="auto" w:fill="FFFFFF"/>
          </w:tcPr>
          <w:p w14:paraId="5B8581A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несовершеннолетних, не приступивших к обучению в образовательных учреждениях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BCCD8F6"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7A8916C" w14:textId="77777777" w:rsidTr="00505086">
        <w:trPr>
          <w:trHeight w:val="572"/>
        </w:trPr>
        <w:tc>
          <w:tcPr>
            <w:tcW w:w="1149" w:type="dxa"/>
            <w:gridSpan w:val="4"/>
            <w:tcBorders>
              <w:top w:val="single" w:sz="2" w:space="0" w:color="000000"/>
              <w:left w:val="single" w:sz="2" w:space="0" w:color="000000"/>
              <w:bottom w:val="single" w:sz="2" w:space="0" w:color="000000"/>
              <w:right w:val="nil"/>
            </w:tcBorders>
            <w:shd w:val="clear" w:color="auto" w:fill="FFFFFF"/>
          </w:tcPr>
          <w:p w14:paraId="243A1A53" w14:textId="77777777" w:rsidR="00BB08F0" w:rsidRPr="0062370F" w:rsidRDefault="00BB08F0" w:rsidP="00BB08F0">
            <w:pPr>
              <w:suppressAutoHyphens/>
              <w:autoSpaceDE w:val="0"/>
              <w:ind w:firstLine="0"/>
              <w:rPr>
                <w:rFonts w:cs="Calibri"/>
                <w:sz w:val="24"/>
                <w:lang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6410AE34" w14:textId="77777777" w:rsidR="00BB08F0" w:rsidRPr="0062370F" w:rsidRDefault="00BB08F0" w:rsidP="00BB08F0">
            <w:pPr>
              <w:suppressAutoHyphens/>
              <w:autoSpaceDE w:val="0"/>
              <w:ind w:firstLine="0"/>
              <w:rPr>
                <w:rFonts w:ascii="Times New Roman CYR" w:hAnsi="Times New Roman CYR" w:cs="Times New Roman CYR"/>
                <w:sz w:val="24"/>
                <w:lang w:eastAsia="zh-CN"/>
              </w:rPr>
            </w:pPr>
            <w:r w:rsidRPr="0062370F">
              <w:rPr>
                <w:rFonts w:ascii="Times New Roman CYR" w:hAnsi="Times New Roman CYR" w:cs="Times New Roman CYR"/>
                <w:sz w:val="24"/>
              </w:rPr>
              <w:t>из них возвращены в образовательные учреждения для продолжения обучения,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EF7E8B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98BF7D6" w14:textId="77777777" w:rsidTr="00505086">
        <w:trPr>
          <w:trHeight w:val="269"/>
        </w:trPr>
        <w:tc>
          <w:tcPr>
            <w:tcW w:w="1149" w:type="dxa"/>
            <w:gridSpan w:val="4"/>
            <w:tcBorders>
              <w:top w:val="single" w:sz="2" w:space="0" w:color="000000"/>
              <w:left w:val="single" w:sz="2" w:space="0" w:color="000000"/>
              <w:bottom w:val="single" w:sz="2" w:space="0" w:color="000000"/>
              <w:right w:val="nil"/>
            </w:tcBorders>
            <w:shd w:val="clear" w:color="auto" w:fill="FFFFFF"/>
          </w:tcPr>
          <w:p w14:paraId="58DFB253" w14:textId="77777777" w:rsidR="00BB08F0" w:rsidRPr="0062370F" w:rsidRDefault="00BB08F0" w:rsidP="00BB08F0">
            <w:pPr>
              <w:suppressAutoHyphens/>
              <w:autoSpaceDE w:val="0"/>
              <w:snapToGrid w:val="0"/>
              <w:ind w:firstLine="0"/>
              <w:rPr>
                <w:rFonts w:cs="Calibri"/>
                <w:sz w:val="24"/>
                <w:lang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18C90F0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452DA41" w14:textId="77777777" w:rsidR="00BB08F0" w:rsidRPr="0062370F" w:rsidRDefault="00BB08F0" w:rsidP="00BB08F0">
            <w:pPr>
              <w:suppressAutoHyphens/>
              <w:autoSpaceDE w:val="0"/>
              <w:snapToGrid w:val="0"/>
              <w:ind w:firstLine="0"/>
              <w:jc w:val="center"/>
              <w:rPr>
                <w:rFonts w:cs="Calibri"/>
                <w:sz w:val="24"/>
                <w:lang w:eastAsia="zh-CN"/>
              </w:rPr>
            </w:pPr>
          </w:p>
        </w:tc>
      </w:tr>
      <w:tr w:rsidR="00BB08F0" w:rsidRPr="0062370F" w14:paraId="1F8893F5" w14:textId="77777777" w:rsidTr="00505086">
        <w:trPr>
          <w:trHeight w:val="287"/>
        </w:trPr>
        <w:tc>
          <w:tcPr>
            <w:tcW w:w="1149" w:type="dxa"/>
            <w:gridSpan w:val="4"/>
            <w:tcBorders>
              <w:top w:val="single" w:sz="2" w:space="0" w:color="000000"/>
              <w:left w:val="single" w:sz="2" w:space="0" w:color="000000"/>
              <w:bottom w:val="single" w:sz="2" w:space="0" w:color="000000"/>
              <w:right w:val="nil"/>
            </w:tcBorders>
            <w:shd w:val="clear" w:color="auto" w:fill="FFFFFF"/>
          </w:tcPr>
          <w:p w14:paraId="79AF88E8"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2.4.1.1</w:t>
            </w:r>
          </w:p>
        </w:tc>
        <w:tc>
          <w:tcPr>
            <w:tcW w:w="7466" w:type="dxa"/>
            <w:tcBorders>
              <w:top w:val="single" w:sz="2" w:space="0" w:color="000000"/>
              <w:left w:val="single" w:sz="2" w:space="0" w:color="000000"/>
              <w:bottom w:val="single" w:sz="2" w:space="0" w:color="000000"/>
              <w:right w:val="nil"/>
            </w:tcBorders>
            <w:shd w:val="clear" w:color="auto" w:fill="FFFFFF"/>
          </w:tcPr>
          <w:p w14:paraId="5E242703"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несовершеннолетних правонарушителей,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BF98C5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5CDDAE5" w14:textId="77777777" w:rsidTr="00505086">
        <w:trPr>
          <w:trHeight w:val="263"/>
        </w:trPr>
        <w:tc>
          <w:tcPr>
            <w:tcW w:w="1149" w:type="dxa"/>
            <w:gridSpan w:val="4"/>
            <w:tcBorders>
              <w:top w:val="single" w:sz="2" w:space="0" w:color="000000"/>
              <w:left w:val="single" w:sz="2" w:space="0" w:color="000000"/>
              <w:bottom w:val="single" w:sz="2" w:space="0" w:color="000000"/>
              <w:right w:val="nil"/>
            </w:tcBorders>
            <w:shd w:val="clear" w:color="auto" w:fill="FFFFFF"/>
          </w:tcPr>
          <w:p w14:paraId="55A0EF00"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2.4.1.2.</w:t>
            </w:r>
          </w:p>
        </w:tc>
        <w:tc>
          <w:tcPr>
            <w:tcW w:w="7466" w:type="dxa"/>
            <w:tcBorders>
              <w:top w:val="single" w:sz="2" w:space="0" w:color="000000"/>
              <w:left w:val="single" w:sz="2" w:space="0" w:color="000000"/>
              <w:bottom w:val="single" w:sz="2" w:space="0" w:color="000000"/>
              <w:right w:val="nil"/>
            </w:tcBorders>
            <w:shd w:val="clear" w:color="auto" w:fill="FFFFFF"/>
          </w:tcPr>
          <w:p w14:paraId="19FDBA67" w14:textId="77777777" w:rsidR="00BB08F0" w:rsidRPr="0062370F" w:rsidRDefault="00BB08F0" w:rsidP="00BB08F0">
            <w:pPr>
              <w:suppressAutoHyphens/>
              <w:autoSpaceDE w:val="0"/>
              <w:ind w:firstLine="0"/>
              <w:rPr>
                <w:sz w:val="24"/>
                <w:lang w:eastAsia="zh-CN"/>
              </w:rPr>
            </w:pPr>
            <w:r w:rsidRPr="0062370F">
              <w:rPr>
                <w:sz w:val="24"/>
              </w:rPr>
              <w:t>несовершеннолетних,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5E4CE5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7667532" w14:textId="77777777" w:rsidTr="00505086">
        <w:trPr>
          <w:trHeight w:val="266"/>
        </w:trPr>
        <w:tc>
          <w:tcPr>
            <w:tcW w:w="1149" w:type="dxa"/>
            <w:gridSpan w:val="4"/>
            <w:tcBorders>
              <w:top w:val="single" w:sz="2" w:space="0" w:color="000000"/>
              <w:left w:val="single" w:sz="2" w:space="0" w:color="000000"/>
              <w:bottom w:val="single" w:sz="2" w:space="0" w:color="000000"/>
              <w:right w:val="nil"/>
            </w:tcBorders>
            <w:shd w:val="clear" w:color="auto" w:fill="FFFFFF"/>
          </w:tcPr>
          <w:p w14:paraId="65534880" w14:textId="77777777" w:rsidR="00BB08F0" w:rsidRPr="0062370F" w:rsidRDefault="00BB08F0" w:rsidP="00BB08F0">
            <w:pPr>
              <w:suppressAutoHyphens/>
              <w:autoSpaceDE w:val="0"/>
              <w:ind w:firstLine="0"/>
              <w:rPr>
                <w:sz w:val="24"/>
                <w:lang w:eastAsia="zh-CN"/>
              </w:rPr>
            </w:pPr>
            <w:r w:rsidRPr="0062370F">
              <w:rPr>
                <w:sz w:val="24"/>
              </w:rPr>
              <w:t>2.4.2.</w:t>
            </w:r>
          </w:p>
        </w:tc>
        <w:tc>
          <w:tcPr>
            <w:tcW w:w="7466" w:type="dxa"/>
            <w:tcBorders>
              <w:top w:val="single" w:sz="2" w:space="0" w:color="000000"/>
              <w:left w:val="single" w:sz="2" w:space="0" w:color="000000"/>
              <w:bottom w:val="single" w:sz="2" w:space="0" w:color="000000"/>
              <w:right w:val="nil"/>
            </w:tcBorders>
            <w:shd w:val="clear" w:color="auto" w:fill="FFFFFF"/>
          </w:tcPr>
          <w:p w14:paraId="47113103" w14:textId="77777777" w:rsidR="00BB08F0" w:rsidRPr="0062370F" w:rsidRDefault="00BB08F0" w:rsidP="00BB08F0">
            <w:pPr>
              <w:suppressAutoHyphens/>
              <w:autoSpaceDE w:val="0"/>
              <w:ind w:firstLine="0"/>
              <w:rPr>
                <w:sz w:val="24"/>
                <w:lang w:eastAsia="zh-CN"/>
              </w:rPr>
            </w:pPr>
            <w:r w:rsidRPr="0062370F">
              <w:rPr>
                <w:sz w:val="24"/>
              </w:rPr>
              <w:t>Выявлено несовершеннолетних, нуждающихся в медицинской помощи,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9922A1C"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D943C6D" w14:textId="77777777" w:rsidTr="00505086">
        <w:trPr>
          <w:trHeight w:val="284"/>
        </w:trPr>
        <w:tc>
          <w:tcPr>
            <w:tcW w:w="1149" w:type="dxa"/>
            <w:gridSpan w:val="4"/>
            <w:tcBorders>
              <w:top w:val="single" w:sz="2" w:space="0" w:color="000000"/>
              <w:left w:val="single" w:sz="2" w:space="0" w:color="000000"/>
              <w:bottom w:val="single" w:sz="2" w:space="0" w:color="000000"/>
              <w:right w:val="nil"/>
            </w:tcBorders>
            <w:shd w:val="clear" w:color="auto" w:fill="FFFFFF"/>
          </w:tcPr>
          <w:p w14:paraId="30AAF746"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2.4.2.2.</w:t>
            </w:r>
          </w:p>
        </w:tc>
        <w:tc>
          <w:tcPr>
            <w:tcW w:w="7466" w:type="dxa"/>
            <w:tcBorders>
              <w:top w:val="single" w:sz="2" w:space="0" w:color="000000"/>
              <w:left w:val="single" w:sz="2" w:space="0" w:color="000000"/>
              <w:bottom w:val="single" w:sz="2" w:space="0" w:color="000000"/>
              <w:right w:val="nil"/>
            </w:tcBorders>
            <w:shd w:val="clear" w:color="auto" w:fill="FFFFFF"/>
          </w:tcPr>
          <w:p w14:paraId="29DD18DD" w14:textId="77777777" w:rsidR="00BB08F0" w:rsidRPr="0062370F" w:rsidRDefault="00BB08F0" w:rsidP="00BB08F0">
            <w:pPr>
              <w:suppressAutoHyphens/>
              <w:autoSpaceDE w:val="0"/>
              <w:ind w:firstLine="0"/>
              <w:rPr>
                <w:sz w:val="24"/>
                <w:lang w:eastAsia="zh-CN"/>
              </w:rPr>
            </w:pPr>
            <w:r w:rsidRPr="0062370F">
              <w:rPr>
                <w:sz w:val="24"/>
              </w:rPr>
              <w:t>из них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20FA75C"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A3CEE94" w14:textId="77777777" w:rsidTr="00505086">
        <w:trPr>
          <w:trHeight w:val="544"/>
        </w:trPr>
        <w:tc>
          <w:tcPr>
            <w:tcW w:w="1149" w:type="dxa"/>
            <w:gridSpan w:val="4"/>
            <w:tcBorders>
              <w:top w:val="single" w:sz="2" w:space="0" w:color="000000"/>
              <w:left w:val="single" w:sz="2" w:space="0" w:color="000000"/>
              <w:bottom w:val="single" w:sz="2" w:space="0" w:color="000000"/>
              <w:right w:val="nil"/>
            </w:tcBorders>
            <w:shd w:val="clear" w:color="auto" w:fill="FFFFFF"/>
          </w:tcPr>
          <w:p w14:paraId="4ADF10CA" w14:textId="77777777" w:rsidR="00BB08F0" w:rsidRPr="0062370F" w:rsidRDefault="00BB08F0" w:rsidP="00BB08F0">
            <w:pPr>
              <w:suppressAutoHyphens/>
              <w:autoSpaceDE w:val="0"/>
              <w:ind w:firstLine="0"/>
              <w:rPr>
                <w:sz w:val="24"/>
                <w:lang w:eastAsia="zh-CN"/>
              </w:rPr>
            </w:pPr>
            <w:r w:rsidRPr="0062370F">
              <w:rPr>
                <w:sz w:val="24"/>
              </w:rPr>
              <w:t>2.4.3.</w:t>
            </w:r>
          </w:p>
        </w:tc>
        <w:tc>
          <w:tcPr>
            <w:tcW w:w="7466" w:type="dxa"/>
            <w:tcBorders>
              <w:top w:val="single" w:sz="2" w:space="0" w:color="000000"/>
              <w:left w:val="single" w:sz="2" w:space="0" w:color="000000"/>
              <w:bottom w:val="single" w:sz="2" w:space="0" w:color="000000"/>
              <w:right w:val="nil"/>
            </w:tcBorders>
            <w:shd w:val="clear" w:color="auto" w:fill="FFFFFF"/>
          </w:tcPr>
          <w:p w14:paraId="6A940480" w14:textId="77777777" w:rsidR="00BB08F0" w:rsidRPr="0062370F" w:rsidRDefault="00BB08F0" w:rsidP="00BB08F0">
            <w:pPr>
              <w:suppressAutoHyphens/>
              <w:autoSpaceDE w:val="0"/>
              <w:ind w:firstLine="0"/>
              <w:rPr>
                <w:sz w:val="24"/>
                <w:lang w:eastAsia="zh-CN"/>
              </w:rPr>
            </w:pPr>
            <w:r w:rsidRPr="0062370F">
              <w:rPr>
                <w:sz w:val="24"/>
              </w:rPr>
              <w:t xml:space="preserve"> Оказана медицинская помощь несовершеннолетним, находящимся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B7D8AA6"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648C08D"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7E99694C" w14:textId="77777777" w:rsidR="00BB08F0" w:rsidRPr="0062370F" w:rsidRDefault="00BB08F0" w:rsidP="00BB08F0">
            <w:pPr>
              <w:suppressAutoHyphens/>
              <w:autoSpaceDE w:val="0"/>
              <w:ind w:firstLine="0"/>
              <w:rPr>
                <w:sz w:val="24"/>
                <w:lang w:eastAsia="zh-CN"/>
              </w:rPr>
            </w:pPr>
            <w:r w:rsidRPr="0062370F">
              <w:rPr>
                <w:rFonts w:cs="Calibri"/>
                <w:sz w:val="24"/>
              </w:rPr>
              <w:t>2.4.4.</w:t>
            </w:r>
          </w:p>
        </w:tc>
        <w:tc>
          <w:tcPr>
            <w:tcW w:w="7466" w:type="dxa"/>
            <w:tcBorders>
              <w:top w:val="single" w:sz="2" w:space="0" w:color="000000"/>
              <w:left w:val="single" w:sz="2" w:space="0" w:color="000000"/>
              <w:bottom w:val="single" w:sz="2" w:space="0" w:color="000000"/>
              <w:right w:val="nil"/>
            </w:tcBorders>
            <w:shd w:val="clear" w:color="auto" w:fill="FFFFFF"/>
          </w:tcPr>
          <w:p w14:paraId="5E69780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Трудоустроено: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F2E8248"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D9884DF"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300FA423"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2.4.1.1.</w:t>
            </w:r>
          </w:p>
        </w:tc>
        <w:tc>
          <w:tcPr>
            <w:tcW w:w="7466" w:type="dxa"/>
            <w:tcBorders>
              <w:top w:val="single" w:sz="2" w:space="0" w:color="000000"/>
              <w:left w:val="single" w:sz="2" w:space="0" w:color="000000"/>
              <w:bottom w:val="single" w:sz="2" w:space="0" w:color="000000"/>
              <w:right w:val="nil"/>
            </w:tcBorders>
            <w:shd w:val="clear" w:color="auto" w:fill="FFFFFF"/>
          </w:tcPr>
          <w:p w14:paraId="63188E0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временно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00EA9E5"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537C341"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2F2E07D9" w14:textId="77777777" w:rsidR="00BB08F0" w:rsidRPr="0062370F" w:rsidRDefault="00BB08F0" w:rsidP="00BB08F0">
            <w:pPr>
              <w:suppressAutoHyphens/>
              <w:autoSpaceDE w:val="0"/>
              <w:snapToGrid w:val="0"/>
              <w:ind w:firstLine="0"/>
              <w:rPr>
                <w:rFonts w:cs="Calibri"/>
                <w:sz w:val="24"/>
                <w:lang w:val="en-US"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13EFE973"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5DB9D8B" w14:textId="77777777" w:rsidR="00BB08F0" w:rsidRPr="0062370F" w:rsidRDefault="00BB08F0" w:rsidP="00BB08F0">
            <w:pPr>
              <w:suppressAutoHyphens/>
              <w:autoSpaceDE w:val="0"/>
              <w:snapToGrid w:val="0"/>
              <w:ind w:firstLine="0"/>
              <w:jc w:val="center"/>
              <w:rPr>
                <w:rFonts w:cs="Calibri"/>
                <w:sz w:val="24"/>
                <w:lang w:eastAsia="zh-CN"/>
              </w:rPr>
            </w:pPr>
          </w:p>
        </w:tc>
      </w:tr>
      <w:tr w:rsidR="00BB08F0" w:rsidRPr="0062370F" w14:paraId="17D2F9FD"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474A3B80"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05D981C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подростков-правонарушителей,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453A44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77DB537"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13CD147D"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3D97AE04" w14:textId="77777777" w:rsidR="00BB08F0" w:rsidRPr="0062370F" w:rsidRDefault="00BB08F0" w:rsidP="00BB08F0">
            <w:pPr>
              <w:suppressAutoHyphens/>
              <w:autoSpaceDE w:val="0"/>
              <w:ind w:firstLine="0"/>
              <w:rPr>
                <w:sz w:val="24"/>
                <w:lang w:eastAsia="zh-CN"/>
              </w:rPr>
            </w:pPr>
            <w:r w:rsidRPr="0062370F">
              <w:rPr>
                <w:sz w:val="24"/>
              </w:rPr>
              <w:t>подростков,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EFBA88A"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4A62661"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4C9DB4DA"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2.4.4.2.</w:t>
            </w:r>
          </w:p>
        </w:tc>
        <w:tc>
          <w:tcPr>
            <w:tcW w:w="7466" w:type="dxa"/>
            <w:tcBorders>
              <w:top w:val="single" w:sz="2" w:space="0" w:color="000000"/>
              <w:left w:val="single" w:sz="2" w:space="0" w:color="000000"/>
              <w:bottom w:val="single" w:sz="2" w:space="0" w:color="000000"/>
              <w:right w:val="nil"/>
            </w:tcBorders>
            <w:shd w:val="clear" w:color="auto" w:fill="FFFFFF"/>
          </w:tcPr>
          <w:p w14:paraId="5930000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постоянно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17E483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66D4949"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751AFF06" w14:textId="77777777" w:rsidR="00BB08F0" w:rsidRPr="0062370F" w:rsidRDefault="00BB08F0" w:rsidP="00BB08F0">
            <w:pPr>
              <w:suppressAutoHyphens/>
              <w:autoSpaceDE w:val="0"/>
              <w:snapToGrid w:val="0"/>
              <w:ind w:firstLine="0"/>
              <w:rPr>
                <w:rFonts w:cs="Calibri"/>
                <w:sz w:val="24"/>
                <w:lang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27B6745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D998AC4" w14:textId="77777777" w:rsidR="00BB08F0" w:rsidRPr="0062370F" w:rsidRDefault="00BB08F0" w:rsidP="00BB08F0">
            <w:pPr>
              <w:suppressAutoHyphens/>
              <w:autoSpaceDE w:val="0"/>
              <w:snapToGrid w:val="0"/>
              <w:ind w:firstLine="0"/>
              <w:jc w:val="center"/>
              <w:rPr>
                <w:rFonts w:cs="Calibri"/>
                <w:sz w:val="24"/>
                <w:lang w:eastAsia="zh-CN"/>
              </w:rPr>
            </w:pPr>
          </w:p>
        </w:tc>
      </w:tr>
      <w:tr w:rsidR="00BB08F0" w:rsidRPr="0062370F" w14:paraId="4B35AD3A"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49A14551"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4AED1F6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подростков-правонарушителей,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5DB5AC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B749042"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6543615C"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64FAF7B6" w14:textId="77777777" w:rsidR="00BB08F0" w:rsidRPr="0062370F" w:rsidRDefault="00BB08F0" w:rsidP="00BB08F0">
            <w:pPr>
              <w:suppressAutoHyphens/>
              <w:autoSpaceDE w:val="0"/>
              <w:ind w:firstLine="0"/>
              <w:rPr>
                <w:sz w:val="24"/>
                <w:lang w:eastAsia="zh-CN"/>
              </w:rPr>
            </w:pPr>
            <w:r w:rsidRPr="0062370F">
              <w:rPr>
                <w:sz w:val="24"/>
              </w:rPr>
              <w:t>подростков,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AFDF38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1B74F22"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51CF0460" w14:textId="77777777" w:rsidR="00BB08F0" w:rsidRPr="0062370F" w:rsidRDefault="00BB08F0" w:rsidP="00BB08F0">
            <w:pPr>
              <w:suppressAutoHyphens/>
              <w:autoSpaceDE w:val="0"/>
              <w:ind w:firstLine="0"/>
              <w:rPr>
                <w:sz w:val="24"/>
                <w:lang w:eastAsia="zh-CN"/>
              </w:rPr>
            </w:pPr>
            <w:r w:rsidRPr="0062370F">
              <w:rPr>
                <w:rFonts w:cs="Calibri"/>
                <w:sz w:val="24"/>
              </w:rPr>
              <w:t>2.4.5.</w:t>
            </w:r>
          </w:p>
        </w:tc>
        <w:tc>
          <w:tcPr>
            <w:tcW w:w="7466" w:type="dxa"/>
            <w:tcBorders>
              <w:top w:val="single" w:sz="2" w:space="0" w:color="000000"/>
              <w:left w:val="single" w:sz="2" w:space="0" w:color="000000"/>
              <w:bottom w:val="single" w:sz="2" w:space="0" w:color="000000"/>
              <w:right w:val="nil"/>
            </w:tcBorders>
            <w:shd w:val="clear" w:color="auto" w:fill="FFFFFF"/>
          </w:tcPr>
          <w:p w14:paraId="0DE7ACE5"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Оздоровлено детей,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BE094C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4F8B250"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3063ACD6"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7AEA4D47" w14:textId="77777777" w:rsidR="00BB08F0" w:rsidRPr="0062370F" w:rsidRDefault="00BB08F0" w:rsidP="00BB08F0">
            <w:pPr>
              <w:suppressAutoHyphens/>
              <w:autoSpaceDE w:val="0"/>
              <w:ind w:firstLine="0"/>
              <w:rPr>
                <w:sz w:val="24"/>
                <w:lang w:eastAsia="zh-CN"/>
              </w:rPr>
            </w:pPr>
            <w:r w:rsidRPr="0062370F">
              <w:rP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9A39E33" w14:textId="77777777" w:rsidR="00BB08F0" w:rsidRPr="0062370F" w:rsidRDefault="00BB08F0" w:rsidP="00BB08F0">
            <w:pPr>
              <w:suppressAutoHyphens/>
              <w:autoSpaceDE w:val="0"/>
              <w:snapToGrid w:val="0"/>
              <w:ind w:firstLine="0"/>
              <w:jc w:val="center"/>
              <w:rPr>
                <w:rFonts w:cs="Calibri"/>
                <w:sz w:val="24"/>
                <w:lang w:eastAsia="zh-CN"/>
              </w:rPr>
            </w:pPr>
          </w:p>
        </w:tc>
      </w:tr>
      <w:tr w:rsidR="00BB08F0" w:rsidRPr="0062370F" w14:paraId="727696F3"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33DD9236"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563EF1B7" w14:textId="77777777" w:rsidR="00BB08F0" w:rsidRPr="0062370F" w:rsidRDefault="00BB08F0" w:rsidP="00BB08F0">
            <w:pPr>
              <w:suppressAutoHyphens/>
              <w:autoSpaceDE w:val="0"/>
              <w:ind w:firstLine="0"/>
              <w:rPr>
                <w:sz w:val="24"/>
                <w:lang w:eastAsia="zh-CN"/>
              </w:rPr>
            </w:pPr>
            <w:r w:rsidRPr="0062370F">
              <w:rPr>
                <w:sz w:val="24"/>
              </w:rPr>
              <w:t>в загородных оздоровительных лагерях,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7CBD9F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014E661"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4A89D286"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245E4E66" w14:textId="77777777" w:rsidR="00BB08F0" w:rsidRPr="0062370F" w:rsidRDefault="00BB08F0" w:rsidP="00BB08F0">
            <w:pPr>
              <w:suppressAutoHyphens/>
              <w:autoSpaceDE w:val="0"/>
              <w:ind w:firstLine="0"/>
              <w:rPr>
                <w:sz w:val="24"/>
                <w:lang w:eastAsia="zh-CN"/>
              </w:rPr>
            </w:pPr>
            <w:r w:rsidRPr="0062370F">
              <w:rPr>
                <w:sz w:val="24"/>
              </w:rPr>
              <w:t>в лагерях с дневным пребыванием,</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0F2723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5C1F2CD"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3CD6B968" w14:textId="77777777" w:rsidR="00BB08F0" w:rsidRPr="0062370F" w:rsidRDefault="00BB08F0" w:rsidP="00BB08F0">
            <w:pPr>
              <w:suppressAutoHyphens/>
              <w:autoSpaceDE w:val="0"/>
              <w:snapToGrid w:val="0"/>
              <w:ind w:firstLine="0"/>
              <w:rPr>
                <w:rFonts w:cs="Calibri"/>
                <w:sz w:val="24"/>
                <w:lang w:eastAsia="zh-CN"/>
              </w:rPr>
            </w:pPr>
          </w:p>
        </w:tc>
        <w:tc>
          <w:tcPr>
            <w:tcW w:w="7466" w:type="dxa"/>
            <w:tcBorders>
              <w:top w:val="single" w:sz="2" w:space="0" w:color="000000"/>
              <w:left w:val="single" w:sz="2" w:space="0" w:color="000000"/>
              <w:bottom w:val="single" w:sz="2" w:space="0" w:color="000000"/>
              <w:right w:val="nil"/>
            </w:tcBorders>
            <w:shd w:val="clear" w:color="auto" w:fill="FFFFFF"/>
          </w:tcPr>
          <w:p w14:paraId="14939E08" w14:textId="77777777" w:rsidR="00BB08F0" w:rsidRPr="0062370F" w:rsidRDefault="00BB08F0" w:rsidP="00BB08F0">
            <w:pPr>
              <w:suppressAutoHyphens/>
              <w:autoSpaceDE w:val="0"/>
              <w:ind w:firstLine="0"/>
              <w:rPr>
                <w:sz w:val="24"/>
                <w:lang w:eastAsia="zh-CN"/>
              </w:rPr>
            </w:pPr>
            <w:r w:rsidRPr="0062370F">
              <w:rPr>
                <w:sz w:val="24"/>
              </w:rPr>
              <w:t>в санаториях.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E22527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B7DDF1A"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7C8C6109"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2.4.6.</w:t>
            </w:r>
          </w:p>
        </w:tc>
        <w:tc>
          <w:tcPr>
            <w:tcW w:w="7466" w:type="dxa"/>
            <w:tcBorders>
              <w:top w:val="single" w:sz="2" w:space="0" w:color="000000"/>
              <w:left w:val="single" w:sz="2" w:space="0" w:color="000000"/>
              <w:bottom w:val="single" w:sz="2" w:space="0" w:color="000000"/>
              <w:right w:val="nil"/>
            </w:tcBorders>
            <w:shd w:val="clear" w:color="auto" w:fill="FFFFFF"/>
          </w:tcPr>
          <w:p w14:paraId="307389CF" w14:textId="77777777" w:rsidR="00BB08F0" w:rsidRPr="0062370F" w:rsidRDefault="00BB08F0" w:rsidP="00BB08F0">
            <w:pPr>
              <w:suppressAutoHyphens/>
              <w:autoSpaceDE w:val="0"/>
              <w:ind w:firstLine="0"/>
              <w:rPr>
                <w:sz w:val="24"/>
                <w:lang w:eastAsia="zh-CN"/>
              </w:rPr>
            </w:pPr>
            <w:r w:rsidRPr="0062370F">
              <w:rPr>
                <w:sz w:val="24"/>
              </w:rPr>
              <w:t>Оказана иная помощь</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B7AA7A2"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A55B5C6"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76E49579" w14:textId="77777777" w:rsidR="00BB08F0" w:rsidRPr="0062370F" w:rsidRDefault="00BB08F0" w:rsidP="00BB08F0">
            <w:pPr>
              <w:suppressAutoHyphens/>
              <w:autoSpaceDE w:val="0"/>
              <w:ind w:firstLine="0"/>
              <w:rPr>
                <w:sz w:val="24"/>
                <w:lang w:eastAsia="zh-CN"/>
              </w:rPr>
            </w:pPr>
            <w:r w:rsidRPr="0062370F">
              <w:rPr>
                <w:sz w:val="24"/>
                <w:lang w:val="en-US"/>
              </w:rPr>
              <w:t>2.5.</w:t>
            </w:r>
          </w:p>
        </w:tc>
        <w:tc>
          <w:tcPr>
            <w:tcW w:w="7466" w:type="dxa"/>
            <w:tcBorders>
              <w:top w:val="single" w:sz="2" w:space="0" w:color="000000"/>
              <w:left w:val="single" w:sz="2" w:space="0" w:color="000000"/>
              <w:bottom w:val="single" w:sz="2" w:space="0" w:color="000000"/>
              <w:right w:val="nil"/>
            </w:tcBorders>
            <w:shd w:val="clear" w:color="auto" w:fill="FFFFFF"/>
          </w:tcPr>
          <w:p w14:paraId="3A47498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должностных лиц, привлеченных к административной ответственности за нарушение прав несовершеннолетних.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BDCA29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136C13C"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052B34A4" w14:textId="77777777" w:rsidR="00BB08F0" w:rsidRPr="0062370F" w:rsidRDefault="00BB08F0" w:rsidP="00BB08F0">
            <w:pPr>
              <w:suppressAutoHyphens/>
              <w:autoSpaceDE w:val="0"/>
              <w:ind w:firstLine="0"/>
              <w:rPr>
                <w:sz w:val="24"/>
                <w:lang w:eastAsia="zh-CN"/>
              </w:rPr>
            </w:pPr>
            <w:r w:rsidRPr="0062370F">
              <w:rPr>
                <w:sz w:val="24"/>
                <w:lang w:val="en-US"/>
              </w:rPr>
              <w:t>2.6.</w:t>
            </w:r>
          </w:p>
        </w:tc>
        <w:tc>
          <w:tcPr>
            <w:tcW w:w="7466" w:type="dxa"/>
            <w:tcBorders>
              <w:top w:val="single" w:sz="2" w:space="0" w:color="000000"/>
              <w:left w:val="single" w:sz="2" w:space="0" w:color="000000"/>
              <w:bottom w:val="single" w:sz="2" w:space="0" w:color="000000"/>
              <w:right w:val="nil"/>
            </w:tcBorders>
            <w:shd w:val="clear" w:color="auto" w:fill="FFFFFF"/>
          </w:tcPr>
          <w:p w14:paraId="658F2488"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Всего направлено материалов в суд о восстановлении прав и законных интересов несовершеннолетних (всего),</w:t>
            </w:r>
          </w:p>
          <w:p w14:paraId="3F79750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18AB461" w14:textId="77777777" w:rsidR="00BB08F0" w:rsidRPr="0062370F" w:rsidRDefault="00BB08F0" w:rsidP="00BB08F0">
            <w:pPr>
              <w:suppressAutoHyphens/>
              <w:ind w:firstLine="0"/>
              <w:jc w:val="center"/>
              <w:rPr>
                <w:rFonts w:cs="Calibri"/>
                <w:sz w:val="24"/>
                <w:lang w:eastAsia="zh-CN"/>
              </w:rPr>
            </w:pPr>
          </w:p>
        </w:tc>
      </w:tr>
      <w:tr w:rsidR="00BB08F0" w:rsidRPr="0062370F" w14:paraId="1FA4433F"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1C9FE607"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3D485C1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 праве на жилье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C024F2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F1FB3A4" w14:textId="77777777" w:rsidTr="00505086">
        <w:trPr>
          <w:trHeight w:val="23"/>
        </w:trPr>
        <w:tc>
          <w:tcPr>
            <w:tcW w:w="1149" w:type="dxa"/>
            <w:gridSpan w:val="4"/>
            <w:tcBorders>
              <w:top w:val="single" w:sz="2" w:space="0" w:color="000000"/>
              <w:left w:val="single" w:sz="2" w:space="0" w:color="000000"/>
              <w:bottom w:val="single" w:sz="2" w:space="0" w:color="000000"/>
              <w:right w:val="nil"/>
            </w:tcBorders>
            <w:shd w:val="clear" w:color="auto" w:fill="FFFFFF"/>
          </w:tcPr>
          <w:p w14:paraId="7BB48FD1"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466" w:type="dxa"/>
            <w:tcBorders>
              <w:top w:val="single" w:sz="2" w:space="0" w:color="000000"/>
              <w:left w:val="single" w:sz="2" w:space="0" w:color="000000"/>
              <w:bottom w:val="single" w:sz="2" w:space="0" w:color="000000"/>
              <w:right w:val="nil"/>
            </w:tcBorders>
            <w:shd w:val="clear" w:color="auto" w:fill="FFFFFF"/>
          </w:tcPr>
          <w:p w14:paraId="58FE2D26" w14:textId="77777777" w:rsidR="00BB08F0" w:rsidRPr="0062370F" w:rsidRDefault="00BB08F0" w:rsidP="00BB08F0">
            <w:pPr>
              <w:suppressAutoHyphens/>
              <w:autoSpaceDE w:val="0"/>
              <w:ind w:firstLine="0"/>
              <w:rPr>
                <w:sz w:val="24"/>
                <w:lang w:eastAsia="zh-CN"/>
              </w:rPr>
            </w:pPr>
            <w:r w:rsidRPr="0062370F">
              <w:rPr>
                <w:sz w:val="24"/>
              </w:rPr>
              <w:t>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A16FE1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C9A1FC4" w14:textId="77777777" w:rsidTr="00505086">
        <w:trPr>
          <w:trHeight w:val="23"/>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0E3B8641" w14:textId="77777777" w:rsidR="00BB08F0" w:rsidRPr="0062370F" w:rsidRDefault="00BB08F0" w:rsidP="00BB08F0">
            <w:pPr>
              <w:suppressAutoHyphens/>
              <w:autoSpaceDE w:val="0"/>
              <w:ind w:firstLine="0"/>
              <w:jc w:val="center"/>
              <w:rPr>
                <w:sz w:val="24"/>
                <w:lang w:eastAsia="zh-CN"/>
              </w:rPr>
            </w:pPr>
            <w:r w:rsidRPr="0062370F">
              <w:rPr>
                <w:rFonts w:ascii="Times New Roman CYR" w:hAnsi="Times New Roman CYR" w:cs="Times New Roman CYR"/>
                <w:b/>
                <w:bCs/>
                <w:sz w:val="24"/>
              </w:rPr>
              <w:t>Раздел 3. Борьба с правонарушениями против семьи и несовершеннолетних</w:t>
            </w:r>
          </w:p>
        </w:tc>
      </w:tr>
      <w:tr w:rsidR="00BB08F0" w:rsidRPr="0062370F" w14:paraId="30CF3B0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FC165DD" w14:textId="77777777" w:rsidR="00BB08F0" w:rsidRPr="0062370F" w:rsidRDefault="00BB08F0" w:rsidP="00BB08F0">
            <w:pPr>
              <w:suppressAutoHyphens/>
              <w:autoSpaceDE w:val="0"/>
              <w:ind w:firstLine="0"/>
              <w:rPr>
                <w:sz w:val="24"/>
                <w:lang w:eastAsia="zh-CN"/>
              </w:rPr>
            </w:pPr>
            <w:r w:rsidRPr="0062370F">
              <w:rPr>
                <w:sz w:val="24"/>
                <w:lang w:val="en-US"/>
              </w:rPr>
              <w:t>3.1.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96DA9F3" w14:textId="77777777" w:rsidR="00BB08F0" w:rsidRPr="0062370F" w:rsidRDefault="00BB08F0" w:rsidP="005B00F2">
            <w:pPr>
              <w:autoSpaceDE w:val="0"/>
              <w:ind w:firstLine="0"/>
              <w:rPr>
                <w:sz w:val="24"/>
                <w:lang w:eastAsia="zh-CN"/>
              </w:rPr>
            </w:pPr>
            <w:r w:rsidRPr="0062370F">
              <w:rPr>
                <w:rFonts w:ascii="Times New Roman CYR" w:hAnsi="Times New Roman CYR" w:cs="Times New Roman CYR"/>
                <w:sz w:val="24"/>
              </w:rPr>
              <w:t>Проведено профилактических рейдов в места концентрации несовершеннолетних и молодежи (всего),</w:t>
            </w:r>
          </w:p>
          <w:p w14:paraId="1F1DA0E0" w14:textId="77777777" w:rsidR="00BB08F0" w:rsidRPr="0062370F" w:rsidRDefault="00BB08F0" w:rsidP="005B00F2">
            <w:pPr>
              <w:autoSpaceDE w:val="0"/>
              <w:ind w:firstLine="0"/>
              <w:rPr>
                <w:sz w:val="24"/>
              </w:rPr>
            </w:pPr>
            <w:r w:rsidRPr="0062370F">
              <w:rPr>
                <w:rFonts w:ascii="Times New Roman CYR" w:hAnsi="Times New Roman CYR" w:cs="Times New Roman CYR"/>
                <w:sz w:val="24"/>
              </w:rPr>
              <w:t>из них:</w:t>
            </w:r>
          </w:p>
          <w:p w14:paraId="4EB183CC" w14:textId="77777777" w:rsidR="00BB08F0" w:rsidRPr="0062370F" w:rsidRDefault="00BB08F0" w:rsidP="005B00F2">
            <w:pPr>
              <w:autoSpaceDE w:val="0"/>
              <w:ind w:firstLine="0"/>
              <w:rPr>
                <w:sz w:val="24"/>
              </w:rPr>
            </w:pPr>
            <w:r w:rsidRPr="0062370F">
              <w:rPr>
                <w:sz w:val="24"/>
              </w:rPr>
              <w:t xml:space="preserve">- </w:t>
            </w:r>
            <w:r w:rsidRPr="0062370F">
              <w:rPr>
                <w:rFonts w:ascii="Times New Roman CYR" w:hAnsi="Times New Roman CYR" w:cs="Times New Roman CYR"/>
                <w:sz w:val="24"/>
              </w:rPr>
              <w:t>на дискотеки</w:t>
            </w:r>
          </w:p>
          <w:p w14:paraId="0B19FB76" w14:textId="77777777" w:rsidR="00BB08F0" w:rsidRPr="0062370F" w:rsidRDefault="00BB08F0" w:rsidP="005B00F2">
            <w:pPr>
              <w:autoSpaceDE w:val="0"/>
              <w:ind w:firstLine="0"/>
              <w:rPr>
                <w:sz w:val="24"/>
              </w:rPr>
            </w:pPr>
            <w:r w:rsidRPr="0062370F">
              <w:rPr>
                <w:sz w:val="24"/>
              </w:rPr>
              <w:t xml:space="preserve">- </w:t>
            </w:r>
            <w:r w:rsidRPr="0062370F">
              <w:rPr>
                <w:rFonts w:ascii="Times New Roman CYR" w:hAnsi="Times New Roman CYR" w:cs="Times New Roman CYR"/>
                <w:sz w:val="24"/>
              </w:rPr>
              <w:t>в компьютерные салоны (клубы), игровые салоны</w:t>
            </w:r>
          </w:p>
          <w:p w14:paraId="7ED082E1" w14:textId="77777777" w:rsidR="00BB08F0" w:rsidRPr="0062370F" w:rsidRDefault="00BB08F0" w:rsidP="005B00F2">
            <w:pPr>
              <w:autoSpaceDE w:val="0"/>
              <w:ind w:firstLine="0"/>
              <w:rPr>
                <w:sz w:val="24"/>
              </w:rPr>
            </w:pPr>
            <w:r w:rsidRPr="0062370F">
              <w:rPr>
                <w:sz w:val="24"/>
              </w:rPr>
              <w:t xml:space="preserve">- </w:t>
            </w:r>
            <w:r w:rsidRPr="0062370F">
              <w:rPr>
                <w:rFonts w:ascii="Times New Roman CYR" w:hAnsi="Times New Roman CYR" w:cs="Times New Roman CYR"/>
                <w:sz w:val="24"/>
              </w:rPr>
              <w:t>в учреждения торговли (кафе, бары и др.)</w:t>
            </w:r>
          </w:p>
          <w:p w14:paraId="2039E79A" w14:textId="77777777" w:rsidR="00BB08F0" w:rsidRPr="0062370F" w:rsidRDefault="00BB08F0" w:rsidP="005B00F2">
            <w:pPr>
              <w:suppressAutoHyphens/>
              <w:autoSpaceDE w:val="0"/>
              <w:ind w:firstLine="0"/>
              <w:rPr>
                <w:sz w:val="24"/>
                <w:lang w:eastAsia="zh-CN"/>
              </w:rPr>
            </w:pPr>
            <w:r w:rsidRPr="0062370F">
              <w:rPr>
                <w:rFonts w:cs="Calibri"/>
                <w:sz w:val="24"/>
              </w:rPr>
              <w:t>- в места массового открытого досуга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876CE2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37B2673"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9196B38" w14:textId="77777777" w:rsidR="00BB08F0" w:rsidRPr="0062370F" w:rsidRDefault="00BB08F0" w:rsidP="00BB08F0">
            <w:pPr>
              <w:suppressAutoHyphens/>
              <w:autoSpaceDE w:val="0"/>
              <w:ind w:firstLine="0"/>
              <w:rPr>
                <w:sz w:val="24"/>
                <w:lang w:eastAsia="zh-CN"/>
              </w:rPr>
            </w:pPr>
            <w:r w:rsidRPr="0062370F">
              <w:rPr>
                <w:sz w:val="24"/>
                <w:lang w:val="en-US"/>
              </w:rPr>
              <w:t>3.2.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F3302B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Возбуждено уголовных дел в отношении взрослых лиц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2FCB365"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BF8D2A1"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67ECDCF"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9AA7BB3"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ст.150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C588BD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3CC250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3B52E1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8B5629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ст.151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1945D4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0B5162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9B506AF"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0CE479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ст.156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49C069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78CE47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E1F034C"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6CE587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 230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525D5E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9D4538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325EE1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12AE28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 240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5416BE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D562C24" w14:textId="77777777" w:rsidTr="00505086">
        <w:trPr>
          <w:trHeight w:val="262"/>
        </w:trPr>
        <w:tc>
          <w:tcPr>
            <w:tcW w:w="1000" w:type="dxa"/>
            <w:gridSpan w:val="3"/>
            <w:tcBorders>
              <w:top w:val="single" w:sz="2" w:space="0" w:color="000000"/>
              <w:left w:val="single" w:sz="2" w:space="0" w:color="000000"/>
              <w:bottom w:val="single" w:sz="2" w:space="0" w:color="000000"/>
              <w:right w:val="nil"/>
            </w:tcBorders>
            <w:shd w:val="clear" w:color="auto" w:fill="FFFFFF"/>
          </w:tcPr>
          <w:p w14:paraId="6194619D"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3.2.6.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471B7A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ст. 242 УК РФ</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99F3F8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668D8C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DE816BB" w14:textId="77777777" w:rsidR="00BB08F0" w:rsidRPr="0062370F" w:rsidRDefault="00BB08F0" w:rsidP="00BB08F0">
            <w:pPr>
              <w:suppressAutoHyphens/>
              <w:autoSpaceDE w:val="0"/>
              <w:ind w:firstLine="0"/>
              <w:rPr>
                <w:sz w:val="24"/>
                <w:lang w:eastAsia="zh-CN"/>
              </w:rPr>
            </w:pPr>
            <w:r w:rsidRPr="0062370F">
              <w:rPr>
                <w:sz w:val="24"/>
                <w:lang w:val="en-US"/>
              </w:rPr>
              <w:t>3.3.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BBCB983"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 xml:space="preserve">Привлечено к административной ответственности: </w:t>
            </w:r>
          </w:p>
          <w:p w14:paraId="32258532" w14:textId="77777777" w:rsidR="00BB08F0" w:rsidRPr="0062370F" w:rsidRDefault="00BB08F0" w:rsidP="00BB08F0">
            <w:pPr>
              <w:autoSpaceDE w:val="0"/>
              <w:ind w:firstLine="0"/>
              <w:rPr>
                <w:sz w:val="24"/>
              </w:rPr>
            </w:pPr>
            <w:r w:rsidRPr="0062370F">
              <w:rPr>
                <w:sz w:val="24"/>
              </w:rPr>
              <w:t>-</w:t>
            </w:r>
            <w:r w:rsidRPr="0062370F">
              <w:rPr>
                <w:rFonts w:ascii="Times New Roman CYR" w:hAnsi="Times New Roman CYR" w:cs="Times New Roman CYR"/>
                <w:sz w:val="24"/>
              </w:rPr>
              <w:t>за продажу несовершеннолетним спиртных напитков</w:t>
            </w:r>
          </w:p>
          <w:p w14:paraId="6473A840" w14:textId="77777777" w:rsidR="00BB08F0" w:rsidRPr="0062370F" w:rsidRDefault="00BB08F0" w:rsidP="00BB08F0">
            <w:pPr>
              <w:suppressAutoHyphens/>
              <w:autoSpaceDE w:val="0"/>
              <w:ind w:firstLine="0"/>
              <w:rPr>
                <w:sz w:val="24"/>
                <w:lang w:eastAsia="zh-CN"/>
              </w:rPr>
            </w:pPr>
            <w:r w:rsidRPr="0062370F">
              <w:rPr>
                <w:sz w:val="24"/>
              </w:rPr>
              <w:t>-</w:t>
            </w:r>
            <w:r w:rsidRPr="0062370F">
              <w:rPr>
                <w:rFonts w:ascii="Times New Roman CYR" w:hAnsi="Times New Roman CYR" w:cs="Times New Roman CYR"/>
                <w:sz w:val="24"/>
              </w:rPr>
              <w:t xml:space="preserve">за вовлечение несовершеннолетних в употребление спиртных напитков или одурманивающих веществ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40A9E5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21845D4" w14:textId="77777777" w:rsidTr="00505086">
        <w:trPr>
          <w:trHeight w:val="23"/>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5F502E97" w14:textId="77777777" w:rsidR="00BB08F0" w:rsidRPr="0062370F" w:rsidRDefault="00BB08F0" w:rsidP="00BB08F0">
            <w:pPr>
              <w:tabs>
                <w:tab w:val="left" w:pos="0"/>
              </w:tabs>
              <w:suppressAutoHyphens/>
              <w:autoSpaceDE w:val="0"/>
              <w:ind w:firstLine="0"/>
              <w:jc w:val="center"/>
              <w:rPr>
                <w:sz w:val="24"/>
                <w:lang w:eastAsia="zh-CN"/>
              </w:rPr>
            </w:pPr>
            <w:r w:rsidRPr="0062370F">
              <w:rPr>
                <w:rFonts w:ascii="Times New Roman CYR" w:hAnsi="Times New Roman CYR" w:cs="Times New Roman CYR"/>
                <w:b/>
                <w:bCs/>
                <w:sz w:val="24"/>
              </w:rPr>
              <w:t>Раздел 4. Борьба с правонарушениями несовершеннолетних</w:t>
            </w:r>
          </w:p>
        </w:tc>
      </w:tr>
      <w:tr w:rsidR="00BB08F0" w:rsidRPr="0062370F" w14:paraId="1E18EC1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83B89DE" w14:textId="77777777" w:rsidR="00BB08F0" w:rsidRPr="0062370F" w:rsidRDefault="00BB08F0" w:rsidP="00BB08F0">
            <w:pPr>
              <w:suppressAutoHyphens/>
              <w:autoSpaceDE w:val="0"/>
              <w:ind w:firstLine="0"/>
              <w:rPr>
                <w:sz w:val="24"/>
                <w:lang w:eastAsia="zh-CN"/>
              </w:rPr>
            </w:pPr>
            <w:r w:rsidRPr="0062370F">
              <w:rPr>
                <w:sz w:val="24"/>
                <w:lang w:val="en-US"/>
              </w:rPr>
              <w:t>4.1.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F24D7CD"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и поставлено на учет в органы внутренних дел несовершеннолетних правонарушителей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377984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A8EB75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D257569"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116152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досуг которых не был организован</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737965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0A4E305" w14:textId="77777777" w:rsidTr="00505086">
        <w:trPr>
          <w:trHeight w:val="596"/>
        </w:trPr>
        <w:tc>
          <w:tcPr>
            <w:tcW w:w="1000" w:type="dxa"/>
            <w:gridSpan w:val="3"/>
            <w:tcBorders>
              <w:top w:val="single" w:sz="2" w:space="0" w:color="000000"/>
              <w:left w:val="single" w:sz="2" w:space="0" w:color="000000"/>
              <w:bottom w:val="single" w:sz="2" w:space="0" w:color="000000"/>
              <w:right w:val="nil"/>
            </w:tcBorders>
            <w:shd w:val="clear" w:color="auto" w:fill="FFFFFF"/>
          </w:tcPr>
          <w:p w14:paraId="701D09A7" w14:textId="77777777" w:rsidR="00BB08F0" w:rsidRPr="0062370F" w:rsidRDefault="00BB08F0" w:rsidP="00BB08F0">
            <w:pPr>
              <w:suppressAutoHyphens/>
              <w:autoSpaceDE w:val="0"/>
              <w:ind w:firstLine="0"/>
              <w:rPr>
                <w:sz w:val="24"/>
                <w:lang w:eastAsia="zh-CN"/>
              </w:rPr>
            </w:pPr>
            <w:r w:rsidRPr="0062370F">
              <w:rPr>
                <w:sz w:val="24"/>
                <w:lang w:val="en-US"/>
              </w:rPr>
              <w:t>4.2.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508459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Выявлено и поставлено на учет в органы внутренних дел групп несовершеннолетних негативной направленности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962069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54A966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0A607D0" w14:textId="77777777" w:rsidR="00BB08F0" w:rsidRPr="0062370F" w:rsidRDefault="00BB08F0" w:rsidP="00BB08F0">
            <w:pPr>
              <w:suppressAutoHyphens/>
              <w:autoSpaceDE w:val="0"/>
              <w:ind w:firstLine="0"/>
              <w:rPr>
                <w:sz w:val="24"/>
                <w:lang w:eastAsia="zh-CN"/>
              </w:rPr>
            </w:pPr>
            <w:r w:rsidRPr="0062370F">
              <w:rPr>
                <w:sz w:val="24"/>
                <w:lang w:val="en-US"/>
              </w:rPr>
              <w:t>4.3.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C869DF6" w14:textId="77777777" w:rsidR="00BB08F0" w:rsidRPr="0062370F" w:rsidRDefault="00BB08F0" w:rsidP="00BB08F0">
            <w:pPr>
              <w:autoSpaceDE w:val="0"/>
              <w:ind w:firstLine="0"/>
              <w:rPr>
                <w:sz w:val="24"/>
                <w:lang w:eastAsia="zh-CN"/>
              </w:rPr>
            </w:pPr>
            <w:r w:rsidRPr="0062370F">
              <w:rPr>
                <w:rFonts w:ascii="Times New Roman CYR" w:hAnsi="Times New Roman CYR" w:cs="Times New Roman CYR"/>
                <w:sz w:val="24"/>
              </w:rPr>
              <w:t>Привлечено к административной ответственности несовершеннолетних (всего),</w:t>
            </w:r>
          </w:p>
          <w:p w14:paraId="3366D9AF" w14:textId="77777777" w:rsidR="00BB08F0" w:rsidRPr="0062370F" w:rsidRDefault="00BB08F0" w:rsidP="00BB08F0">
            <w:pPr>
              <w:autoSpaceDE w:val="0"/>
              <w:ind w:firstLine="0"/>
              <w:rPr>
                <w:sz w:val="24"/>
              </w:rPr>
            </w:pPr>
            <w:r w:rsidRPr="0062370F">
              <w:rPr>
                <w:rFonts w:ascii="Times New Roman CYR" w:hAnsi="Times New Roman CYR" w:cs="Times New Roman CYR"/>
                <w:sz w:val="24"/>
              </w:rPr>
              <w:t>в том числе:</w:t>
            </w:r>
          </w:p>
          <w:p w14:paraId="0BB9D6F5" w14:textId="77777777" w:rsidR="00BB08F0" w:rsidRPr="0062370F" w:rsidRDefault="00BB08F0" w:rsidP="00BB08F0">
            <w:pPr>
              <w:autoSpaceDE w:val="0"/>
              <w:ind w:firstLine="0"/>
              <w:rPr>
                <w:sz w:val="24"/>
              </w:rPr>
            </w:pPr>
            <w:r w:rsidRPr="0062370F">
              <w:rPr>
                <w:sz w:val="24"/>
              </w:rPr>
              <w:t>-</w:t>
            </w:r>
            <w:r w:rsidRPr="0062370F">
              <w:rPr>
                <w:rFonts w:ascii="Times New Roman CYR" w:hAnsi="Times New Roman CYR" w:cs="Times New Roman CYR"/>
                <w:sz w:val="24"/>
              </w:rPr>
              <w:t>за распитие спиртных напитков или появление в общественных местах в состоянии опьянения</w:t>
            </w:r>
          </w:p>
          <w:p w14:paraId="73783A4F"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за потребление наркотических средств или психотропных веществ, иных одурманивающих веществ</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661E99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AB439E2"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979AE43" w14:textId="77777777" w:rsidR="00BB08F0" w:rsidRPr="0062370F" w:rsidRDefault="00BB08F0" w:rsidP="00BB08F0">
            <w:pPr>
              <w:suppressAutoHyphens/>
              <w:autoSpaceDE w:val="0"/>
              <w:ind w:firstLine="0"/>
              <w:rPr>
                <w:sz w:val="24"/>
                <w:lang w:eastAsia="zh-CN"/>
              </w:rPr>
            </w:pPr>
            <w:r w:rsidRPr="0062370F">
              <w:rPr>
                <w:sz w:val="24"/>
                <w:lang w:val="en-US"/>
              </w:rPr>
              <w:t>4.4.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C1F11F0" w14:textId="77777777" w:rsidR="00BB08F0" w:rsidRPr="0062370F" w:rsidRDefault="00BB08F0" w:rsidP="00BB08F0">
            <w:pPr>
              <w:tabs>
                <w:tab w:val="center" w:pos="4153"/>
                <w:tab w:val="right" w:pos="8306"/>
              </w:tabs>
              <w:autoSpaceDE w:val="0"/>
              <w:ind w:firstLine="0"/>
              <w:rPr>
                <w:sz w:val="24"/>
                <w:lang w:eastAsia="zh-CN"/>
              </w:rPr>
            </w:pPr>
            <w:r w:rsidRPr="0062370F">
              <w:rPr>
                <w:rFonts w:ascii="Times New Roman CYR" w:hAnsi="Times New Roman CYR" w:cs="Times New Roman CYR"/>
                <w:sz w:val="24"/>
              </w:rPr>
              <w:t>Выявлено и взято на учет несовершеннолетних (всего):</w:t>
            </w:r>
          </w:p>
          <w:p w14:paraId="0EFFF69D" w14:textId="77777777" w:rsidR="00BB08F0" w:rsidRPr="0062370F" w:rsidRDefault="00BB08F0" w:rsidP="00BB08F0">
            <w:pPr>
              <w:tabs>
                <w:tab w:val="center" w:pos="4153"/>
                <w:tab w:val="right" w:pos="8306"/>
              </w:tabs>
              <w:autoSpaceDE w:val="0"/>
              <w:ind w:firstLine="0"/>
              <w:rPr>
                <w:sz w:val="24"/>
              </w:rPr>
            </w:pPr>
            <w:r w:rsidRPr="0062370F">
              <w:rPr>
                <w:sz w:val="24"/>
              </w:rPr>
              <w:t xml:space="preserve">- </w:t>
            </w:r>
            <w:r w:rsidRPr="0062370F">
              <w:rPr>
                <w:rFonts w:ascii="Times New Roman CYR" w:hAnsi="Times New Roman CYR" w:cs="Times New Roman CYR"/>
                <w:sz w:val="24"/>
              </w:rPr>
              <w:t>злоупотребляющих алкоголем</w:t>
            </w:r>
          </w:p>
          <w:p w14:paraId="0CA49106" w14:textId="77777777" w:rsidR="00BB08F0" w:rsidRPr="0062370F" w:rsidRDefault="00BB08F0" w:rsidP="00BB08F0">
            <w:pPr>
              <w:tabs>
                <w:tab w:val="center" w:pos="4153"/>
                <w:tab w:val="right" w:pos="8306"/>
              </w:tabs>
              <w:autoSpaceDE w:val="0"/>
              <w:ind w:firstLine="0"/>
              <w:rPr>
                <w:sz w:val="24"/>
              </w:rPr>
            </w:pPr>
            <w:r w:rsidRPr="0062370F">
              <w:rPr>
                <w:sz w:val="24"/>
              </w:rPr>
              <w:t xml:space="preserve">- </w:t>
            </w:r>
            <w:r w:rsidRPr="0062370F">
              <w:rPr>
                <w:rFonts w:ascii="Times New Roman CYR" w:hAnsi="Times New Roman CYR" w:cs="Times New Roman CYR"/>
                <w:sz w:val="24"/>
              </w:rPr>
              <w:t>наркотическими средствами</w:t>
            </w:r>
          </w:p>
          <w:p w14:paraId="205C3832" w14:textId="77777777" w:rsidR="00BB08F0" w:rsidRPr="0062370F" w:rsidRDefault="00BB08F0" w:rsidP="00BB08F0">
            <w:pPr>
              <w:tabs>
                <w:tab w:val="center" w:pos="4153"/>
                <w:tab w:val="right" w:pos="8306"/>
              </w:tabs>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психоактивными веществами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CE4A5AB"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797A38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F1D65C0" w14:textId="77777777" w:rsidR="00BB08F0" w:rsidRPr="0062370F" w:rsidRDefault="00BB08F0" w:rsidP="00BB08F0">
            <w:pPr>
              <w:suppressAutoHyphens/>
              <w:autoSpaceDE w:val="0"/>
              <w:ind w:firstLine="0"/>
              <w:rPr>
                <w:sz w:val="24"/>
                <w:lang w:eastAsia="zh-CN"/>
              </w:rPr>
            </w:pPr>
            <w:r w:rsidRPr="0062370F">
              <w:rPr>
                <w:sz w:val="24"/>
                <w:lang w:val="en-US"/>
              </w:rPr>
              <w:t>4.5.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5D537A4" w14:textId="77777777" w:rsidR="00BB08F0" w:rsidRPr="0062370F" w:rsidRDefault="00BB08F0" w:rsidP="00BB08F0">
            <w:pPr>
              <w:tabs>
                <w:tab w:val="left" w:pos="0"/>
              </w:tabs>
              <w:autoSpaceDE w:val="0"/>
              <w:ind w:firstLine="0"/>
              <w:rPr>
                <w:sz w:val="24"/>
                <w:lang w:eastAsia="zh-CN"/>
              </w:rPr>
            </w:pPr>
            <w:r w:rsidRPr="0062370F">
              <w:rPr>
                <w:rFonts w:ascii="Times New Roman CYR" w:hAnsi="Times New Roman CYR" w:cs="Times New Roman CYR"/>
                <w:sz w:val="24"/>
              </w:rPr>
              <w:t>Количество несовершеннолетних с наркотическими зависимостями, принятых и обследованных врачами-наркологами (всего),</w:t>
            </w:r>
          </w:p>
          <w:p w14:paraId="2FC44D98" w14:textId="77777777" w:rsidR="00BB08F0" w:rsidRPr="0062370F" w:rsidRDefault="00BB08F0" w:rsidP="00BB08F0">
            <w:pPr>
              <w:tabs>
                <w:tab w:val="left" w:pos="0"/>
              </w:tabs>
              <w:autoSpaceDE w:val="0"/>
              <w:ind w:firstLine="0"/>
              <w:rPr>
                <w:sz w:val="24"/>
              </w:rPr>
            </w:pPr>
            <w:r w:rsidRPr="0062370F">
              <w:rPr>
                <w:rFonts w:ascii="Times New Roman CYR" w:hAnsi="Times New Roman CYR" w:cs="Times New Roman CYR"/>
                <w:sz w:val="24"/>
              </w:rPr>
              <w:t>в том числе:</w:t>
            </w:r>
          </w:p>
          <w:p w14:paraId="18E190D8" w14:textId="77777777" w:rsidR="00BB08F0" w:rsidRPr="0062370F" w:rsidRDefault="00BB08F0" w:rsidP="00BB08F0">
            <w:pPr>
              <w:autoSpaceDE w:val="0"/>
              <w:ind w:firstLine="0"/>
              <w:rPr>
                <w:rFonts w:ascii="Times New Roman CYR" w:hAnsi="Times New Roman CYR" w:cs="Times New Roman CYR"/>
                <w:sz w:val="24"/>
              </w:rPr>
            </w:pPr>
            <w:r w:rsidRPr="0062370F">
              <w:rPr>
                <w:rFonts w:ascii="Times New Roman CYR" w:hAnsi="Times New Roman CYR" w:cs="Times New Roman CYR"/>
                <w:sz w:val="24"/>
              </w:rPr>
              <w:t>прошедших курс лечения:</w:t>
            </w:r>
          </w:p>
          <w:p w14:paraId="207E7308" w14:textId="77777777" w:rsidR="00BB08F0" w:rsidRPr="0062370F" w:rsidRDefault="00BB08F0" w:rsidP="00BB08F0">
            <w:pPr>
              <w:autoSpaceDE w:val="0"/>
              <w:ind w:firstLine="0"/>
              <w:rPr>
                <w:sz w:val="24"/>
              </w:rPr>
            </w:pPr>
            <w:r w:rsidRPr="0062370F">
              <w:rPr>
                <w:sz w:val="24"/>
              </w:rPr>
              <w:t xml:space="preserve">- </w:t>
            </w:r>
            <w:r w:rsidRPr="0062370F">
              <w:rPr>
                <w:rFonts w:ascii="Times New Roman CYR" w:hAnsi="Times New Roman CYR" w:cs="Times New Roman CYR"/>
                <w:sz w:val="24"/>
              </w:rPr>
              <w:t>амбулаторно</w:t>
            </w:r>
          </w:p>
          <w:p w14:paraId="2E0FB51A"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стационарно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BA36CF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97DE6B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F6A7366" w14:textId="77777777" w:rsidR="00BB08F0" w:rsidRPr="0062370F" w:rsidRDefault="00BB08F0" w:rsidP="00BB08F0">
            <w:pPr>
              <w:suppressAutoHyphens/>
              <w:autoSpaceDE w:val="0"/>
              <w:ind w:firstLine="0"/>
              <w:rPr>
                <w:sz w:val="24"/>
                <w:lang w:eastAsia="zh-CN"/>
              </w:rPr>
            </w:pPr>
            <w:r w:rsidRPr="0062370F">
              <w:rPr>
                <w:sz w:val="24"/>
                <w:lang w:val="en-US"/>
              </w:rPr>
              <w:t>4.6.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1D9F0B6" w14:textId="77777777" w:rsidR="00BB08F0" w:rsidRPr="0062370F" w:rsidRDefault="00BB08F0" w:rsidP="00BB08F0">
            <w:pPr>
              <w:tabs>
                <w:tab w:val="left" w:pos="0"/>
              </w:tabs>
              <w:suppressAutoHyphens/>
              <w:autoSpaceDE w:val="0"/>
              <w:ind w:firstLine="0"/>
              <w:rPr>
                <w:sz w:val="24"/>
                <w:lang w:eastAsia="zh-CN"/>
              </w:rPr>
            </w:pPr>
            <w:r w:rsidRPr="0062370F">
              <w:rPr>
                <w:rFonts w:ascii="Times New Roman CYR" w:hAnsi="Times New Roman CYR" w:cs="Times New Roman CYR"/>
                <w:sz w:val="24"/>
              </w:rPr>
              <w:t>Проведено профилактических антинаркотических мероприятий.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0F45C18"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2A3F43D" w14:textId="77777777" w:rsidTr="00505086">
        <w:trPr>
          <w:trHeight w:val="23"/>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0E093787" w14:textId="77777777" w:rsidR="00BB08F0" w:rsidRPr="0062370F" w:rsidRDefault="00BB08F0" w:rsidP="00BB08F0">
            <w:pPr>
              <w:suppressAutoHyphens/>
              <w:autoSpaceDE w:val="0"/>
              <w:ind w:firstLine="0"/>
              <w:jc w:val="center"/>
              <w:rPr>
                <w:sz w:val="24"/>
                <w:lang w:eastAsia="zh-CN"/>
              </w:rPr>
            </w:pPr>
            <w:r w:rsidRPr="0062370F">
              <w:rPr>
                <w:rFonts w:ascii="Times New Roman CYR" w:hAnsi="Times New Roman CYR" w:cs="Times New Roman CYR"/>
                <w:b/>
                <w:bCs/>
                <w:sz w:val="24"/>
              </w:rPr>
              <w:t>Раздел 5. Статистика травматизма и гибели детей</w:t>
            </w:r>
          </w:p>
        </w:tc>
      </w:tr>
      <w:tr w:rsidR="00BB08F0" w:rsidRPr="0062370F" w14:paraId="6A12C50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6DD727F" w14:textId="77777777" w:rsidR="00BB08F0" w:rsidRPr="0062370F" w:rsidRDefault="00BB08F0" w:rsidP="00BB08F0">
            <w:pPr>
              <w:suppressAutoHyphens/>
              <w:autoSpaceDE w:val="0"/>
              <w:ind w:firstLine="0"/>
              <w:rPr>
                <w:sz w:val="24"/>
                <w:lang w:eastAsia="zh-CN"/>
              </w:rPr>
            </w:pPr>
            <w:r w:rsidRPr="0062370F">
              <w:rPr>
                <w:sz w:val="24"/>
                <w:lang w:val="en-US"/>
              </w:rPr>
              <w:t>5.1.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87E3DAA" w14:textId="77777777" w:rsidR="00BB08F0" w:rsidRPr="0062370F" w:rsidRDefault="00BB08F0" w:rsidP="00BB08F0">
            <w:pPr>
              <w:tabs>
                <w:tab w:val="left" w:pos="0"/>
              </w:tabs>
              <w:suppressAutoHyphens/>
              <w:autoSpaceDE w:val="0"/>
              <w:ind w:firstLine="0"/>
              <w:rPr>
                <w:sz w:val="24"/>
                <w:lang w:eastAsia="zh-CN"/>
              </w:rPr>
            </w:pPr>
            <w:r w:rsidRPr="0062370F">
              <w:rPr>
                <w:rFonts w:ascii="Times New Roman CYR" w:hAnsi="Times New Roman CYR" w:cs="Times New Roman CYR"/>
                <w:sz w:val="24"/>
              </w:rPr>
              <w:t xml:space="preserve">Совершено дорожно-транспортных происшествий с участием детей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E108031"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A4A3628"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D1E30C1"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A413C5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3B3F851" w14:textId="77777777" w:rsidR="00BB08F0" w:rsidRPr="0062370F" w:rsidRDefault="00BB08F0" w:rsidP="00BB08F0">
            <w:pPr>
              <w:suppressAutoHyphens/>
              <w:autoSpaceDE w:val="0"/>
              <w:snapToGrid w:val="0"/>
              <w:ind w:firstLine="0"/>
              <w:jc w:val="center"/>
              <w:rPr>
                <w:rFonts w:cs="Calibri"/>
                <w:sz w:val="24"/>
                <w:lang w:val="en-US" w:eastAsia="zh-CN"/>
              </w:rPr>
            </w:pPr>
          </w:p>
        </w:tc>
      </w:tr>
      <w:tr w:rsidR="00BB08F0" w:rsidRPr="0062370F" w14:paraId="344DBA5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C0C8AC0"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5.1.1.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833C902"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смертельно травмировано  в результате ДТП детей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5B322E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7717518" w14:textId="77777777" w:rsidTr="00505086">
        <w:trPr>
          <w:trHeight w:val="294"/>
        </w:trPr>
        <w:tc>
          <w:tcPr>
            <w:tcW w:w="1000" w:type="dxa"/>
            <w:gridSpan w:val="3"/>
            <w:tcBorders>
              <w:top w:val="single" w:sz="2" w:space="0" w:color="000000"/>
              <w:left w:val="single" w:sz="2" w:space="0" w:color="000000"/>
              <w:bottom w:val="single" w:sz="2" w:space="0" w:color="000000"/>
              <w:right w:val="nil"/>
            </w:tcBorders>
            <w:shd w:val="clear" w:color="auto" w:fill="FFFFFF"/>
          </w:tcPr>
          <w:p w14:paraId="24F2D368"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5.1.2.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2A505EA" w14:textId="77777777" w:rsidR="00BB08F0" w:rsidRPr="0062370F" w:rsidRDefault="00BB08F0" w:rsidP="00BB08F0">
            <w:pPr>
              <w:suppressAutoHyphens/>
              <w:autoSpaceDE w:val="0"/>
              <w:ind w:firstLine="0"/>
              <w:rPr>
                <w:sz w:val="24"/>
                <w:lang w:eastAsia="zh-CN"/>
              </w:rPr>
            </w:pPr>
            <w:r w:rsidRPr="0062370F">
              <w:rPr>
                <w:sz w:val="24"/>
              </w:rPr>
              <w:t xml:space="preserve">- </w:t>
            </w:r>
            <w:r w:rsidRPr="0062370F">
              <w:rPr>
                <w:rFonts w:ascii="Times New Roman CYR" w:hAnsi="Times New Roman CYR" w:cs="Times New Roman CYR"/>
                <w:sz w:val="24"/>
              </w:rPr>
              <w:t>ранено в результате ДТП детей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FE0A046"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DDB0B5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6A6077D" w14:textId="77777777" w:rsidR="00BB08F0" w:rsidRPr="0062370F" w:rsidRDefault="00BB08F0" w:rsidP="00BB08F0">
            <w:pPr>
              <w:suppressAutoHyphens/>
              <w:autoSpaceDE w:val="0"/>
              <w:ind w:firstLine="0"/>
              <w:rPr>
                <w:sz w:val="24"/>
                <w:lang w:eastAsia="zh-CN"/>
              </w:rPr>
            </w:pPr>
            <w:r w:rsidRPr="0062370F">
              <w:rPr>
                <w:sz w:val="24"/>
                <w:lang w:val="en-US"/>
              </w:rPr>
              <w:t>5.2.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A7A243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Произошло  пожаров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ACC6212"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87FF6A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74E7799" w14:textId="77777777" w:rsidR="00BB08F0" w:rsidRPr="0062370F" w:rsidRDefault="00BB08F0" w:rsidP="00BB08F0">
            <w:pPr>
              <w:suppressAutoHyphens/>
              <w:autoSpaceDE w:val="0"/>
              <w:ind w:firstLine="0"/>
              <w:rPr>
                <w:sz w:val="24"/>
                <w:lang w:eastAsia="zh-CN"/>
              </w:rPr>
            </w:pPr>
            <w:r w:rsidRPr="0062370F">
              <w:rPr>
                <w:sz w:val="24"/>
                <w:lang w:val="en-US"/>
              </w:rPr>
              <w:t>5.</w:t>
            </w:r>
            <w:r w:rsidRPr="0062370F">
              <w:rPr>
                <w:sz w:val="24"/>
              </w:rPr>
              <w:t>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84EF981"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Погибло  детей при пожарах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8C6AA4B"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8F8B26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0275F94"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5.3.1.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18A9FF6"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E27692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F996D6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7E1526B" w14:textId="77777777" w:rsidR="00BB08F0" w:rsidRPr="0062370F" w:rsidRDefault="00BB08F0" w:rsidP="00BB08F0">
            <w:pPr>
              <w:suppressAutoHyphens/>
              <w:autoSpaceDE w:val="0"/>
              <w:ind w:firstLine="0"/>
              <w:rPr>
                <w:sz w:val="24"/>
                <w:lang w:eastAsia="zh-CN"/>
              </w:rPr>
            </w:pPr>
            <w:r w:rsidRPr="0062370F">
              <w:rPr>
                <w:sz w:val="24"/>
                <w:lang w:val="en-US"/>
              </w:rPr>
              <w:t>5.</w:t>
            </w:r>
            <w:r w:rsidRPr="0062370F">
              <w:rPr>
                <w:sz w:val="24"/>
              </w:rPr>
              <w:t>4</w:t>
            </w:r>
            <w:r w:rsidRPr="0062370F">
              <w:rPr>
                <w:sz w:val="24"/>
                <w:lang w:val="en-US"/>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A23986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Погибло детей в водоемах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29A96D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BAA58C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C06E435"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5.4.1.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F6DA34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C1E2626"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00EC8F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11B622B" w14:textId="77777777" w:rsidR="00BB08F0" w:rsidRPr="0062370F" w:rsidRDefault="00BB08F0" w:rsidP="00BB08F0">
            <w:pPr>
              <w:suppressAutoHyphens/>
              <w:autoSpaceDE w:val="0"/>
              <w:ind w:firstLine="0"/>
              <w:rPr>
                <w:sz w:val="24"/>
                <w:lang w:eastAsia="zh-CN"/>
              </w:rPr>
            </w:pPr>
            <w:r w:rsidRPr="0062370F">
              <w:rPr>
                <w:sz w:val="24"/>
              </w:rPr>
              <w:t>5.5.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291C9BD"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Погибло детей на строящихся  или заброшенных объектах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DF5216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0D297A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240FBE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5.5.1.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20BD78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находящихся в социально опасном положении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B5757D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29BFABD" w14:textId="77777777" w:rsidTr="00505086">
        <w:trPr>
          <w:trHeight w:val="23"/>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2A0F938B" w14:textId="77777777" w:rsidR="00BB08F0" w:rsidRPr="0062370F" w:rsidRDefault="00BB08F0" w:rsidP="00BB08F0">
            <w:pPr>
              <w:suppressAutoHyphens/>
              <w:autoSpaceDE w:val="0"/>
              <w:ind w:firstLine="0"/>
              <w:jc w:val="center"/>
              <w:rPr>
                <w:sz w:val="24"/>
                <w:lang w:eastAsia="zh-CN"/>
              </w:rPr>
            </w:pPr>
            <w:r w:rsidRPr="0062370F">
              <w:rPr>
                <w:rFonts w:ascii="Times New Roman CYR" w:hAnsi="Times New Roman CYR" w:cs="Times New Roman CYR"/>
                <w:b/>
                <w:bCs/>
                <w:sz w:val="24"/>
              </w:rPr>
              <w:t>Раздел 6. Информационное обеспечение</w:t>
            </w:r>
          </w:p>
        </w:tc>
      </w:tr>
      <w:tr w:rsidR="00BB08F0" w:rsidRPr="0062370F" w14:paraId="2D4EC327" w14:textId="77777777" w:rsidTr="00505086">
        <w:trPr>
          <w:trHeight w:val="281"/>
        </w:trPr>
        <w:tc>
          <w:tcPr>
            <w:tcW w:w="1000" w:type="dxa"/>
            <w:gridSpan w:val="3"/>
            <w:tcBorders>
              <w:top w:val="single" w:sz="2" w:space="0" w:color="000000"/>
              <w:left w:val="single" w:sz="2" w:space="0" w:color="000000"/>
              <w:bottom w:val="single" w:sz="2" w:space="0" w:color="000000"/>
              <w:right w:val="nil"/>
            </w:tcBorders>
            <w:shd w:val="clear" w:color="auto" w:fill="FFFFFF"/>
          </w:tcPr>
          <w:p w14:paraId="24EEEF54" w14:textId="77777777" w:rsidR="00BB08F0" w:rsidRPr="0062370F" w:rsidRDefault="00BB08F0" w:rsidP="00BB08F0">
            <w:pPr>
              <w:suppressAutoHyphens/>
              <w:autoSpaceDE w:val="0"/>
              <w:ind w:firstLine="0"/>
              <w:rPr>
                <w:sz w:val="24"/>
                <w:lang w:eastAsia="zh-CN"/>
              </w:rPr>
            </w:pPr>
            <w:r w:rsidRPr="0062370F">
              <w:rPr>
                <w:sz w:val="24"/>
                <w:lang w:val="en-US"/>
              </w:rPr>
              <w:t>6.1.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D60305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Организовано выступлений, публикаций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E2C1C8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F6BD84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1A188DB"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D0C23A8"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в том числе: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5C0C5AB" w14:textId="77777777" w:rsidR="00BB08F0" w:rsidRPr="0062370F" w:rsidRDefault="00BB08F0" w:rsidP="00BB08F0">
            <w:pPr>
              <w:suppressAutoHyphens/>
              <w:autoSpaceDE w:val="0"/>
              <w:snapToGrid w:val="0"/>
              <w:ind w:firstLine="0"/>
              <w:jc w:val="center"/>
              <w:rPr>
                <w:rFonts w:ascii="Times New Roman CYR" w:hAnsi="Times New Roman CYR" w:cs="Calibri"/>
                <w:sz w:val="24"/>
                <w:lang w:eastAsia="zh-CN"/>
              </w:rPr>
            </w:pPr>
          </w:p>
        </w:tc>
      </w:tr>
      <w:tr w:rsidR="00BB08F0" w:rsidRPr="0062370F" w14:paraId="58FC65F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7562876"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F5B27E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на телевидении,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717D96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6DAACCA" w14:textId="77777777" w:rsidTr="00505086">
        <w:trPr>
          <w:trHeight w:val="280"/>
        </w:trPr>
        <w:tc>
          <w:tcPr>
            <w:tcW w:w="1000" w:type="dxa"/>
            <w:gridSpan w:val="3"/>
            <w:tcBorders>
              <w:top w:val="single" w:sz="2" w:space="0" w:color="000000"/>
              <w:left w:val="single" w:sz="2" w:space="0" w:color="000000"/>
              <w:bottom w:val="single" w:sz="2" w:space="0" w:color="000000"/>
              <w:right w:val="nil"/>
            </w:tcBorders>
            <w:shd w:val="clear" w:color="auto" w:fill="FFFFFF"/>
          </w:tcPr>
          <w:p w14:paraId="65E07FE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096E20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на радио,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76B34E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AFB5FD3"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E236D70"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6.1.3.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02A5A66"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в печатных изданиях (газетах и журналах и др.),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3DAC66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6D8C811"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897F0C7"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6.1.4.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7FCD4F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xml:space="preserve">в местах организации отдыха и оздоровления несовершеннолетних.                                                                  </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981E271"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44218E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58004CC" w14:textId="77777777" w:rsidR="00BB08F0" w:rsidRPr="0062370F" w:rsidRDefault="00BB08F0" w:rsidP="00BB08F0">
            <w:pPr>
              <w:suppressAutoHyphens/>
              <w:autoSpaceDE w:val="0"/>
              <w:ind w:firstLine="0"/>
              <w:rPr>
                <w:sz w:val="24"/>
                <w:lang w:eastAsia="zh-CN"/>
              </w:rPr>
            </w:pPr>
            <w:r w:rsidRPr="0062370F">
              <w:rPr>
                <w:sz w:val="24"/>
              </w:rPr>
              <w:t>6.2.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B44F10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изготовленных информационно просветительских материалов  профилактической направленности для несовершеннолетних и родителей (всего шт.),</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EDFA17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48108E0"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6C1A151"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D568CF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C6BF41D" w14:textId="77777777" w:rsidR="00BB08F0" w:rsidRPr="0062370F" w:rsidRDefault="00BB08F0" w:rsidP="00BB08F0">
            <w:pPr>
              <w:suppressAutoHyphens/>
              <w:autoSpaceDE w:val="0"/>
              <w:snapToGrid w:val="0"/>
              <w:ind w:firstLine="0"/>
              <w:jc w:val="center"/>
              <w:rPr>
                <w:rFonts w:ascii="Times New Roman CYR" w:hAnsi="Times New Roman CYR" w:cs="Calibri"/>
                <w:sz w:val="24"/>
                <w:lang w:eastAsia="zh-CN"/>
              </w:rPr>
            </w:pPr>
          </w:p>
        </w:tc>
      </w:tr>
      <w:tr w:rsidR="00BB08F0" w:rsidRPr="0062370F" w14:paraId="66874A0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53E5B74"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6.2.1.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447686C"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роздано населению,</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27DFE07"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8EA2EC5"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F30CA2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6.2.2.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3DC76C65"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размещено на информационных стендах,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69623DA"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E2208B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B112DD4"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6.2.3.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D181E4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размещено на интернет-порталах.</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14EFBE4"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4F0F1DF8" w14:textId="77777777" w:rsidTr="00505086">
        <w:trPr>
          <w:trHeight w:val="23"/>
        </w:trPr>
        <w:tc>
          <w:tcPr>
            <w:tcW w:w="10175" w:type="dxa"/>
            <w:gridSpan w:val="6"/>
            <w:tcBorders>
              <w:top w:val="single" w:sz="2" w:space="0" w:color="000000"/>
              <w:left w:val="single" w:sz="2" w:space="0" w:color="000000"/>
              <w:bottom w:val="single" w:sz="2" w:space="0" w:color="000000"/>
              <w:right w:val="single" w:sz="2" w:space="0" w:color="000000"/>
            </w:tcBorders>
            <w:shd w:val="clear" w:color="auto" w:fill="FFFFFF"/>
          </w:tcPr>
          <w:p w14:paraId="0AB5E2E7" w14:textId="77777777" w:rsidR="00BB08F0" w:rsidRPr="0062370F" w:rsidRDefault="00BB08F0" w:rsidP="00BB08F0">
            <w:pPr>
              <w:autoSpaceDE w:val="0"/>
              <w:ind w:firstLine="0"/>
              <w:jc w:val="center"/>
              <w:rPr>
                <w:sz w:val="24"/>
                <w:lang w:eastAsia="zh-CN"/>
              </w:rPr>
            </w:pPr>
            <w:r w:rsidRPr="0062370F">
              <w:rPr>
                <w:rFonts w:ascii="Times New Roman CYR" w:hAnsi="Times New Roman CYR" w:cs="Times New Roman CYR"/>
                <w:b/>
                <w:bCs/>
                <w:sz w:val="24"/>
              </w:rPr>
              <w:t>Раздел 7. Силы и средства, задействованные в операции,</w:t>
            </w:r>
          </w:p>
          <w:p w14:paraId="7ECE653F" w14:textId="77777777" w:rsidR="00BB08F0" w:rsidRPr="0062370F" w:rsidRDefault="00BB08F0" w:rsidP="00BB08F0">
            <w:pPr>
              <w:suppressAutoHyphens/>
              <w:autoSpaceDE w:val="0"/>
              <w:ind w:firstLine="0"/>
              <w:jc w:val="center"/>
              <w:rPr>
                <w:sz w:val="24"/>
                <w:lang w:eastAsia="zh-CN"/>
              </w:rPr>
            </w:pPr>
            <w:r w:rsidRPr="0062370F">
              <w:rPr>
                <w:rFonts w:ascii="Times New Roman CYR" w:hAnsi="Times New Roman CYR" w:cs="Times New Roman CYR"/>
                <w:b/>
                <w:bCs/>
                <w:sz w:val="24"/>
              </w:rPr>
              <w:t>организационные мероприятия</w:t>
            </w:r>
          </w:p>
        </w:tc>
      </w:tr>
      <w:tr w:rsidR="00BB08F0" w:rsidRPr="0062370F" w14:paraId="4C381F2E"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1FD8525" w14:textId="77777777" w:rsidR="00BB08F0" w:rsidRPr="0062370F" w:rsidRDefault="00BB08F0" w:rsidP="00BB08F0">
            <w:pPr>
              <w:suppressAutoHyphens/>
              <w:autoSpaceDE w:val="0"/>
              <w:ind w:firstLine="0"/>
              <w:rPr>
                <w:sz w:val="24"/>
                <w:lang w:eastAsia="zh-CN"/>
              </w:rPr>
            </w:pPr>
            <w:r w:rsidRPr="0062370F">
              <w:rPr>
                <w:sz w:val="24"/>
              </w:rPr>
              <w:t>7.1.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5E98BF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Представители органов исполнительной власти области и местного самоуправления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2BAAA2E6"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25C3E02"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0110872"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87DC3F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представители: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BD4EB86" w14:textId="77777777" w:rsidR="00BB08F0" w:rsidRPr="0062370F" w:rsidRDefault="00BB08F0" w:rsidP="00BB08F0">
            <w:pPr>
              <w:suppressAutoHyphens/>
              <w:autoSpaceDE w:val="0"/>
              <w:snapToGrid w:val="0"/>
              <w:ind w:firstLine="0"/>
              <w:jc w:val="center"/>
              <w:rPr>
                <w:rFonts w:ascii="Times New Roman CYR" w:hAnsi="Times New Roman CYR" w:cs="Calibri"/>
                <w:sz w:val="24"/>
                <w:lang w:val="en-US" w:eastAsia="zh-CN"/>
              </w:rPr>
            </w:pPr>
          </w:p>
        </w:tc>
      </w:tr>
      <w:tr w:rsidR="00BB08F0" w:rsidRPr="0062370F" w14:paraId="0FF1F5E7"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37C3B3C2"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9D3FBEE"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управления  образования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0474CD3B"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769EECF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0734B80"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2244A42"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социальной защиты населения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541C13B"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7E4873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9F6B027"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17D0A6F4"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занятости населения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AA1AFDD"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13804A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524A306"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98EE6B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здравоохранения</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A34A8A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6722624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5D16AA7E"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7.1.5.</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9979657"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по делам молодежи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76F627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3E1C8C3C"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D2103DA"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7.1.6.</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69D95A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культуры</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68381EF"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EC7C813"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83CAE8A"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7.1.7.</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B00CEAD"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физической культуры и спорта</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905CE4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553FF3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7153368C"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7.1.8.</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0609B2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органов внутренних дел</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352D48F0"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59A420A"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273E87C"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7.1.9.</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53AA934B"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службы исполнения наказаний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1E19191"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485CB0D"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9E455B9"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7.1.10</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7B956BF"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МЧС</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C41D499"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58C3A119"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BCB608D"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7.1.11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443EF37" w14:textId="77777777" w:rsidR="00BB08F0" w:rsidRPr="0062370F" w:rsidRDefault="00BB08F0" w:rsidP="005B00F2">
            <w:pPr>
              <w:suppressAutoHyphens/>
              <w:autoSpaceDE w:val="0"/>
              <w:ind w:firstLine="0"/>
              <w:rPr>
                <w:sz w:val="24"/>
                <w:lang w:eastAsia="zh-CN"/>
              </w:rPr>
            </w:pPr>
            <w:r w:rsidRPr="0062370F">
              <w:rPr>
                <w:rFonts w:ascii="Times New Roman CYR" w:hAnsi="Times New Roman CYR" w:cs="Times New Roman CYR"/>
                <w:sz w:val="24"/>
              </w:rPr>
              <w:t>представители общественных объединений и рели</w:t>
            </w:r>
            <w:r w:rsidR="005B00F2">
              <w:rPr>
                <w:rFonts w:ascii="Times New Roman CYR" w:hAnsi="Times New Roman CYR" w:cs="Times New Roman CYR"/>
                <w:sz w:val="24"/>
              </w:rPr>
              <w:t>гиозных организаций</w:t>
            </w:r>
            <w:r w:rsidRPr="0062370F">
              <w:rPr>
                <w:rFonts w:ascii="Times New Roman CYR" w:hAnsi="Times New Roman CYR" w:cs="Times New Roman CYR"/>
                <w:sz w:val="24"/>
              </w:rPr>
              <w:t>:</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D3D03B1"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67B7DEF"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64082967" w14:textId="77777777" w:rsidR="00BB08F0" w:rsidRPr="0062370F" w:rsidRDefault="00BB08F0" w:rsidP="00BB08F0">
            <w:pPr>
              <w:suppressAutoHyphens/>
              <w:autoSpaceDE w:val="0"/>
              <w:snapToGrid w:val="0"/>
              <w:ind w:firstLine="0"/>
              <w:jc w:val="center"/>
              <w:rPr>
                <w:rFonts w:cs="Calibri"/>
                <w:sz w:val="24"/>
                <w:lang w:eastAsia="zh-CN"/>
              </w:rPr>
            </w:pPr>
            <w:r w:rsidRPr="0062370F">
              <w:rPr>
                <w:rFonts w:cs="Calibri"/>
                <w:sz w:val="24"/>
              </w:rPr>
              <w:t>-</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8292EC9"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в том числе общественных детских и молодежных объединений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4EF48AB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B496DC7" w14:textId="77777777" w:rsidTr="00505086">
        <w:trPr>
          <w:trHeight w:val="293"/>
        </w:trPr>
        <w:tc>
          <w:tcPr>
            <w:tcW w:w="1000" w:type="dxa"/>
            <w:gridSpan w:val="3"/>
            <w:tcBorders>
              <w:top w:val="single" w:sz="2" w:space="0" w:color="000000"/>
              <w:left w:val="single" w:sz="2" w:space="0" w:color="000000"/>
              <w:bottom w:val="single" w:sz="2" w:space="0" w:color="000000"/>
              <w:right w:val="nil"/>
            </w:tcBorders>
            <w:shd w:val="clear" w:color="auto" w:fill="FFFFFF"/>
          </w:tcPr>
          <w:p w14:paraId="1A9AE450" w14:textId="77777777" w:rsidR="00BB08F0" w:rsidRPr="0062370F" w:rsidRDefault="00BB08F0" w:rsidP="00BB08F0">
            <w:pPr>
              <w:suppressAutoHyphens/>
              <w:autoSpaceDE w:val="0"/>
              <w:ind w:firstLine="0"/>
              <w:rPr>
                <w:sz w:val="24"/>
                <w:lang w:eastAsia="zh-CN"/>
              </w:rPr>
            </w:pPr>
            <w:r w:rsidRPr="0062370F">
              <w:rPr>
                <w:rFonts w:cs="Calibri"/>
                <w:sz w:val="24"/>
              </w:rPr>
              <w:t>7.2.</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4335842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дворовых спортивно-досуговых площадок на территории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71C1473"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240758F4"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1B051149" w14:textId="77777777" w:rsidR="00BB08F0" w:rsidRPr="0062370F" w:rsidRDefault="00BB08F0" w:rsidP="00BB08F0">
            <w:pPr>
              <w:suppressAutoHyphens/>
              <w:autoSpaceDE w:val="0"/>
              <w:ind w:firstLine="0"/>
              <w:rPr>
                <w:sz w:val="24"/>
                <w:lang w:eastAsia="zh-CN"/>
              </w:rPr>
            </w:pPr>
            <w:r w:rsidRPr="0062370F">
              <w:rPr>
                <w:sz w:val="24"/>
              </w:rPr>
              <w:t>7.3.</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C74D485" w14:textId="77777777" w:rsidR="00BB08F0" w:rsidRPr="0062370F" w:rsidRDefault="00BB08F0" w:rsidP="00BB08F0">
            <w:pPr>
              <w:suppressAutoHyphens/>
              <w:autoSpaceDE w:val="0"/>
              <w:ind w:firstLine="0"/>
              <w:rPr>
                <w:sz w:val="24"/>
                <w:lang w:eastAsia="zh-CN"/>
              </w:rPr>
            </w:pPr>
            <w:r w:rsidRPr="0062370F">
              <w:rPr>
                <w:sz w:val="24"/>
              </w:rPr>
              <w:t>В том числе в период подготовки и проведения операции</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1909B23C" w14:textId="77777777" w:rsidR="00BB08F0" w:rsidRPr="0062370F" w:rsidRDefault="00BB08F0" w:rsidP="00BB08F0">
            <w:pPr>
              <w:suppressAutoHyphens/>
              <w:autoSpaceDE w:val="0"/>
              <w:snapToGrid w:val="0"/>
              <w:ind w:firstLine="0"/>
              <w:jc w:val="center"/>
              <w:rPr>
                <w:rFonts w:cs="Calibri"/>
                <w:sz w:val="24"/>
                <w:lang w:eastAsia="zh-CN"/>
              </w:rPr>
            </w:pPr>
          </w:p>
        </w:tc>
      </w:tr>
      <w:tr w:rsidR="00BB08F0" w:rsidRPr="0062370F" w14:paraId="4E54E868"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8EC421C"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2AB1123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построено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614FDAE"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0DC467CB"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2A64C2B6" w14:textId="77777777" w:rsidR="00BB08F0" w:rsidRPr="0062370F" w:rsidRDefault="00BB08F0" w:rsidP="00BB08F0">
            <w:pPr>
              <w:suppressAutoHyphens/>
              <w:autoSpaceDE w:val="0"/>
              <w:snapToGrid w:val="0"/>
              <w:ind w:firstLine="0"/>
              <w:rPr>
                <w:rFonts w:cs="Calibri"/>
                <w:sz w:val="24"/>
                <w:lang w:eastAsia="zh-CN"/>
              </w:rPr>
            </w:pPr>
          </w:p>
        </w:tc>
        <w:tc>
          <w:tcPr>
            <w:tcW w:w="7615" w:type="dxa"/>
            <w:gridSpan w:val="2"/>
            <w:tcBorders>
              <w:top w:val="single" w:sz="2" w:space="0" w:color="000000"/>
              <w:left w:val="single" w:sz="2" w:space="0" w:color="000000"/>
              <w:bottom w:val="single" w:sz="2" w:space="0" w:color="000000"/>
              <w:right w:val="nil"/>
            </w:tcBorders>
            <w:shd w:val="clear" w:color="auto" w:fill="FFFFFF"/>
          </w:tcPr>
          <w:p w14:paraId="768E8D4A"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 отремонтировано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55CF5388"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B0E1E71"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42CE92FD" w14:textId="77777777" w:rsidR="00BB08F0" w:rsidRPr="0062370F" w:rsidRDefault="00BB08F0" w:rsidP="00BB08F0">
            <w:pPr>
              <w:suppressAutoHyphens/>
              <w:autoSpaceDE w:val="0"/>
              <w:ind w:firstLine="0"/>
              <w:rPr>
                <w:sz w:val="24"/>
                <w:lang w:eastAsia="zh-CN"/>
              </w:rPr>
            </w:pPr>
            <w:r w:rsidRPr="0062370F">
              <w:rPr>
                <w:sz w:val="24"/>
              </w:rPr>
              <w:t>7.4.</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09E9CF40" w14:textId="77777777" w:rsidR="00BB08F0" w:rsidRPr="0062370F" w:rsidRDefault="00BB08F0" w:rsidP="00BB08F0">
            <w:pPr>
              <w:suppressAutoHyphens/>
              <w:autoSpaceDE w:val="0"/>
              <w:ind w:firstLine="0"/>
              <w:rPr>
                <w:sz w:val="24"/>
                <w:lang w:eastAsia="zh-CN"/>
              </w:rPr>
            </w:pPr>
            <w:r w:rsidRPr="0062370F">
              <w:rPr>
                <w:rFonts w:ascii="Times New Roman CYR" w:hAnsi="Times New Roman CYR" w:cs="Times New Roman CYR"/>
                <w:sz w:val="24"/>
              </w:rPr>
              <w:t>Количество организованных досуговых площадок открытого доступа на территории (всего)</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69C08DD5" w14:textId="77777777" w:rsidR="00BB08F0" w:rsidRPr="0062370F" w:rsidRDefault="00BB08F0" w:rsidP="00BB08F0">
            <w:pPr>
              <w:suppressAutoHyphens/>
              <w:autoSpaceDE w:val="0"/>
              <w:ind w:firstLine="0"/>
              <w:jc w:val="center"/>
              <w:rPr>
                <w:rFonts w:cs="Calibri"/>
                <w:sz w:val="24"/>
                <w:lang w:eastAsia="zh-CN"/>
              </w:rPr>
            </w:pPr>
          </w:p>
        </w:tc>
      </w:tr>
      <w:tr w:rsidR="00BB08F0" w:rsidRPr="0062370F" w14:paraId="1D332316" w14:textId="77777777" w:rsidTr="00505086">
        <w:trPr>
          <w:trHeight w:val="23"/>
        </w:trPr>
        <w:tc>
          <w:tcPr>
            <w:tcW w:w="1000" w:type="dxa"/>
            <w:gridSpan w:val="3"/>
            <w:tcBorders>
              <w:top w:val="single" w:sz="2" w:space="0" w:color="000000"/>
              <w:left w:val="single" w:sz="2" w:space="0" w:color="000000"/>
              <w:bottom w:val="single" w:sz="2" w:space="0" w:color="000000"/>
              <w:right w:val="nil"/>
            </w:tcBorders>
            <w:shd w:val="clear" w:color="auto" w:fill="FFFFFF"/>
          </w:tcPr>
          <w:p w14:paraId="07B28469" w14:textId="77777777" w:rsidR="00BB08F0" w:rsidRPr="0062370F" w:rsidRDefault="00BB08F0" w:rsidP="00BB08F0">
            <w:pPr>
              <w:suppressAutoHyphens/>
              <w:autoSpaceDE w:val="0"/>
              <w:snapToGrid w:val="0"/>
              <w:ind w:firstLine="0"/>
              <w:rPr>
                <w:rFonts w:cs="Calibri"/>
                <w:sz w:val="24"/>
                <w:lang w:eastAsia="zh-CN"/>
              </w:rPr>
            </w:pPr>
            <w:r w:rsidRPr="0062370F">
              <w:rPr>
                <w:rFonts w:cs="Calibri"/>
                <w:sz w:val="24"/>
              </w:rPr>
              <w:t>7.4.1.</w:t>
            </w:r>
          </w:p>
        </w:tc>
        <w:tc>
          <w:tcPr>
            <w:tcW w:w="7615" w:type="dxa"/>
            <w:gridSpan w:val="2"/>
            <w:tcBorders>
              <w:top w:val="single" w:sz="2" w:space="0" w:color="000000"/>
              <w:left w:val="single" w:sz="2" w:space="0" w:color="000000"/>
              <w:bottom w:val="single" w:sz="2" w:space="0" w:color="000000"/>
              <w:right w:val="nil"/>
            </w:tcBorders>
            <w:shd w:val="clear" w:color="auto" w:fill="FFFFFF"/>
          </w:tcPr>
          <w:p w14:paraId="668E5BD3" w14:textId="77777777" w:rsidR="00BB08F0" w:rsidRPr="0062370F" w:rsidRDefault="00BB08F0" w:rsidP="00BB08F0">
            <w:pPr>
              <w:suppressAutoHyphens/>
              <w:autoSpaceDE w:val="0"/>
              <w:ind w:firstLine="0"/>
              <w:rPr>
                <w:sz w:val="24"/>
                <w:lang w:eastAsia="zh-CN"/>
              </w:rPr>
            </w:pPr>
            <w:r w:rsidRPr="0062370F">
              <w:rPr>
                <w:sz w:val="24"/>
              </w:rPr>
              <w:t>в том числе на территориях сельских поселений</w:t>
            </w:r>
          </w:p>
        </w:tc>
        <w:tc>
          <w:tcPr>
            <w:tcW w:w="1560" w:type="dxa"/>
            <w:tcBorders>
              <w:top w:val="single" w:sz="2" w:space="0" w:color="000000"/>
              <w:left w:val="single" w:sz="2" w:space="0" w:color="000000"/>
              <w:bottom w:val="single" w:sz="2" w:space="0" w:color="000000"/>
              <w:right w:val="single" w:sz="2" w:space="0" w:color="000000"/>
            </w:tcBorders>
            <w:shd w:val="clear" w:color="auto" w:fill="FFFFFF"/>
          </w:tcPr>
          <w:p w14:paraId="7E65A9E1" w14:textId="77777777" w:rsidR="00BB08F0" w:rsidRPr="0062370F" w:rsidRDefault="00BB08F0" w:rsidP="00BB08F0">
            <w:pPr>
              <w:suppressAutoHyphens/>
              <w:autoSpaceDE w:val="0"/>
              <w:ind w:firstLine="0"/>
              <w:jc w:val="center"/>
              <w:rPr>
                <w:rFonts w:cs="Calibri"/>
                <w:sz w:val="24"/>
                <w:lang w:eastAsia="zh-CN"/>
              </w:rPr>
            </w:pPr>
          </w:p>
        </w:tc>
      </w:tr>
      <w:tr w:rsidR="0058675F" w:rsidRPr="000F5B7C" w14:paraId="0FD104AF" w14:textId="77777777" w:rsidTr="00505086">
        <w:tblPrEx>
          <w:tblCellSpacing w:w="0" w:type="dxa"/>
          <w:tblCellMar>
            <w:left w:w="0" w:type="dxa"/>
            <w:right w:w="0" w:type="dxa"/>
          </w:tblCellMar>
        </w:tblPrEx>
        <w:trPr>
          <w:gridBefore w:val="1"/>
          <w:wBefore w:w="115" w:type="dxa"/>
          <w:tblCellSpacing w:w="0" w:type="dxa"/>
        </w:trPr>
        <w:tc>
          <w:tcPr>
            <w:tcW w:w="594" w:type="dxa"/>
          </w:tcPr>
          <w:p w14:paraId="4DD5D0B1" w14:textId="77777777" w:rsidR="0058675F" w:rsidRPr="000F5B7C" w:rsidRDefault="0058675F" w:rsidP="004125EF">
            <w:pPr>
              <w:spacing w:before="100" w:beforeAutospacing="1"/>
              <w:ind w:firstLine="0"/>
              <w:jc w:val="center"/>
              <w:rPr>
                <w:szCs w:val="28"/>
              </w:rPr>
            </w:pPr>
          </w:p>
        </w:tc>
        <w:tc>
          <w:tcPr>
            <w:tcW w:w="9466" w:type="dxa"/>
            <w:gridSpan w:val="4"/>
          </w:tcPr>
          <w:p w14:paraId="1EB3FE01" w14:textId="77777777" w:rsidR="00505086" w:rsidRDefault="00505086" w:rsidP="005B00F2">
            <w:pPr>
              <w:spacing w:before="100" w:beforeAutospacing="1"/>
              <w:ind w:firstLine="0"/>
              <w:rPr>
                <w:sz w:val="24"/>
              </w:rPr>
            </w:pPr>
          </w:p>
          <w:p w14:paraId="7A242ED2" w14:textId="77777777" w:rsidR="00505086" w:rsidRDefault="00505086" w:rsidP="005B00F2">
            <w:pPr>
              <w:spacing w:before="100" w:beforeAutospacing="1"/>
              <w:ind w:firstLine="0"/>
              <w:rPr>
                <w:sz w:val="24"/>
              </w:rPr>
            </w:pPr>
          </w:p>
          <w:p w14:paraId="592532E9" w14:textId="77777777" w:rsidR="00505086" w:rsidRDefault="00505086" w:rsidP="005B00F2">
            <w:pPr>
              <w:spacing w:before="100" w:beforeAutospacing="1"/>
              <w:ind w:firstLine="0"/>
              <w:rPr>
                <w:sz w:val="24"/>
              </w:rPr>
            </w:pPr>
          </w:p>
          <w:p w14:paraId="031F01F8" w14:textId="77777777" w:rsidR="00505086" w:rsidRDefault="00505086" w:rsidP="005B00F2">
            <w:pPr>
              <w:spacing w:before="100" w:beforeAutospacing="1"/>
              <w:ind w:firstLine="0"/>
              <w:rPr>
                <w:sz w:val="24"/>
              </w:rPr>
            </w:pPr>
          </w:p>
          <w:p w14:paraId="579B3B18" w14:textId="77777777" w:rsidR="00505086" w:rsidRDefault="00505086" w:rsidP="005B00F2">
            <w:pPr>
              <w:spacing w:before="100" w:beforeAutospacing="1"/>
              <w:ind w:firstLine="0"/>
              <w:rPr>
                <w:sz w:val="24"/>
              </w:rPr>
            </w:pPr>
          </w:p>
          <w:p w14:paraId="7936E3CE" w14:textId="77777777" w:rsidR="00505086" w:rsidRDefault="00505086" w:rsidP="005B00F2">
            <w:pPr>
              <w:spacing w:before="100" w:beforeAutospacing="1"/>
              <w:ind w:firstLine="0"/>
              <w:rPr>
                <w:sz w:val="24"/>
              </w:rPr>
            </w:pPr>
          </w:p>
          <w:p w14:paraId="49CE4FBE" w14:textId="77777777" w:rsidR="00505086" w:rsidRDefault="00505086" w:rsidP="005B00F2">
            <w:pPr>
              <w:spacing w:before="100" w:beforeAutospacing="1"/>
              <w:ind w:firstLine="0"/>
              <w:rPr>
                <w:sz w:val="24"/>
              </w:rPr>
            </w:pPr>
          </w:p>
          <w:p w14:paraId="0AD61A3F" w14:textId="77777777" w:rsidR="00505086" w:rsidRDefault="00505086" w:rsidP="005B00F2">
            <w:pPr>
              <w:spacing w:before="100" w:beforeAutospacing="1"/>
              <w:ind w:firstLine="0"/>
              <w:rPr>
                <w:sz w:val="24"/>
              </w:rPr>
            </w:pPr>
          </w:p>
          <w:p w14:paraId="52B99DC8" w14:textId="77777777" w:rsidR="00505086" w:rsidRDefault="00505086" w:rsidP="005B00F2">
            <w:pPr>
              <w:spacing w:before="100" w:beforeAutospacing="1"/>
              <w:ind w:firstLine="0"/>
              <w:rPr>
                <w:sz w:val="24"/>
              </w:rPr>
            </w:pPr>
          </w:p>
          <w:p w14:paraId="35E6D2A8" w14:textId="77777777" w:rsidR="00505086" w:rsidRDefault="00505086" w:rsidP="005B00F2">
            <w:pPr>
              <w:spacing w:before="100" w:beforeAutospacing="1"/>
              <w:ind w:firstLine="0"/>
              <w:rPr>
                <w:sz w:val="24"/>
              </w:rPr>
            </w:pPr>
          </w:p>
          <w:p w14:paraId="732C3811" w14:textId="77777777" w:rsidR="00505086" w:rsidRDefault="00505086" w:rsidP="005B00F2">
            <w:pPr>
              <w:spacing w:before="100" w:beforeAutospacing="1"/>
              <w:ind w:firstLine="0"/>
              <w:rPr>
                <w:sz w:val="24"/>
              </w:rPr>
            </w:pPr>
          </w:p>
          <w:p w14:paraId="026FD77F" w14:textId="77777777" w:rsidR="00505086" w:rsidRDefault="00505086" w:rsidP="005B00F2">
            <w:pPr>
              <w:spacing w:before="100" w:beforeAutospacing="1"/>
              <w:ind w:firstLine="0"/>
              <w:rPr>
                <w:sz w:val="24"/>
              </w:rPr>
            </w:pPr>
          </w:p>
          <w:p w14:paraId="17AAC53B" w14:textId="77777777" w:rsidR="00505086" w:rsidRDefault="00505086" w:rsidP="005B00F2">
            <w:pPr>
              <w:spacing w:before="100" w:beforeAutospacing="1"/>
              <w:ind w:firstLine="0"/>
              <w:rPr>
                <w:sz w:val="24"/>
              </w:rPr>
            </w:pPr>
          </w:p>
          <w:p w14:paraId="0D5D34B7" w14:textId="77777777" w:rsidR="00505086" w:rsidRDefault="00505086" w:rsidP="005B00F2">
            <w:pPr>
              <w:spacing w:before="100" w:beforeAutospacing="1"/>
              <w:ind w:firstLine="0"/>
              <w:rPr>
                <w:sz w:val="24"/>
              </w:rPr>
            </w:pPr>
          </w:p>
          <w:p w14:paraId="4BBC1783" w14:textId="77777777" w:rsidR="00505086" w:rsidRDefault="00505086" w:rsidP="005B00F2">
            <w:pPr>
              <w:spacing w:before="100" w:beforeAutospacing="1"/>
              <w:ind w:firstLine="0"/>
              <w:rPr>
                <w:sz w:val="24"/>
              </w:rPr>
            </w:pPr>
          </w:p>
          <w:p w14:paraId="09DEDDED" w14:textId="77777777" w:rsidR="00505086" w:rsidRDefault="00505086" w:rsidP="005B00F2">
            <w:pPr>
              <w:spacing w:before="100" w:beforeAutospacing="1"/>
              <w:ind w:firstLine="0"/>
              <w:rPr>
                <w:sz w:val="24"/>
              </w:rPr>
            </w:pPr>
          </w:p>
          <w:p w14:paraId="45F47EB3" w14:textId="77777777" w:rsidR="00505086" w:rsidRDefault="00505086" w:rsidP="005B00F2">
            <w:pPr>
              <w:spacing w:before="100" w:beforeAutospacing="1"/>
              <w:ind w:firstLine="0"/>
              <w:rPr>
                <w:sz w:val="24"/>
              </w:rPr>
            </w:pPr>
          </w:p>
          <w:p w14:paraId="4FAD7C4F" w14:textId="77777777" w:rsidR="00505086" w:rsidRDefault="00505086" w:rsidP="005B00F2">
            <w:pPr>
              <w:spacing w:before="100" w:beforeAutospacing="1"/>
              <w:ind w:firstLine="0"/>
              <w:rPr>
                <w:sz w:val="24"/>
              </w:rPr>
            </w:pPr>
          </w:p>
          <w:p w14:paraId="4D86B006" w14:textId="77777777" w:rsidR="00505086" w:rsidRDefault="00505086" w:rsidP="005B00F2">
            <w:pPr>
              <w:spacing w:before="100" w:beforeAutospacing="1"/>
              <w:ind w:firstLine="0"/>
              <w:rPr>
                <w:sz w:val="24"/>
              </w:rPr>
            </w:pPr>
          </w:p>
          <w:p w14:paraId="431BC167" w14:textId="77777777" w:rsidR="00505086" w:rsidRDefault="00505086" w:rsidP="005B00F2">
            <w:pPr>
              <w:spacing w:before="100" w:beforeAutospacing="1"/>
              <w:ind w:firstLine="0"/>
              <w:rPr>
                <w:sz w:val="24"/>
              </w:rPr>
            </w:pPr>
          </w:p>
          <w:p w14:paraId="1AD7637D" w14:textId="77777777" w:rsidR="00505086" w:rsidRDefault="00505086" w:rsidP="005B00F2">
            <w:pPr>
              <w:spacing w:before="100" w:beforeAutospacing="1"/>
              <w:ind w:firstLine="0"/>
              <w:rPr>
                <w:sz w:val="24"/>
              </w:rPr>
            </w:pPr>
          </w:p>
          <w:p w14:paraId="5410686F" w14:textId="77777777" w:rsidR="00505086" w:rsidRDefault="00505086" w:rsidP="005B00F2">
            <w:pPr>
              <w:spacing w:before="100" w:beforeAutospacing="1"/>
              <w:ind w:firstLine="0"/>
              <w:rPr>
                <w:sz w:val="24"/>
              </w:rPr>
            </w:pPr>
          </w:p>
          <w:p w14:paraId="148342BE" w14:textId="77777777" w:rsidR="00505086" w:rsidRDefault="00505086" w:rsidP="005B00F2">
            <w:pPr>
              <w:spacing w:before="100" w:beforeAutospacing="1"/>
              <w:ind w:firstLine="0"/>
              <w:rPr>
                <w:sz w:val="24"/>
              </w:rPr>
            </w:pPr>
          </w:p>
          <w:p w14:paraId="0AA43364" w14:textId="77777777" w:rsidR="003F2125" w:rsidRDefault="003F2125" w:rsidP="003F2125">
            <w:pPr>
              <w:spacing w:before="100" w:beforeAutospacing="1"/>
              <w:ind w:firstLine="0"/>
              <w:jc w:val="left"/>
              <w:rPr>
                <w:sz w:val="24"/>
              </w:rPr>
            </w:pPr>
            <w:r>
              <w:rPr>
                <w:sz w:val="24"/>
              </w:rPr>
              <w:t>ЗАВИЗИРОВАНО</w:t>
            </w:r>
          </w:p>
          <w:p w14:paraId="585437ED" w14:textId="77777777" w:rsidR="003F2125" w:rsidRDefault="003F2125" w:rsidP="003F2125">
            <w:pPr>
              <w:spacing w:before="100" w:beforeAutospacing="1"/>
              <w:ind w:firstLine="0"/>
              <w:jc w:val="left"/>
              <w:rPr>
                <w:sz w:val="24"/>
              </w:rPr>
            </w:pPr>
            <w:r>
              <w:rPr>
                <w:sz w:val="24"/>
              </w:rPr>
              <w:t>З</w:t>
            </w:r>
            <w:r w:rsidRPr="000F5B7C">
              <w:rPr>
                <w:sz w:val="24"/>
              </w:rPr>
              <w:t>аместитель главы администрации</w:t>
            </w:r>
            <w:r>
              <w:rPr>
                <w:sz w:val="24"/>
              </w:rPr>
              <w:t xml:space="preserve"> </w:t>
            </w:r>
          </w:p>
          <w:p w14:paraId="31F26C92" w14:textId="77777777" w:rsidR="003F2125" w:rsidRDefault="003F2125" w:rsidP="003F2125">
            <w:pPr>
              <w:ind w:firstLine="0"/>
              <w:jc w:val="left"/>
              <w:rPr>
                <w:sz w:val="24"/>
              </w:rPr>
            </w:pPr>
            <w:r w:rsidRPr="004017C9">
              <w:rPr>
                <w:sz w:val="24"/>
              </w:rPr>
              <w:t>по социальным вопросам</w:t>
            </w:r>
            <w:r>
              <w:rPr>
                <w:sz w:val="24"/>
              </w:rPr>
              <w:t xml:space="preserve">                                                                       Н.В. Борисевич</w:t>
            </w:r>
          </w:p>
          <w:p w14:paraId="3C3BDEFA" w14:textId="77777777" w:rsidR="003F2125" w:rsidRDefault="003F2125" w:rsidP="003F2125">
            <w:pPr>
              <w:spacing w:before="100" w:beforeAutospacing="1"/>
              <w:ind w:firstLine="0"/>
              <w:jc w:val="left"/>
              <w:rPr>
                <w:szCs w:val="28"/>
              </w:rPr>
            </w:pPr>
            <w:r>
              <w:rPr>
                <w:sz w:val="24"/>
              </w:rPr>
              <w:t>Начальник юридического отдела</w:t>
            </w:r>
            <w:r>
              <w:rPr>
                <w:szCs w:val="28"/>
              </w:rPr>
              <w:t xml:space="preserve">                                                  </w:t>
            </w:r>
            <w:r>
              <w:rPr>
                <w:sz w:val="24"/>
              </w:rPr>
              <w:t>Г.Э. Кравченко</w:t>
            </w:r>
          </w:p>
          <w:p w14:paraId="5FE5F0AA" w14:textId="77777777" w:rsidR="003F2125" w:rsidRDefault="003F2125" w:rsidP="005B00F2">
            <w:pPr>
              <w:spacing w:before="100" w:beforeAutospacing="1"/>
              <w:ind w:firstLine="0"/>
              <w:rPr>
                <w:sz w:val="24"/>
              </w:rPr>
            </w:pPr>
          </w:p>
          <w:p w14:paraId="134E8D6A" w14:textId="77777777" w:rsidR="0058675F" w:rsidRDefault="0058675F" w:rsidP="005B00F2">
            <w:pPr>
              <w:spacing w:before="100" w:beforeAutospacing="1"/>
              <w:ind w:firstLine="0"/>
              <w:rPr>
                <w:sz w:val="24"/>
              </w:rPr>
            </w:pPr>
            <w:r w:rsidRPr="000F5B7C">
              <w:rPr>
                <w:sz w:val="24"/>
              </w:rPr>
              <w:t>СОГЛАСОВАНО</w:t>
            </w:r>
          </w:p>
          <w:p w14:paraId="4793E550" w14:textId="77777777" w:rsidR="003C2CA5" w:rsidRPr="000F5B7C" w:rsidRDefault="003C2CA5" w:rsidP="005B00F2">
            <w:pPr>
              <w:spacing w:before="100" w:beforeAutospacing="1"/>
              <w:ind w:firstLine="0"/>
              <w:rPr>
                <w:szCs w:val="28"/>
              </w:rPr>
            </w:pPr>
          </w:p>
        </w:tc>
      </w:tr>
      <w:tr w:rsidR="0058675F" w:rsidRPr="000F5B7C" w14:paraId="30BE91A3" w14:textId="77777777" w:rsidTr="00505086">
        <w:tblPrEx>
          <w:tblCellSpacing w:w="0" w:type="dxa"/>
          <w:tblCellMar>
            <w:left w:w="0" w:type="dxa"/>
            <w:right w:w="0" w:type="dxa"/>
          </w:tblCellMar>
        </w:tblPrEx>
        <w:trPr>
          <w:gridBefore w:val="1"/>
          <w:wBefore w:w="115" w:type="dxa"/>
          <w:trHeight w:val="6106"/>
          <w:tblCellSpacing w:w="0" w:type="dxa"/>
        </w:trPr>
        <w:tc>
          <w:tcPr>
            <w:tcW w:w="594" w:type="dxa"/>
          </w:tcPr>
          <w:p w14:paraId="60AD6026" w14:textId="77777777" w:rsidR="0058675F" w:rsidRPr="000F5B7C" w:rsidRDefault="0058675F" w:rsidP="004125EF">
            <w:pPr>
              <w:spacing w:before="100" w:beforeAutospacing="1"/>
              <w:ind w:firstLine="0"/>
              <w:jc w:val="center"/>
              <w:rPr>
                <w:szCs w:val="28"/>
              </w:rPr>
            </w:pPr>
          </w:p>
        </w:tc>
        <w:tc>
          <w:tcPr>
            <w:tcW w:w="9466" w:type="dxa"/>
            <w:gridSpan w:val="4"/>
          </w:tcPr>
          <w:p w14:paraId="764E82F2" w14:textId="77777777" w:rsidR="0058675F" w:rsidRPr="000F5B7C" w:rsidRDefault="0058675F" w:rsidP="004125EF">
            <w:pPr>
              <w:spacing w:before="100" w:beforeAutospacing="1"/>
              <w:ind w:firstLine="0"/>
              <w:jc w:val="left"/>
              <w:rPr>
                <w:szCs w:val="28"/>
              </w:rPr>
            </w:pPr>
            <w:r w:rsidRPr="000F5B7C">
              <w:rPr>
                <w:sz w:val="24"/>
              </w:rPr>
              <w:t>Начальник управления образования</w:t>
            </w:r>
            <w:r>
              <w:rPr>
                <w:sz w:val="24"/>
              </w:rPr>
              <w:t xml:space="preserve">                                                     Е.А.</w:t>
            </w:r>
            <w:r w:rsidR="005B00F2">
              <w:rPr>
                <w:sz w:val="24"/>
              </w:rPr>
              <w:t xml:space="preserve"> </w:t>
            </w:r>
            <w:r>
              <w:rPr>
                <w:sz w:val="24"/>
              </w:rPr>
              <w:t>Уварова</w:t>
            </w:r>
          </w:p>
          <w:p w14:paraId="3D026265" w14:textId="77777777" w:rsidR="0058675F" w:rsidRDefault="0058675F" w:rsidP="004125EF">
            <w:pPr>
              <w:ind w:firstLine="0"/>
              <w:jc w:val="left"/>
              <w:rPr>
                <w:sz w:val="24"/>
              </w:rPr>
            </w:pPr>
          </w:p>
          <w:p w14:paraId="1F858680" w14:textId="77777777" w:rsidR="0058675F" w:rsidRDefault="003C2CA5" w:rsidP="004125EF">
            <w:pPr>
              <w:ind w:firstLine="0"/>
              <w:jc w:val="left"/>
              <w:rPr>
                <w:sz w:val="24"/>
              </w:rPr>
            </w:pPr>
            <w:r>
              <w:rPr>
                <w:sz w:val="24"/>
              </w:rPr>
              <w:t>Директор</w:t>
            </w:r>
            <w:r w:rsidR="0058675F" w:rsidRPr="000F5B7C">
              <w:rPr>
                <w:sz w:val="24"/>
              </w:rPr>
              <w:t xml:space="preserve"> </w:t>
            </w:r>
            <w:r w:rsidR="0058675F">
              <w:rPr>
                <w:sz w:val="24"/>
              </w:rPr>
              <w:t>МКУ «У</w:t>
            </w:r>
            <w:r w:rsidR="0058675F" w:rsidRPr="000F5B7C">
              <w:rPr>
                <w:sz w:val="24"/>
              </w:rPr>
              <w:t>правлени</w:t>
            </w:r>
            <w:r w:rsidR="0058675F">
              <w:rPr>
                <w:sz w:val="24"/>
              </w:rPr>
              <w:t>е</w:t>
            </w:r>
            <w:r w:rsidR="0058675F" w:rsidRPr="000F5B7C">
              <w:rPr>
                <w:sz w:val="24"/>
              </w:rPr>
              <w:t xml:space="preserve"> по </w:t>
            </w:r>
            <w:r w:rsidR="0058675F">
              <w:rPr>
                <w:sz w:val="24"/>
              </w:rPr>
              <w:t>культуре,</w:t>
            </w:r>
          </w:p>
          <w:p w14:paraId="60858CC1" w14:textId="77777777" w:rsidR="0058675F" w:rsidRDefault="0058675F" w:rsidP="004125EF">
            <w:pPr>
              <w:ind w:firstLine="0"/>
              <w:jc w:val="left"/>
              <w:rPr>
                <w:sz w:val="24"/>
              </w:rPr>
            </w:pPr>
            <w:r>
              <w:rPr>
                <w:sz w:val="24"/>
              </w:rPr>
              <w:t xml:space="preserve">физической культуре и спорту, туризму </w:t>
            </w:r>
          </w:p>
          <w:p w14:paraId="7E75A10D" w14:textId="77777777" w:rsidR="0058675F" w:rsidRDefault="0058675F" w:rsidP="004125EF">
            <w:pPr>
              <w:ind w:firstLine="0"/>
              <w:jc w:val="left"/>
              <w:rPr>
                <w:sz w:val="24"/>
              </w:rPr>
            </w:pPr>
            <w:r>
              <w:rPr>
                <w:sz w:val="24"/>
              </w:rPr>
              <w:t>и молодежной</w:t>
            </w:r>
            <w:r w:rsidR="00144061">
              <w:rPr>
                <w:sz w:val="24"/>
              </w:rPr>
              <w:t xml:space="preserve"> </w:t>
            </w:r>
            <w:r>
              <w:rPr>
                <w:sz w:val="24"/>
              </w:rPr>
              <w:t>политике»</w:t>
            </w:r>
            <w:r>
              <w:rPr>
                <w:szCs w:val="28"/>
              </w:rPr>
              <w:t xml:space="preserve">                                                             </w:t>
            </w:r>
            <w:r>
              <w:rPr>
                <w:sz w:val="24"/>
              </w:rPr>
              <w:t>А.Е.</w:t>
            </w:r>
            <w:r w:rsidR="005B00F2">
              <w:rPr>
                <w:sz w:val="24"/>
              </w:rPr>
              <w:t xml:space="preserve"> </w:t>
            </w:r>
            <w:r>
              <w:rPr>
                <w:sz w:val="24"/>
              </w:rPr>
              <w:t>Федотова</w:t>
            </w:r>
          </w:p>
          <w:p w14:paraId="01B060DE" w14:textId="77777777" w:rsidR="0058675F" w:rsidRPr="000F5B7C" w:rsidRDefault="0058675F" w:rsidP="004125EF">
            <w:pPr>
              <w:ind w:firstLine="0"/>
              <w:jc w:val="left"/>
              <w:rPr>
                <w:szCs w:val="28"/>
              </w:rPr>
            </w:pPr>
          </w:p>
          <w:p w14:paraId="6680E2E9" w14:textId="77777777" w:rsidR="0058675F" w:rsidRDefault="0058675F" w:rsidP="004125EF">
            <w:pPr>
              <w:ind w:firstLine="0"/>
              <w:jc w:val="left"/>
              <w:rPr>
                <w:sz w:val="24"/>
              </w:rPr>
            </w:pPr>
            <w:r>
              <w:rPr>
                <w:sz w:val="24"/>
              </w:rPr>
              <w:t>Д</w:t>
            </w:r>
            <w:r w:rsidRPr="000F5B7C">
              <w:rPr>
                <w:sz w:val="24"/>
              </w:rPr>
              <w:t>иректор ГКУ ВО «</w:t>
            </w:r>
            <w:r>
              <w:rPr>
                <w:sz w:val="24"/>
              </w:rPr>
              <w:t>Отдел</w:t>
            </w:r>
            <w:r w:rsidRPr="000F5B7C">
              <w:rPr>
                <w:sz w:val="24"/>
              </w:rPr>
              <w:t xml:space="preserve"> социальной защиты</w:t>
            </w:r>
          </w:p>
          <w:p w14:paraId="798E02AC" w14:textId="77777777" w:rsidR="0058675F" w:rsidRPr="000F5B7C" w:rsidRDefault="0058675F" w:rsidP="0058675F">
            <w:pPr>
              <w:ind w:firstLine="0"/>
              <w:jc w:val="left"/>
              <w:rPr>
                <w:szCs w:val="28"/>
              </w:rPr>
            </w:pPr>
            <w:r w:rsidRPr="000F5B7C">
              <w:rPr>
                <w:sz w:val="24"/>
              </w:rPr>
              <w:t>населения по</w:t>
            </w:r>
            <w:r>
              <w:rPr>
                <w:sz w:val="24"/>
              </w:rPr>
              <w:t xml:space="preserve"> Собинскому району</w:t>
            </w:r>
            <w:r w:rsidRPr="000F5B7C">
              <w:rPr>
                <w:sz w:val="24"/>
              </w:rPr>
              <w:t>»</w:t>
            </w:r>
            <w:r>
              <w:rPr>
                <w:szCs w:val="28"/>
              </w:rPr>
              <w:t xml:space="preserve">                                             </w:t>
            </w:r>
            <w:r w:rsidRPr="000F5B7C">
              <w:rPr>
                <w:sz w:val="24"/>
              </w:rPr>
              <w:t xml:space="preserve"> </w:t>
            </w:r>
            <w:r>
              <w:rPr>
                <w:sz w:val="24"/>
              </w:rPr>
              <w:t xml:space="preserve"> Ж.А.</w:t>
            </w:r>
            <w:r w:rsidR="005B00F2">
              <w:rPr>
                <w:sz w:val="24"/>
              </w:rPr>
              <w:t xml:space="preserve"> </w:t>
            </w:r>
            <w:r>
              <w:rPr>
                <w:sz w:val="24"/>
              </w:rPr>
              <w:t>Семенова</w:t>
            </w:r>
          </w:p>
          <w:p w14:paraId="58098542" w14:textId="77777777" w:rsidR="003F2125" w:rsidRDefault="003F2125" w:rsidP="004125EF">
            <w:pPr>
              <w:spacing w:before="100" w:beforeAutospacing="1"/>
              <w:ind w:firstLine="0"/>
              <w:jc w:val="left"/>
              <w:rPr>
                <w:sz w:val="24"/>
              </w:rPr>
            </w:pPr>
          </w:p>
          <w:p w14:paraId="004A09BA" w14:textId="77777777" w:rsidR="0058675F" w:rsidRDefault="0058675F" w:rsidP="004125EF">
            <w:pPr>
              <w:spacing w:before="100" w:beforeAutospacing="1"/>
              <w:ind w:firstLine="0"/>
              <w:jc w:val="left"/>
              <w:rPr>
                <w:sz w:val="24"/>
              </w:rPr>
            </w:pPr>
            <w:r w:rsidRPr="00C724A5">
              <w:rPr>
                <w:sz w:val="24"/>
              </w:rPr>
              <w:t>ГОТОВИЛ</w:t>
            </w:r>
          </w:p>
          <w:p w14:paraId="3363C265" w14:textId="77777777" w:rsidR="00631A17" w:rsidRDefault="00631A17" w:rsidP="004125EF">
            <w:pPr>
              <w:ind w:firstLine="0"/>
              <w:jc w:val="left"/>
              <w:rPr>
                <w:sz w:val="24"/>
              </w:rPr>
            </w:pPr>
          </w:p>
          <w:p w14:paraId="15255B69" w14:textId="77777777" w:rsidR="0058675F" w:rsidRDefault="0058675F" w:rsidP="004125EF">
            <w:pPr>
              <w:ind w:firstLine="0"/>
              <w:jc w:val="left"/>
              <w:rPr>
                <w:sz w:val="24"/>
              </w:rPr>
            </w:pPr>
            <w:r>
              <w:rPr>
                <w:sz w:val="24"/>
              </w:rPr>
              <w:t>Руководитель сектора,</w:t>
            </w:r>
          </w:p>
          <w:p w14:paraId="55308E48" w14:textId="77777777" w:rsidR="0058675F" w:rsidRDefault="0058675F" w:rsidP="004125EF">
            <w:pPr>
              <w:ind w:firstLine="0"/>
              <w:jc w:val="left"/>
              <w:rPr>
                <w:sz w:val="24"/>
              </w:rPr>
            </w:pPr>
            <w:r w:rsidRPr="00C724A5">
              <w:rPr>
                <w:sz w:val="24"/>
              </w:rPr>
              <w:t>ответственный секретарь КДН и ЗП</w:t>
            </w:r>
            <w:r>
              <w:rPr>
                <w:sz w:val="24"/>
              </w:rPr>
              <w:t xml:space="preserve">                                                     С.Ю.</w:t>
            </w:r>
            <w:r w:rsidR="005B00F2">
              <w:rPr>
                <w:sz w:val="24"/>
              </w:rPr>
              <w:t xml:space="preserve"> </w:t>
            </w:r>
            <w:r>
              <w:rPr>
                <w:sz w:val="24"/>
              </w:rPr>
              <w:t>Казаченко</w:t>
            </w:r>
          </w:p>
          <w:p w14:paraId="42CF3068" w14:textId="77777777" w:rsidR="0058675F" w:rsidRDefault="0058675F" w:rsidP="0058675F">
            <w:pPr>
              <w:ind w:firstLine="0"/>
              <w:jc w:val="left"/>
              <w:rPr>
                <w:sz w:val="24"/>
              </w:rPr>
            </w:pPr>
          </w:p>
          <w:p w14:paraId="2180CDDD" w14:textId="77777777" w:rsidR="0058675F" w:rsidRDefault="0058675F" w:rsidP="0058675F">
            <w:pPr>
              <w:ind w:firstLine="0"/>
              <w:jc w:val="left"/>
              <w:rPr>
                <w:sz w:val="24"/>
              </w:rPr>
            </w:pPr>
            <w:r>
              <w:rPr>
                <w:sz w:val="24"/>
              </w:rPr>
              <w:t>Файл сдан:</w:t>
            </w:r>
          </w:p>
          <w:p w14:paraId="65666715" w14:textId="77777777" w:rsidR="0058675F" w:rsidRDefault="0058675F" w:rsidP="0058675F">
            <w:pPr>
              <w:ind w:firstLine="0"/>
              <w:jc w:val="left"/>
              <w:rPr>
                <w:sz w:val="24"/>
              </w:rPr>
            </w:pPr>
          </w:p>
          <w:p w14:paraId="248D7BA1" w14:textId="77777777" w:rsidR="0058675F" w:rsidRDefault="0058675F" w:rsidP="0058675F">
            <w:pPr>
              <w:ind w:firstLine="0"/>
              <w:jc w:val="left"/>
              <w:rPr>
                <w:sz w:val="24"/>
              </w:rPr>
            </w:pPr>
            <w:r>
              <w:rPr>
                <w:sz w:val="24"/>
              </w:rPr>
              <w:t>Начальнику отдела организационно-контрольной</w:t>
            </w:r>
          </w:p>
          <w:p w14:paraId="62CC91A6" w14:textId="77777777" w:rsidR="0058675F" w:rsidRDefault="0058675F" w:rsidP="0058675F">
            <w:pPr>
              <w:ind w:firstLine="0"/>
              <w:jc w:val="left"/>
              <w:rPr>
                <w:sz w:val="24"/>
              </w:rPr>
            </w:pPr>
            <w:r>
              <w:rPr>
                <w:sz w:val="24"/>
              </w:rPr>
              <w:t>и кадровой работы                                                                                   Т.В.</w:t>
            </w:r>
            <w:r w:rsidR="005B00F2">
              <w:rPr>
                <w:sz w:val="24"/>
              </w:rPr>
              <w:t xml:space="preserve"> </w:t>
            </w:r>
            <w:r>
              <w:rPr>
                <w:sz w:val="24"/>
              </w:rPr>
              <w:t>Степанов</w:t>
            </w:r>
            <w:r w:rsidR="005B00F2">
              <w:rPr>
                <w:sz w:val="24"/>
              </w:rPr>
              <w:t>а</w:t>
            </w:r>
          </w:p>
          <w:p w14:paraId="5CFC760E" w14:textId="77777777" w:rsidR="0058675F" w:rsidRDefault="0058675F" w:rsidP="0058675F">
            <w:pPr>
              <w:ind w:firstLine="0"/>
              <w:jc w:val="left"/>
              <w:rPr>
                <w:sz w:val="24"/>
              </w:rPr>
            </w:pPr>
          </w:p>
          <w:p w14:paraId="5C49CE60" w14:textId="77777777" w:rsidR="005B00F2" w:rsidRDefault="005B00F2" w:rsidP="0058675F">
            <w:pPr>
              <w:ind w:firstLine="0"/>
              <w:jc w:val="left"/>
              <w:rPr>
                <w:sz w:val="24"/>
              </w:rPr>
            </w:pPr>
          </w:p>
          <w:p w14:paraId="167F2A2B" w14:textId="77777777" w:rsidR="005B00F2" w:rsidRDefault="005B00F2" w:rsidP="0058675F">
            <w:pPr>
              <w:ind w:firstLine="0"/>
              <w:jc w:val="left"/>
              <w:rPr>
                <w:sz w:val="24"/>
              </w:rPr>
            </w:pPr>
          </w:p>
          <w:p w14:paraId="27817FAD" w14:textId="77777777" w:rsidR="0058675F" w:rsidRDefault="0058675F" w:rsidP="0058675F">
            <w:pPr>
              <w:ind w:firstLine="0"/>
              <w:jc w:val="left"/>
              <w:rPr>
                <w:sz w:val="24"/>
              </w:rPr>
            </w:pPr>
            <w:r>
              <w:rPr>
                <w:sz w:val="24"/>
              </w:rPr>
              <w:t>Список рассылки:</w:t>
            </w:r>
          </w:p>
          <w:p w14:paraId="2E0BD156" w14:textId="77777777" w:rsidR="0058675F" w:rsidRPr="00601250" w:rsidRDefault="0058675F" w:rsidP="0058675F">
            <w:pPr>
              <w:numPr>
                <w:ilvl w:val="2"/>
                <w:numId w:val="34"/>
              </w:numPr>
              <w:spacing w:before="100" w:beforeAutospacing="1"/>
              <w:jc w:val="left"/>
              <w:rPr>
                <w:sz w:val="24"/>
              </w:rPr>
            </w:pPr>
            <w:r w:rsidRPr="00601250">
              <w:rPr>
                <w:sz w:val="24"/>
              </w:rPr>
              <w:t>Комиссия по делам несовершеннолетних и защите их прав — 1 экз.</w:t>
            </w:r>
          </w:p>
          <w:p w14:paraId="166AA0A5" w14:textId="77777777" w:rsidR="0058675F" w:rsidRPr="00601250" w:rsidRDefault="0058675F" w:rsidP="0058675F">
            <w:pPr>
              <w:numPr>
                <w:ilvl w:val="2"/>
                <w:numId w:val="34"/>
              </w:numPr>
              <w:spacing w:before="100" w:beforeAutospacing="1"/>
              <w:jc w:val="left"/>
              <w:rPr>
                <w:sz w:val="24"/>
              </w:rPr>
            </w:pPr>
            <w:r w:rsidRPr="00601250">
              <w:rPr>
                <w:sz w:val="24"/>
              </w:rPr>
              <w:t xml:space="preserve">Управление образования — </w:t>
            </w:r>
            <w:r w:rsidR="00AD6A9B">
              <w:rPr>
                <w:sz w:val="24"/>
              </w:rPr>
              <w:t>1</w:t>
            </w:r>
            <w:r w:rsidRPr="00601250">
              <w:rPr>
                <w:sz w:val="24"/>
              </w:rPr>
              <w:t xml:space="preserve"> экз.</w:t>
            </w:r>
          </w:p>
          <w:p w14:paraId="13A18999" w14:textId="77777777" w:rsidR="0058675F" w:rsidRPr="00601250" w:rsidRDefault="0058675F" w:rsidP="0058675F">
            <w:pPr>
              <w:numPr>
                <w:ilvl w:val="2"/>
                <w:numId w:val="34"/>
              </w:numPr>
              <w:spacing w:before="100" w:beforeAutospacing="1"/>
              <w:jc w:val="left"/>
              <w:rPr>
                <w:sz w:val="24"/>
              </w:rPr>
            </w:pPr>
            <w:r w:rsidRPr="00601250">
              <w:rPr>
                <w:sz w:val="24"/>
              </w:rPr>
              <w:t>Управление по культуре</w:t>
            </w:r>
            <w:r>
              <w:rPr>
                <w:sz w:val="24"/>
              </w:rPr>
              <w:t>, спорту, мол. политике</w:t>
            </w:r>
            <w:r w:rsidRPr="00601250">
              <w:rPr>
                <w:sz w:val="24"/>
              </w:rPr>
              <w:t xml:space="preserve">   — 1 экз.</w:t>
            </w:r>
          </w:p>
          <w:p w14:paraId="37287A24" w14:textId="77777777" w:rsidR="0058675F" w:rsidRPr="00601250" w:rsidRDefault="0058675F" w:rsidP="0058675F">
            <w:pPr>
              <w:numPr>
                <w:ilvl w:val="2"/>
                <w:numId w:val="34"/>
              </w:numPr>
              <w:spacing w:before="100" w:beforeAutospacing="1"/>
              <w:jc w:val="left"/>
              <w:rPr>
                <w:sz w:val="24"/>
              </w:rPr>
            </w:pPr>
            <w:r w:rsidRPr="00601250">
              <w:rPr>
                <w:sz w:val="24"/>
              </w:rPr>
              <w:t>ГКУ ВО «Отдел социальной защиты населения по Собинскому району» - 1 экз.</w:t>
            </w:r>
          </w:p>
          <w:p w14:paraId="26E27C77" w14:textId="77777777" w:rsidR="0058675F" w:rsidRPr="00601250" w:rsidRDefault="0058675F" w:rsidP="0058675F">
            <w:pPr>
              <w:numPr>
                <w:ilvl w:val="2"/>
                <w:numId w:val="34"/>
              </w:numPr>
              <w:spacing w:before="100" w:beforeAutospacing="1"/>
              <w:jc w:val="left"/>
              <w:rPr>
                <w:sz w:val="24"/>
              </w:rPr>
            </w:pPr>
            <w:r w:rsidRPr="00601250">
              <w:rPr>
                <w:sz w:val="24"/>
              </w:rPr>
              <w:t xml:space="preserve">ОМВД России </w:t>
            </w:r>
            <w:r w:rsidR="005F32A3">
              <w:rPr>
                <w:sz w:val="24"/>
              </w:rPr>
              <w:t>«</w:t>
            </w:r>
            <w:r w:rsidRPr="00601250">
              <w:rPr>
                <w:sz w:val="24"/>
              </w:rPr>
              <w:t>Собинск</w:t>
            </w:r>
            <w:r w:rsidR="005F32A3">
              <w:rPr>
                <w:sz w:val="24"/>
              </w:rPr>
              <w:t>ий»</w:t>
            </w:r>
            <w:r w:rsidRPr="00601250">
              <w:rPr>
                <w:sz w:val="24"/>
              </w:rPr>
              <w:t xml:space="preserve"> — 1 экз.</w:t>
            </w:r>
          </w:p>
          <w:p w14:paraId="59CD9C59" w14:textId="77777777" w:rsidR="0058675F" w:rsidRPr="00601250" w:rsidRDefault="0058675F" w:rsidP="0058675F">
            <w:pPr>
              <w:numPr>
                <w:ilvl w:val="2"/>
                <w:numId w:val="34"/>
              </w:numPr>
              <w:spacing w:before="100" w:beforeAutospacing="1"/>
              <w:jc w:val="left"/>
              <w:rPr>
                <w:sz w:val="24"/>
              </w:rPr>
            </w:pPr>
            <w:r w:rsidRPr="00601250">
              <w:rPr>
                <w:sz w:val="24"/>
              </w:rPr>
              <w:t>ФКУ «УИИ УФСИН России по Владимирской области» - 1 экз.</w:t>
            </w:r>
          </w:p>
          <w:p w14:paraId="3FF3E83C" w14:textId="77777777" w:rsidR="0058675F" w:rsidRPr="00601250" w:rsidRDefault="0058675F" w:rsidP="0058675F">
            <w:pPr>
              <w:numPr>
                <w:ilvl w:val="2"/>
                <w:numId w:val="34"/>
              </w:numPr>
              <w:jc w:val="left"/>
              <w:rPr>
                <w:sz w:val="24"/>
              </w:rPr>
            </w:pPr>
            <w:r w:rsidRPr="00601250">
              <w:rPr>
                <w:sz w:val="24"/>
              </w:rPr>
              <w:t>ГБУЗ ВО «Собинская районная больница»» — 1 экз.</w:t>
            </w:r>
          </w:p>
          <w:p w14:paraId="0B2120D7" w14:textId="77777777" w:rsidR="0058675F" w:rsidRPr="00601250" w:rsidRDefault="0058675F" w:rsidP="0058675F">
            <w:pPr>
              <w:ind w:firstLine="709"/>
              <w:jc w:val="left"/>
              <w:rPr>
                <w:sz w:val="24"/>
              </w:rPr>
            </w:pPr>
            <w:r w:rsidRPr="00601250">
              <w:rPr>
                <w:sz w:val="24"/>
              </w:rPr>
              <w:t xml:space="preserve">                  8.  </w:t>
            </w:r>
            <w:r>
              <w:rPr>
                <w:sz w:val="24"/>
              </w:rPr>
              <w:t xml:space="preserve"> </w:t>
            </w:r>
            <w:r w:rsidRPr="00601250">
              <w:rPr>
                <w:sz w:val="24"/>
              </w:rPr>
              <w:t>ГКУ ВО «</w:t>
            </w:r>
            <w:r>
              <w:rPr>
                <w:sz w:val="24"/>
              </w:rPr>
              <w:t>ЦЗН</w:t>
            </w:r>
            <w:r w:rsidRPr="00601250">
              <w:rPr>
                <w:sz w:val="24"/>
              </w:rPr>
              <w:t>» -  1 экз.</w:t>
            </w:r>
          </w:p>
          <w:p w14:paraId="10F57FD2" w14:textId="77777777" w:rsidR="0058675F" w:rsidRDefault="0058675F" w:rsidP="0058675F">
            <w:pPr>
              <w:ind w:firstLine="709"/>
              <w:jc w:val="left"/>
              <w:rPr>
                <w:sz w:val="24"/>
              </w:rPr>
            </w:pPr>
            <w:r w:rsidRPr="00601250">
              <w:rPr>
                <w:sz w:val="24"/>
              </w:rPr>
              <w:t xml:space="preserve">                </w:t>
            </w:r>
            <w:r>
              <w:rPr>
                <w:sz w:val="24"/>
              </w:rPr>
              <w:t xml:space="preserve">  </w:t>
            </w:r>
            <w:r w:rsidRPr="00601250">
              <w:rPr>
                <w:sz w:val="24"/>
              </w:rPr>
              <w:t xml:space="preserve">9.  </w:t>
            </w:r>
            <w:r>
              <w:rPr>
                <w:sz w:val="24"/>
              </w:rPr>
              <w:t xml:space="preserve"> </w:t>
            </w:r>
            <w:r w:rsidRPr="00601250">
              <w:rPr>
                <w:sz w:val="24"/>
              </w:rPr>
              <w:t>ГКУСО ВО «ССРЦН» - 1 экз.</w:t>
            </w:r>
          </w:p>
          <w:p w14:paraId="3535591B" w14:textId="77777777" w:rsidR="0058675F" w:rsidRDefault="0058675F" w:rsidP="0058675F">
            <w:pPr>
              <w:ind w:firstLine="709"/>
              <w:jc w:val="left"/>
              <w:rPr>
                <w:sz w:val="24"/>
              </w:rPr>
            </w:pPr>
            <w:r>
              <w:rPr>
                <w:sz w:val="24"/>
              </w:rPr>
              <w:t xml:space="preserve">                  10. В</w:t>
            </w:r>
            <w:r w:rsidR="00317883">
              <w:rPr>
                <w:sz w:val="24"/>
              </w:rPr>
              <w:t>П</w:t>
            </w:r>
            <w:r>
              <w:rPr>
                <w:sz w:val="24"/>
              </w:rPr>
              <w:t>К – 1 экз.</w:t>
            </w:r>
          </w:p>
          <w:p w14:paraId="5AA83507" w14:textId="77777777" w:rsidR="0058675F" w:rsidRDefault="0058675F" w:rsidP="0058675F">
            <w:pPr>
              <w:ind w:firstLine="0"/>
              <w:jc w:val="left"/>
              <w:rPr>
                <w:sz w:val="24"/>
              </w:rPr>
            </w:pPr>
            <w:r>
              <w:rPr>
                <w:sz w:val="24"/>
              </w:rPr>
              <w:t xml:space="preserve">                  </w:t>
            </w:r>
            <w:r w:rsidR="004E67B8">
              <w:rPr>
                <w:sz w:val="24"/>
              </w:rPr>
              <w:t xml:space="preserve">            </w:t>
            </w:r>
            <w:r>
              <w:rPr>
                <w:sz w:val="24"/>
              </w:rPr>
              <w:t>11. ОГ</w:t>
            </w:r>
            <w:r w:rsidR="005F32A3">
              <w:rPr>
                <w:sz w:val="24"/>
              </w:rPr>
              <w:t>АИ</w:t>
            </w:r>
            <w:r>
              <w:rPr>
                <w:sz w:val="24"/>
              </w:rPr>
              <w:t xml:space="preserve"> – 1 экз</w:t>
            </w:r>
          </w:p>
          <w:p w14:paraId="02072DAE" w14:textId="77777777" w:rsidR="0058675F" w:rsidRDefault="00D273DF" w:rsidP="0058675F">
            <w:pPr>
              <w:ind w:firstLine="0"/>
              <w:jc w:val="left"/>
              <w:rPr>
                <w:sz w:val="24"/>
              </w:rPr>
            </w:pPr>
            <w:r>
              <w:rPr>
                <w:sz w:val="24"/>
              </w:rPr>
              <w:t xml:space="preserve">                              12. Омофоровская шк.-инт-т – 1 экз.</w:t>
            </w:r>
          </w:p>
          <w:p w14:paraId="68702168" w14:textId="77777777" w:rsidR="005B00F2" w:rsidRPr="0058675F" w:rsidRDefault="00D273DF" w:rsidP="003F2125">
            <w:pPr>
              <w:ind w:firstLine="0"/>
              <w:jc w:val="left"/>
              <w:rPr>
                <w:sz w:val="24"/>
              </w:rPr>
            </w:pPr>
            <w:r>
              <w:rPr>
                <w:sz w:val="24"/>
              </w:rPr>
              <w:t xml:space="preserve">                              13. </w:t>
            </w:r>
            <w:r w:rsidR="00AD6A9B">
              <w:rPr>
                <w:sz w:val="24"/>
              </w:rPr>
              <w:t>Отдел опеки и попечительства управления образования -</w:t>
            </w:r>
            <w:r>
              <w:rPr>
                <w:sz w:val="24"/>
              </w:rPr>
              <w:t xml:space="preserve"> 1 экз.</w:t>
            </w:r>
          </w:p>
        </w:tc>
      </w:tr>
    </w:tbl>
    <w:p w14:paraId="19E5F88D" w14:textId="77777777" w:rsidR="004125EF" w:rsidRPr="0062370F" w:rsidRDefault="004125EF" w:rsidP="0016566F">
      <w:pPr>
        <w:ind w:firstLine="0"/>
        <w:rPr>
          <w:sz w:val="24"/>
          <w:lang w:eastAsia="zh-CN"/>
        </w:rPr>
      </w:pPr>
    </w:p>
    <w:sectPr w:rsidR="004125EF" w:rsidRPr="0062370F" w:rsidSect="0058675F">
      <w:footnotePr>
        <w:pos w:val="beneathText"/>
      </w:footnotePr>
      <w:pgSz w:w="11905" w:h="16837"/>
      <w:pgMar w:top="1134" w:right="567" w:bottom="7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6D65E" w14:textId="77777777" w:rsidR="00425C3D" w:rsidRDefault="00425C3D" w:rsidP="006843CE">
      <w:r>
        <w:separator/>
      </w:r>
    </w:p>
  </w:endnote>
  <w:endnote w:type="continuationSeparator" w:id="0">
    <w:p w14:paraId="76B0C755" w14:textId="77777777" w:rsidR="00425C3D" w:rsidRDefault="00425C3D" w:rsidP="0068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CC"/>
    <w:family w:val="roman"/>
    <w:pitch w:val="default"/>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134E" w14:textId="77777777" w:rsidR="00425C3D" w:rsidRDefault="00425C3D" w:rsidP="006843CE">
      <w:r>
        <w:separator/>
      </w:r>
    </w:p>
  </w:footnote>
  <w:footnote w:type="continuationSeparator" w:id="0">
    <w:p w14:paraId="7560894D" w14:textId="77777777" w:rsidR="00425C3D" w:rsidRDefault="00425C3D" w:rsidP="00684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3"/>
      <w:numFmt w:val="decimal"/>
      <w:lvlText w:val="%1.%2.%3."/>
      <w:lvlJc w:val="left"/>
      <w:pPr>
        <w:tabs>
          <w:tab w:val="num" w:pos="360"/>
        </w:tabs>
        <w:ind w:left="36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5"/>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8"/>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1D03BF0"/>
    <w:multiLevelType w:val="hybridMultilevel"/>
    <w:tmpl w:val="A07E7906"/>
    <w:lvl w:ilvl="0" w:tplc="3C087FC2">
      <w:start w:val="11"/>
      <w:numFmt w:val="bullet"/>
      <w:lvlText w:val=""/>
      <w:lvlJc w:val="left"/>
      <w:pPr>
        <w:ind w:left="376" w:hanging="360"/>
      </w:pPr>
      <w:rPr>
        <w:rFonts w:ascii="Symbol" w:eastAsia="Times New Roman" w:hAnsi="Symbol"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5" w15:restartNumberingAfterBreak="0">
    <w:nsid w:val="020062CF"/>
    <w:multiLevelType w:val="hybridMultilevel"/>
    <w:tmpl w:val="A2148078"/>
    <w:lvl w:ilvl="0" w:tplc="CFA22158">
      <w:start w:val="27"/>
      <w:numFmt w:val="bullet"/>
      <w:lvlText w:val=""/>
      <w:lvlJc w:val="left"/>
      <w:pPr>
        <w:ind w:left="296" w:hanging="360"/>
      </w:pPr>
      <w:rPr>
        <w:rFonts w:ascii="Symbol" w:eastAsia="Times New Roman" w:hAnsi="Symbol" w:cs="Times New Roman" w:hint="default"/>
        <w:color w:val="auto"/>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6" w15:restartNumberingAfterBreak="0">
    <w:nsid w:val="0258129F"/>
    <w:multiLevelType w:val="hybridMultilevel"/>
    <w:tmpl w:val="186082D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511160F"/>
    <w:multiLevelType w:val="hybridMultilevel"/>
    <w:tmpl w:val="5164DA70"/>
    <w:lvl w:ilvl="0" w:tplc="D60635C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335E33"/>
    <w:multiLevelType w:val="hybridMultilevel"/>
    <w:tmpl w:val="B6A6A57E"/>
    <w:lvl w:ilvl="0" w:tplc="3CB0B8A8">
      <w:start w:val="3"/>
      <w:numFmt w:val="bullet"/>
      <w:lvlText w:val=""/>
      <w:lvlJc w:val="left"/>
      <w:pPr>
        <w:ind w:left="376" w:hanging="360"/>
      </w:pPr>
      <w:rPr>
        <w:rFonts w:ascii="Symbol" w:eastAsia="Times New Roman" w:hAnsi="Symbol"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9" w15:restartNumberingAfterBreak="0">
    <w:nsid w:val="079B68E5"/>
    <w:multiLevelType w:val="hybridMultilevel"/>
    <w:tmpl w:val="CFDA6E28"/>
    <w:lvl w:ilvl="0" w:tplc="A538CE7A">
      <w:start w:val="2"/>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0" w15:restartNumberingAfterBreak="0">
    <w:nsid w:val="0AF052DF"/>
    <w:multiLevelType w:val="hybridMultilevel"/>
    <w:tmpl w:val="DEF600BA"/>
    <w:lvl w:ilvl="0" w:tplc="9F28345A">
      <w:start w:val="27"/>
      <w:numFmt w:val="bullet"/>
      <w:lvlText w:val=""/>
      <w:lvlJc w:val="left"/>
      <w:pPr>
        <w:ind w:left="376" w:hanging="360"/>
      </w:pPr>
      <w:rPr>
        <w:rFonts w:ascii="Symbol" w:eastAsia="Times New Roman" w:hAnsi="Symbol"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11" w15:restartNumberingAfterBreak="0">
    <w:nsid w:val="0CD618D1"/>
    <w:multiLevelType w:val="multilevel"/>
    <w:tmpl w:val="6B24A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DD649F"/>
    <w:multiLevelType w:val="multilevel"/>
    <w:tmpl w:val="6B24A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sz w:val="24"/>
        <w:szCs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B86172"/>
    <w:multiLevelType w:val="hybridMultilevel"/>
    <w:tmpl w:val="AF6EA456"/>
    <w:lvl w:ilvl="0" w:tplc="04190001">
      <w:start w:val="8"/>
      <w:numFmt w:val="bullet"/>
      <w:lvlText w:val=""/>
      <w:lvlJc w:val="left"/>
      <w:pPr>
        <w:ind w:left="769" w:hanging="360"/>
      </w:pPr>
      <w:rPr>
        <w:rFonts w:ascii="Symbol" w:eastAsia="Times New Roman" w:hAnsi="Symbol" w:cs="Times New Roman"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4" w15:restartNumberingAfterBreak="0">
    <w:nsid w:val="1755601C"/>
    <w:multiLevelType w:val="hybridMultilevel"/>
    <w:tmpl w:val="001A5C50"/>
    <w:lvl w:ilvl="0" w:tplc="04190001">
      <w:start w:val="2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F822ED"/>
    <w:multiLevelType w:val="multilevel"/>
    <w:tmpl w:val="57722A3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EB3EFA"/>
    <w:multiLevelType w:val="hybridMultilevel"/>
    <w:tmpl w:val="351A9164"/>
    <w:lvl w:ilvl="0" w:tplc="18943468">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5C0E8F"/>
    <w:multiLevelType w:val="hybridMultilevel"/>
    <w:tmpl w:val="74EC09CC"/>
    <w:lvl w:ilvl="0" w:tplc="12908C58">
      <w:start w:val="2"/>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8" w15:restartNumberingAfterBreak="0">
    <w:nsid w:val="44E42298"/>
    <w:multiLevelType w:val="hybridMultilevel"/>
    <w:tmpl w:val="7C184616"/>
    <w:lvl w:ilvl="0" w:tplc="307EC14A">
      <w:start w:val="1"/>
      <w:numFmt w:val="decimal"/>
      <w:lvlText w:val="2.%1."/>
      <w:lvlJc w:val="left"/>
      <w:pPr>
        <w:ind w:left="340" w:hanging="227"/>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94015C"/>
    <w:multiLevelType w:val="hybridMultilevel"/>
    <w:tmpl w:val="53CE987C"/>
    <w:lvl w:ilvl="0" w:tplc="F928F658">
      <w:start w:val="27"/>
      <w:numFmt w:val="bullet"/>
      <w:lvlText w:val=""/>
      <w:lvlJc w:val="left"/>
      <w:pPr>
        <w:ind w:left="296" w:hanging="360"/>
      </w:pPr>
      <w:rPr>
        <w:rFonts w:ascii="Symbol" w:eastAsia="Times New Roman" w:hAnsi="Symbol" w:cs="Times New Roman" w:hint="default"/>
        <w:color w:val="auto"/>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20" w15:restartNumberingAfterBreak="0">
    <w:nsid w:val="4CB5708F"/>
    <w:multiLevelType w:val="multilevel"/>
    <w:tmpl w:val="65B2D7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585505"/>
    <w:multiLevelType w:val="hybridMultilevel"/>
    <w:tmpl w:val="DBA265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105619B"/>
    <w:multiLevelType w:val="hybridMultilevel"/>
    <w:tmpl w:val="C1068D8A"/>
    <w:lvl w:ilvl="0" w:tplc="04B4D3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277AE8"/>
    <w:multiLevelType w:val="hybridMultilevel"/>
    <w:tmpl w:val="85627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032E6F"/>
    <w:multiLevelType w:val="hybridMultilevel"/>
    <w:tmpl w:val="71487570"/>
    <w:lvl w:ilvl="0" w:tplc="EE1C3A7E">
      <w:start w:val="6"/>
      <w:numFmt w:val="bullet"/>
      <w:lvlText w:val=""/>
      <w:lvlJc w:val="left"/>
      <w:pPr>
        <w:ind w:left="356" w:hanging="360"/>
      </w:pPr>
      <w:rPr>
        <w:rFonts w:ascii="Symbol" w:eastAsia="Times New Roman" w:hAnsi="Symbol" w:cs="Times New Roman" w:hint="default"/>
      </w:rPr>
    </w:lvl>
    <w:lvl w:ilvl="1" w:tplc="04190003" w:tentative="1">
      <w:start w:val="1"/>
      <w:numFmt w:val="bullet"/>
      <w:lvlText w:val="o"/>
      <w:lvlJc w:val="left"/>
      <w:pPr>
        <w:ind w:left="1076" w:hanging="360"/>
      </w:pPr>
      <w:rPr>
        <w:rFonts w:ascii="Courier New" w:hAnsi="Courier New" w:cs="Courier New" w:hint="default"/>
      </w:rPr>
    </w:lvl>
    <w:lvl w:ilvl="2" w:tplc="04190005" w:tentative="1">
      <w:start w:val="1"/>
      <w:numFmt w:val="bullet"/>
      <w:lvlText w:val=""/>
      <w:lvlJc w:val="left"/>
      <w:pPr>
        <w:ind w:left="1796" w:hanging="360"/>
      </w:pPr>
      <w:rPr>
        <w:rFonts w:ascii="Wingdings" w:hAnsi="Wingdings" w:hint="default"/>
      </w:rPr>
    </w:lvl>
    <w:lvl w:ilvl="3" w:tplc="04190001" w:tentative="1">
      <w:start w:val="1"/>
      <w:numFmt w:val="bullet"/>
      <w:lvlText w:val=""/>
      <w:lvlJc w:val="left"/>
      <w:pPr>
        <w:ind w:left="2516" w:hanging="360"/>
      </w:pPr>
      <w:rPr>
        <w:rFonts w:ascii="Symbol" w:hAnsi="Symbol" w:hint="default"/>
      </w:rPr>
    </w:lvl>
    <w:lvl w:ilvl="4" w:tplc="04190003" w:tentative="1">
      <w:start w:val="1"/>
      <w:numFmt w:val="bullet"/>
      <w:lvlText w:val="o"/>
      <w:lvlJc w:val="left"/>
      <w:pPr>
        <w:ind w:left="3236" w:hanging="360"/>
      </w:pPr>
      <w:rPr>
        <w:rFonts w:ascii="Courier New" w:hAnsi="Courier New" w:cs="Courier New" w:hint="default"/>
      </w:rPr>
    </w:lvl>
    <w:lvl w:ilvl="5" w:tplc="04190005" w:tentative="1">
      <w:start w:val="1"/>
      <w:numFmt w:val="bullet"/>
      <w:lvlText w:val=""/>
      <w:lvlJc w:val="left"/>
      <w:pPr>
        <w:ind w:left="3956" w:hanging="360"/>
      </w:pPr>
      <w:rPr>
        <w:rFonts w:ascii="Wingdings" w:hAnsi="Wingdings" w:hint="default"/>
      </w:rPr>
    </w:lvl>
    <w:lvl w:ilvl="6" w:tplc="04190001" w:tentative="1">
      <w:start w:val="1"/>
      <w:numFmt w:val="bullet"/>
      <w:lvlText w:val=""/>
      <w:lvlJc w:val="left"/>
      <w:pPr>
        <w:ind w:left="4676" w:hanging="360"/>
      </w:pPr>
      <w:rPr>
        <w:rFonts w:ascii="Symbol" w:hAnsi="Symbol" w:hint="default"/>
      </w:rPr>
    </w:lvl>
    <w:lvl w:ilvl="7" w:tplc="04190003" w:tentative="1">
      <w:start w:val="1"/>
      <w:numFmt w:val="bullet"/>
      <w:lvlText w:val="o"/>
      <w:lvlJc w:val="left"/>
      <w:pPr>
        <w:ind w:left="5396" w:hanging="360"/>
      </w:pPr>
      <w:rPr>
        <w:rFonts w:ascii="Courier New" w:hAnsi="Courier New" w:cs="Courier New" w:hint="default"/>
      </w:rPr>
    </w:lvl>
    <w:lvl w:ilvl="8" w:tplc="04190005" w:tentative="1">
      <w:start w:val="1"/>
      <w:numFmt w:val="bullet"/>
      <w:lvlText w:val=""/>
      <w:lvlJc w:val="left"/>
      <w:pPr>
        <w:ind w:left="6116" w:hanging="360"/>
      </w:pPr>
      <w:rPr>
        <w:rFonts w:ascii="Wingdings" w:hAnsi="Wingdings" w:hint="default"/>
      </w:rPr>
    </w:lvl>
  </w:abstractNum>
  <w:abstractNum w:abstractNumId="25" w15:restartNumberingAfterBreak="0">
    <w:nsid w:val="55154D06"/>
    <w:multiLevelType w:val="hybridMultilevel"/>
    <w:tmpl w:val="17F20B62"/>
    <w:lvl w:ilvl="0" w:tplc="52B2E36A">
      <w:start w:val="2"/>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26" w15:restartNumberingAfterBreak="0">
    <w:nsid w:val="57827180"/>
    <w:multiLevelType w:val="hybridMultilevel"/>
    <w:tmpl w:val="727C98D2"/>
    <w:lvl w:ilvl="0" w:tplc="23ACC2B0">
      <w:start w:val="2"/>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27" w15:restartNumberingAfterBreak="0">
    <w:nsid w:val="5B911790"/>
    <w:multiLevelType w:val="hybridMultilevel"/>
    <w:tmpl w:val="BBCAC866"/>
    <w:lvl w:ilvl="0" w:tplc="6A12CF0C">
      <w:start w:val="1"/>
      <w:numFmt w:val="decimal"/>
      <w:lvlText w:val="3.%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442ABB"/>
    <w:multiLevelType w:val="hybridMultilevel"/>
    <w:tmpl w:val="23DAB24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15:restartNumberingAfterBreak="0">
    <w:nsid w:val="5FA90F9A"/>
    <w:multiLevelType w:val="hybridMultilevel"/>
    <w:tmpl w:val="90BAA146"/>
    <w:lvl w:ilvl="0" w:tplc="D898B7B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0" w15:restartNumberingAfterBreak="0">
    <w:nsid w:val="61FA02D2"/>
    <w:multiLevelType w:val="hybridMultilevel"/>
    <w:tmpl w:val="1C845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4704C2"/>
    <w:multiLevelType w:val="hybridMultilevel"/>
    <w:tmpl w:val="57722A30"/>
    <w:lvl w:ilvl="0" w:tplc="7F8EFA8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B72966"/>
    <w:multiLevelType w:val="hybridMultilevel"/>
    <w:tmpl w:val="51B28A1A"/>
    <w:lvl w:ilvl="0" w:tplc="1EB2E7D4">
      <w:start w:val="12"/>
      <w:numFmt w:val="bullet"/>
      <w:lvlText w:val=""/>
      <w:lvlJc w:val="left"/>
      <w:pPr>
        <w:ind w:left="376" w:hanging="360"/>
      </w:pPr>
      <w:rPr>
        <w:rFonts w:ascii="Symbol" w:eastAsia="Times New Roman" w:hAnsi="Symbol"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abstractNum w:abstractNumId="33" w15:restartNumberingAfterBreak="0">
    <w:nsid w:val="69232905"/>
    <w:multiLevelType w:val="hybridMultilevel"/>
    <w:tmpl w:val="CAACADD0"/>
    <w:lvl w:ilvl="0" w:tplc="B844B912">
      <w:start w:val="1"/>
      <w:numFmt w:val="decimal"/>
      <w:lvlText w:val="%1."/>
      <w:lvlJc w:val="left"/>
      <w:pPr>
        <w:tabs>
          <w:tab w:val="num" w:pos="1440"/>
        </w:tabs>
        <w:ind w:left="1440" w:hanging="360"/>
      </w:pPr>
    </w:lvl>
    <w:lvl w:ilvl="1" w:tplc="80445576">
      <w:numFmt w:val="none"/>
      <w:lvlText w:val=""/>
      <w:lvlJc w:val="left"/>
      <w:pPr>
        <w:tabs>
          <w:tab w:val="num" w:pos="360"/>
        </w:tabs>
      </w:pPr>
    </w:lvl>
    <w:lvl w:ilvl="2" w:tplc="1EDC267A">
      <w:numFmt w:val="none"/>
      <w:pStyle w:val="3"/>
      <w:lvlText w:val=""/>
      <w:lvlJc w:val="left"/>
      <w:pPr>
        <w:tabs>
          <w:tab w:val="num" w:pos="360"/>
        </w:tabs>
      </w:pPr>
    </w:lvl>
    <w:lvl w:ilvl="3" w:tplc="78608CE4">
      <w:numFmt w:val="none"/>
      <w:lvlText w:val=""/>
      <w:lvlJc w:val="left"/>
      <w:pPr>
        <w:tabs>
          <w:tab w:val="num" w:pos="360"/>
        </w:tabs>
      </w:pPr>
    </w:lvl>
    <w:lvl w:ilvl="4" w:tplc="6A9C8248">
      <w:numFmt w:val="none"/>
      <w:lvlText w:val=""/>
      <w:lvlJc w:val="left"/>
      <w:pPr>
        <w:tabs>
          <w:tab w:val="num" w:pos="360"/>
        </w:tabs>
      </w:pPr>
    </w:lvl>
    <w:lvl w:ilvl="5" w:tplc="67E2C3D6">
      <w:numFmt w:val="none"/>
      <w:lvlText w:val=""/>
      <w:lvlJc w:val="left"/>
      <w:pPr>
        <w:tabs>
          <w:tab w:val="num" w:pos="360"/>
        </w:tabs>
      </w:pPr>
    </w:lvl>
    <w:lvl w:ilvl="6" w:tplc="7F36CCDC">
      <w:numFmt w:val="none"/>
      <w:lvlText w:val=""/>
      <w:lvlJc w:val="left"/>
      <w:pPr>
        <w:tabs>
          <w:tab w:val="num" w:pos="360"/>
        </w:tabs>
      </w:pPr>
    </w:lvl>
    <w:lvl w:ilvl="7" w:tplc="A150E0E8">
      <w:numFmt w:val="none"/>
      <w:lvlText w:val=""/>
      <w:lvlJc w:val="left"/>
      <w:pPr>
        <w:tabs>
          <w:tab w:val="num" w:pos="360"/>
        </w:tabs>
      </w:pPr>
    </w:lvl>
    <w:lvl w:ilvl="8" w:tplc="CB32F6D8">
      <w:numFmt w:val="none"/>
      <w:lvlText w:val=""/>
      <w:lvlJc w:val="left"/>
      <w:pPr>
        <w:tabs>
          <w:tab w:val="num" w:pos="360"/>
        </w:tabs>
      </w:pPr>
    </w:lvl>
  </w:abstractNum>
  <w:abstractNum w:abstractNumId="34" w15:restartNumberingAfterBreak="0">
    <w:nsid w:val="698141D1"/>
    <w:multiLevelType w:val="hybridMultilevel"/>
    <w:tmpl w:val="5EF8BE8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6DF17617"/>
    <w:multiLevelType w:val="hybridMultilevel"/>
    <w:tmpl w:val="65B2D7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DF802B3"/>
    <w:multiLevelType w:val="hybridMultilevel"/>
    <w:tmpl w:val="9ADA4AEA"/>
    <w:lvl w:ilvl="0" w:tplc="BA609466">
      <w:start w:val="9"/>
      <w:numFmt w:val="bullet"/>
      <w:lvlText w:val=""/>
      <w:lvlJc w:val="left"/>
      <w:pPr>
        <w:ind w:left="296" w:hanging="360"/>
      </w:pPr>
      <w:rPr>
        <w:rFonts w:ascii="Symbol" w:eastAsia="Times New Roman" w:hAnsi="Symbol" w:cs="Times New Roman" w:hint="default"/>
        <w:color w:val="auto"/>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37" w15:restartNumberingAfterBreak="0">
    <w:nsid w:val="6E853347"/>
    <w:multiLevelType w:val="hybridMultilevel"/>
    <w:tmpl w:val="01EAE5A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70AE13D4"/>
    <w:multiLevelType w:val="hybridMultilevel"/>
    <w:tmpl w:val="D82CB288"/>
    <w:lvl w:ilvl="0" w:tplc="4C7CB89C">
      <w:start w:val="17"/>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39" w15:restartNumberingAfterBreak="0">
    <w:nsid w:val="71CC755E"/>
    <w:multiLevelType w:val="hybridMultilevel"/>
    <w:tmpl w:val="819A58C0"/>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095A81"/>
    <w:multiLevelType w:val="hybridMultilevel"/>
    <w:tmpl w:val="AEB04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56527B"/>
    <w:multiLevelType w:val="hybridMultilevel"/>
    <w:tmpl w:val="9AB6CCF2"/>
    <w:lvl w:ilvl="0" w:tplc="9044290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15:restartNumberingAfterBreak="0">
    <w:nsid w:val="7509232A"/>
    <w:multiLevelType w:val="hybridMultilevel"/>
    <w:tmpl w:val="527A79BC"/>
    <w:lvl w:ilvl="0" w:tplc="A658EE4A">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43" w15:restartNumberingAfterBreak="0">
    <w:nsid w:val="79BF748C"/>
    <w:multiLevelType w:val="hybridMultilevel"/>
    <w:tmpl w:val="196A47E8"/>
    <w:lvl w:ilvl="0" w:tplc="D6A88B86">
      <w:start w:val="2"/>
      <w:numFmt w:val="bullet"/>
      <w:lvlText w:val=""/>
      <w:lvlJc w:val="left"/>
      <w:pPr>
        <w:ind w:left="296" w:hanging="360"/>
      </w:pPr>
      <w:rPr>
        <w:rFonts w:ascii="Symbol" w:eastAsia="Times New Roman" w:hAnsi="Symbol" w:cs="Times New Roman" w:hint="default"/>
      </w:rPr>
    </w:lvl>
    <w:lvl w:ilvl="1" w:tplc="04190003" w:tentative="1">
      <w:start w:val="1"/>
      <w:numFmt w:val="bullet"/>
      <w:lvlText w:val="o"/>
      <w:lvlJc w:val="left"/>
      <w:pPr>
        <w:ind w:left="1016" w:hanging="360"/>
      </w:pPr>
      <w:rPr>
        <w:rFonts w:ascii="Courier New" w:hAnsi="Courier New" w:cs="Courier New" w:hint="default"/>
      </w:rPr>
    </w:lvl>
    <w:lvl w:ilvl="2" w:tplc="04190005" w:tentative="1">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44" w15:restartNumberingAfterBreak="0">
    <w:nsid w:val="7D8120BC"/>
    <w:multiLevelType w:val="hybridMultilevel"/>
    <w:tmpl w:val="0C600D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554386793">
    <w:abstractNumId w:val="33"/>
  </w:num>
  <w:num w:numId="2" w16cid:durableId="1582445846">
    <w:abstractNumId w:val="6"/>
  </w:num>
  <w:num w:numId="3" w16cid:durableId="1160389614">
    <w:abstractNumId w:val="30"/>
  </w:num>
  <w:num w:numId="4" w16cid:durableId="221530081">
    <w:abstractNumId w:val="23"/>
  </w:num>
  <w:num w:numId="5" w16cid:durableId="1444425986">
    <w:abstractNumId w:val="41"/>
  </w:num>
  <w:num w:numId="6" w16cid:durableId="1462118458">
    <w:abstractNumId w:val="0"/>
  </w:num>
  <w:num w:numId="7" w16cid:durableId="2092699918">
    <w:abstractNumId w:val="1"/>
  </w:num>
  <w:num w:numId="8" w16cid:durableId="2136874800">
    <w:abstractNumId w:val="2"/>
  </w:num>
  <w:num w:numId="9" w16cid:durableId="588856869">
    <w:abstractNumId w:val="3"/>
  </w:num>
  <w:num w:numId="10" w16cid:durableId="1126894810">
    <w:abstractNumId w:val="28"/>
  </w:num>
  <w:num w:numId="11" w16cid:durableId="965354607">
    <w:abstractNumId w:val="21"/>
  </w:num>
  <w:num w:numId="12" w16cid:durableId="1868366333">
    <w:abstractNumId w:val="35"/>
  </w:num>
  <w:num w:numId="13" w16cid:durableId="1817411133">
    <w:abstractNumId w:val="20"/>
  </w:num>
  <w:num w:numId="14" w16cid:durableId="1098520110">
    <w:abstractNumId w:val="31"/>
  </w:num>
  <w:num w:numId="15" w16cid:durableId="429812719">
    <w:abstractNumId w:val="15"/>
  </w:num>
  <w:num w:numId="16" w16cid:durableId="243611025">
    <w:abstractNumId w:val="7"/>
  </w:num>
  <w:num w:numId="17" w16cid:durableId="1139808533">
    <w:abstractNumId w:val="34"/>
  </w:num>
  <w:num w:numId="18" w16cid:durableId="2026590302">
    <w:abstractNumId w:val="43"/>
  </w:num>
  <w:num w:numId="19" w16cid:durableId="1921212597">
    <w:abstractNumId w:val="38"/>
  </w:num>
  <w:num w:numId="20" w16cid:durableId="1437826019">
    <w:abstractNumId w:val="44"/>
  </w:num>
  <w:num w:numId="21" w16cid:durableId="305933903">
    <w:abstractNumId w:val="5"/>
  </w:num>
  <w:num w:numId="22" w16cid:durableId="1305697308">
    <w:abstractNumId w:val="19"/>
  </w:num>
  <w:num w:numId="23" w16cid:durableId="1827822983">
    <w:abstractNumId w:val="17"/>
  </w:num>
  <w:num w:numId="24" w16cid:durableId="1383405425">
    <w:abstractNumId w:val="9"/>
  </w:num>
  <w:num w:numId="25" w16cid:durableId="106000912">
    <w:abstractNumId w:val="42"/>
  </w:num>
  <w:num w:numId="26" w16cid:durableId="432632740">
    <w:abstractNumId w:val="26"/>
  </w:num>
  <w:num w:numId="27" w16cid:durableId="509485374">
    <w:abstractNumId w:val="25"/>
  </w:num>
  <w:num w:numId="28" w16cid:durableId="2059737242">
    <w:abstractNumId w:val="8"/>
  </w:num>
  <w:num w:numId="29" w16cid:durableId="39940988">
    <w:abstractNumId w:val="14"/>
  </w:num>
  <w:num w:numId="30" w16cid:durableId="933056583">
    <w:abstractNumId w:val="29"/>
  </w:num>
  <w:num w:numId="31" w16cid:durableId="1876769458">
    <w:abstractNumId w:val="24"/>
  </w:num>
  <w:num w:numId="32" w16cid:durableId="1867867531">
    <w:abstractNumId w:val="13"/>
  </w:num>
  <w:num w:numId="33" w16cid:durableId="1072236068">
    <w:abstractNumId w:val="36"/>
  </w:num>
  <w:num w:numId="34" w16cid:durableId="948706449">
    <w:abstractNumId w:val="12"/>
  </w:num>
  <w:num w:numId="35" w16cid:durableId="694502871">
    <w:abstractNumId w:val="16"/>
  </w:num>
  <w:num w:numId="36" w16cid:durableId="209389198">
    <w:abstractNumId w:val="37"/>
  </w:num>
  <w:num w:numId="37" w16cid:durableId="881792415">
    <w:abstractNumId w:val="39"/>
  </w:num>
  <w:num w:numId="38" w16cid:durableId="607854874">
    <w:abstractNumId w:val="10"/>
  </w:num>
  <w:num w:numId="39" w16cid:durableId="207569507">
    <w:abstractNumId w:val="4"/>
  </w:num>
  <w:num w:numId="40" w16cid:durableId="198661716">
    <w:abstractNumId w:val="32"/>
  </w:num>
  <w:num w:numId="41" w16cid:durableId="455611704">
    <w:abstractNumId w:val="11"/>
  </w:num>
  <w:num w:numId="42" w16cid:durableId="686908238">
    <w:abstractNumId w:val="40"/>
  </w:num>
  <w:num w:numId="43" w16cid:durableId="1965647311">
    <w:abstractNumId w:val="22"/>
  </w:num>
  <w:num w:numId="44" w16cid:durableId="1985507339">
    <w:abstractNumId w:val="18"/>
  </w:num>
  <w:num w:numId="45" w16cid:durableId="6281269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3DDC"/>
    <w:rsid w:val="00002E39"/>
    <w:rsid w:val="00002ED3"/>
    <w:rsid w:val="00003CA8"/>
    <w:rsid w:val="0001222D"/>
    <w:rsid w:val="000138E5"/>
    <w:rsid w:val="00014AC0"/>
    <w:rsid w:val="000151CE"/>
    <w:rsid w:val="000159BF"/>
    <w:rsid w:val="00015E0A"/>
    <w:rsid w:val="00016707"/>
    <w:rsid w:val="000173BB"/>
    <w:rsid w:val="00020349"/>
    <w:rsid w:val="000220D6"/>
    <w:rsid w:val="00023C67"/>
    <w:rsid w:val="00027183"/>
    <w:rsid w:val="00027BEF"/>
    <w:rsid w:val="00027EBB"/>
    <w:rsid w:val="000302FD"/>
    <w:rsid w:val="00030E1F"/>
    <w:rsid w:val="00030F1A"/>
    <w:rsid w:val="00034A0D"/>
    <w:rsid w:val="00035201"/>
    <w:rsid w:val="00036AD2"/>
    <w:rsid w:val="00043E12"/>
    <w:rsid w:val="00044D6A"/>
    <w:rsid w:val="00045322"/>
    <w:rsid w:val="000462B7"/>
    <w:rsid w:val="0005045A"/>
    <w:rsid w:val="00050817"/>
    <w:rsid w:val="00053084"/>
    <w:rsid w:val="00053C84"/>
    <w:rsid w:val="00055D3C"/>
    <w:rsid w:val="00060D2C"/>
    <w:rsid w:val="00060F8C"/>
    <w:rsid w:val="00061D22"/>
    <w:rsid w:val="000635B6"/>
    <w:rsid w:val="00063C98"/>
    <w:rsid w:val="00067CBC"/>
    <w:rsid w:val="000710E0"/>
    <w:rsid w:val="00073B0C"/>
    <w:rsid w:val="000740D7"/>
    <w:rsid w:val="0007419B"/>
    <w:rsid w:val="00074A4B"/>
    <w:rsid w:val="00076CC0"/>
    <w:rsid w:val="000776F1"/>
    <w:rsid w:val="0008194B"/>
    <w:rsid w:val="00081BF0"/>
    <w:rsid w:val="00081E2A"/>
    <w:rsid w:val="00084464"/>
    <w:rsid w:val="00087A45"/>
    <w:rsid w:val="00087C3E"/>
    <w:rsid w:val="00087DAB"/>
    <w:rsid w:val="00094EEE"/>
    <w:rsid w:val="000A06B1"/>
    <w:rsid w:val="000A7DA3"/>
    <w:rsid w:val="000A7F1C"/>
    <w:rsid w:val="000B3F3A"/>
    <w:rsid w:val="000B4763"/>
    <w:rsid w:val="000B55E6"/>
    <w:rsid w:val="000B590D"/>
    <w:rsid w:val="000C0F79"/>
    <w:rsid w:val="000C201E"/>
    <w:rsid w:val="000C2405"/>
    <w:rsid w:val="000C6F80"/>
    <w:rsid w:val="000C7400"/>
    <w:rsid w:val="000D1364"/>
    <w:rsid w:val="000D2EF2"/>
    <w:rsid w:val="000D3498"/>
    <w:rsid w:val="000D3E2A"/>
    <w:rsid w:val="000D554F"/>
    <w:rsid w:val="000D743E"/>
    <w:rsid w:val="000E0712"/>
    <w:rsid w:val="000E0B8E"/>
    <w:rsid w:val="000E31E6"/>
    <w:rsid w:val="000F19B4"/>
    <w:rsid w:val="000F1F30"/>
    <w:rsid w:val="000F3128"/>
    <w:rsid w:val="000F369A"/>
    <w:rsid w:val="000F4B6E"/>
    <w:rsid w:val="000F60DB"/>
    <w:rsid w:val="000F66D7"/>
    <w:rsid w:val="000F6D29"/>
    <w:rsid w:val="000F78F1"/>
    <w:rsid w:val="00100D31"/>
    <w:rsid w:val="001018F1"/>
    <w:rsid w:val="00101E61"/>
    <w:rsid w:val="00103A79"/>
    <w:rsid w:val="00103C45"/>
    <w:rsid w:val="00103D65"/>
    <w:rsid w:val="001040A8"/>
    <w:rsid w:val="00107BB5"/>
    <w:rsid w:val="0011391C"/>
    <w:rsid w:val="00113F87"/>
    <w:rsid w:val="00116AC5"/>
    <w:rsid w:val="0012261A"/>
    <w:rsid w:val="001238FC"/>
    <w:rsid w:val="00123E44"/>
    <w:rsid w:val="00135695"/>
    <w:rsid w:val="00135D42"/>
    <w:rsid w:val="00136A3A"/>
    <w:rsid w:val="00137013"/>
    <w:rsid w:val="00140312"/>
    <w:rsid w:val="00141BD1"/>
    <w:rsid w:val="00143E74"/>
    <w:rsid w:val="00144061"/>
    <w:rsid w:val="0014479A"/>
    <w:rsid w:val="00144F28"/>
    <w:rsid w:val="00146B27"/>
    <w:rsid w:val="00147C42"/>
    <w:rsid w:val="00147C45"/>
    <w:rsid w:val="00150ADC"/>
    <w:rsid w:val="00151F0C"/>
    <w:rsid w:val="00153F23"/>
    <w:rsid w:val="00154E46"/>
    <w:rsid w:val="00156E92"/>
    <w:rsid w:val="00161751"/>
    <w:rsid w:val="001618A0"/>
    <w:rsid w:val="001629A3"/>
    <w:rsid w:val="0016392F"/>
    <w:rsid w:val="00165076"/>
    <w:rsid w:val="0016566F"/>
    <w:rsid w:val="00167ACC"/>
    <w:rsid w:val="00171067"/>
    <w:rsid w:val="00173520"/>
    <w:rsid w:val="00173B7D"/>
    <w:rsid w:val="00173C17"/>
    <w:rsid w:val="00175B96"/>
    <w:rsid w:val="001769F7"/>
    <w:rsid w:val="00176D1D"/>
    <w:rsid w:val="00177387"/>
    <w:rsid w:val="00180C83"/>
    <w:rsid w:val="00180E70"/>
    <w:rsid w:val="00182805"/>
    <w:rsid w:val="00182896"/>
    <w:rsid w:val="0018530E"/>
    <w:rsid w:val="001875D4"/>
    <w:rsid w:val="00190C06"/>
    <w:rsid w:val="00193AB9"/>
    <w:rsid w:val="00193B57"/>
    <w:rsid w:val="00193E5E"/>
    <w:rsid w:val="0019443D"/>
    <w:rsid w:val="001962D8"/>
    <w:rsid w:val="00196EE6"/>
    <w:rsid w:val="001970EA"/>
    <w:rsid w:val="001A2437"/>
    <w:rsid w:val="001A4C0B"/>
    <w:rsid w:val="001A503C"/>
    <w:rsid w:val="001A566D"/>
    <w:rsid w:val="001A693F"/>
    <w:rsid w:val="001A7E81"/>
    <w:rsid w:val="001B0BC9"/>
    <w:rsid w:val="001B435D"/>
    <w:rsid w:val="001B45B5"/>
    <w:rsid w:val="001B6BCF"/>
    <w:rsid w:val="001C0331"/>
    <w:rsid w:val="001C1B24"/>
    <w:rsid w:val="001C3280"/>
    <w:rsid w:val="001C5499"/>
    <w:rsid w:val="001C577C"/>
    <w:rsid w:val="001C727D"/>
    <w:rsid w:val="001C7BDA"/>
    <w:rsid w:val="001C7E9C"/>
    <w:rsid w:val="001D0D33"/>
    <w:rsid w:val="001D4E73"/>
    <w:rsid w:val="001D612E"/>
    <w:rsid w:val="001E127C"/>
    <w:rsid w:val="001E3B5C"/>
    <w:rsid w:val="001E5EDA"/>
    <w:rsid w:val="001E7BD7"/>
    <w:rsid w:val="001F167E"/>
    <w:rsid w:val="001F2F62"/>
    <w:rsid w:val="001F3A9D"/>
    <w:rsid w:val="001F5085"/>
    <w:rsid w:val="00201A43"/>
    <w:rsid w:val="00203134"/>
    <w:rsid w:val="0020416F"/>
    <w:rsid w:val="002044D2"/>
    <w:rsid w:val="0020450C"/>
    <w:rsid w:val="0020498A"/>
    <w:rsid w:val="00205B95"/>
    <w:rsid w:val="00206F79"/>
    <w:rsid w:val="002115E2"/>
    <w:rsid w:val="002149B0"/>
    <w:rsid w:val="00215A6F"/>
    <w:rsid w:val="002172F5"/>
    <w:rsid w:val="00217333"/>
    <w:rsid w:val="00217C8B"/>
    <w:rsid w:val="00226940"/>
    <w:rsid w:val="00226A05"/>
    <w:rsid w:val="00227C23"/>
    <w:rsid w:val="00232A88"/>
    <w:rsid w:val="00235705"/>
    <w:rsid w:val="002374D7"/>
    <w:rsid w:val="00242F28"/>
    <w:rsid w:val="00243164"/>
    <w:rsid w:val="00243DC8"/>
    <w:rsid w:val="0024466E"/>
    <w:rsid w:val="00246184"/>
    <w:rsid w:val="0024792E"/>
    <w:rsid w:val="0025371E"/>
    <w:rsid w:val="00254B62"/>
    <w:rsid w:val="0025599E"/>
    <w:rsid w:val="00255F0C"/>
    <w:rsid w:val="0025754E"/>
    <w:rsid w:val="0026121C"/>
    <w:rsid w:val="00264371"/>
    <w:rsid w:val="00264A33"/>
    <w:rsid w:val="0026785B"/>
    <w:rsid w:val="00274037"/>
    <w:rsid w:val="00276E1C"/>
    <w:rsid w:val="00277D73"/>
    <w:rsid w:val="002833B1"/>
    <w:rsid w:val="00283AF8"/>
    <w:rsid w:val="0028441A"/>
    <w:rsid w:val="002856B9"/>
    <w:rsid w:val="00286F7A"/>
    <w:rsid w:val="00290CAE"/>
    <w:rsid w:val="002919F0"/>
    <w:rsid w:val="0029328F"/>
    <w:rsid w:val="002948E6"/>
    <w:rsid w:val="002951FD"/>
    <w:rsid w:val="00297C9C"/>
    <w:rsid w:val="002A0FAE"/>
    <w:rsid w:val="002A2570"/>
    <w:rsid w:val="002A26A7"/>
    <w:rsid w:val="002A36AE"/>
    <w:rsid w:val="002A44E4"/>
    <w:rsid w:val="002B1129"/>
    <w:rsid w:val="002B2C68"/>
    <w:rsid w:val="002B3C46"/>
    <w:rsid w:val="002B544D"/>
    <w:rsid w:val="002B7AE3"/>
    <w:rsid w:val="002C1607"/>
    <w:rsid w:val="002C36A6"/>
    <w:rsid w:val="002C408E"/>
    <w:rsid w:val="002C7D53"/>
    <w:rsid w:val="002E1530"/>
    <w:rsid w:val="002E1ABA"/>
    <w:rsid w:val="002E2629"/>
    <w:rsid w:val="002E308D"/>
    <w:rsid w:val="002E4D79"/>
    <w:rsid w:val="002E5A45"/>
    <w:rsid w:val="002E5D8E"/>
    <w:rsid w:val="002E68C9"/>
    <w:rsid w:val="002E7EA2"/>
    <w:rsid w:val="002F0352"/>
    <w:rsid w:val="002F3EF0"/>
    <w:rsid w:val="0030295D"/>
    <w:rsid w:val="003036F5"/>
    <w:rsid w:val="00306BA6"/>
    <w:rsid w:val="00312151"/>
    <w:rsid w:val="003148AD"/>
    <w:rsid w:val="00317883"/>
    <w:rsid w:val="00322F7D"/>
    <w:rsid w:val="00327BEF"/>
    <w:rsid w:val="0033055E"/>
    <w:rsid w:val="00330775"/>
    <w:rsid w:val="00333504"/>
    <w:rsid w:val="0033556F"/>
    <w:rsid w:val="00335599"/>
    <w:rsid w:val="00336A67"/>
    <w:rsid w:val="003400D1"/>
    <w:rsid w:val="00340323"/>
    <w:rsid w:val="00341997"/>
    <w:rsid w:val="00346423"/>
    <w:rsid w:val="00347DFA"/>
    <w:rsid w:val="0035226A"/>
    <w:rsid w:val="0035259C"/>
    <w:rsid w:val="00352AD6"/>
    <w:rsid w:val="00357E58"/>
    <w:rsid w:val="003620F4"/>
    <w:rsid w:val="00365CC6"/>
    <w:rsid w:val="0037027D"/>
    <w:rsid w:val="00371F9E"/>
    <w:rsid w:val="00372751"/>
    <w:rsid w:val="00375162"/>
    <w:rsid w:val="00377799"/>
    <w:rsid w:val="00381614"/>
    <w:rsid w:val="00384CD6"/>
    <w:rsid w:val="003866AE"/>
    <w:rsid w:val="0039442B"/>
    <w:rsid w:val="003946BE"/>
    <w:rsid w:val="0039679E"/>
    <w:rsid w:val="00397482"/>
    <w:rsid w:val="00397989"/>
    <w:rsid w:val="003A2BBD"/>
    <w:rsid w:val="003A4ED4"/>
    <w:rsid w:val="003A73F7"/>
    <w:rsid w:val="003B1A3B"/>
    <w:rsid w:val="003B22D7"/>
    <w:rsid w:val="003B6408"/>
    <w:rsid w:val="003C2CA5"/>
    <w:rsid w:val="003C2F74"/>
    <w:rsid w:val="003C7F6F"/>
    <w:rsid w:val="003D0BCE"/>
    <w:rsid w:val="003D1C7A"/>
    <w:rsid w:val="003D1E3C"/>
    <w:rsid w:val="003E2C2E"/>
    <w:rsid w:val="003E5297"/>
    <w:rsid w:val="003E58DC"/>
    <w:rsid w:val="003F0A82"/>
    <w:rsid w:val="003F2125"/>
    <w:rsid w:val="003F2EB4"/>
    <w:rsid w:val="003F3D60"/>
    <w:rsid w:val="003F71CB"/>
    <w:rsid w:val="003F78D0"/>
    <w:rsid w:val="00400960"/>
    <w:rsid w:val="00401707"/>
    <w:rsid w:val="004017C9"/>
    <w:rsid w:val="00402329"/>
    <w:rsid w:val="00402DE1"/>
    <w:rsid w:val="00402E73"/>
    <w:rsid w:val="004075DD"/>
    <w:rsid w:val="0041028E"/>
    <w:rsid w:val="00411446"/>
    <w:rsid w:val="004125EF"/>
    <w:rsid w:val="00414AD4"/>
    <w:rsid w:val="00415622"/>
    <w:rsid w:val="00417AD9"/>
    <w:rsid w:val="00420344"/>
    <w:rsid w:val="00421C14"/>
    <w:rsid w:val="00421E07"/>
    <w:rsid w:val="00425C3D"/>
    <w:rsid w:val="004272A5"/>
    <w:rsid w:val="004347A6"/>
    <w:rsid w:val="00436176"/>
    <w:rsid w:val="00436CE0"/>
    <w:rsid w:val="00440A87"/>
    <w:rsid w:val="00441DCF"/>
    <w:rsid w:val="0044561B"/>
    <w:rsid w:val="00447AE0"/>
    <w:rsid w:val="00450091"/>
    <w:rsid w:val="00450386"/>
    <w:rsid w:val="004505D5"/>
    <w:rsid w:val="00450883"/>
    <w:rsid w:val="00454180"/>
    <w:rsid w:val="00456B37"/>
    <w:rsid w:val="00460D70"/>
    <w:rsid w:val="0046152C"/>
    <w:rsid w:val="00463C52"/>
    <w:rsid w:val="00463CFF"/>
    <w:rsid w:val="00464BE7"/>
    <w:rsid w:val="00466FCF"/>
    <w:rsid w:val="004714E7"/>
    <w:rsid w:val="00471A42"/>
    <w:rsid w:val="0047420B"/>
    <w:rsid w:val="00475591"/>
    <w:rsid w:val="00476F77"/>
    <w:rsid w:val="0047766E"/>
    <w:rsid w:val="00477716"/>
    <w:rsid w:val="00477F6B"/>
    <w:rsid w:val="00483D3C"/>
    <w:rsid w:val="0048649C"/>
    <w:rsid w:val="004869B4"/>
    <w:rsid w:val="00487A48"/>
    <w:rsid w:val="0049072F"/>
    <w:rsid w:val="0049222D"/>
    <w:rsid w:val="00495596"/>
    <w:rsid w:val="0049565A"/>
    <w:rsid w:val="00495766"/>
    <w:rsid w:val="00496698"/>
    <w:rsid w:val="004A2600"/>
    <w:rsid w:val="004A42E7"/>
    <w:rsid w:val="004B1DE9"/>
    <w:rsid w:val="004B211D"/>
    <w:rsid w:val="004B234A"/>
    <w:rsid w:val="004B3815"/>
    <w:rsid w:val="004B546F"/>
    <w:rsid w:val="004B794A"/>
    <w:rsid w:val="004C04DD"/>
    <w:rsid w:val="004C2477"/>
    <w:rsid w:val="004C286B"/>
    <w:rsid w:val="004C5095"/>
    <w:rsid w:val="004C681E"/>
    <w:rsid w:val="004C75CB"/>
    <w:rsid w:val="004D3243"/>
    <w:rsid w:val="004D41F4"/>
    <w:rsid w:val="004D5B1D"/>
    <w:rsid w:val="004D6A9F"/>
    <w:rsid w:val="004D7C8F"/>
    <w:rsid w:val="004D7D88"/>
    <w:rsid w:val="004E0A31"/>
    <w:rsid w:val="004E40B4"/>
    <w:rsid w:val="004E40C3"/>
    <w:rsid w:val="004E5802"/>
    <w:rsid w:val="004E677B"/>
    <w:rsid w:val="004E67B8"/>
    <w:rsid w:val="004F044C"/>
    <w:rsid w:val="004F1036"/>
    <w:rsid w:val="004F39E6"/>
    <w:rsid w:val="004F4A29"/>
    <w:rsid w:val="004F7FF0"/>
    <w:rsid w:val="0050175E"/>
    <w:rsid w:val="00504419"/>
    <w:rsid w:val="00505086"/>
    <w:rsid w:val="00512294"/>
    <w:rsid w:val="00513AB7"/>
    <w:rsid w:val="0051597A"/>
    <w:rsid w:val="005172B2"/>
    <w:rsid w:val="005206DD"/>
    <w:rsid w:val="00525476"/>
    <w:rsid w:val="00525E81"/>
    <w:rsid w:val="00530358"/>
    <w:rsid w:val="005321C3"/>
    <w:rsid w:val="0053341D"/>
    <w:rsid w:val="00536352"/>
    <w:rsid w:val="00537224"/>
    <w:rsid w:val="00540CF7"/>
    <w:rsid w:val="005449A7"/>
    <w:rsid w:val="00546D27"/>
    <w:rsid w:val="0054780C"/>
    <w:rsid w:val="0054793A"/>
    <w:rsid w:val="00547AF7"/>
    <w:rsid w:val="00550B6B"/>
    <w:rsid w:val="00550F10"/>
    <w:rsid w:val="005523A7"/>
    <w:rsid w:val="005575EC"/>
    <w:rsid w:val="00557701"/>
    <w:rsid w:val="00561143"/>
    <w:rsid w:val="00563B41"/>
    <w:rsid w:val="00564329"/>
    <w:rsid w:val="00566E55"/>
    <w:rsid w:val="00573B27"/>
    <w:rsid w:val="00574B20"/>
    <w:rsid w:val="00576E86"/>
    <w:rsid w:val="00577D4D"/>
    <w:rsid w:val="00580B4C"/>
    <w:rsid w:val="00581856"/>
    <w:rsid w:val="00582FF4"/>
    <w:rsid w:val="00584240"/>
    <w:rsid w:val="005848DF"/>
    <w:rsid w:val="005866C6"/>
    <w:rsid w:val="0058675F"/>
    <w:rsid w:val="005925DF"/>
    <w:rsid w:val="0059365F"/>
    <w:rsid w:val="00595D76"/>
    <w:rsid w:val="0059724C"/>
    <w:rsid w:val="005979EA"/>
    <w:rsid w:val="00597A39"/>
    <w:rsid w:val="005A3501"/>
    <w:rsid w:val="005A3E3C"/>
    <w:rsid w:val="005A44AA"/>
    <w:rsid w:val="005A74BB"/>
    <w:rsid w:val="005A7F8D"/>
    <w:rsid w:val="005B00F2"/>
    <w:rsid w:val="005B06CE"/>
    <w:rsid w:val="005B1D7E"/>
    <w:rsid w:val="005B52E6"/>
    <w:rsid w:val="005B5603"/>
    <w:rsid w:val="005B70A2"/>
    <w:rsid w:val="005C092A"/>
    <w:rsid w:val="005C10D8"/>
    <w:rsid w:val="005D2B39"/>
    <w:rsid w:val="005D50ED"/>
    <w:rsid w:val="005D53B1"/>
    <w:rsid w:val="005D5ADC"/>
    <w:rsid w:val="005D700A"/>
    <w:rsid w:val="005D7407"/>
    <w:rsid w:val="005E773C"/>
    <w:rsid w:val="005F3081"/>
    <w:rsid w:val="005F32A3"/>
    <w:rsid w:val="005F5F42"/>
    <w:rsid w:val="00601250"/>
    <w:rsid w:val="00601D1B"/>
    <w:rsid w:val="0060574C"/>
    <w:rsid w:val="00611058"/>
    <w:rsid w:val="006111AD"/>
    <w:rsid w:val="00612100"/>
    <w:rsid w:val="00612D23"/>
    <w:rsid w:val="00615F55"/>
    <w:rsid w:val="00616E68"/>
    <w:rsid w:val="00617078"/>
    <w:rsid w:val="006178B3"/>
    <w:rsid w:val="00617F84"/>
    <w:rsid w:val="0062249E"/>
    <w:rsid w:val="0062370F"/>
    <w:rsid w:val="006242E4"/>
    <w:rsid w:val="006268CA"/>
    <w:rsid w:val="00626C07"/>
    <w:rsid w:val="006278D6"/>
    <w:rsid w:val="00631A17"/>
    <w:rsid w:val="00632307"/>
    <w:rsid w:val="006359E9"/>
    <w:rsid w:val="0063626D"/>
    <w:rsid w:val="006378AF"/>
    <w:rsid w:val="00645590"/>
    <w:rsid w:val="0064668E"/>
    <w:rsid w:val="006468E2"/>
    <w:rsid w:val="006515BD"/>
    <w:rsid w:val="00656706"/>
    <w:rsid w:val="00663BC9"/>
    <w:rsid w:val="00670452"/>
    <w:rsid w:val="0067328C"/>
    <w:rsid w:val="00674461"/>
    <w:rsid w:val="00674CE5"/>
    <w:rsid w:val="00675A7F"/>
    <w:rsid w:val="00676D78"/>
    <w:rsid w:val="00680699"/>
    <w:rsid w:val="0068093F"/>
    <w:rsid w:val="00681CF1"/>
    <w:rsid w:val="006835A0"/>
    <w:rsid w:val="006843CE"/>
    <w:rsid w:val="00684CF1"/>
    <w:rsid w:val="00684D38"/>
    <w:rsid w:val="00685012"/>
    <w:rsid w:val="006875D6"/>
    <w:rsid w:val="00687B73"/>
    <w:rsid w:val="00695979"/>
    <w:rsid w:val="00697B8C"/>
    <w:rsid w:val="00697F19"/>
    <w:rsid w:val="006A0712"/>
    <w:rsid w:val="006A1850"/>
    <w:rsid w:val="006A1CC2"/>
    <w:rsid w:val="006A3240"/>
    <w:rsid w:val="006A46C9"/>
    <w:rsid w:val="006A5977"/>
    <w:rsid w:val="006A70F5"/>
    <w:rsid w:val="006A70F8"/>
    <w:rsid w:val="006B06D0"/>
    <w:rsid w:val="006B1715"/>
    <w:rsid w:val="006B4930"/>
    <w:rsid w:val="006C01E3"/>
    <w:rsid w:val="006C09C6"/>
    <w:rsid w:val="006C22B6"/>
    <w:rsid w:val="006C3F65"/>
    <w:rsid w:val="006C5413"/>
    <w:rsid w:val="006C6182"/>
    <w:rsid w:val="006D3025"/>
    <w:rsid w:val="006D5246"/>
    <w:rsid w:val="006E03BD"/>
    <w:rsid w:val="006E0BA8"/>
    <w:rsid w:val="006E1EFE"/>
    <w:rsid w:val="006E4E61"/>
    <w:rsid w:val="006E634E"/>
    <w:rsid w:val="006E78E9"/>
    <w:rsid w:val="006F455E"/>
    <w:rsid w:val="006F5304"/>
    <w:rsid w:val="00700105"/>
    <w:rsid w:val="007011EB"/>
    <w:rsid w:val="0070160E"/>
    <w:rsid w:val="0070282E"/>
    <w:rsid w:val="00702CE5"/>
    <w:rsid w:val="00704AB5"/>
    <w:rsid w:val="00706124"/>
    <w:rsid w:val="0070714E"/>
    <w:rsid w:val="00713920"/>
    <w:rsid w:val="00723F23"/>
    <w:rsid w:val="00725511"/>
    <w:rsid w:val="00727704"/>
    <w:rsid w:val="00733679"/>
    <w:rsid w:val="00733BDA"/>
    <w:rsid w:val="007341DE"/>
    <w:rsid w:val="00734D2A"/>
    <w:rsid w:val="0073655A"/>
    <w:rsid w:val="007376BE"/>
    <w:rsid w:val="00737E6A"/>
    <w:rsid w:val="00737FBB"/>
    <w:rsid w:val="00741653"/>
    <w:rsid w:val="00742483"/>
    <w:rsid w:val="00742FCC"/>
    <w:rsid w:val="00743023"/>
    <w:rsid w:val="007430F8"/>
    <w:rsid w:val="00743242"/>
    <w:rsid w:val="00745FAE"/>
    <w:rsid w:val="00751BE7"/>
    <w:rsid w:val="00752561"/>
    <w:rsid w:val="007525DE"/>
    <w:rsid w:val="00752712"/>
    <w:rsid w:val="00752DBA"/>
    <w:rsid w:val="00753624"/>
    <w:rsid w:val="0075397C"/>
    <w:rsid w:val="00753E28"/>
    <w:rsid w:val="0075437D"/>
    <w:rsid w:val="00754E7B"/>
    <w:rsid w:val="00760FD1"/>
    <w:rsid w:val="007613F3"/>
    <w:rsid w:val="00761A8E"/>
    <w:rsid w:val="00763340"/>
    <w:rsid w:val="00763C5E"/>
    <w:rsid w:val="00765E9E"/>
    <w:rsid w:val="00783282"/>
    <w:rsid w:val="00785101"/>
    <w:rsid w:val="00794425"/>
    <w:rsid w:val="007A02B1"/>
    <w:rsid w:val="007A1FE0"/>
    <w:rsid w:val="007A2EFE"/>
    <w:rsid w:val="007A3277"/>
    <w:rsid w:val="007A4ADE"/>
    <w:rsid w:val="007A6ACD"/>
    <w:rsid w:val="007B0EF7"/>
    <w:rsid w:val="007B15D8"/>
    <w:rsid w:val="007B7913"/>
    <w:rsid w:val="007C02A8"/>
    <w:rsid w:val="007C0DD1"/>
    <w:rsid w:val="007C7EB3"/>
    <w:rsid w:val="007D0900"/>
    <w:rsid w:val="007D3CBE"/>
    <w:rsid w:val="007E011D"/>
    <w:rsid w:val="007E4342"/>
    <w:rsid w:val="007F34BA"/>
    <w:rsid w:val="007F709B"/>
    <w:rsid w:val="007F750B"/>
    <w:rsid w:val="007F78B6"/>
    <w:rsid w:val="00800447"/>
    <w:rsid w:val="00803D37"/>
    <w:rsid w:val="00806A62"/>
    <w:rsid w:val="00806D1D"/>
    <w:rsid w:val="008105A3"/>
    <w:rsid w:val="00811312"/>
    <w:rsid w:val="00812629"/>
    <w:rsid w:val="00813EFA"/>
    <w:rsid w:val="0082044C"/>
    <w:rsid w:val="00820B05"/>
    <w:rsid w:val="00820E98"/>
    <w:rsid w:val="00820FBB"/>
    <w:rsid w:val="00830A3D"/>
    <w:rsid w:val="0083131B"/>
    <w:rsid w:val="00832E7E"/>
    <w:rsid w:val="00833027"/>
    <w:rsid w:val="00834068"/>
    <w:rsid w:val="008351C6"/>
    <w:rsid w:val="00835283"/>
    <w:rsid w:val="00835D3C"/>
    <w:rsid w:val="00836CCC"/>
    <w:rsid w:val="00836E3B"/>
    <w:rsid w:val="00836EDC"/>
    <w:rsid w:val="008416EE"/>
    <w:rsid w:val="00842B4D"/>
    <w:rsid w:val="00844E12"/>
    <w:rsid w:val="00853A8F"/>
    <w:rsid w:val="008541C5"/>
    <w:rsid w:val="00855387"/>
    <w:rsid w:val="008556D8"/>
    <w:rsid w:val="00855F8F"/>
    <w:rsid w:val="0085792A"/>
    <w:rsid w:val="00863627"/>
    <w:rsid w:val="00863AF6"/>
    <w:rsid w:val="00865B91"/>
    <w:rsid w:val="0086663B"/>
    <w:rsid w:val="00866685"/>
    <w:rsid w:val="00866B9A"/>
    <w:rsid w:val="00867CE4"/>
    <w:rsid w:val="00872F7C"/>
    <w:rsid w:val="008733B7"/>
    <w:rsid w:val="00876E3E"/>
    <w:rsid w:val="008819A2"/>
    <w:rsid w:val="008819DB"/>
    <w:rsid w:val="00882A33"/>
    <w:rsid w:val="008838D5"/>
    <w:rsid w:val="008859B7"/>
    <w:rsid w:val="00885BFB"/>
    <w:rsid w:val="00890386"/>
    <w:rsid w:val="0089071C"/>
    <w:rsid w:val="00891BA2"/>
    <w:rsid w:val="008932D8"/>
    <w:rsid w:val="0089523A"/>
    <w:rsid w:val="00895353"/>
    <w:rsid w:val="00895954"/>
    <w:rsid w:val="00895DB7"/>
    <w:rsid w:val="008A054E"/>
    <w:rsid w:val="008A05FB"/>
    <w:rsid w:val="008A1519"/>
    <w:rsid w:val="008A41CF"/>
    <w:rsid w:val="008A4FEA"/>
    <w:rsid w:val="008A5C9F"/>
    <w:rsid w:val="008A6AD1"/>
    <w:rsid w:val="008B1833"/>
    <w:rsid w:val="008B384A"/>
    <w:rsid w:val="008B44ED"/>
    <w:rsid w:val="008B6712"/>
    <w:rsid w:val="008D095E"/>
    <w:rsid w:val="008D1009"/>
    <w:rsid w:val="008D16D5"/>
    <w:rsid w:val="008D43B1"/>
    <w:rsid w:val="008D6120"/>
    <w:rsid w:val="008D6A76"/>
    <w:rsid w:val="008D7A77"/>
    <w:rsid w:val="008E7F81"/>
    <w:rsid w:val="008F142E"/>
    <w:rsid w:val="008F443D"/>
    <w:rsid w:val="0090064F"/>
    <w:rsid w:val="009016CB"/>
    <w:rsid w:val="00906672"/>
    <w:rsid w:val="00913485"/>
    <w:rsid w:val="009149F7"/>
    <w:rsid w:val="0091734F"/>
    <w:rsid w:val="00921A74"/>
    <w:rsid w:val="009224B6"/>
    <w:rsid w:val="00922878"/>
    <w:rsid w:val="00924F5E"/>
    <w:rsid w:val="00926290"/>
    <w:rsid w:val="009263FA"/>
    <w:rsid w:val="00927407"/>
    <w:rsid w:val="00930AF1"/>
    <w:rsid w:val="00930D53"/>
    <w:rsid w:val="0093190F"/>
    <w:rsid w:val="00931A30"/>
    <w:rsid w:val="0093794E"/>
    <w:rsid w:val="009411F2"/>
    <w:rsid w:val="00946B44"/>
    <w:rsid w:val="009479ED"/>
    <w:rsid w:val="00950FB0"/>
    <w:rsid w:val="009520EA"/>
    <w:rsid w:val="00955547"/>
    <w:rsid w:val="00963E9B"/>
    <w:rsid w:val="0096586F"/>
    <w:rsid w:val="0097024D"/>
    <w:rsid w:val="009710E6"/>
    <w:rsid w:val="009720DB"/>
    <w:rsid w:val="009734ED"/>
    <w:rsid w:val="0097422E"/>
    <w:rsid w:val="009744AF"/>
    <w:rsid w:val="00974A6F"/>
    <w:rsid w:val="009819F1"/>
    <w:rsid w:val="00990FA9"/>
    <w:rsid w:val="00991047"/>
    <w:rsid w:val="009A6A06"/>
    <w:rsid w:val="009A7B74"/>
    <w:rsid w:val="009B08A4"/>
    <w:rsid w:val="009B12CE"/>
    <w:rsid w:val="009B18FD"/>
    <w:rsid w:val="009B779A"/>
    <w:rsid w:val="009C185A"/>
    <w:rsid w:val="009C18E2"/>
    <w:rsid w:val="009C24B8"/>
    <w:rsid w:val="009C2539"/>
    <w:rsid w:val="009C7865"/>
    <w:rsid w:val="009D2B0D"/>
    <w:rsid w:val="009D7BD7"/>
    <w:rsid w:val="009E0A07"/>
    <w:rsid w:val="009E1E56"/>
    <w:rsid w:val="009E261C"/>
    <w:rsid w:val="009E4F54"/>
    <w:rsid w:val="009E59F2"/>
    <w:rsid w:val="009F0C9A"/>
    <w:rsid w:val="009F444E"/>
    <w:rsid w:val="009F5B7C"/>
    <w:rsid w:val="009F5D99"/>
    <w:rsid w:val="009F706B"/>
    <w:rsid w:val="00A01AC2"/>
    <w:rsid w:val="00A03260"/>
    <w:rsid w:val="00A04888"/>
    <w:rsid w:val="00A05533"/>
    <w:rsid w:val="00A057CD"/>
    <w:rsid w:val="00A0601D"/>
    <w:rsid w:val="00A066C2"/>
    <w:rsid w:val="00A07B5E"/>
    <w:rsid w:val="00A15A74"/>
    <w:rsid w:val="00A17AC3"/>
    <w:rsid w:val="00A21203"/>
    <w:rsid w:val="00A2203C"/>
    <w:rsid w:val="00A258BD"/>
    <w:rsid w:val="00A25AE4"/>
    <w:rsid w:val="00A2675A"/>
    <w:rsid w:val="00A320B1"/>
    <w:rsid w:val="00A32A8E"/>
    <w:rsid w:val="00A32E78"/>
    <w:rsid w:val="00A33E12"/>
    <w:rsid w:val="00A35E59"/>
    <w:rsid w:val="00A361D5"/>
    <w:rsid w:val="00A36DEF"/>
    <w:rsid w:val="00A377FD"/>
    <w:rsid w:val="00A403FB"/>
    <w:rsid w:val="00A406EA"/>
    <w:rsid w:val="00A42458"/>
    <w:rsid w:val="00A47B77"/>
    <w:rsid w:val="00A47CA7"/>
    <w:rsid w:val="00A51878"/>
    <w:rsid w:val="00A5282B"/>
    <w:rsid w:val="00A529AE"/>
    <w:rsid w:val="00A52E4E"/>
    <w:rsid w:val="00A54A1C"/>
    <w:rsid w:val="00A654B3"/>
    <w:rsid w:val="00A66038"/>
    <w:rsid w:val="00A7101B"/>
    <w:rsid w:val="00A710B5"/>
    <w:rsid w:val="00A716B4"/>
    <w:rsid w:val="00A72B9C"/>
    <w:rsid w:val="00A73725"/>
    <w:rsid w:val="00A73C3C"/>
    <w:rsid w:val="00A74274"/>
    <w:rsid w:val="00A74CA1"/>
    <w:rsid w:val="00A77261"/>
    <w:rsid w:val="00A81069"/>
    <w:rsid w:val="00A81918"/>
    <w:rsid w:val="00A85099"/>
    <w:rsid w:val="00A85F98"/>
    <w:rsid w:val="00A86B2D"/>
    <w:rsid w:val="00A91D52"/>
    <w:rsid w:val="00A92817"/>
    <w:rsid w:val="00A931D4"/>
    <w:rsid w:val="00AA04FD"/>
    <w:rsid w:val="00AA0847"/>
    <w:rsid w:val="00AA2B59"/>
    <w:rsid w:val="00AA459C"/>
    <w:rsid w:val="00AA5ADC"/>
    <w:rsid w:val="00AA5EF8"/>
    <w:rsid w:val="00AA7BAA"/>
    <w:rsid w:val="00AB3B5C"/>
    <w:rsid w:val="00AB55F9"/>
    <w:rsid w:val="00AB674C"/>
    <w:rsid w:val="00AB6CBA"/>
    <w:rsid w:val="00AB754F"/>
    <w:rsid w:val="00AB7D72"/>
    <w:rsid w:val="00AC1406"/>
    <w:rsid w:val="00AC6FC3"/>
    <w:rsid w:val="00AC7844"/>
    <w:rsid w:val="00AD112A"/>
    <w:rsid w:val="00AD1B38"/>
    <w:rsid w:val="00AD365D"/>
    <w:rsid w:val="00AD3763"/>
    <w:rsid w:val="00AD3825"/>
    <w:rsid w:val="00AD6A9B"/>
    <w:rsid w:val="00AE0356"/>
    <w:rsid w:val="00AE127F"/>
    <w:rsid w:val="00AE166D"/>
    <w:rsid w:val="00AE1CA6"/>
    <w:rsid w:val="00AE2F15"/>
    <w:rsid w:val="00AE7C23"/>
    <w:rsid w:val="00AF1266"/>
    <w:rsid w:val="00AF2479"/>
    <w:rsid w:val="00AF2C51"/>
    <w:rsid w:val="00AF2E3C"/>
    <w:rsid w:val="00AF3B54"/>
    <w:rsid w:val="00AF4D57"/>
    <w:rsid w:val="00AF5C8C"/>
    <w:rsid w:val="00AF7150"/>
    <w:rsid w:val="00B02AED"/>
    <w:rsid w:val="00B039C8"/>
    <w:rsid w:val="00B0625C"/>
    <w:rsid w:val="00B06EF1"/>
    <w:rsid w:val="00B104B5"/>
    <w:rsid w:val="00B104E6"/>
    <w:rsid w:val="00B1055F"/>
    <w:rsid w:val="00B120B2"/>
    <w:rsid w:val="00B12FFD"/>
    <w:rsid w:val="00B143EA"/>
    <w:rsid w:val="00B16037"/>
    <w:rsid w:val="00B22C26"/>
    <w:rsid w:val="00B23AED"/>
    <w:rsid w:val="00B24948"/>
    <w:rsid w:val="00B24CAE"/>
    <w:rsid w:val="00B26663"/>
    <w:rsid w:val="00B31E17"/>
    <w:rsid w:val="00B3226F"/>
    <w:rsid w:val="00B36251"/>
    <w:rsid w:val="00B368EB"/>
    <w:rsid w:val="00B40CC2"/>
    <w:rsid w:val="00B436AE"/>
    <w:rsid w:val="00B478D2"/>
    <w:rsid w:val="00B51120"/>
    <w:rsid w:val="00B51BD9"/>
    <w:rsid w:val="00B53CC8"/>
    <w:rsid w:val="00B56237"/>
    <w:rsid w:val="00B5644A"/>
    <w:rsid w:val="00B567EE"/>
    <w:rsid w:val="00B5703C"/>
    <w:rsid w:val="00B60270"/>
    <w:rsid w:val="00B60AF5"/>
    <w:rsid w:val="00B61323"/>
    <w:rsid w:val="00B61D10"/>
    <w:rsid w:val="00B62628"/>
    <w:rsid w:val="00B6448A"/>
    <w:rsid w:val="00B65560"/>
    <w:rsid w:val="00B67C26"/>
    <w:rsid w:val="00B67E69"/>
    <w:rsid w:val="00B70CDD"/>
    <w:rsid w:val="00B7221A"/>
    <w:rsid w:val="00B75C1A"/>
    <w:rsid w:val="00B75F04"/>
    <w:rsid w:val="00B816A7"/>
    <w:rsid w:val="00B8322D"/>
    <w:rsid w:val="00B95213"/>
    <w:rsid w:val="00B968FA"/>
    <w:rsid w:val="00B96EA8"/>
    <w:rsid w:val="00B97B72"/>
    <w:rsid w:val="00B97C16"/>
    <w:rsid w:val="00BA095E"/>
    <w:rsid w:val="00BA2365"/>
    <w:rsid w:val="00BA33FB"/>
    <w:rsid w:val="00BA5B27"/>
    <w:rsid w:val="00BA7234"/>
    <w:rsid w:val="00BA774A"/>
    <w:rsid w:val="00BB08F0"/>
    <w:rsid w:val="00BB0FE0"/>
    <w:rsid w:val="00BB18A4"/>
    <w:rsid w:val="00BB2AE7"/>
    <w:rsid w:val="00BB2B5E"/>
    <w:rsid w:val="00BB42C3"/>
    <w:rsid w:val="00BB5ACA"/>
    <w:rsid w:val="00BB62F5"/>
    <w:rsid w:val="00BB63F9"/>
    <w:rsid w:val="00BC0023"/>
    <w:rsid w:val="00BC0CD2"/>
    <w:rsid w:val="00BC21E5"/>
    <w:rsid w:val="00BC5061"/>
    <w:rsid w:val="00BD0A4E"/>
    <w:rsid w:val="00BD3F33"/>
    <w:rsid w:val="00BD594A"/>
    <w:rsid w:val="00BD68BF"/>
    <w:rsid w:val="00BE5457"/>
    <w:rsid w:val="00BF3252"/>
    <w:rsid w:val="00BF3FC7"/>
    <w:rsid w:val="00BF4811"/>
    <w:rsid w:val="00BF5BB5"/>
    <w:rsid w:val="00BF60A6"/>
    <w:rsid w:val="00BF65F6"/>
    <w:rsid w:val="00C02779"/>
    <w:rsid w:val="00C05597"/>
    <w:rsid w:val="00C10D2B"/>
    <w:rsid w:val="00C1160A"/>
    <w:rsid w:val="00C13F25"/>
    <w:rsid w:val="00C148E8"/>
    <w:rsid w:val="00C14AE1"/>
    <w:rsid w:val="00C177B8"/>
    <w:rsid w:val="00C209FE"/>
    <w:rsid w:val="00C2187C"/>
    <w:rsid w:val="00C24D57"/>
    <w:rsid w:val="00C25B5B"/>
    <w:rsid w:val="00C25DC9"/>
    <w:rsid w:val="00C26690"/>
    <w:rsid w:val="00C309D5"/>
    <w:rsid w:val="00C31BAB"/>
    <w:rsid w:val="00C3464F"/>
    <w:rsid w:val="00C361BC"/>
    <w:rsid w:val="00C3628D"/>
    <w:rsid w:val="00C365DD"/>
    <w:rsid w:val="00C416F8"/>
    <w:rsid w:val="00C41C71"/>
    <w:rsid w:val="00C51554"/>
    <w:rsid w:val="00C51D0F"/>
    <w:rsid w:val="00C55704"/>
    <w:rsid w:val="00C5686D"/>
    <w:rsid w:val="00C60D1F"/>
    <w:rsid w:val="00C61FFF"/>
    <w:rsid w:val="00C6495F"/>
    <w:rsid w:val="00C67768"/>
    <w:rsid w:val="00C724A5"/>
    <w:rsid w:val="00C74B4C"/>
    <w:rsid w:val="00C75CBF"/>
    <w:rsid w:val="00C76318"/>
    <w:rsid w:val="00C766D5"/>
    <w:rsid w:val="00C80484"/>
    <w:rsid w:val="00C81925"/>
    <w:rsid w:val="00C82E98"/>
    <w:rsid w:val="00C83BDA"/>
    <w:rsid w:val="00C85744"/>
    <w:rsid w:val="00C87804"/>
    <w:rsid w:val="00C91B97"/>
    <w:rsid w:val="00C94349"/>
    <w:rsid w:val="00C9508F"/>
    <w:rsid w:val="00C952F0"/>
    <w:rsid w:val="00CA0037"/>
    <w:rsid w:val="00CA00F2"/>
    <w:rsid w:val="00CA0F87"/>
    <w:rsid w:val="00CA2FA2"/>
    <w:rsid w:val="00CA44AC"/>
    <w:rsid w:val="00CA72A6"/>
    <w:rsid w:val="00CB1549"/>
    <w:rsid w:val="00CB1D5A"/>
    <w:rsid w:val="00CB54CE"/>
    <w:rsid w:val="00CC3209"/>
    <w:rsid w:val="00CC335F"/>
    <w:rsid w:val="00CD38A4"/>
    <w:rsid w:val="00CD3C8B"/>
    <w:rsid w:val="00CD3DB1"/>
    <w:rsid w:val="00CE0EF9"/>
    <w:rsid w:val="00CE42ED"/>
    <w:rsid w:val="00CE4AB1"/>
    <w:rsid w:val="00CE55C4"/>
    <w:rsid w:val="00CE5F76"/>
    <w:rsid w:val="00CE7352"/>
    <w:rsid w:val="00CF0335"/>
    <w:rsid w:val="00CF19A9"/>
    <w:rsid w:val="00CF2B2B"/>
    <w:rsid w:val="00CF4C3C"/>
    <w:rsid w:val="00CF5CDA"/>
    <w:rsid w:val="00CF767B"/>
    <w:rsid w:val="00D00811"/>
    <w:rsid w:val="00D015E7"/>
    <w:rsid w:val="00D05956"/>
    <w:rsid w:val="00D073FF"/>
    <w:rsid w:val="00D07E3B"/>
    <w:rsid w:val="00D12591"/>
    <w:rsid w:val="00D12F6F"/>
    <w:rsid w:val="00D13870"/>
    <w:rsid w:val="00D13897"/>
    <w:rsid w:val="00D13D54"/>
    <w:rsid w:val="00D154BA"/>
    <w:rsid w:val="00D15523"/>
    <w:rsid w:val="00D17B3C"/>
    <w:rsid w:val="00D20CDE"/>
    <w:rsid w:val="00D21BAB"/>
    <w:rsid w:val="00D24833"/>
    <w:rsid w:val="00D265AC"/>
    <w:rsid w:val="00D26EB6"/>
    <w:rsid w:val="00D273DF"/>
    <w:rsid w:val="00D3357A"/>
    <w:rsid w:val="00D34EA5"/>
    <w:rsid w:val="00D373C6"/>
    <w:rsid w:val="00D37BB7"/>
    <w:rsid w:val="00D4298F"/>
    <w:rsid w:val="00D52322"/>
    <w:rsid w:val="00D52B96"/>
    <w:rsid w:val="00D54571"/>
    <w:rsid w:val="00D55DE8"/>
    <w:rsid w:val="00D60267"/>
    <w:rsid w:val="00D62AF6"/>
    <w:rsid w:val="00D62C24"/>
    <w:rsid w:val="00D7119D"/>
    <w:rsid w:val="00D745AF"/>
    <w:rsid w:val="00D74DF9"/>
    <w:rsid w:val="00D765F7"/>
    <w:rsid w:val="00D76FEC"/>
    <w:rsid w:val="00D7775D"/>
    <w:rsid w:val="00D8100B"/>
    <w:rsid w:val="00D8173B"/>
    <w:rsid w:val="00D8409B"/>
    <w:rsid w:val="00D901F7"/>
    <w:rsid w:val="00D913A0"/>
    <w:rsid w:val="00D9157E"/>
    <w:rsid w:val="00D91583"/>
    <w:rsid w:val="00D91D3D"/>
    <w:rsid w:val="00D9350E"/>
    <w:rsid w:val="00D96BF2"/>
    <w:rsid w:val="00DA0703"/>
    <w:rsid w:val="00DA0C92"/>
    <w:rsid w:val="00DA2AC9"/>
    <w:rsid w:val="00DA2F8B"/>
    <w:rsid w:val="00DA3617"/>
    <w:rsid w:val="00DA65FE"/>
    <w:rsid w:val="00DA6857"/>
    <w:rsid w:val="00DA700D"/>
    <w:rsid w:val="00DB0DD2"/>
    <w:rsid w:val="00DB327B"/>
    <w:rsid w:val="00DB4014"/>
    <w:rsid w:val="00DB42D2"/>
    <w:rsid w:val="00DB5342"/>
    <w:rsid w:val="00DB7347"/>
    <w:rsid w:val="00DC0EC7"/>
    <w:rsid w:val="00DC45F3"/>
    <w:rsid w:val="00DC56A9"/>
    <w:rsid w:val="00DC683F"/>
    <w:rsid w:val="00DC6F7A"/>
    <w:rsid w:val="00DC7324"/>
    <w:rsid w:val="00DD44FC"/>
    <w:rsid w:val="00DD579C"/>
    <w:rsid w:val="00DD5CAF"/>
    <w:rsid w:val="00DD66A9"/>
    <w:rsid w:val="00DD6C13"/>
    <w:rsid w:val="00DD6C68"/>
    <w:rsid w:val="00DE3DDD"/>
    <w:rsid w:val="00DE3E4D"/>
    <w:rsid w:val="00DE5721"/>
    <w:rsid w:val="00DE5CCB"/>
    <w:rsid w:val="00DF0FEE"/>
    <w:rsid w:val="00DF4977"/>
    <w:rsid w:val="00DF608B"/>
    <w:rsid w:val="00DF6428"/>
    <w:rsid w:val="00DF6A28"/>
    <w:rsid w:val="00DF799E"/>
    <w:rsid w:val="00DF7C6B"/>
    <w:rsid w:val="00E0098E"/>
    <w:rsid w:val="00E026D8"/>
    <w:rsid w:val="00E0338C"/>
    <w:rsid w:val="00E04EC0"/>
    <w:rsid w:val="00E060CB"/>
    <w:rsid w:val="00E06272"/>
    <w:rsid w:val="00E11A86"/>
    <w:rsid w:val="00E12F1C"/>
    <w:rsid w:val="00E13099"/>
    <w:rsid w:val="00E16319"/>
    <w:rsid w:val="00E1700C"/>
    <w:rsid w:val="00E177A5"/>
    <w:rsid w:val="00E2096B"/>
    <w:rsid w:val="00E20E57"/>
    <w:rsid w:val="00E25A01"/>
    <w:rsid w:val="00E26C92"/>
    <w:rsid w:val="00E273B0"/>
    <w:rsid w:val="00E31681"/>
    <w:rsid w:val="00E323DF"/>
    <w:rsid w:val="00E35E92"/>
    <w:rsid w:val="00E40431"/>
    <w:rsid w:val="00E40DE4"/>
    <w:rsid w:val="00E418CC"/>
    <w:rsid w:val="00E453D7"/>
    <w:rsid w:val="00E500B6"/>
    <w:rsid w:val="00E511BD"/>
    <w:rsid w:val="00E53D1D"/>
    <w:rsid w:val="00E53E6B"/>
    <w:rsid w:val="00E64379"/>
    <w:rsid w:val="00E6571B"/>
    <w:rsid w:val="00E65C5D"/>
    <w:rsid w:val="00E665C1"/>
    <w:rsid w:val="00E71988"/>
    <w:rsid w:val="00E736C5"/>
    <w:rsid w:val="00E75847"/>
    <w:rsid w:val="00E77680"/>
    <w:rsid w:val="00E80505"/>
    <w:rsid w:val="00E80956"/>
    <w:rsid w:val="00E8271A"/>
    <w:rsid w:val="00E82958"/>
    <w:rsid w:val="00E87A6E"/>
    <w:rsid w:val="00E90F39"/>
    <w:rsid w:val="00E911B0"/>
    <w:rsid w:val="00E924CC"/>
    <w:rsid w:val="00E96481"/>
    <w:rsid w:val="00E964D9"/>
    <w:rsid w:val="00EA0608"/>
    <w:rsid w:val="00EA2799"/>
    <w:rsid w:val="00EA36D7"/>
    <w:rsid w:val="00EA3726"/>
    <w:rsid w:val="00EA5B51"/>
    <w:rsid w:val="00EA5BEA"/>
    <w:rsid w:val="00EB0A4A"/>
    <w:rsid w:val="00EB1846"/>
    <w:rsid w:val="00EB4D71"/>
    <w:rsid w:val="00EB5119"/>
    <w:rsid w:val="00EB6473"/>
    <w:rsid w:val="00EB719F"/>
    <w:rsid w:val="00EC24DA"/>
    <w:rsid w:val="00EC5E67"/>
    <w:rsid w:val="00EC6622"/>
    <w:rsid w:val="00EC6628"/>
    <w:rsid w:val="00EC73B7"/>
    <w:rsid w:val="00EC7676"/>
    <w:rsid w:val="00ED062F"/>
    <w:rsid w:val="00ED17D9"/>
    <w:rsid w:val="00ED1CE8"/>
    <w:rsid w:val="00ED3DDC"/>
    <w:rsid w:val="00ED4F1F"/>
    <w:rsid w:val="00EE2ADF"/>
    <w:rsid w:val="00EE36AB"/>
    <w:rsid w:val="00EE4C39"/>
    <w:rsid w:val="00EE51F1"/>
    <w:rsid w:val="00EF3430"/>
    <w:rsid w:val="00EF34A8"/>
    <w:rsid w:val="00EF4AB4"/>
    <w:rsid w:val="00EF5573"/>
    <w:rsid w:val="00EF5827"/>
    <w:rsid w:val="00EF71AC"/>
    <w:rsid w:val="00F01FE5"/>
    <w:rsid w:val="00F03258"/>
    <w:rsid w:val="00F03AE3"/>
    <w:rsid w:val="00F044B1"/>
    <w:rsid w:val="00F06020"/>
    <w:rsid w:val="00F06362"/>
    <w:rsid w:val="00F112A5"/>
    <w:rsid w:val="00F124D5"/>
    <w:rsid w:val="00F16454"/>
    <w:rsid w:val="00F16F80"/>
    <w:rsid w:val="00F20462"/>
    <w:rsid w:val="00F24A77"/>
    <w:rsid w:val="00F25E7A"/>
    <w:rsid w:val="00F3732D"/>
    <w:rsid w:val="00F4034D"/>
    <w:rsid w:val="00F45688"/>
    <w:rsid w:val="00F561A3"/>
    <w:rsid w:val="00F5715D"/>
    <w:rsid w:val="00F61510"/>
    <w:rsid w:val="00F6219B"/>
    <w:rsid w:val="00F63F70"/>
    <w:rsid w:val="00F64666"/>
    <w:rsid w:val="00F65E6E"/>
    <w:rsid w:val="00F67925"/>
    <w:rsid w:val="00F73353"/>
    <w:rsid w:val="00F750B9"/>
    <w:rsid w:val="00F7797B"/>
    <w:rsid w:val="00F8173D"/>
    <w:rsid w:val="00F82688"/>
    <w:rsid w:val="00F858BE"/>
    <w:rsid w:val="00F85F88"/>
    <w:rsid w:val="00F87A0C"/>
    <w:rsid w:val="00F911AC"/>
    <w:rsid w:val="00F91D84"/>
    <w:rsid w:val="00F91F08"/>
    <w:rsid w:val="00F922BA"/>
    <w:rsid w:val="00F92E14"/>
    <w:rsid w:val="00F95AE7"/>
    <w:rsid w:val="00FA2800"/>
    <w:rsid w:val="00FA3B80"/>
    <w:rsid w:val="00FA4274"/>
    <w:rsid w:val="00FA4B47"/>
    <w:rsid w:val="00FA6976"/>
    <w:rsid w:val="00FB1E76"/>
    <w:rsid w:val="00FB536F"/>
    <w:rsid w:val="00FB569D"/>
    <w:rsid w:val="00FB676E"/>
    <w:rsid w:val="00FB6FBA"/>
    <w:rsid w:val="00FC01B3"/>
    <w:rsid w:val="00FC1152"/>
    <w:rsid w:val="00FC2E40"/>
    <w:rsid w:val="00FC378C"/>
    <w:rsid w:val="00FC3F25"/>
    <w:rsid w:val="00FC5026"/>
    <w:rsid w:val="00FC57A4"/>
    <w:rsid w:val="00FD006B"/>
    <w:rsid w:val="00FD4EC5"/>
    <w:rsid w:val="00FD4ECA"/>
    <w:rsid w:val="00FD54DF"/>
    <w:rsid w:val="00FD5DB0"/>
    <w:rsid w:val="00FD67F6"/>
    <w:rsid w:val="00FD6CFA"/>
    <w:rsid w:val="00FD7ADC"/>
    <w:rsid w:val="00FE27F5"/>
    <w:rsid w:val="00FE51DD"/>
    <w:rsid w:val="00FF0F37"/>
    <w:rsid w:val="00FF32E9"/>
    <w:rsid w:val="00FF3BF0"/>
    <w:rsid w:val="00FF5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1B7AA"/>
  <w15:chartTrackingRefBased/>
  <w15:docId w15:val="{2E01BFBD-1D4F-422F-A82A-EA5161EA8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Body Text Indent 2" w:uiPriority="99"/>
    <w:lsdException w:name="Strong" w:uiPriority="22" w:qFormat="1"/>
    <w:lsdException w:name="Emphasis" w:uiPriority="20" w:qFormat="1"/>
    <w:lsdException w:name="Normal (Web)" w:uiPriority="99" w:qFormat="1"/>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4EA5"/>
    <w:pPr>
      <w:ind w:firstLine="567"/>
      <w:jc w:val="both"/>
    </w:pPr>
    <w:rPr>
      <w:sz w:val="28"/>
      <w:szCs w:val="24"/>
    </w:rPr>
  </w:style>
  <w:style w:type="paragraph" w:styleId="1">
    <w:name w:val="heading 1"/>
    <w:basedOn w:val="a0"/>
    <w:next w:val="a1"/>
    <w:link w:val="10"/>
    <w:uiPriority w:val="9"/>
    <w:qFormat/>
    <w:rsid w:val="006843CE"/>
    <w:pPr>
      <w:tabs>
        <w:tab w:val="num" w:pos="0"/>
      </w:tabs>
      <w:overflowPunct w:val="0"/>
      <w:autoSpaceDE w:val="0"/>
      <w:ind w:left="432" w:hanging="432"/>
      <w:jc w:val="left"/>
      <w:textAlignment w:val="baseline"/>
      <w:outlineLvl w:val="0"/>
    </w:pPr>
    <w:rPr>
      <w:rFonts w:eastAsia="SimSun" w:cs="Times New Roman"/>
      <w:b/>
      <w:bCs/>
      <w:sz w:val="32"/>
      <w:szCs w:val="32"/>
      <w:lang w:val="x-none"/>
    </w:rPr>
  </w:style>
  <w:style w:type="paragraph" w:styleId="2">
    <w:name w:val="heading 2"/>
    <w:basedOn w:val="a0"/>
    <w:next w:val="a1"/>
    <w:link w:val="20"/>
    <w:uiPriority w:val="9"/>
    <w:qFormat/>
    <w:rsid w:val="006843CE"/>
    <w:pPr>
      <w:tabs>
        <w:tab w:val="num" w:pos="0"/>
      </w:tabs>
      <w:overflowPunct w:val="0"/>
      <w:autoSpaceDE w:val="0"/>
      <w:ind w:left="576" w:hanging="576"/>
      <w:jc w:val="left"/>
      <w:textAlignment w:val="baseline"/>
      <w:outlineLvl w:val="1"/>
    </w:pPr>
    <w:rPr>
      <w:rFonts w:eastAsia="SimSun" w:cs="Times New Roman"/>
      <w:b/>
      <w:bCs/>
      <w:i/>
      <w:iCs/>
      <w:lang w:val="x-none"/>
    </w:rPr>
  </w:style>
  <w:style w:type="paragraph" w:styleId="3">
    <w:name w:val="heading 3"/>
    <w:basedOn w:val="a"/>
    <w:next w:val="a"/>
    <w:link w:val="30"/>
    <w:qFormat/>
    <w:rsid w:val="00C416F8"/>
    <w:pPr>
      <w:keepNext/>
      <w:numPr>
        <w:ilvl w:val="2"/>
        <w:numId w:val="1"/>
      </w:numPr>
      <w:suppressAutoHyphens/>
      <w:outlineLvl w:val="2"/>
    </w:pPr>
    <w:rPr>
      <w:b/>
      <w:sz w:val="24"/>
      <w:lang w:val="x-none" w:eastAsia="zh-CN"/>
    </w:rPr>
  </w:style>
  <w:style w:type="paragraph" w:styleId="4">
    <w:name w:val="heading 4"/>
    <w:basedOn w:val="a"/>
    <w:next w:val="a"/>
    <w:qFormat/>
    <w:rsid w:val="002E5A45"/>
    <w:pPr>
      <w:keepNext/>
      <w:spacing w:before="240" w:after="60"/>
      <w:ind w:firstLine="0"/>
      <w:jc w:val="left"/>
      <w:outlineLvl w:val="3"/>
    </w:pPr>
    <w:rPr>
      <w:b/>
      <w:bCs/>
      <w:szCs w:val="28"/>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table" w:styleId="a5">
    <w:name w:val="Table Grid"/>
    <w:basedOn w:val="a3"/>
    <w:rsid w:val="00ED3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rsid w:val="00DA0703"/>
    <w:rPr>
      <w:rFonts w:ascii="Tahoma" w:hAnsi="Tahoma"/>
      <w:sz w:val="16"/>
      <w:szCs w:val="16"/>
      <w:lang w:val="x-none" w:eastAsia="x-none"/>
    </w:rPr>
  </w:style>
  <w:style w:type="paragraph" w:customStyle="1" w:styleId="a8">
    <w:name w:val="Адресат"/>
    <w:basedOn w:val="a"/>
    <w:rsid w:val="00D07E3B"/>
  </w:style>
  <w:style w:type="paragraph" w:customStyle="1" w:styleId="a9">
    <w:name w:val="Текст документа"/>
    <w:basedOn w:val="a"/>
    <w:rsid w:val="00734D2A"/>
  </w:style>
  <w:style w:type="paragraph" w:customStyle="1" w:styleId="aa">
    <w:name w:val="Подпись документа"/>
    <w:basedOn w:val="a"/>
    <w:rsid w:val="00734D2A"/>
  </w:style>
  <w:style w:type="character" w:styleId="ab">
    <w:name w:val="Hyperlink"/>
    <w:rsid w:val="00D34EA5"/>
    <w:rPr>
      <w:color w:val="0000FF"/>
      <w:u w:val="single"/>
    </w:rPr>
  </w:style>
  <w:style w:type="paragraph" w:customStyle="1" w:styleId="ac">
    <w:name w:val="Содержимое таблицы"/>
    <w:basedOn w:val="a"/>
    <w:rsid w:val="00C91B97"/>
    <w:pPr>
      <w:widowControl w:val="0"/>
      <w:suppressLineNumbers/>
      <w:suppressAutoHyphens/>
      <w:ind w:firstLine="0"/>
      <w:jc w:val="left"/>
    </w:pPr>
    <w:rPr>
      <w:rFonts w:eastAsia="Lucida Sans Unicode" w:cs="Tahoma"/>
      <w:color w:val="000000"/>
      <w:sz w:val="24"/>
      <w:lang w:val="en-US" w:eastAsia="en-US" w:bidi="en-US"/>
    </w:rPr>
  </w:style>
  <w:style w:type="paragraph" w:styleId="ad">
    <w:name w:val="Body Text Indent"/>
    <w:basedOn w:val="a"/>
    <w:rsid w:val="00584240"/>
    <w:pPr>
      <w:ind w:left="720" w:firstLine="0"/>
      <w:jc w:val="right"/>
    </w:pPr>
    <w:rPr>
      <w:sz w:val="24"/>
    </w:rPr>
  </w:style>
  <w:style w:type="paragraph" w:customStyle="1" w:styleId="11">
    <w:name w:val=" Знак Знак Знак1 Знак Знак Знак Знак Знак Знак Знак"/>
    <w:basedOn w:val="a"/>
    <w:rsid w:val="00584240"/>
    <w:pPr>
      <w:widowControl w:val="0"/>
      <w:autoSpaceDE w:val="0"/>
      <w:autoSpaceDN w:val="0"/>
      <w:adjustRightInd w:val="0"/>
      <w:spacing w:after="160" w:line="240" w:lineRule="exact"/>
      <w:ind w:firstLine="0"/>
      <w:jc w:val="right"/>
    </w:pPr>
    <w:rPr>
      <w:sz w:val="20"/>
      <w:szCs w:val="20"/>
      <w:lang w:val="en-GB" w:eastAsia="en-US"/>
    </w:rPr>
  </w:style>
  <w:style w:type="paragraph" w:styleId="a1">
    <w:name w:val="Body Text"/>
    <w:basedOn w:val="a"/>
    <w:rsid w:val="002E5A45"/>
    <w:pPr>
      <w:spacing w:after="120"/>
      <w:ind w:firstLine="0"/>
      <w:jc w:val="left"/>
    </w:pPr>
    <w:rPr>
      <w:sz w:val="20"/>
      <w:szCs w:val="20"/>
    </w:rPr>
  </w:style>
  <w:style w:type="paragraph" w:customStyle="1" w:styleId="Noparagraphstyle">
    <w:name w:val="[No paragraph style]"/>
    <w:rsid w:val="002E5A45"/>
    <w:pPr>
      <w:autoSpaceDE w:val="0"/>
      <w:autoSpaceDN w:val="0"/>
      <w:adjustRightInd w:val="0"/>
      <w:spacing w:line="288" w:lineRule="auto"/>
      <w:textAlignment w:val="center"/>
    </w:pPr>
    <w:rPr>
      <w:color w:val="000000"/>
      <w:sz w:val="24"/>
      <w:szCs w:val="24"/>
    </w:rPr>
  </w:style>
  <w:style w:type="paragraph" w:styleId="ae">
    <w:name w:val="header"/>
    <w:basedOn w:val="a"/>
    <w:link w:val="af"/>
    <w:rsid w:val="0033055E"/>
    <w:pPr>
      <w:tabs>
        <w:tab w:val="center" w:pos="4153"/>
        <w:tab w:val="right" w:pos="8306"/>
      </w:tabs>
      <w:ind w:firstLine="0"/>
      <w:jc w:val="left"/>
    </w:pPr>
    <w:rPr>
      <w:rFonts w:eastAsia="Calibri"/>
      <w:sz w:val="20"/>
      <w:szCs w:val="20"/>
    </w:rPr>
  </w:style>
  <w:style w:type="character" w:customStyle="1" w:styleId="af">
    <w:name w:val="Верхний колонтитул Знак"/>
    <w:link w:val="ae"/>
    <w:locked/>
    <w:rsid w:val="0033055E"/>
    <w:rPr>
      <w:rFonts w:eastAsia="Calibri"/>
      <w:lang w:val="ru-RU" w:eastAsia="ru-RU" w:bidi="ar-SA"/>
    </w:rPr>
  </w:style>
  <w:style w:type="paragraph" w:customStyle="1" w:styleId="af0">
    <w:name w:val="Нормальный (таблица)"/>
    <w:basedOn w:val="a"/>
    <w:next w:val="a"/>
    <w:rsid w:val="0033055E"/>
    <w:pPr>
      <w:widowControl w:val="0"/>
      <w:snapToGrid w:val="0"/>
      <w:ind w:firstLine="0"/>
    </w:pPr>
    <w:rPr>
      <w:rFonts w:ascii="Arial" w:eastAsia="Calibri" w:hAnsi="Arial"/>
      <w:sz w:val="24"/>
      <w:szCs w:val="20"/>
    </w:rPr>
  </w:style>
  <w:style w:type="character" w:customStyle="1" w:styleId="30">
    <w:name w:val="Заголовок 3 Знак"/>
    <w:link w:val="3"/>
    <w:rsid w:val="00C416F8"/>
    <w:rPr>
      <w:b/>
      <w:sz w:val="24"/>
      <w:szCs w:val="24"/>
      <w:lang w:eastAsia="zh-CN"/>
    </w:rPr>
  </w:style>
  <w:style w:type="character" w:customStyle="1" w:styleId="Absatz-Standardschriftart">
    <w:name w:val="Absatz-Standardschriftart"/>
    <w:rsid w:val="00C416F8"/>
  </w:style>
  <w:style w:type="character" w:customStyle="1" w:styleId="WW-Absatz-Standardschriftart">
    <w:name w:val="WW-Absatz-Standardschriftart"/>
    <w:rsid w:val="00C416F8"/>
  </w:style>
  <w:style w:type="character" w:customStyle="1" w:styleId="WW-Absatz-Standardschriftart1">
    <w:name w:val="WW-Absatz-Standardschriftart1"/>
    <w:rsid w:val="00C416F8"/>
  </w:style>
  <w:style w:type="character" w:customStyle="1" w:styleId="WW8Num1z0">
    <w:name w:val="WW8Num1z0"/>
    <w:rsid w:val="00C416F8"/>
    <w:rPr>
      <w:rFonts w:ascii="Symbol" w:eastAsia="Times New Roman" w:hAnsi="Symbol" w:cs="Times New Roman"/>
    </w:rPr>
  </w:style>
  <w:style w:type="character" w:customStyle="1" w:styleId="WW-Absatz-Standardschriftart11">
    <w:name w:val="WW-Absatz-Standardschriftart11"/>
    <w:rsid w:val="00C416F8"/>
  </w:style>
  <w:style w:type="character" w:customStyle="1" w:styleId="WW8Num2z0">
    <w:name w:val="WW8Num2z0"/>
    <w:rsid w:val="00C416F8"/>
    <w:rPr>
      <w:rFonts w:ascii="Wingdings 2" w:hAnsi="Wingdings 2" w:cs="OpenSymbol"/>
    </w:rPr>
  </w:style>
  <w:style w:type="character" w:customStyle="1" w:styleId="WW8Num3z0">
    <w:name w:val="WW8Num3z0"/>
    <w:rsid w:val="00C416F8"/>
    <w:rPr>
      <w:rFonts w:ascii="Symbol" w:hAnsi="Symbol" w:cs="OpenSymbol"/>
    </w:rPr>
  </w:style>
  <w:style w:type="character" w:customStyle="1" w:styleId="WW-Absatz-Standardschriftart111">
    <w:name w:val="WW-Absatz-Standardschriftart111"/>
    <w:rsid w:val="00C416F8"/>
  </w:style>
  <w:style w:type="character" w:customStyle="1" w:styleId="WW-Absatz-Standardschriftart1111">
    <w:name w:val="WW-Absatz-Standardschriftart1111"/>
    <w:rsid w:val="00C416F8"/>
  </w:style>
  <w:style w:type="character" w:customStyle="1" w:styleId="WW8Num4z0">
    <w:name w:val="WW8Num4z0"/>
    <w:rsid w:val="00C416F8"/>
    <w:rPr>
      <w:rFonts w:ascii="Wingdings 2" w:hAnsi="Wingdings 2" w:cs="OpenSymbol"/>
    </w:rPr>
  </w:style>
  <w:style w:type="character" w:customStyle="1" w:styleId="WW8Num5z0">
    <w:name w:val="WW8Num5z0"/>
    <w:rsid w:val="00C416F8"/>
    <w:rPr>
      <w:rFonts w:ascii="Wingdings 2" w:hAnsi="Wingdings 2" w:cs="OpenSymbol"/>
    </w:rPr>
  </w:style>
  <w:style w:type="character" w:customStyle="1" w:styleId="WW8Num6z0">
    <w:name w:val="WW8Num6z0"/>
    <w:rsid w:val="00C416F8"/>
    <w:rPr>
      <w:rFonts w:ascii="Wingdings 2" w:hAnsi="Wingdings 2" w:cs="OpenSymbol"/>
    </w:rPr>
  </w:style>
  <w:style w:type="character" w:customStyle="1" w:styleId="WW8Num7z0">
    <w:name w:val="WW8Num7z0"/>
    <w:rsid w:val="00C416F8"/>
    <w:rPr>
      <w:rFonts w:ascii="Wingdings 2" w:hAnsi="Wingdings 2" w:cs="OpenSymbol"/>
    </w:rPr>
  </w:style>
  <w:style w:type="character" w:customStyle="1" w:styleId="WW8Num8z0">
    <w:name w:val="WW8Num8z0"/>
    <w:rsid w:val="00C416F8"/>
    <w:rPr>
      <w:rFonts w:ascii="Symbol" w:hAnsi="Symbol" w:cs="OpenSymbol"/>
    </w:rPr>
  </w:style>
  <w:style w:type="character" w:customStyle="1" w:styleId="WW8Num9z0">
    <w:name w:val="WW8Num9z0"/>
    <w:rsid w:val="00C416F8"/>
    <w:rPr>
      <w:rFonts w:ascii="Symbol" w:hAnsi="Symbol" w:cs="OpenSymbol"/>
    </w:rPr>
  </w:style>
  <w:style w:type="character" w:customStyle="1" w:styleId="WW8Num10z0">
    <w:name w:val="WW8Num10z0"/>
    <w:rsid w:val="00C416F8"/>
    <w:rPr>
      <w:rFonts w:ascii="Symbol" w:hAnsi="Symbol" w:cs="OpenSymbol"/>
    </w:rPr>
  </w:style>
  <w:style w:type="character" w:customStyle="1" w:styleId="WW-Absatz-Standardschriftart11111">
    <w:name w:val="WW-Absatz-Standardschriftart11111"/>
    <w:rsid w:val="00C416F8"/>
  </w:style>
  <w:style w:type="character" w:customStyle="1" w:styleId="WW-Absatz-Standardschriftart111111">
    <w:name w:val="WW-Absatz-Standardschriftart111111"/>
    <w:rsid w:val="00C416F8"/>
  </w:style>
  <w:style w:type="character" w:customStyle="1" w:styleId="WW-Absatz-Standardschriftart1111111">
    <w:name w:val="WW-Absatz-Standardschriftart1111111"/>
    <w:rsid w:val="00C416F8"/>
  </w:style>
  <w:style w:type="character" w:customStyle="1" w:styleId="WW-Absatz-Standardschriftart11111111">
    <w:name w:val="WW-Absatz-Standardschriftart11111111"/>
    <w:rsid w:val="00C416F8"/>
  </w:style>
  <w:style w:type="character" w:customStyle="1" w:styleId="WW-Absatz-Standardschriftart111111111">
    <w:name w:val="WW-Absatz-Standardschriftart111111111"/>
    <w:rsid w:val="00C416F8"/>
  </w:style>
  <w:style w:type="character" w:customStyle="1" w:styleId="WW8Num1z1">
    <w:name w:val="WW8Num1z1"/>
    <w:rsid w:val="00C416F8"/>
    <w:rPr>
      <w:rFonts w:ascii="Courier New" w:hAnsi="Courier New" w:cs="Courier New"/>
    </w:rPr>
  </w:style>
  <w:style w:type="character" w:customStyle="1" w:styleId="WW8Num1z2">
    <w:name w:val="WW8Num1z2"/>
    <w:rsid w:val="00C416F8"/>
    <w:rPr>
      <w:rFonts w:ascii="Wingdings" w:hAnsi="Wingdings" w:cs="Wingdings"/>
    </w:rPr>
  </w:style>
  <w:style w:type="character" w:customStyle="1" w:styleId="WW8Num1z3">
    <w:name w:val="WW8Num1z3"/>
    <w:rsid w:val="00C416F8"/>
    <w:rPr>
      <w:rFonts w:ascii="Symbol" w:hAnsi="Symbol" w:cs="Symbol"/>
    </w:rPr>
  </w:style>
  <w:style w:type="character" w:customStyle="1" w:styleId="12">
    <w:name w:val="Основной шрифт абзаца1"/>
    <w:rsid w:val="00C416F8"/>
  </w:style>
  <w:style w:type="character" w:customStyle="1" w:styleId="af1">
    <w:name w:val="Маркеры списка"/>
    <w:rsid w:val="00C416F8"/>
    <w:rPr>
      <w:rFonts w:ascii="OpenSymbol" w:eastAsia="OpenSymbol" w:hAnsi="OpenSymbol" w:cs="OpenSymbol"/>
    </w:rPr>
  </w:style>
  <w:style w:type="paragraph" w:styleId="a0">
    <w:name w:val="Title"/>
    <w:basedOn w:val="a"/>
    <w:next w:val="a1"/>
    <w:rsid w:val="00C416F8"/>
    <w:pPr>
      <w:keepNext/>
      <w:suppressAutoHyphens/>
      <w:spacing w:before="240" w:after="120"/>
    </w:pPr>
    <w:rPr>
      <w:rFonts w:ascii="Arial" w:eastAsia="Microsoft YaHei" w:hAnsi="Arial" w:cs="Mangal"/>
      <w:szCs w:val="28"/>
      <w:lang w:eastAsia="zh-CN"/>
    </w:rPr>
  </w:style>
  <w:style w:type="paragraph" w:styleId="af2">
    <w:name w:val="List"/>
    <w:basedOn w:val="a1"/>
    <w:rsid w:val="00C416F8"/>
    <w:pPr>
      <w:suppressAutoHyphens/>
      <w:ind w:firstLine="567"/>
      <w:jc w:val="both"/>
    </w:pPr>
    <w:rPr>
      <w:rFonts w:ascii="Arial" w:hAnsi="Arial" w:cs="Mangal"/>
      <w:sz w:val="28"/>
      <w:szCs w:val="24"/>
      <w:lang w:eastAsia="zh-CN"/>
    </w:rPr>
  </w:style>
  <w:style w:type="paragraph" w:styleId="af3">
    <w:name w:val="caption"/>
    <w:basedOn w:val="a"/>
    <w:qFormat/>
    <w:rsid w:val="00C416F8"/>
    <w:pPr>
      <w:suppressLineNumbers/>
      <w:suppressAutoHyphens/>
      <w:spacing w:before="120" w:after="120"/>
    </w:pPr>
    <w:rPr>
      <w:rFonts w:ascii="Arial" w:hAnsi="Arial" w:cs="Mangal"/>
      <w:i/>
      <w:iCs/>
      <w:sz w:val="20"/>
      <w:lang w:eastAsia="zh-CN"/>
    </w:rPr>
  </w:style>
  <w:style w:type="paragraph" w:customStyle="1" w:styleId="13">
    <w:name w:val="Указатель1"/>
    <w:basedOn w:val="a"/>
    <w:rsid w:val="00C416F8"/>
    <w:pPr>
      <w:suppressLineNumbers/>
      <w:suppressAutoHyphens/>
    </w:pPr>
    <w:rPr>
      <w:rFonts w:ascii="Arial" w:hAnsi="Arial" w:cs="Mangal"/>
      <w:lang w:eastAsia="zh-CN"/>
    </w:rPr>
  </w:style>
  <w:style w:type="paragraph" w:customStyle="1" w:styleId="ConsPlusNormal">
    <w:name w:val="ConsPlusNormal"/>
    <w:rsid w:val="00C416F8"/>
    <w:pPr>
      <w:widowControl w:val="0"/>
      <w:suppressAutoHyphens/>
      <w:autoSpaceDE w:val="0"/>
      <w:ind w:firstLine="720"/>
    </w:pPr>
    <w:rPr>
      <w:rFonts w:ascii="Arial" w:eastAsia="Arial" w:hAnsi="Arial" w:cs="Arial"/>
      <w:lang w:eastAsia="zh-CN"/>
    </w:rPr>
  </w:style>
  <w:style w:type="paragraph" w:customStyle="1" w:styleId="ConsPlusTitle">
    <w:name w:val="ConsPlusTitle"/>
    <w:rsid w:val="00C416F8"/>
    <w:pPr>
      <w:widowControl w:val="0"/>
      <w:suppressAutoHyphens/>
      <w:autoSpaceDE w:val="0"/>
    </w:pPr>
    <w:rPr>
      <w:rFonts w:ascii="Arial" w:eastAsia="Arial" w:hAnsi="Arial" w:cs="Arial"/>
      <w:b/>
      <w:bCs/>
      <w:lang w:eastAsia="zh-CN"/>
    </w:rPr>
  </w:style>
  <w:style w:type="paragraph" w:customStyle="1" w:styleId="ConsPlusNonformat">
    <w:name w:val="ConsPlusNonformat"/>
    <w:rsid w:val="00C416F8"/>
    <w:pPr>
      <w:widowControl w:val="0"/>
      <w:suppressAutoHyphens/>
      <w:autoSpaceDE w:val="0"/>
    </w:pPr>
    <w:rPr>
      <w:rFonts w:ascii="Courier New" w:eastAsia="Arial" w:hAnsi="Courier New" w:cs="Courier New"/>
      <w:lang w:eastAsia="zh-CN"/>
    </w:rPr>
  </w:style>
  <w:style w:type="paragraph" w:customStyle="1" w:styleId="af4">
    <w:name w:val="Заголовок таблицы"/>
    <w:basedOn w:val="ac"/>
    <w:rsid w:val="00C416F8"/>
    <w:pPr>
      <w:widowControl/>
      <w:ind w:firstLine="567"/>
      <w:jc w:val="center"/>
    </w:pPr>
    <w:rPr>
      <w:rFonts w:eastAsia="Times New Roman" w:cs="Times New Roman"/>
      <w:b/>
      <w:bCs/>
      <w:color w:val="auto"/>
      <w:sz w:val="28"/>
      <w:lang w:val="ru-RU" w:eastAsia="zh-CN" w:bidi="ar-SA"/>
    </w:rPr>
  </w:style>
  <w:style w:type="paragraph" w:styleId="af5">
    <w:name w:val="footer"/>
    <w:basedOn w:val="a"/>
    <w:link w:val="af6"/>
    <w:rsid w:val="00C416F8"/>
    <w:pPr>
      <w:suppressLineNumbers/>
      <w:tabs>
        <w:tab w:val="center" w:pos="4960"/>
        <w:tab w:val="right" w:pos="9921"/>
      </w:tabs>
      <w:suppressAutoHyphens/>
    </w:pPr>
    <w:rPr>
      <w:lang w:val="x-none" w:eastAsia="zh-CN"/>
    </w:rPr>
  </w:style>
  <w:style w:type="character" w:customStyle="1" w:styleId="af6">
    <w:name w:val="Нижний колонтитул Знак"/>
    <w:link w:val="af5"/>
    <w:rsid w:val="00C416F8"/>
    <w:rPr>
      <w:sz w:val="28"/>
      <w:szCs w:val="24"/>
      <w:lang w:eastAsia="zh-CN"/>
    </w:rPr>
  </w:style>
  <w:style w:type="paragraph" w:customStyle="1" w:styleId="af7">
    <w:name w:val="Знак Знак Знак Знак"/>
    <w:basedOn w:val="a"/>
    <w:rsid w:val="00C416F8"/>
    <w:pPr>
      <w:spacing w:after="160" w:line="240" w:lineRule="exact"/>
      <w:ind w:firstLine="0"/>
      <w:jc w:val="left"/>
    </w:pPr>
    <w:rPr>
      <w:rFonts w:ascii="Verdana" w:hAnsi="Verdana" w:cs="Verdana"/>
      <w:sz w:val="20"/>
      <w:szCs w:val="20"/>
      <w:lang w:val="en-US" w:eastAsia="en-US"/>
    </w:rPr>
  </w:style>
  <w:style w:type="character" w:customStyle="1" w:styleId="a7">
    <w:name w:val="Текст выноски Знак"/>
    <w:link w:val="a6"/>
    <w:uiPriority w:val="99"/>
    <w:semiHidden/>
    <w:rsid w:val="00C416F8"/>
    <w:rPr>
      <w:rFonts w:ascii="Tahoma" w:hAnsi="Tahoma" w:cs="Tahoma"/>
      <w:sz w:val="16"/>
      <w:szCs w:val="16"/>
    </w:rPr>
  </w:style>
  <w:style w:type="character" w:styleId="af8">
    <w:name w:val="Subtle Emphasis"/>
    <w:qFormat/>
    <w:rsid w:val="00C416F8"/>
    <w:rPr>
      <w:i/>
      <w:iCs/>
      <w:color w:val="808080"/>
    </w:rPr>
  </w:style>
  <w:style w:type="paragraph" w:customStyle="1" w:styleId="ListParagraph">
    <w:name w:val="List Paragraph"/>
    <w:basedOn w:val="a"/>
    <w:rsid w:val="00C416F8"/>
    <w:pPr>
      <w:suppressAutoHyphens/>
      <w:overflowPunct w:val="0"/>
      <w:autoSpaceDE w:val="0"/>
      <w:spacing w:after="200"/>
      <w:ind w:left="720" w:firstLine="0"/>
      <w:contextualSpacing/>
      <w:jc w:val="left"/>
      <w:textAlignment w:val="baseline"/>
    </w:pPr>
    <w:rPr>
      <w:szCs w:val="20"/>
      <w:lang w:eastAsia="zh-CN"/>
    </w:rPr>
  </w:style>
  <w:style w:type="paragraph" w:styleId="af9">
    <w:name w:val="List Paragraph"/>
    <w:basedOn w:val="a"/>
    <w:uiPriority w:val="34"/>
    <w:qFormat/>
    <w:rsid w:val="00C416F8"/>
    <w:pPr>
      <w:spacing w:after="200" w:line="288" w:lineRule="auto"/>
      <w:ind w:left="720" w:firstLine="0"/>
      <w:contextualSpacing/>
      <w:jc w:val="left"/>
    </w:pPr>
    <w:rPr>
      <w:rFonts w:ascii="Calibri" w:eastAsia="Calibri" w:hAnsi="Calibri"/>
      <w:i/>
      <w:iCs/>
      <w:sz w:val="20"/>
      <w:szCs w:val="20"/>
      <w:lang w:val="en-US" w:eastAsia="en-US" w:bidi="en-US"/>
    </w:rPr>
  </w:style>
  <w:style w:type="paragraph" w:styleId="afa">
    <w:name w:val="Обычный (веб)"/>
    <w:basedOn w:val="a"/>
    <w:uiPriority w:val="99"/>
    <w:qFormat/>
    <w:rsid w:val="00B8322D"/>
    <w:pPr>
      <w:spacing w:before="100" w:beforeAutospacing="1" w:after="100" w:afterAutospacing="1"/>
      <w:ind w:firstLine="0"/>
      <w:jc w:val="left"/>
    </w:pPr>
    <w:rPr>
      <w:sz w:val="24"/>
    </w:rPr>
  </w:style>
  <w:style w:type="character" w:customStyle="1" w:styleId="c0">
    <w:name w:val="c0"/>
    <w:rsid w:val="00DE5721"/>
  </w:style>
  <w:style w:type="paragraph" w:customStyle="1" w:styleId="c1">
    <w:name w:val="c1"/>
    <w:basedOn w:val="a"/>
    <w:rsid w:val="00DE5721"/>
    <w:pPr>
      <w:spacing w:before="90" w:after="90"/>
      <w:ind w:firstLine="0"/>
      <w:jc w:val="left"/>
    </w:pPr>
    <w:rPr>
      <w:sz w:val="24"/>
      <w:lang w:eastAsia="zh-CN"/>
    </w:rPr>
  </w:style>
  <w:style w:type="character" w:customStyle="1" w:styleId="WW8Num1z6">
    <w:name w:val="WW8Num1z6"/>
    <w:rsid w:val="00036AD2"/>
  </w:style>
  <w:style w:type="paragraph" w:customStyle="1" w:styleId="afb">
    <w:name w:val=" Знак"/>
    <w:basedOn w:val="a"/>
    <w:rsid w:val="00C365DD"/>
    <w:pPr>
      <w:spacing w:after="160" w:line="240" w:lineRule="exact"/>
      <w:ind w:firstLine="0"/>
      <w:jc w:val="left"/>
    </w:pPr>
    <w:rPr>
      <w:rFonts w:ascii="Verdana" w:hAnsi="Verdana" w:cs="Verdana"/>
      <w:sz w:val="20"/>
      <w:szCs w:val="20"/>
      <w:lang w:val="en-US" w:eastAsia="en-US"/>
    </w:rPr>
  </w:style>
  <w:style w:type="paragraph" w:styleId="afc">
    <w:name w:val="Subtitle"/>
    <w:basedOn w:val="a0"/>
    <w:next w:val="a1"/>
    <w:link w:val="afd"/>
    <w:qFormat/>
    <w:rsid w:val="00242F28"/>
    <w:pPr>
      <w:overflowPunct w:val="0"/>
      <w:autoSpaceDE w:val="0"/>
      <w:ind w:firstLine="0"/>
      <w:jc w:val="center"/>
      <w:textAlignment w:val="baseline"/>
    </w:pPr>
    <w:rPr>
      <w:rFonts w:eastAsia="SimSun" w:cs="Times New Roman"/>
      <w:i/>
      <w:iCs/>
      <w:lang w:val="x-none"/>
    </w:rPr>
  </w:style>
  <w:style w:type="character" w:customStyle="1" w:styleId="afd">
    <w:name w:val="Подзаголовок Знак"/>
    <w:link w:val="afc"/>
    <w:rsid w:val="00242F28"/>
    <w:rPr>
      <w:rFonts w:ascii="Arial" w:eastAsia="SimSun" w:hAnsi="Arial" w:cs="Mangal"/>
      <w:i/>
      <w:iCs/>
      <w:sz w:val="28"/>
      <w:szCs w:val="28"/>
      <w:lang w:eastAsia="zh-CN"/>
    </w:rPr>
  </w:style>
  <w:style w:type="paragraph" w:styleId="21">
    <w:name w:val="Body Text Indent 2"/>
    <w:basedOn w:val="a"/>
    <w:link w:val="22"/>
    <w:uiPriority w:val="99"/>
    <w:unhideWhenUsed/>
    <w:rsid w:val="00D373C6"/>
    <w:pPr>
      <w:spacing w:after="120" w:line="480" w:lineRule="auto"/>
      <w:ind w:left="283" w:firstLine="0"/>
      <w:jc w:val="left"/>
    </w:pPr>
    <w:rPr>
      <w:szCs w:val="22"/>
      <w:lang w:val="x-none" w:eastAsia="en-US"/>
    </w:rPr>
  </w:style>
  <w:style w:type="character" w:customStyle="1" w:styleId="22">
    <w:name w:val="Основной текст с отступом 2 Знак"/>
    <w:link w:val="21"/>
    <w:uiPriority w:val="99"/>
    <w:rsid w:val="00D373C6"/>
    <w:rPr>
      <w:sz w:val="28"/>
      <w:szCs w:val="22"/>
      <w:lang w:eastAsia="en-US"/>
    </w:rPr>
  </w:style>
  <w:style w:type="paragraph" w:styleId="afe">
    <w:name w:val="Название"/>
    <w:basedOn w:val="a"/>
    <w:link w:val="aff"/>
    <w:qFormat/>
    <w:rsid w:val="00D373C6"/>
    <w:pPr>
      <w:spacing w:line="360" w:lineRule="exact"/>
      <w:ind w:firstLine="0"/>
      <w:jc w:val="center"/>
    </w:pPr>
    <w:rPr>
      <w:b/>
      <w:sz w:val="36"/>
      <w:szCs w:val="20"/>
      <w:lang w:val="x-none" w:eastAsia="x-none"/>
    </w:rPr>
  </w:style>
  <w:style w:type="character" w:customStyle="1" w:styleId="aff">
    <w:name w:val="Название Знак"/>
    <w:link w:val="afe"/>
    <w:rsid w:val="00D373C6"/>
    <w:rPr>
      <w:b/>
      <w:sz w:val="36"/>
    </w:rPr>
  </w:style>
  <w:style w:type="character" w:customStyle="1" w:styleId="10">
    <w:name w:val="Заголовок 1 Знак"/>
    <w:link w:val="1"/>
    <w:uiPriority w:val="9"/>
    <w:rsid w:val="006843CE"/>
    <w:rPr>
      <w:rFonts w:ascii="Arial" w:eastAsia="SimSun" w:hAnsi="Arial" w:cs="Mangal"/>
      <w:b/>
      <w:bCs/>
      <w:sz w:val="32"/>
      <w:szCs w:val="32"/>
      <w:lang w:eastAsia="zh-CN"/>
    </w:rPr>
  </w:style>
  <w:style w:type="character" w:customStyle="1" w:styleId="20">
    <w:name w:val="Заголовок 2 Знак"/>
    <w:link w:val="2"/>
    <w:uiPriority w:val="9"/>
    <w:rsid w:val="006843CE"/>
    <w:rPr>
      <w:rFonts w:ascii="Arial" w:eastAsia="SimSun" w:hAnsi="Arial" w:cs="Mangal"/>
      <w:b/>
      <w:bCs/>
      <w:i/>
      <w:iCs/>
      <w:sz w:val="28"/>
      <w:szCs w:val="28"/>
      <w:lang w:eastAsia="zh-CN"/>
    </w:rPr>
  </w:style>
  <w:style w:type="character" w:customStyle="1" w:styleId="WW8Num1z4">
    <w:name w:val="WW8Num1z4"/>
    <w:rsid w:val="006843CE"/>
  </w:style>
  <w:style w:type="character" w:customStyle="1" w:styleId="WW8Num1z5">
    <w:name w:val="WW8Num1z5"/>
    <w:rsid w:val="006843CE"/>
  </w:style>
  <w:style w:type="character" w:customStyle="1" w:styleId="WW8Num1z7">
    <w:name w:val="WW8Num1z7"/>
    <w:rsid w:val="006843CE"/>
  </w:style>
  <w:style w:type="character" w:customStyle="1" w:styleId="WW8Num1z8">
    <w:name w:val="WW8Num1z8"/>
    <w:rsid w:val="006843CE"/>
  </w:style>
  <w:style w:type="character" w:customStyle="1" w:styleId="WW8Num2z1">
    <w:name w:val="WW8Num2z1"/>
    <w:rsid w:val="006843CE"/>
    <w:rPr>
      <w:rFonts w:ascii="Courier New" w:hAnsi="Courier New" w:cs="Courier New"/>
    </w:rPr>
  </w:style>
  <w:style w:type="character" w:customStyle="1" w:styleId="WW8Num2z2">
    <w:name w:val="WW8Num2z2"/>
    <w:rsid w:val="006843CE"/>
    <w:rPr>
      <w:rFonts w:ascii="Wingdings" w:hAnsi="Wingdings" w:cs="Wingdings"/>
    </w:rPr>
  </w:style>
  <w:style w:type="character" w:customStyle="1" w:styleId="WW8Num2z3">
    <w:name w:val="WW8Num2z3"/>
    <w:rsid w:val="006843CE"/>
    <w:rPr>
      <w:rFonts w:ascii="Symbol" w:hAnsi="Symbol" w:cs="Symbol"/>
    </w:rPr>
  </w:style>
  <w:style w:type="character" w:customStyle="1" w:styleId="WW8Num2z4">
    <w:name w:val="WW8Num2z4"/>
    <w:rsid w:val="006843CE"/>
  </w:style>
  <w:style w:type="character" w:customStyle="1" w:styleId="WW8Num2z5">
    <w:name w:val="WW8Num2z5"/>
    <w:rsid w:val="006843CE"/>
  </w:style>
  <w:style w:type="character" w:customStyle="1" w:styleId="WW8Num2z6">
    <w:name w:val="WW8Num2z6"/>
    <w:rsid w:val="006843CE"/>
  </w:style>
  <w:style w:type="character" w:customStyle="1" w:styleId="WW8Num2z7">
    <w:name w:val="WW8Num2z7"/>
    <w:rsid w:val="006843CE"/>
  </w:style>
  <w:style w:type="character" w:customStyle="1" w:styleId="WW8Num2z8">
    <w:name w:val="WW8Num2z8"/>
    <w:rsid w:val="006843CE"/>
  </w:style>
  <w:style w:type="character" w:customStyle="1" w:styleId="WW8Num6z1">
    <w:name w:val="WW8Num6z1"/>
    <w:rsid w:val="006843CE"/>
    <w:rPr>
      <w:rFonts w:ascii="Courier New" w:hAnsi="Courier New" w:cs="Courier New"/>
    </w:rPr>
  </w:style>
  <w:style w:type="character" w:customStyle="1" w:styleId="WW8Num6z2">
    <w:name w:val="WW8Num6z2"/>
    <w:rsid w:val="006843CE"/>
    <w:rPr>
      <w:rFonts w:ascii="Wingdings" w:hAnsi="Wingdings" w:cs="Wingdings"/>
    </w:rPr>
  </w:style>
  <w:style w:type="character" w:customStyle="1" w:styleId="WW8Num6z3">
    <w:name w:val="WW8Num6z3"/>
    <w:rsid w:val="006843CE"/>
    <w:rPr>
      <w:rFonts w:ascii="Symbol" w:hAnsi="Symbol" w:cs="Symbol"/>
    </w:rPr>
  </w:style>
  <w:style w:type="paragraph" w:customStyle="1" w:styleId="14">
    <w:name w:val="Схема документа1"/>
    <w:basedOn w:val="a"/>
    <w:rsid w:val="006843CE"/>
    <w:pPr>
      <w:shd w:val="clear" w:color="auto" w:fill="000080"/>
      <w:suppressAutoHyphens/>
      <w:overflowPunct w:val="0"/>
      <w:autoSpaceDE w:val="0"/>
      <w:ind w:firstLine="0"/>
      <w:jc w:val="left"/>
      <w:textAlignment w:val="baseline"/>
    </w:pPr>
    <w:rPr>
      <w:rFonts w:ascii="Tahoma" w:hAnsi="Tahoma" w:cs="Tahoma"/>
      <w:szCs w:val="20"/>
      <w:lang w:eastAsia="zh-CN"/>
    </w:rPr>
  </w:style>
  <w:style w:type="paragraph" w:customStyle="1" w:styleId="15">
    <w:name w:val="Цитата1"/>
    <w:basedOn w:val="a"/>
    <w:rsid w:val="006843CE"/>
    <w:pPr>
      <w:suppressAutoHyphens/>
      <w:overflowPunct w:val="0"/>
      <w:autoSpaceDE w:val="0"/>
      <w:spacing w:after="283"/>
      <w:ind w:left="567" w:right="567" w:firstLine="0"/>
      <w:jc w:val="left"/>
      <w:textAlignment w:val="baseline"/>
    </w:pPr>
    <w:rPr>
      <w:szCs w:val="20"/>
      <w:lang w:eastAsia="zh-CN"/>
    </w:rPr>
  </w:style>
  <w:style w:type="paragraph" w:customStyle="1" w:styleId="Default">
    <w:name w:val="Default"/>
    <w:rsid w:val="006843CE"/>
    <w:pPr>
      <w:widowControl w:val="0"/>
      <w:suppressAutoHyphens/>
    </w:pPr>
    <w:rPr>
      <w:rFonts w:eastAsia="SimSun" w:cs="Mangal"/>
      <w:color w:val="000000"/>
      <w:sz w:val="24"/>
      <w:szCs w:val="24"/>
      <w:lang w:eastAsia="zh-CN" w:bidi="hi-IN"/>
    </w:rPr>
  </w:style>
  <w:style w:type="paragraph" w:customStyle="1" w:styleId="aff0">
    <w:name w:val="Блочная цитата"/>
    <w:basedOn w:val="a"/>
    <w:rsid w:val="006843CE"/>
    <w:pPr>
      <w:suppressAutoHyphens/>
      <w:overflowPunct w:val="0"/>
      <w:autoSpaceDE w:val="0"/>
      <w:spacing w:after="283"/>
      <w:ind w:left="567" w:right="567" w:firstLine="0"/>
      <w:jc w:val="left"/>
      <w:textAlignment w:val="baseline"/>
    </w:pPr>
    <w:rPr>
      <w:szCs w:val="20"/>
      <w:lang w:eastAsia="zh-CN"/>
    </w:rPr>
  </w:style>
  <w:style w:type="paragraph" w:customStyle="1" w:styleId="16">
    <w:name w:val="Абзац списка1"/>
    <w:basedOn w:val="a"/>
    <w:rsid w:val="006843CE"/>
    <w:pPr>
      <w:ind w:left="720" w:firstLine="0"/>
      <w:jc w:val="left"/>
    </w:pPr>
    <w:rPr>
      <w:rFonts w:eastAsia="Calibri"/>
      <w:sz w:val="24"/>
    </w:rPr>
  </w:style>
  <w:style w:type="character" w:customStyle="1" w:styleId="aff1">
    <w:name w:val="Основной текст_"/>
    <w:link w:val="23"/>
    <w:rsid w:val="00D91D3D"/>
    <w:rPr>
      <w:sz w:val="27"/>
      <w:szCs w:val="27"/>
      <w:shd w:val="clear" w:color="auto" w:fill="FFFFFF"/>
    </w:rPr>
  </w:style>
  <w:style w:type="paragraph" w:customStyle="1" w:styleId="23">
    <w:name w:val="Основной текст2"/>
    <w:basedOn w:val="a"/>
    <w:link w:val="aff1"/>
    <w:rsid w:val="00D91D3D"/>
    <w:pPr>
      <w:shd w:val="clear" w:color="auto" w:fill="FFFFFF"/>
      <w:spacing w:after="480" w:line="0" w:lineRule="atLeast"/>
      <w:ind w:firstLine="0"/>
      <w:jc w:val="left"/>
    </w:pPr>
    <w:rPr>
      <w:sz w:val="27"/>
      <w:szCs w:val="27"/>
      <w:lang w:val="x-none" w:eastAsia="x-none"/>
    </w:rPr>
  </w:style>
  <w:style w:type="paragraph" w:customStyle="1" w:styleId="17">
    <w:name w:val="Обычный1"/>
    <w:qFormat/>
    <w:rsid w:val="00BF5BB5"/>
    <w:pPr>
      <w:suppressAutoHyphens/>
    </w:pPr>
    <w:rPr>
      <w:rFonts w:eastAsia="Arial"/>
      <w:lang w:eastAsia="ar-SA"/>
    </w:rPr>
  </w:style>
  <w:style w:type="character" w:customStyle="1" w:styleId="extended-textshort">
    <w:name w:val="extended-text__short"/>
    <w:rsid w:val="00053084"/>
  </w:style>
  <w:style w:type="paragraph" w:styleId="aff2">
    <w:name w:val="No Spacing"/>
    <w:link w:val="aff3"/>
    <w:uiPriority w:val="1"/>
    <w:qFormat/>
    <w:rsid w:val="00A54A1C"/>
    <w:rPr>
      <w:rFonts w:ascii="Calibri" w:hAnsi="Calibri"/>
      <w:sz w:val="22"/>
      <w:szCs w:val="22"/>
    </w:rPr>
  </w:style>
  <w:style w:type="character" w:customStyle="1" w:styleId="extendedtext-short">
    <w:name w:val="extendedtext-short"/>
    <w:rsid w:val="00A54A1C"/>
  </w:style>
  <w:style w:type="paragraph" w:styleId="HTML">
    <w:name w:val="HTML Preformatted"/>
    <w:basedOn w:val="a"/>
    <w:link w:val="HTML0"/>
    <w:uiPriority w:val="99"/>
    <w:unhideWhenUsed/>
    <w:rsid w:val="00931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0">
    <w:name w:val="Стандартный HTML Знак"/>
    <w:link w:val="HTML"/>
    <w:uiPriority w:val="99"/>
    <w:rsid w:val="0093190F"/>
    <w:rPr>
      <w:rFonts w:ascii="Courier New" w:hAnsi="Courier New" w:cs="Courier New"/>
    </w:rPr>
  </w:style>
  <w:style w:type="paragraph" w:customStyle="1" w:styleId="TableParagraph">
    <w:name w:val="Table Paragraph"/>
    <w:basedOn w:val="a"/>
    <w:rsid w:val="00B368EB"/>
    <w:pPr>
      <w:widowControl w:val="0"/>
      <w:autoSpaceDE w:val="0"/>
      <w:autoSpaceDN w:val="0"/>
      <w:ind w:firstLine="0"/>
      <w:jc w:val="left"/>
    </w:pPr>
    <w:rPr>
      <w:rFonts w:eastAsia="Calibri"/>
      <w:sz w:val="22"/>
      <w:szCs w:val="22"/>
      <w:lang w:eastAsia="en-US"/>
    </w:rPr>
  </w:style>
  <w:style w:type="character" w:styleId="aff4">
    <w:name w:val="Strong"/>
    <w:uiPriority w:val="22"/>
    <w:qFormat/>
    <w:rsid w:val="00FD6CFA"/>
    <w:rPr>
      <w:b/>
      <w:bCs/>
    </w:rPr>
  </w:style>
  <w:style w:type="character" w:styleId="aff5">
    <w:name w:val="Emphasis"/>
    <w:uiPriority w:val="20"/>
    <w:qFormat/>
    <w:rsid w:val="00616E68"/>
    <w:rPr>
      <w:i/>
      <w:iCs/>
    </w:rPr>
  </w:style>
  <w:style w:type="character" w:customStyle="1" w:styleId="aff3">
    <w:name w:val="Без интервала Знак"/>
    <w:link w:val="aff2"/>
    <w:uiPriority w:val="1"/>
    <w:qFormat/>
    <w:rsid w:val="00476F77"/>
    <w:rPr>
      <w:rFonts w:ascii="Calibri" w:hAnsi="Calibri"/>
      <w:sz w:val="22"/>
      <w:szCs w:val="22"/>
    </w:rPr>
  </w:style>
  <w:style w:type="character" w:customStyle="1" w:styleId="1985">
    <w:name w:val="1985"/>
    <w:aliases w:val="bqiaagaaeyqcaaagiaiaaapgbgaabdqgaaaaaaaaaaaaaaaaaaaaaaaaaaaaaaaaaaaaaaaaaaaaaaaaaaaaaaaaaaaaaaaaaaaaaaaaaaaaaaaaaaaaaaaaaaaaaaaaaaaaaaaaaaaaaaaaaaaaaaaaaaaaaaaaaaaaaaaaaaaaaaaaaaaaaaaaaaaaaaaaaaaaaaaaaaaaaaaaaaaaaaaaaaaaaaaaaaaaaaaa"/>
    <w:rsid w:val="00463CFF"/>
  </w:style>
  <w:style w:type="character" w:customStyle="1" w:styleId="markedcontent">
    <w:name w:val="markedcontent"/>
    <w:qFormat/>
    <w:rsid w:val="00E90F39"/>
  </w:style>
  <w:style w:type="paragraph" w:customStyle="1" w:styleId="docdata">
    <w:name w:val="docdata"/>
    <w:aliases w:val="docy,v5,2348,bqiaagaaeyqcaaagiaiaaan8bgaabyogaaaaaaaaaaaaaaaaaaaaaaaaaaaaaaaaaaaaaaaaaaaaaaaaaaaaaaaaaaaaaaaaaaaaaaaaaaaaaaaaaaaaaaaaaaaaaaaaaaaaaaaaaaaaaaaaaaaaaaaaaaaaaaaaaaaaaaaaaaaaaaaaaaaaaaaaaaaaaaaaaaaaaaaaaaaaaaaaaaaaaaaaaaaaaaaaaaaaaaaa"/>
    <w:basedOn w:val="a"/>
    <w:rsid w:val="00B75C1A"/>
    <w:pPr>
      <w:spacing w:before="100" w:beforeAutospacing="1" w:after="100" w:afterAutospacing="1"/>
      <w:ind w:firstLine="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852479">
      <w:bodyDiv w:val="1"/>
      <w:marLeft w:val="0"/>
      <w:marRight w:val="0"/>
      <w:marTop w:val="0"/>
      <w:marBottom w:val="0"/>
      <w:divBdr>
        <w:top w:val="none" w:sz="0" w:space="0" w:color="auto"/>
        <w:left w:val="none" w:sz="0" w:space="0" w:color="auto"/>
        <w:bottom w:val="none" w:sz="0" w:space="0" w:color="auto"/>
        <w:right w:val="none" w:sz="0" w:space="0" w:color="auto"/>
      </w:divBdr>
      <w:divsChild>
        <w:div w:id="1079135059">
          <w:marLeft w:val="0"/>
          <w:marRight w:val="0"/>
          <w:marTop w:val="0"/>
          <w:marBottom w:val="450"/>
          <w:divBdr>
            <w:top w:val="none" w:sz="0" w:space="0" w:color="auto"/>
            <w:left w:val="none" w:sz="0" w:space="0" w:color="auto"/>
            <w:bottom w:val="none" w:sz="0" w:space="0" w:color="auto"/>
            <w:right w:val="none" w:sz="0" w:space="0" w:color="auto"/>
          </w:divBdr>
          <w:divsChild>
            <w:div w:id="1839422642">
              <w:marLeft w:val="0"/>
              <w:marRight w:val="0"/>
              <w:marTop w:val="0"/>
              <w:marBottom w:val="0"/>
              <w:divBdr>
                <w:top w:val="none" w:sz="0" w:space="0" w:color="auto"/>
                <w:left w:val="none" w:sz="0" w:space="0" w:color="auto"/>
                <w:bottom w:val="none" w:sz="0" w:space="0" w:color="auto"/>
                <w:right w:val="none" w:sz="0" w:space="0" w:color="auto"/>
              </w:divBdr>
              <w:divsChild>
                <w:div w:id="1101998216">
                  <w:marLeft w:val="0"/>
                  <w:marRight w:val="0"/>
                  <w:marTop w:val="0"/>
                  <w:marBottom w:val="0"/>
                  <w:divBdr>
                    <w:top w:val="none" w:sz="0" w:space="0" w:color="auto"/>
                    <w:left w:val="none" w:sz="0" w:space="0" w:color="auto"/>
                    <w:bottom w:val="none" w:sz="0" w:space="0" w:color="auto"/>
                    <w:right w:val="none" w:sz="0" w:space="0" w:color="auto"/>
                  </w:divBdr>
                  <w:divsChild>
                    <w:div w:id="1298686474">
                      <w:marLeft w:val="0"/>
                      <w:marRight w:val="0"/>
                      <w:marTop w:val="0"/>
                      <w:marBottom w:val="0"/>
                      <w:divBdr>
                        <w:top w:val="none" w:sz="0" w:space="0" w:color="auto"/>
                        <w:left w:val="none" w:sz="0" w:space="0" w:color="auto"/>
                        <w:bottom w:val="none" w:sz="0" w:space="0" w:color="auto"/>
                        <w:right w:val="none" w:sz="0" w:space="0" w:color="auto"/>
                      </w:divBdr>
                      <w:divsChild>
                        <w:div w:id="284317864">
                          <w:marLeft w:val="0"/>
                          <w:marRight w:val="0"/>
                          <w:marTop w:val="0"/>
                          <w:marBottom w:val="0"/>
                          <w:divBdr>
                            <w:top w:val="none" w:sz="0" w:space="0" w:color="auto"/>
                            <w:left w:val="none" w:sz="0" w:space="0" w:color="auto"/>
                            <w:bottom w:val="none" w:sz="0" w:space="0" w:color="auto"/>
                            <w:right w:val="none" w:sz="0" w:space="0" w:color="auto"/>
                          </w:divBdr>
                          <w:divsChild>
                            <w:div w:id="1284920189">
                              <w:marLeft w:val="0"/>
                              <w:marRight w:val="0"/>
                              <w:marTop w:val="0"/>
                              <w:marBottom w:val="0"/>
                              <w:divBdr>
                                <w:top w:val="none" w:sz="0" w:space="0" w:color="auto"/>
                                <w:left w:val="none" w:sz="0" w:space="0" w:color="auto"/>
                                <w:bottom w:val="none" w:sz="0" w:space="0" w:color="auto"/>
                                <w:right w:val="none" w:sz="0" w:space="0" w:color="auto"/>
                              </w:divBdr>
                              <w:divsChild>
                                <w:div w:id="1353922049">
                                  <w:marLeft w:val="0"/>
                                  <w:marRight w:val="0"/>
                                  <w:marTop w:val="0"/>
                                  <w:marBottom w:val="0"/>
                                  <w:divBdr>
                                    <w:top w:val="none" w:sz="0" w:space="0" w:color="auto"/>
                                    <w:left w:val="none" w:sz="0" w:space="0" w:color="auto"/>
                                    <w:bottom w:val="none" w:sz="0" w:space="0" w:color="auto"/>
                                    <w:right w:val="none" w:sz="0" w:space="0" w:color="auto"/>
                                  </w:divBdr>
                                  <w:divsChild>
                                    <w:div w:id="1179156387">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8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am.ru/detskijsad/proekt-akcija-ostorozhno-rebenok-i-otkrytoe-okno.html?ysclid=mhu6ycgi37976356481" TargetMode="External"/><Relationship Id="rId4" Type="http://schemas.openxmlformats.org/officeDocument/2006/relationships/settings" Target="settings.xml"/><Relationship Id="rId9" Type="http://schemas.openxmlformats.org/officeDocument/2006/relationships/hyperlink" Target="consultantplus://offline/ref=150FB95207D3E621A716B15FC017D38ECA288EEF5CA7CCED621F77FF0BC18AB4s66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D963D-E790-4662-9E53-DE21CCDF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20641</Words>
  <Characters>117658</Characters>
  <Application>Microsoft Office Word</Application>
  <DocSecurity>0</DocSecurity>
  <Lines>980</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Собинского района</Company>
  <LinksUpToDate>false</LinksUpToDate>
  <CharactersWithSpaces>138023</CharactersWithSpaces>
  <SharedDoc>false</SharedDoc>
  <HLinks>
    <vt:vector size="12" baseType="variant">
      <vt:variant>
        <vt:i4>7536679</vt:i4>
      </vt:variant>
      <vt:variant>
        <vt:i4>3</vt:i4>
      </vt:variant>
      <vt:variant>
        <vt:i4>0</vt:i4>
      </vt:variant>
      <vt:variant>
        <vt:i4>5</vt:i4>
      </vt:variant>
      <vt:variant>
        <vt:lpwstr>https://www.maam.ru/detskijsad/proekt-akcija-ostorozhno-rebenok-i-otkrytoe-okno.html?ysclid=mhu6ycgi37976356481</vt:lpwstr>
      </vt:variant>
      <vt:variant>
        <vt:lpwstr/>
      </vt:variant>
      <vt:variant>
        <vt:i4>3276849</vt:i4>
      </vt:variant>
      <vt:variant>
        <vt:i4>0</vt:i4>
      </vt:variant>
      <vt:variant>
        <vt:i4>0</vt:i4>
      </vt:variant>
      <vt:variant>
        <vt:i4>5</vt:i4>
      </vt:variant>
      <vt:variant>
        <vt:lpwstr>consultantplus://offline/ref=150FB95207D3E621A716B15FC017D38ECA288EEF5CA7CCED621F77FF0BC18AB4s660N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Троицкий Дмитрий Павлович</dc:creator>
  <cp:keywords/>
  <cp:lastModifiedBy>Николай Иванов</cp:lastModifiedBy>
  <cp:revision>2</cp:revision>
  <cp:lastPrinted>2026-04-28T13:15:00Z</cp:lastPrinted>
  <dcterms:created xsi:type="dcterms:W3CDTF">2026-04-30T11:57:00Z</dcterms:created>
  <dcterms:modified xsi:type="dcterms:W3CDTF">2026-04-30T11:57:00Z</dcterms:modified>
</cp:coreProperties>
</file>