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FCBD" w14:textId="77777777" w:rsidR="00DB7F71" w:rsidRDefault="00DB7F71" w:rsidP="00DB7F71">
      <w:bookmarkStart w:id="0" w:name="sub_1000"/>
    </w:p>
    <w:p w14:paraId="0382B1E9" w14:textId="77777777" w:rsidR="00DB7F71" w:rsidRPr="00D3180B" w:rsidRDefault="00DB7F71" w:rsidP="00DB7F71">
      <w:pPr>
        <w:ind w:left="4962" w:hanging="1134"/>
        <w:rPr>
          <w:szCs w:val="28"/>
        </w:rPr>
      </w:pPr>
      <w:r w:rsidRPr="00D3180B">
        <w:rPr>
          <w:b/>
          <w:noProof/>
          <w:szCs w:val="28"/>
        </w:rPr>
        <w:t xml:space="preserve">      </w:t>
      </w:r>
      <w:r w:rsidRPr="00D3180B">
        <w:rPr>
          <w:b/>
          <w:noProof/>
          <w:szCs w:val="28"/>
        </w:rPr>
        <w:pict w14:anchorId="2F204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47EFE38D" w14:textId="77777777" w:rsidR="00DB7F71" w:rsidRPr="00D3180B" w:rsidRDefault="00DB7F71" w:rsidP="00DB7F71">
      <w:pPr>
        <w:rPr>
          <w:szCs w:val="28"/>
        </w:rPr>
      </w:pPr>
    </w:p>
    <w:p w14:paraId="58F982FF" w14:textId="77777777" w:rsidR="00DB7F71" w:rsidRPr="00D3180B" w:rsidRDefault="00DB7F71" w:rsidP="00DB7F71">
      <w:pPr>
        <w:keepNext/>
        <w:jc w:val="center"/>
        <w:outlineLvl w:val="0"/>
        <w:rPr>
          <w:b/>
          <w:sz w:val="32"/>
          <w:szCs w:val="32"/>
        </w:rPr>
      </w:pPr>
      <w:r w:rsidRPr="00D3180B">
        <w:rPr>
          <w:b/>
          <w:sz w:val="32"/>
          <w:szCs w:val="32"/>
        </w:rPr>
        <w:t>П О С Т А Н О В Л Е Н И Е</w:t>
      </w:r>
    </w:p>
    <w:p w14:paraId="77234441" w14:textId="77777777" w:rsidR="00DB7F71" w:rsidRPr="00D3180B" w:rsidRDefault="00DB7F71" w:rsidP="00DB7F71">
      <w:pPr>
        <w:jc w:val="center"/>
        <w:rPr>
          <w:b/>
          <w:szCs w:val="28"/>
        </w:rPr>
      </w:pPr>
      <w:r w:rsidRPr="00D3180B">
        <w:rPr>
          <w:b/>
          <w:szCs w:val="28"/>
        </w:rPr>
        <w:t xml:space="preserve">Администрации </w:t>
      </w:r>
      <w:proofErr w:type="spellStart"/>
      <w:r w:rsidRPr="00D3180B">
        <w:rPr>
          <w:b/>
          <w:szCs w:val="28"/>
        </w:rPr>
        <w:t>Собинского</w:t>
      </w:r>
      <w:proofErr w:type="spellEnd"/>
      <w:r w:rsidRPr="00D3180B">
        <w:rPr>
          <w:b/>
          <w:szCs w:val="28"/>
        </w:rPr>
        <w:t xml:space="preserve"> муниципального округа Владимирской области</w:t>
      </w:r>
    </w:p>
    <w:p w14:paraId="1EFE66BB" w14:textId="77777777" w:rsidR="00DB7F71" w:rsidRDefault="00DB7F71" w:rsidP="00DB7F71"/>
    <w:p w14:paraId="20B7C3D1" w14:textId="77777777" w:rsidR="00DB7F71" w:rsidRPr="005F1849" w:rsidRDefault="005F1849" w:rsidP="00DB7F71">
      <w:pPr>
        <w:rPr>
          <w:sz w:val="28"/>
          <w:szCs w:val="28"/>
        </w:rPr>
      </w:pPr>
      <w:r w:rsidRPr="005F1849">
        <w:rPr>
          <w:sz w:val="28"/>
          <w:szCs w:val="28"/>
          <w:u w:val="single"/>
        </w:rPr>
        <w:t>05.05.2026</w:t>
      </w:r>
      <w:r w:rsidR="00DB7F71" w:rsidRPr="005F1849">
        <w:rPr>
          <w:sz w:val="28"/>
          <w:szCs w:val="28"/>
          <w:u w:val="single"/>
        </w:rPr>
        <w:tab/>
      </w:r>
      <w:r w:rsidR="00DB7F71" w:rsidRPr="005F1849">
        <w:rPr>
          <w:sz w:val="28"/>
          <w:szCs w:val="28"/>
        </w:rPr>
        <w:tab/>
      </w:r>
      <w:r w:rsidR="00DB7F71" w:rsidRPr="005F1849">
        <w:rPr>
          <w:sz w:val="28"/>
          <w:szCs w:val="28"/>
        </w:rPr>
        <w:tab/>
        <w:t xml:space="preserve">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DB7F71" w:rsidRPr="005F1849">
        <w:rPr>
          <w:sz w:val="28"/>
          <w:szCs w:val="28"/>
        </w:rPr>
        <w:t xml:space="preserve">  </w:t>
      </w:r>
      <w:r w:rsidRPr="005F1849">
        <w:rPr>
          <w:sz w:val="28"/>
          <w:szCs w:val="28"/>
        </w:rPr>
        <w:t xml:space="preserve">№ </w:t>
      </w:r>
      <w:r w:rsidRPr="005F1849">
        <w:rPr>
          <w:sz w:val="28"/>
          <w:szCs w:val="28"/>
          <w:u w:val="single"/>
        </w:rPr>
        <w:t>810</w:t>
      </w:r>
      <w:r w:rsidR="00DB7F71" w:rsidRPr="005F1849">
        <w:rPr>
          <w:sz w:val="28"/>
          <w:szCs w:val="28"/>
          <w:u w:val="single"/>
        </w:rPr>
        <w:t xml:space="preserve"> </w:t>
      </w:r>
      <w:r w:rsidR="00DB7F71" w:rsidRPr="005F1849">
        <w:rPr>
          <w:sz w:val="28"/>
          <w:szCs w:val="28"/>
        </w:rPr>
        <w:t xml:space="preserve">                        </w:t>
      </w:r>
    </w:p>
    <w:p w14:paraId="44DFDF06" w14:textId="77777777" w:rsidR="001A50A0" w:rsidRPr="005F1849" w:rsidRDefault="00DB7F71" w:rsidP="00DB7F71">
      <w:pPr>
        <w:ind w:left="4962" w:hanging="1134"/>
        <w:rPr>
          <w:b/>
          <w:noProof/>
          <w:sz w:val="28"/>
          <w:szCs w:val="28"/>
        </w:rPr>
      </w:pPr>
      <w:r w:rsidRPr="005F1849">
        <w:rPr>
          <w:b/>
          <w:noProof/>
          <w:sz w:val="28"/>
          <w:szCs w:val="28"/>
        </w:rPr>
        <w:t xml:space="preserve">    </w:t>
      </w:r>
    </w:p>
    <w:p w14:paraId="5B7BC890" w14:textId="77777777" w:rsidR="00801818" w:rsidRPr="005F1849" w:rsidRDefault="00801818" w:rsidP="007146FA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104"/>
      </w:tblGrid>
      <w:tr w:rsidR="00366660" w:rsidRPr="001278B4" w14:paraId="0310F8B6" w14:textId="77777777" w:rsidTr="00D2564C">
        <w:trPr>
          <w:trHeight w:val="1695"/>
        </w:trPr>
        <w:tc>
          <w:tcPr>
            <w:tcW w:w="5104" w:type="dxa"/>
          </w:tcPr>
          <w:p w14:paraId="36CA1EEB" w14:textId="77777777" w:rsidR="00366660" w:rsidRPr="00DE5570" w:rsidRDefault="001A2D3B" w:rsidP="00801818">
            <w:pPr>
              <w:pStyle w:val="1"/>
              <w:jc w:val="both"/>
              <w:rPr>
                <w:i/>
                <w:sz w:val="24"/>
              </w:rPr>
            </w:pPr>
            <w:r w:rsidRPr="00DE5570">
              <w:rPr>
                <w:i/>
                <w:iCs/>
                <w:sz w:val="24"/>
              </w:rPr>
              <w:t>О</w:t>
            </w:r>
            <w:r w:rsidR="00652B6C" w:rsidRPr="00DE5570">
              <w:rPr>
                <w:i/>
                <w:iCs/>
                <w:sz w:val="24"/>
              </w:rPr>
              <w:t>б</w:t>
            </w:r>
            <w:r w:rsidRPr="00DE5570">
              <w:rPr>
                <w:i/>
                <w:iCs/>
                <w:sz w:val="24"/>
              </w:rPr>
              <w:t xml:space="preserve"> </w:t>
            </w:r>
            <w:r w:rsidR="00E90BFB" w:rsidRPr="00DE5570">
              <w:rPr>
                <w:i/>
                <w:iCs/>
                <w:sz w:val="24"/>
              </w:rPr>
              <w:t xml:space="preserve">организации мер безопасности </w:t>
            </w:r>
            <w:r w:rsidR="00C37114" w:rsidRPr="00DE5570">
              <w:rPr>
                <w:i/>
                <w:iCs/>
                <w:sz w:val="24"/>
              </w:rPr>
              <w:t>в</w:t>
            </w:r>
            <w:r w:rsidR="00843B8E" w:rsidRPr="00DE5570">
              <w:rPr>
                <w:i/>
                <w:iCs/>
                <w:sz w:val="24"/>
              </w:rPr>
              <w:t xml:space="preserve"> период  проведения</w:t>
            </w:r>
            <w:r w:rsidR="00C37114" w:rsidRPr="00DE5570">
              <w:rPr>
                <w:i/>
                <w:iCs/>
                <w:sz w:val="24"/>
              </w:rPr>
              <w:t xml:space="preserve"> массовых мероприятий, посвященных праз</w:t>
            </w:r>
            <w:r w:rsidR="00616FFF" w:rsidRPr="00DE5570">
              <w:rPr>
                <w:i/>
                <w:iCs/>
                <w:sz w:val="24"/>
              </w:rPr>
              <w:t>днованию 81</w:t>
            </w:r>
            <w:r w:rsidR="00C37114" w:rsidRPr="00DE5570">
              <w:rPr>
                <w:i/>
                <w:iCs/>
                <w:sz w:val="24"/>
              </w:rPr>
              <w:t>-й годовщины Победы в ВОВ,</w:t>
            </w:r>
            <w:r w:rsidR="00843B8E" w:rsidRPr="00DE5570">
              <w:rPr>
                <w:i/>
                <w:iCs/>
                <w:sz w:val="24"/>
              </w:rPr>
              <w:t xml:space="preserve"> на территории</w:t>
            </w:r>
            <w:r w:rsidR="002A4873" w:rsidRPr="00DE5570">
              <w:rPr>
                <w:i/>
                <w:iCs/>
                <w:sz w:val="24"/>
              </w:rPr>
              <w:t xml:space="preserve"> </w:t>
            </w:r>
            <w:proofErr w:type="spellStart"/>
            <w:r w:rsidR="002A4873" w:rsidRPr="00DE5570">
              <w:rPr>
                <w:i/>
                <w:iCs/>
                <w:sz w:val="24"/>
              </w:rPr>
              <w:t>Собинского</w:t>
            </w:r>
            <w:proofErr w:type="spellEnd"/>
            <w:r w:rsidR="002A4873" w:rsidRPr="00DE5570">
              <w:rPr>
                <w:i/>
                <w:iCs/>
                <w:sz w:val="24"/>
              </w:rPr>
              <w:t xml:space="preserve"> </w:t>
            </w:r>
            <w:r w:rsidR="00F06045" w:rsidRPr="00DE5570">
              <w:rPr>
                <w:i/>
                <w:iCs/>
                <w:sz w:val="24"/>
              </w:rPr>
              <w:t xml:space="preserve">муниципального </w:t>
            </w:r>
            <w:r w:rsidR="00F64BB4" w:rsidRPr="00DE5570">
              <w:rPr>
                <w:i/>
                <w:iCs/>
                <w:sz w:val="24"/>
              </w:rPr>
              <w:t xml:space="preserve">округа </w:t>
            </w:r>
            <w:r w:rsidR="00775D44" w:rsidRPr="00DE5570">
              <w:rPr>
                <w:i/>
                <w:iCs/>
                <w:sz w:val="24"/>
              </w:rPr>
              <w:t xml:space="preserve"> Вла</w:t>
            </w:r>
            <w:r w:rsidR="00C37114" w:rsidRPr="00DE5570">
              <w:rPr>
                <w:i/>
                <w:iCs/>
                <w:sz w:val="24"/>
              </w:rPr>
              <w:t>димирской области</w:t>
            </w:r>
          </w:p>
        </w:tc>
      </w:tr>
    </w:tbl>
    <w:p w14:paraId="3D2221B4" w14:textId="77777777" w:rsidR="00E90BFB" w:rsidRPr="00DE5570" w:rsidRDefault="00775D44" w:rsidP="00843B8E">
      <w:pPr>
        <w:ind w:firstLine="708"/>
        <w:jc w:val="both"/>
        <w:rPr>
          <w:color w:val="000000"/>
          <w:sz w:val="27"/>
          <w:szCs w:val="27"/>
        </w:rPr>
      </w:pPr>
      <w:r w:rsidRPr="00DE5570">
        <w:rPr>
          <w:sz w:val="27"/>
          <w:szCs w:val="27"/>
        </w:rPr>
        <w:t xml:space="preserve">В </w:t>
      </w:r>
      <w:r w:rsidR="00843B8E" w:rsidRPr="00DE5570">
        <w:rPr>
          <w:sz w:val="27"/>
          <w:szCs w:val="27"/>
        </w:rPr>
        <w:t>целях обеспечения безопасности при</w:t>
      </w:r>
      <w:r w:rsidR="00E90BFB" w:rsidRPr="00DE5570">
        <w:rPr>
          <w:sz w:val="27"/>
          <w:szCs w:val="27"/>
        </w:rPr>
        <w:t xml:space="preserve"> пров</w:t>
      </w:r>
      <w:r w:rsidR="00843B8E" w:rsidRPr="00DE5570">
        <w:rPr>
          <w:sz w:val="27"/>
          <w:szCs w:val="27"/>
        </w:rPr>
        <w:t>едении</w:t>
      </w:r>
      <w:r w:rsidR="001A50A0" w:rsidRPr="00DE5570">
        <w:rPr>
          <w:sz w:val="27"/>
          <w:szCs w:val="27"/>
        </w:rPr>
        <w:t xml:space="preserve"> празднования 81</w:t>
      </w:r>
      <w:r w:rsidR="00E90BFB" w:rsidRPr="00DE5570">
        <w:rPr>
          <w:sz w:val="27"/>
          <w:szCs w:val="27"/>
        </w:rPr>
        <w:t>-й годовщины Победы в ВОВ</w:t>
      </w:r>
      <w:r w:rsidR="00843B8E" w:rsidRPr="00DE5570">
        <w:rPr>
          <w:sz w:val="27"/>
          <w:szCs w:val="27"/>
        </w:rPr>
        <w:t xml:space="preserve"> на территории </w:t>
      </w:r>
      <w:proofErr w:type="spellStart"/>
      <w:r w:rsidR="00843B8E" w:rsidRPr="00DE5570">
        <w:rPr>
          <w:sz w:val="27"/>
          <w:szCs w:val="27"/>
        </w:rPr>
        <w:t>Собинского</w:t>
      </w:r>
      <w:proofErr w:type="spellEnd"/>
      <w:r w:rsidR="00843B8E" w:rsidRPr="00DE5570">
        <w:rPr>
          <w:sz w:val="27"/>
          <w:szCs w:val="27"/>
        </w:rPr>
        <w:t xml:space="preserve"> муниципального округа </w:t>
      </w:r>
      <w:r w:rsidRPr="00DE5570">
        <w:rPr>
          <w:sz w:val="27"/>
          <w:szCs w:val="27"/>
        </w:rPr>
        <w:t>р</w:t>
      </w:r>
      <w:r w:rsidR="00595E97" w:rsidRPr="00DE5570">
        <w:rPr>
          <w:sz w:val="27"/>
          <w:szCs w:val="27"/>
        </w:rPr>
        <w:t xml:space="preserve">уководствуясь </w:t>
      </w:r>
      <w:r w:rsidRPr="00DE5570">
        <w:rPr>
          <w:color w:val="000000"/>
          <w:sz w:val="27"/>
          <w:szCs w:val="27"/>
        </w:rPr>
        <w:t xml:space="preserve">статьей 32 Устава округа, администрация </w:t>
      </w:r>
      <w:proofErr w:type="spellStart"/>
      <w:r w:rsidRPr="00DE5570">
        <w:rPr>
          <w:color w:val="000000"/>
          <w:sz w:val="27"/>
          <w:szCs w:val="27"/>
        </w:rPr>
        <w:t>С</w:t>
      </w:r>
      <w:r w:rsidR="001278B4" w:rsidRPr="00DE5570">
        <w:rPr>
          <w:color w:val="000000"/>
          <w:sz w:val="27"/>
          <w:szCs w:val="27"/>
        </w:rPr>
        <w:t>обинского</w:t>
      </w:r>
      <w:proofErr w:type="spellEnd"/>
      <w:r w:rsidR="001278B4" w:rsidRPr="00DE5570">
        <w:rPr>
          <w:color w:val="000000"/>
          <w:sz w:val="27"/>
          <w:szCs w:val="27"/>
        </w:rPr>
        <w:t xml:space="preserve"> муниципального округа</w:t>
      </w:r>
      <w:r w:rsidRPr="00DE5570">
        <w:rPr>
          <w:color w:val="000000"/>
          <w:sz w:val="27"/>
          <w:szCs w:val="27"/>
        </w:rPr>
        <w:t xml:space="preserve"> п о с т а н о в л я е т: </w:t>
      </w:r>
    </w:p>
    <w:p w14:paraId="6173CA16" w14:textId="77777777" w:rsidR="0097415D" w:rsidRPr="00DE5570" w:rsidRDefault="006E3844" w:rsidP="000C27F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E5570">
        <w:rPr>
          <w:sz w:val="27"/>
          <w:szCs w:val="27"/>
        </w:rPr>
        <w:t xml:space="preserve">Ввести </w:t>
      </w:r>
      <w:r w:rsidR="00850107" w:rsidRPr="00DE5570">
        <w:rPr>
          <w:sz w:val="27"/>
          <w:szCs w:val="27"/>
        </w:rPr>
        <w:t>временн</w:t>
      </w:r>
      <w:r w:rsidR="00E36A53" w:rsidRPr="00DE5570">
        <w:rPr>
          <w:sz w:val="27"/>
          <w:szCs w:val="27"/>
        </w:rPr>
        <w:t>ый запрет</w:t>
      </w:r>
      <w:r w:rsidRPr="00DE5570">
        <w:rPr>
          <w:sz w:val="27"/>
          <w:szCs w:val="27"/>
        </w:rPr>
        <w:t xml:space="preserve"> движения транспортных средств по автомобильн</w:t>
      </w:r>
      <w:r w:rsidR="001A6187" w:rsidRPr="00DE5570">
        <w:rPr>
          <w:sz w:val="27"/>
          <w:szCs w:val="27"/>
        </w:rPr>
        <w:t>ой</w:t>
      </w:r>
      <w:r w:rsidRPr="00DE5570">
        <w:rPr>
          <w:sz w:val="27"/>
          <w:szCs w:val="27"/>
        </w:rPr>
        <w:t xml:space="preserve"> дорог</w:t>
      </w:r>
      <w:r w:rsidR="001A6187" w:rsidRPr="00DE5570">
        <w:rPr>
          <w:sz w:val="27"/>
          <w:szCs w:val="27"/>
        </w:rPr>
        <w:t>е</w:t>
      </w:r>
      <w:r w:rsidRPr="00DE5570">
        <w:rPr>
          <w:sz w:val="27"/>
          <w:szCs w:val="27"/>
        </w:rPr>
        <w:t xml:space="preserve"> общего пользования местного </w:t>
      </w:r>
      <w:r w:rsidR="005908ED" w:rsidRPr="00DE5570">
        <w:rPr>
          <w:sz w:val="27"/>
          <w:szCs w:val="27"/>
        </w:rPr>
        <w:t xml:space="preserve">значения </w:t>
      </w:r>
      <w:r w:rsidR="00616FFF" w:rsidRPr="00DE5570">
        <w:rPr>
          <w:sz w:val="27"/>
          <w:szCs w:val="27"/>
        </w:rPr>
        <w:t>09.05.2026</w:t>
      </w:r>
      <w:r w:rsidR="00E90BFB" w:rsidRPr="00DE5570">
        <w:rPr>
          <w:sz w:val="27"/>
          <w:szCs w:val="27"/>
        </w:rPr>
        <w:t xml:space="preserve"> года </w:t>
      </w:r>
      <w:r w:rsidR="005908ED" w:rsidRPr="00DE5570">
        <w:rPr>
          <w:sz w:val="27"/>
          <w:szCs w:val="27"/>
        </w:rPr>
        <w:t>на территории</w:t>
      </w:r>
      <w:r w:rsidRPr="00DE5570">
        <w:rPr>
          <w:sz w:val="27"/>
          <w:szCs w:val="27"/>
        </w:rPr>
        <w:t xml:space="preserve"> город</w:t>
      </w:r>
      <w:r w:rsidR="005908ED" w:rsidRPr="00DE5570">
        <w:rPr>
          <w:sz w:val="27"/>
          <w:szCs w:val="27"/>
        </w:rPr>
        <w:t xml:space="preserve">а </w:t>
      </w:r>
      <w:proofErr w:type="spellStart"/>
      <w:r w:rsidR="005908ED" w:rsidRPr="00DE5570">
        <w:rPr>
          <w:sz w:val="27"/>
          <w:szCs w:val="27"/>
        </w:rPr>
        <w:t>Собинки</w:t>
      </w:r>
      <w:proofErr w:type="spellEnd"/>
      <w:r w:rsidR="00850107" w:rsidRPr="00DE5570">
        <w:rPr>
          <w:sz w:val="27"/>
          <w:szCs w:val="27"/>
        </w:rPr>
        <w:t xml:space="preserve"> </w:t>
      </w:r>
      <w:r w:rsidR="00E71916" w:rsidRPr="00DE5570">
        <w:rPr>
          <w:sz w:val="27"/>
          <w:szCs w:val="27"/>
        </w:rPr>
        <w:t xml:space="preserve">с </w:t>
      </w:r>
      <w:r w:rsidR="00616FFF" w:rsidRPr="00DE5570">
        <w:rPr>
          <w:sz w:val="27"/>
          <w:szCs w:val="27"/>
        </w:rPr>
        <w:t>08-30 до 11-0</w:t>
      </w:r>
      <w:r w:rsidR="00F64BB4" w:rsidRPr="00DE5570">
        <w:rPr>
          <w:sz w:val="27"/>
          <w:szCs w:val="27"/>
        </w:rPr>
        <w:t>0</w:t>
      </w:r>
      <w:r w:rsidR="00E71916" w:rsidRPr="00DE5570">
        <w:rPr>
          <w:sz w:val="27"/>
          <w:szCs w:val="27"/>
        </w:rPr>
        <w:t xml:space="preserve"> часов в период</w:t>
      </w:r>
      <w:r w:rsidR="00616FFF" w:rsidRPr="00DE5570">
        <w:rPr>
          <w:sz w:val="27"/>
          <w:szCs w:val="27"/>
        </w:rPr>
        <w:t xml:space="preserve"> проведения </w:t>
      </w:r>
      <w:r w:rsidR="001278B4" w:rsidRPr="00DE5570">
        <w:rPr>
          <w:iCs/>
          <w:sz w:val="27"/>
          <w:szCs w:val="27"/>
        </w:rPr>
        <w:t>массовых мероприятий</w:t>
      </w:r>
      <w:r w:rsidR="00616FFF" w:rsidRPr="00DE5570">
        <w:rPr>
          <w:sz w:val="27"/>
          <w:szCs w:val="27"/>
        </w:rPr>
        <w:t xml:space="preserve"> </w:t>
      </w:r>
      <w:r w:rsidR="00E71916" w:rsidRPr="00DE5570">
        <w:rPr>
          <w:sz w:val="27"/>
          <w:szCs w:val="27"/>
        </w:rPr>
        <w:t xml:space="preserve">по улице Димитрова на участке от светофора (перекресток </w:t>
      </w:r>
      <w:r w:rsidR="00DF78CA" w:rsidRPr="00DE5570">
        <w:rPr>
          <w:sz w:val="27"/>
          <w:szCs w:val="27"/>
        </w:rPr>
        <w:t>ул</w:t>
      </w:r>
      <w:r w:rsidR="00E71916" w:rsidRPr="00DE5570">
        <w:rPr>
          <w:sz w:val="27"/>
          <w:szCs w:val="27"/>
        </w:rPr>
        <w:t xml:space="preserve">иц </w:t>
      </w:r>
      <w:r w:rsidR="00EC460F" w:rsidRPr="00DE5570">
        <w:rPr>
          <w:sz w:val="27"/>
          <w:szCs w:val="27"/>
        </w:rPr>
        <w:t xml:space="preserve">Димитрова </w:t>
      </w:r>
      <w:r w:rsidR="00D83A1D" w:rsidRPr="00DE5570">
        <w:rPr>
          <w:sz w:val="27"/>
          <w:szCs w:val="27"/>
        </w:rPr>
        <w:t>и Чайковского)</w:t>
      </w:r>
      <w:r w:rsidR="00E71916" w:rsidRPr="00DE5570">
        <w:rPr>
          <w:sz w:val="27"/>
          <w:szCs w:val="27"/>
        </w:rPr>
        <w:t xml:space="preserve"> </w:t>
      </w:r>
      <w:r w:rsidR="00DF78CA" w:rsidRPr="00DE5570">
        <w:rPr>
          <w:sz w:val="27"/>
          <w:szCs w:val="27"/>
        </w:rPr>
        <w:t>до перекрестка улицы</w:t>
      </w:r>
      <w:r w:rsidR="00EC460F" w:rsidRPr="00DE5570">
        <w:rPr>
          <w:sz w:val="27"/>
          <w:szCs w:val="27"/>
        </w:rPr>
        <w:t xml:space="preserve"> Димитрова с ул</w:t>
      </w:r>
      <w:r w:rsidR="00DF78CA" w:rsidRPr="00DE5570">
        <w:rPr>
          <w:sz w:val="27"/>
          <w:szCs w:val="27"/>
        </w:rPr>
        <w:t>ицей</w:t>
      </w:r>
      <w:r w:rsidR="00F13B06" w:rsidRPr="00DE5570">
        <w:rPr>
          <w:sz w:val="27"/>
          <w:szCs w:val="27"/>
        </w:rPr>
        <w:t xml:space="preserve"> </w:t>
      </w:r>
      <w:r w:rsidR="00EC460F" w:rsidRPr="00DE5570">
        <w:rPr>
          <w:sz w:val="27"/>
          <w:szCs w:val="27"/>
        </w:rPr>
        <w:t>Ленина</w:t>
      </w:r>
      <w:r w:rsidR="00D83A1D" w:rsidRPr="00DE5570">
        <w:rPr>
          <w:sz w:val="27"/>
          <w:szCs w:val="27"/>
        </w:rPr>
        <w:t>, на перекрестке ул</w:t>
      </w:r>
      <w:r w:rsidR="002036B6" w:rsidRPr="00DE5570">
        <w:rPr>
          <w:sz w:val="27"/>
          <w:szCs w:val="27"/>
        </w:rPr>
        <w:t xml:space="preserve">иц Димитрова и Рабочий проспект, </w:t>
      </w:r>
      <w:r w:rsidR="001A50A0" w:rsidRPr="00DE5570">
        <w:rPr>
          <w:sz w:val="27"/>
          <w:szCs w:val="27"/>
        </w:rPr>
        <w:t>с 8.30 до 12.0</w:t>
      </w:r>
      <w:r w:rsidR="00E90BFB" w:rsidRPr="00DE5570">
        <w:rPr>
          <w:sz w:val="27"/>
          <w:szCs w:val="27"/>
        </w:rPr>
        <w:t xml:space="preserve">0 </w:t>
      </w:r>
      <w:r w:rsidR="002036B6" w:rsidRPr="00DE5570">
        <w:rPr>
          <w:sz w:val="27"/>
          <w:szCs w:val="27"/>
        </w:rPr>
        <w:t xml:space="preserve">п. </w:t>
      </w:r>
      <w:proofErr w:type="spellStart"/>
      <w:r w:rsidR="002036B6" w:rsidRPr="00DE5570">
        <w:rPr>
          <w:sz w:val="27"/>
          <w:szCs w:val="27"/>
        </w:rPr>
        <w:t>Ставрово</w:t>
      </w:r>
      <w:proofErr w:type="spellEnd"/>
      <w:r w:rsidR="002036B6" w:rsidRPr="00DE5570">
        <w:rPr>
          <w:sz w:val="27"/>
          <w:szCs w:val="27"/>
        </w:rPr>
        <w:t xml:space="preserve"> ул.</w:t>
      </w:r>
      <w:r w:rsidR="00A25B7B" w:rsidRPr="00DE5570">
        <w:rPr>
          <w:sz w:val="27"/>
          <w:szCs w:val="27"/>
        </w:rPr>
        <w:t xml:space="preserve"> Советская</w:t>
      </w:r>
      <w:r w:rsidR="00E90BFB" w:rsidRPr="00DE5570">
        <w:rPr>
          <w:sz w:val="27"/>
          <w:szCs w:val="27"/>
        </w:rPr>
        <w:t xml:space="preserve"> д.24</w:t>
      </w:r>
      <w:r w:rsidR="00A25B7B" w:rsidRPr="00DE5570">
        <w:rPr>
          <w:sz w:val="27"/>
          <w:szCs w:val="27"/>
        </w:rPr>
        <w:t>, ул. Ленина</w:t>
      </w:r>
      <w:r w:rsidR="00E90BFB" w:rsidRPr="00DE5570">
        <w:rPr>
          <w:sz w:val="27"/>
          <w:szCs w:val="27"/>
        </w:rPr>
        <w:t xml:space="preserve"> д.12</w:t>
      </w:r>
      <w:r w:rsidR="00A25B7B" w:rsidRPr="00DE5570">
        <w:rPr>
          <w:sz w:val="27"/>
          <w:szCs w:val="27"/>
        </w:rPr>
        <w:t>, ул. Октябрьская</w:t>
      </w:r>
      <w:r w:rsidR="00E90BFB" w:rsidRPr="00DE5570">
        <w:rPr>
          <w:sz w:val="27"/>
          <w:szCs w:val="27"/>
        </w:rPr>
        <w:t xml:space="preserve"> д.5.</w:t>
      </w:r>
    </w:p>
    <w:p w14:paraId="321C9AB7" w14:textId="77777777" w:rsidR="002036B6" w:rsidRPr="00DE5570" w:rsidRDefault="00006DD5" w:rsidP="000C27F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Рекомендовать </w:t>
      </w:r>
      <w:r w:rsidR="002036B6" w:rsidRPr="00DE5570">
        <w:rPr>
          <w:sz w:val="27"/>
          <w:szCs w:val="27"/>
        </w:rPr>
        <w:t>МУМП «Водоснабжение» и МБУ</w:t>
      </w:r>
      <w:r w:rsidR="007A7D95" w:rsidRPr="00DE5570">
        <w:rPr>
          <w:sz w:val="27"/>
          <w:szCs w:val="27"/>
        </w:rPr>
        <w:t xml:space="preserve"> г. </w:t>
      </w:r>
      <w:proofErr w:type="spellStart"/>
      <w:r w:rsidR="007A7D95" w:rsidRPr="00DE5570">
        <w:rPr>
          <w:sz w:val="27"/>
          <w:szCs w:val="27"/>
        </w:rPr>
        <w:t>Собинки</w:t>
      </w:r>
      <w:proofErr w:type="spellEnd"/>
      <w:r w:rsidR="002036B6" w:rsidRPr="00DE5570">
        <w:rPr>
          <w:sz w:val="27"/>
          <w:szCs w:val="27"/>
        </w:rPr>
        <w:t xml:space="preserve"> «Благоустройство» обеспечить перекрытие въезда на площади </w:t>
      </w:r>
      <w:r w:rsidR="00A25B7B" w:rsidRPr="00DE5570">
        <w:rPr>
          <w:sz w:val="27"/>
          <w:szCs w:val="27"/>
        </w:rPr>
        <w:t>проведения мероприятий автотранспортом (спецтехника).</w:t>
      </w:r>
    </w:p>
    <w:p w14:paraId="0E682777" w14:textId="77777777" w:rsidR="006E3844" w:rsidRPr="00DE5570" w:rsidRDefault="00A25B7B" w:rsidP="000C27F2">
      <w:pPr>
        <w:tabs>
          <w:tab w:val="left" w:pos="1276"/>
        </w:tabs>
        <w:ind w:firstLine="709"/>
        <w:jc w:val="both"/>
        <w:rPr>
          <w:sz w:val="27"/>
          <w:szCs w:val="27"/>
        </w:rPr>
      </w:pPr>
      <w:r w:rsidRPr="00DE5570">
        <w:rPr>
          <w:sz w:val="27"/>
          <w:szCs w:val="27"/>
        </w:rPr>
        <w:t>3</w:t>
      </w:r>
      <w:r w:rsidR="00962888" w:rsidRPr="00DE5570">
        <w:rPr>
          <w:sz w:val="27"/>
          <w:szCs w:val="27"/>
        </w:rPr>
        <w:t>.</w:t>
      </w:r>
      <w:r w:rsidR="000C27F2" w:rsidRPr="00DE5570">
        <w:rPr>
          <w:sz w:val="27"/>
          <w:szCs w:val="27"/>
        </w:rPr>
        <w:t xml:space="preserve"> </w:t>
      </w:r>
      <w:r w:rsidR="00962888" w:rsidRPr="00DE5570">
        <w:rPr>
          <w:sz w:val="27"/>
          <w:szCs w:val="27"/>
        </w:rPr>
        <w:t xml:space="preserve">Рекомендовать </w:t>
      </w:r>
      <w:r w:rsidR="00A0523A" w:rsidRPr="00DE5570">
        <w:rPr>
          <w:sz w:val="27"/>
          <w:szCs w:val="27"/>
        </w:rPr>
        <w:t xml:space="preserve">ОМВД России по </w:t>
      </w:r>
      <w:proofErr w:type="spellStart"/>
      <w:r w:rsidR="00A0523A" w:rsidRPr="00DE5570">
        <w:rPr>
          <w:sz w:val="27"/>
          <w:szCs w:val="27"/>
        </w:rPr>
        <w:t>Соби</w:t>
      </w:r>
      <w:r w:rsidR="008479B3" w:rsidRPr="00DE5570">
        <w:rPr>
          <w:sz w:val="27"/>
          <w:szCs w:val="27"/>
        </w:rPr>
        <w:t>нскому</w:t>
      </w:r>
      <w:proofErr w:type="spellEnd"/>
      <w:r w:rsidR="008479B3" w:rsidRPr="00DE5570">
        <w:rPr>
          <w:sz w:val="27"/>
          <w:szCs w:val="27"/>
        </w:rPr>
        <w:t xml:space="preserve"> району </w:t>
      </w:r>
      <w:r w:rsidR="00317C9E" w:rsidRPr="00DE5570">
        <w:rPr>
          <w:sz w:val="27"/>
          <w:szCs w:val="27"/>
        </w:rPr>
        <w:t>принять необходимые меры п</w:t>
      </w:r>
      <w:r w:rsidR="00D83A1D" w:rsidRPr="00DE5570">
        <w:rPr>
          <w:sz w:val="27"/>
          <w:szCs w:val="27"/>
        </w:rPr>
        <w:t>о охране общественного порядка,</w:t>
      </w:r>
      <w:r w:rsidR="00A0523A" w:rsidRPr="00DE5570">
        <w:rPr>
          <w:sz w:val="27"/>
          <w:szCs w:val="27"/>
        </w:rPr>
        <w:t xml:space="preserve"> </w:t>
      </w:r>
      <w:r w:rsidR="004133E2" w:rsidRPr="00DE5570">
        <w:rPr>
          <w:sz w:val="27"/>
          <w:szCs w:val="27"/>
        </w:rPr>
        <w:t xml:space="preserve">обеспечить </w:t>
      </w:r>
      <w:r w:rsidR="00A0523A" w:rsidRPr="00DE5570">
        <w:rPr>
          <w:sz w:val="27"/>
          <w:szCs w:val="27"/>
        </w:rPr>
        <w:t>контроль</w:t>
      </w:r>
      <w:r w:rsidR="00491EC2" w:rsidRPr="00DE5570">
        <w:rPr>
          <w:sz w:val="27"/>
          <w:szCs w:val="27"/>
        </w:rPr>
        <w:t xml:space="preserve"> за соблюдением пользователями автомобильными дорогами местного зна</w:t>
      </w:r>
      <w:r w:rsidR="00F64BB4" w:rsidRPr="00DE5570">
        <w:rPr>
          <w:sz w:val="27"/>
          <w:szCs w:val="27"/>
        </w:rPr>
        <w:t xml:space="preserve">чения </w:t>
      </w:r>
      <w:proofErr w:type="spellStart"/>
      <w:r w:rsidR="00775D44" w:rsidRPr="00DE5570">
        <w:rPr>
          <w:sz w:val="27"/>
          <w:szCs w:val="27"/>
        </w:rPr>
        <w:t>Собинского</w:t>
      </w:r>
      <w:proofErr w:type="spellEnd"/>
      <w:r w:rsidR="00775D44" w:rsidRPr="00DE5570">
        <w:rPr>
          <w:sz w:val="27"/>
          <w:szCs w:val="27"/>
        </w:rPr>
        <w:t xml:space="preserve"> </w:t>
      </w:r>
      <w:r w:rsidR="00F64BB4" w:rsidRPr="00DE5570">
        <w:rPr>
          <w:sz w:val="27"/>
          <w:szCs w:val="27"/>
        </w:rPr>
        <w:t>муниципального округа</w:t>
      </w:r>
      <w:r w:rsidR="00491EC2" w:rsidRPr="00DE5570">
        <w:rPr>
          <w:sz w:val="27"/>
          <w:szCs w:val="27"/>
        </w:rPr>
        <w:t xml:space="preserve"> </w:t>
      </w:r>
      <w:r w:rsidR="002A4873" w:rsidRPr="00DE5570">
        <w:rPr>
          <w:sz w:val="27"/>
          <w:szCs w:val="27"/>
        </w:rPr>
        <w:t xml:space="preserve">Владимирской области </w:t>
      </w:r>
      <w:r w:rsidR="00775D44" w:rsidRPr="00DE5570">
        <w:rPr>
          <w:sz w:val="27"/>
          <w:szCs w:val="27"/>
        </w:rPr>
        <w:t xml:space="preserve">на территории </w:t>
      </w:r>
      <w:r w:rsidR="00491EC2" w:rsidRPr="00DE5570">
        <w:rPr>
          <w:sz w:val="27"/>
          <w:szCs w:val="27"/>
        </w:rPr>
        <w:t>город</w:t>
      </w:r>
      <w:r w:rsidR="00775D44" w:rsidRPr="00DE5570">
        <w:rPr>
          <w:sz w:val="27"/>
          <w:szCs w:val="27"/>
        </w:rPr>
        <w:t xml:space="preserve">а </w:t>
      </w:r>
      <w:proofErr w:type="spellStart"/>
      <w:r w:rsidR="00775D44" w:rsidRPr="00DE5570">
        <w:rPr>
          <w:sz w:val="27"/>
          <w:szCs w:val="27"/>
        </w:rPr>
        <w:t>Собинки</w:t>
      </w:r>
      <w:proofErr w:type="spellEnd"/>
      <w:r w:rsidR="00491EC2" w:rsidRPr="00DE5570">
        <w:rPr>
          <w:sz w:val="27"/>
          <w:szCs w:val="27"/>
        </w:rPr>
        <w:t xml:space="preserve"> введенн</w:t>
      </w:r>
      <w:r w:rsidR="001A6187" w:rsidRPr="00DE5570">
        <w:rPr>
          <w:sz w:val="27"/>
          <w:szCs w:val="27"/>
        </w:rPr>
        <w:t>ого запрета</w:t>
      </w:r>
      <w:r w:rsidR="00491EC2" w:rsidRPr="00DE5570">
        <w:rPr>
          <w:sz w:val="27"/>
          <w:szCs w:val="27"/>
        </w:rPr>
        <w:t xml:space="preserve"> дорожного движения в мест</w:t>
      </w:r>
      <w:r w:rsidR="001278B4" w:rsidRPr="00DE5570">
        <w:rPr>
          <w:sz w:val="27"/>
          <w:szCs w:val="27"/>
        </w:rPr>
        <w:t>ах</w:t>
      </w:r>
      <w:r w:rsidR="00DB2E45" w:rsidRPr="00DE5570">
        <w:rPr>
          <w:sz w:val="27"/>
          <w:szCs w:val="27"/>
        </w:rPr>
        <w:t xml:space="preserve"> проведения </w:t>
      </w:r>
      <w:r w:rsidR="001278B4" w:rsidRPr="00DE5570">
        <w:rPr>
          <w:iCs/>
          <w:sz w:val="27"/>
          <w:szCs w:val="27"/>
        </w:rPr>
        <w:t>массовых мероприятий.</w:t>
      </w:r>
    </w:p>
    <w:p w14:paraId="4CBEB08F" w14:textId="77777777" w:rsidR="00303734" w:rsidRPr="00DE5570" w:rsidRDefault="00A25B7B" w:rsidP="000C27F2">
      <w:pPr>
        <w:tabs>
          <w:tab w:val="left" w:pos="284"/>
        </w:tabs>
        <w:ind w:firstLine="709"/>
        <w:jc w:val="both"/>
        <w:rPr>
          <w:sz w:val="27"/>
          <w:szCs w:val="27"/>
        </w:rPr>
      </w:pPr>
      <w:r w:rsidRPr="00DE5570">
        <w:rPr>
          <w:sz w:val="27"/>
          <w:szCs w:val="27"/>
        </w:rPr>
        <w:t>4</w:t>
      </w:r>
      <w:r w:rsidR="00303734" w:rsidRPr="00DE5570">
        <w:rPr>
          <w:sz w:val="27"/>
          <w:szCs w:val="27"/>
        </w:rPr>
        <w:t>.</w:t>
      </w:r>
      <w:r w:rsidR="00D2564C" w:rsidRPr="00DE5570">
        <w:rPr>
          <w:sz w:val="27"/>
          <w:szCs w:val="27"/>
        </w:rPr>
        <w:t xml:space="preserve"> </w:t>
      </w:r>
      <w:r w:rsidR="00843B8E" w:rsidRPr="00DE5570">
        <w:rPr>
          <w:sz w:val="27"/>
          <w:szCs w:val="27"/>
        </w:rPr>
        <w:t>Рекомендовать директору</w:t>
      </w:r>
      <w:r w:rsidR="00775D44" w:rsidRPr="00DE5570">
        <w:rPr>
          <w:sz w:val="27"/>
          <w:szCs w:val="27"/>
        </w:rPr>
        <w:t xml:space="preserve"> МКУ «</w:t>
      </w:r>
      <w:r w:rsidR="00676BE5" w:rsidRPr="00DE5570">
        <w:rPr>
          <w:sz w:val="27"/>
          <w:szCs w:val="27"/>
        </w:rPr>
        <w:t>Упра</w:t>
      </w:r>
      <w:r w:rsidR="00775D44" w:rsidRPr="00DE5570">
        <w:rPr>
          <w:sz w:val="27"/>
          <w:szCs w:val="27"/>
        </w:rPr>
        <w:t>вление по культуре, физической культуре и спорту, туризму и мол</w:t>
      </w:r>
      <w:r w:rsidR="008479B3" w:rsidRPr="00DE5570">
        <w:rPr>
          <w:sz w:val="27"/>
          <w:szCs w:val="27"/>
        </w:rPr>
        <w:t>одежной политике»</w:t>
      </w:r>
      <w:r w:rsidR="00303734" w:rsidRPr="00DE5570">
        <w:rPr>
          <w:sz w:val="27"/>
          <w:szCs w:val="27"/>
        </w:rPr>
        <w:t xml:space="preserve"> разместить информацию о дате, времени запрета, маршруте объезда в </w:t>
      </w:r>
      <w:r w:rsidR="00D83A1D" w:rsidRPr="00DE5570">
        <w:rPr>
          <w:sz w:val="27"/>
          <w:szCs w:val="27"/>
        </w:rPr>
        <w:t xml:space="preserve">сети Интернет на официальном сайте </w:t>
      </w:r>
      <w:r w:rsidR="00F64BB4" w:rsidRPr="00DE5570">
        <w:rPr>
          <w:sz w:val="27"/>
          <w:szCs w:val="27"/>
        </w:rPr>
        <w:t xml:space="preserve">администрации </w:t>
      </w:r>
      <w:proofErr w:type="spellStart"/>
      <w:r w:rsidR="00F64BB4" w:rsidRPr="00DE5570">
        <w:rPr>
          <w:sz w:val="27"/>
          <w:szCs w:val="27"/>
        </w:rPr>
        <w:t>Собинского</w:t>
      </w:r>
      <w:proofErr w:type="spellEnd"/>
      <w:r w:rsidR="00F64BB4" w:rsidRPr="00DE5570">
        <w:rPr>
          <w:sz w:val="27"/>
          <w:szCs w:val="27"/>
        </w:rPr>
        <w:t xml:space="preserve"> муниципального округа Владимирской области</w:t>
      </w:r>
      <w:r w:rsidR="00D83A1D" w:rsidRPr="00DE5570">
        <w:rPr>
          <w:sz w:val="27"/>
          <w:szCs w:val="27"/>
        </w:rPr>
        <w:t>, в социальных сетях.</w:t>
      </w:r>
    </w:p>
    <w:p w14:paraId="4A883DDB" w14:textId="77777777" w:rsidR="00F64BB4" w:rsidRPr="00DE5570" w:rsidRDefault="00F64BB4" w:rsidP="000C27F2">
      <w:pPr>
        <w:shd w:val="clear" w:color="auto" w:fill="FFFFFF"/>
        <w:tabs>
          <w:tab w:val="left" w:pos="426"/>
          <w:tab w:val="left" w:pos="1276"/>
        </w:tabs>
        <w:suppressAutoHyphens/>
        <w:ind w:firstLine="709"/>
        <w:jc w:val="both"/>
        <w:textAlignment w:val="baseline"/>
        <w:rPr>
          <w:color w:val="000000"/>
          <w:sz w:val="27"/>
          <w:szCs w:val="27"/>
        </w:rPr>
      </w:pPr>
      <w:r w:rsidRPr="00DE5570">
        <w:rPr>
          <w:color w:val="000000"/>
          <w:sz w:val="27"/>
          <w:szCs w:val="27"/>
        </w:rPr>
        <w:t xml:space="preserve"> </w:t>
      </w:r>
      <w:r w:rsidR="00843B8E" w:rsidRPr="00DE5570">
        <w:rPr>
          <w:color w:val="000000"/>
          <w:sz w:val="27"/>
          <w:szCs w:val="27"/>
        </w:rPr>
        <w:t xml:space="preserve"> </w:t>
      </w:r>
      <w:r w:rsidR="00A25B7B" w:rsidRPr="00DE5570">
        <w:rPr>
          <w:color w:val="000000"/>
          <w:sz w:val="27"/>
          <w:szCs w:val="27"/>
        </w:rPr>
        <w:t>5</w:t>
      </w:r>
      <w:r w:rsidRPr="00DE5570">
        <w:rPr>
          <w:color w:val="000000"/>
          <w:sz w:val="27"/>
          <w:szCs w:val="27"/>
        </w:rPr>
        <w:t>. Контроль за исп</w:t>
      </w:r>
      <w:r w:rsidR="008479B3" w:rsidRPr="00DE5570">
        <w:rPr>
          <w:color w:val="000000"/>
          <w:sz w:val="27"/>
          <w:szCs w:val="27"/>
        </w:rPr>
        <w:t>олнением настоящего постановления</w:t>
      </w:r>
      <w:r w:rsidRPr="00DE5570">
        <w:rPr>
          <w:color w:val="000000"/>
          <w:sz w:val="27"/>
          <w:szCs w:val="27"/>
        </w:rPr>
        <w:t xml:space="preserve"> возложить на заместит</w:t>
      </w:r>
      <w:r w:rsidR="008479B3" w:rsidRPr="00DE5570">
        <w:rPr>
          <w:color w:val="000000"/>
          <w:sz w:val="27"/>
          <w:szCs w:val="27"/>
        </w:rPr>
        <w:t xml:space="preserve">еля главы </w:t>
      </w:r>
      <w:r w:rsidR="005622A1" w:rsidRPr="00DE5570">
        <w:rPr>
          <w:color w:val="000000"/>
          <w:sz w:val="27"/>
          <w:szCs w:val="27"/>
        </w:rPr>
        <w:t xml:space="preserve">администрации </w:t>
      </w:r>
      <w:r w:rsidR="008479B3" w:rsidRPr="00DE5570">
        <w:rPr>
          <w:color w:val="000000"/>
          <w:sz w:val="27"/>
          <w:szCs w:val="27"/>
        </w:rPr>
        <w:t>по социальным вопросам.</w:t>
      </w:r>
    </w:p>
    <w:p w14:paraId="67B9E794" w14:textId="77777777" w:rsidR="00006DD5" w:rsidRPr="00006DD5" w:rsidRDefault="000C27F2" w:rsidP="00006DD5">
      <w:pPr>
        <w:shd w:val="clear" w:color="auto" w:fill="FFFFFF"/>
        <w:tabs>
          <w:tab w:val="left" w:pos="1134"/>
        </w:tabs>
        <w:suppressAutoHyphens/>
        <w:ind w:firstLine="709"/>
        <w:jc w:val="both"/>
        <w:textAlignment w:val="baseline"/>
        <w:rPr>
          <w:color w:val="000000"/>
          <w:sz w:val="27"/>
          <w:szCs w:val="27"/>
        </w:rPr>
      </w:pPr>
      <w:r w:rsidRPr="00DE5570">
        <w:rPr>
          <w:color w:val="000000"/>
          <w:sz w:val="27"/>
          <w:szCs w:val="27"/>
        </w:rPr>
        <w:t xml:space="preserve">  </w:t>
      </w:r>
      <w:r w:rsidR="00A25B7B" w:rsidRPr="00DE5570">
        <w:rPr>
          <w:color w:val="000000"/>
          <w:sz w:val="27"/>
          <w:szCs w:val="27"/>
        </w:rPr>
        <w:t>6</w:t>
      </w:r>
      <w:r w:rsidR="00150D73" w:rsidRPr="00006DD5">
        <w:rPr>
          <w:color w:val="000000"/>
          <w:sz w:val="27"/>
          <w:szCs w:val="27"/>
        </w:rPr>
        <w:t xml:space="preserve">.  </w:t>
      </w:r>
      <w:r w:rsidR="00006DD5" w:rsidRPr="00006DD5">
        <w:rPr>
          <w:color w:val="000000"/>
          <w:sz w:val="27"/>
          <w:szCs w:val="27"/>
        </w:rPr>
        <w:t xml:space="preserve">Постановление вступает в силу с момента его подписания и подлежит официальному опубликованию в газете «Доверия» и размещению на официальном сайте администрации </w:t>
      </w:r>
      <w:proofErr w:type="spellStart"/>
      <w:r w:rsidR="00006DD5" w:rsidRPr="00006DD5">
        <w:rPr>
          <w:color w:val="000000"/>
          <w:sz w:val="27"/>
          <w:szCs w:val="27"/>
        </w:rPr>
        <w:t>Собинского</w:t>
      </w:r>
      <w:proofErr w:type="spellEnd"/>
      <w:r w:rsidR="00006DD5" w:rsidRPr="00006DD5">
        <w:rPr>
          <w:color w:val="000000"/>
          <w:sz w:val="27"/>
          <w:szCs w:val="27"/>
        </w:rPr>
        <w:t xml:space="preserve"> муниципального округа Владимирской области.</w:t>
      </w:r>
    </w:p>
    <w:p w14:paraId="61F5FD9E" w14:textId="77777777" w:rsidR="00F64BB4" w:rsidRPr="00DE5570" w:rsidRDefault="00006DD5" w:rsidP="000C27F2">
      <w:pPr>
        <w:shd w:val="clear" w:color="auto" w:fill="FFFFFF"/>
        <w:tabs>
          <w:tab w:val="left" w:pos="1134"/>
        </w:tabs>
        <w:suppressAutoHyphens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</w:p>
    <w:p w14:paraId="350F82F8" w14:textId="77777777" w:rsidR="00C60F5E" w:rsidRPr="00DE5570" w:rsidRDefault="00F64BB4" w:rsidP="000C27F2">
      <w:pPr>
        <w:pStyle w:val="text1cl"/>
        <w:spacing w:before="0" w:after="0"/>
        <w:jc w:val="left"/>
        <w:rPr>
          <w:bCs/>
          <w:sz w:val="27"/>
          <w:szCs w:val="27"/>
        </w:rPr>
      </w:pPr>
      <w:r w:rsidRPr="00DE5570">
        <w:rPr>
          <w:bCs/>
          <w:sz w:val="27"/>
          <w:szCs w:val="27"/>
        </w:rPr>
        <w:t>Глава округа</w:t>
      </w:r>
      <w:r w:rsidR="000340F3" w:rsidRPr="00DE5570">
        <w:rPr>
          <w:bCs/>
          <w:sz w:val="27"/>
          <w:szCs w:val="27"/>
        </w:rPr>
        <w:t xml:space="preserve">  </w:t>
      </w:r>
      <w:r w:rsidR="003529AB" w:rsidRPr="00DE5570">
        <w:rPr>
          <w:bCs/>
          <w:sz w:val="27"/>
          <w:szCs w:val="27"/>
        </w:rPr>
        <w:t xml:space="preserve">        </w:t>
      </w:r>
      <w:r w:rsidR="000340F3" w:rsidRPr="00DE5570">
        <w:rPr>
          <w:bCs/>
          <w:sz w:val="27"/>
          <w:szCs w:val="27"/>
        </w:rPr>
        <w:t xml:space="preserve">                               </w:t>
      </w:r>
      <w:r w:rsidR="0004264A" w:rsidRPr="00DE5570">
        <w:rPr>
          <w:bCs/>
          <w:sz w:val="27"/>
          <w:szCs w:val="27"/>
        </w:rPr>
        <w:t xml:space="preserve">        </w:t>
      </w:r>
      <w:r w:rsidR="000340F3" w:rsidRPr="00DE5570">
        <w:rPr>
          <w:bCs/>
          <w:sz w:val="27"/>
          <w:szCs w:val="27"/>
        </w:rPr>
        <w:t xml:space="preserve">  </w:t>
      </w:r>
      <w:r w:rsidR="0050326F" w:rsidRPr="00DE5570">
        <w:rPr>
          <w:bCs/>
          <w:sz w:val="27"/>
          <w:szCs w:val="27"/>
        </w:rPr>
        <w:t xml:space="preserve"> </w:t>
      </w:r>
      <w:r w:rsidRPr="00DE5570">
        <w:rPr>
          <w:bCs/>
          <w:sz w:val="27"/>
          <w:szCs w:val="27"/>
        </w:rPr>
        <w:t xml:space="preserve">          </w:t>
      </w:r>
      <w:r w:rsidR="005908ED" w:rsidRPr="00DE5570">
        <w:rPr>
          <w:bCs/>
          <w:sz w:val="27"/>
          <w:szCs w:val="27"/>
        </w:rPr>
        <w:t xml:space="preserve">                            </w:t>
      </w:r>
      <w:r w:rsidR="0050326F" w:rsidRPr="00DE5570">
        <w:rPr>
          <w:bCs/>
          <w:sz w:val="27"/>
          <w:szCs w:val="27"/>
        </w:rPr>
        <w:t xml:space="preserve">  </w:t>
      </w:r>
      <w:r w:rsidR="00006DD5">
        <w:rPr>
          <w:bCs/>
          <w:sz w:val="27"/>
          <w:szCs w:val="27"/>
        </w:rPr>
        <w:t xml:space="preserve">       </w:t>
      </w:r>
      <w:r w:rsidR="0050326F" w:rsidRPr="00DE5570">
        <w:rPr>
          <w:bCs/>
          <w:sz w:val="27"/>
          <w:szCs w:val="27"/>
        </w:rPr>
        <w:t xml:space="preserve"> </w:t>
      </w:r>
      <w:r w:rsidRPr="00DE5570">
        <w:rPr>
          <w:bCs/>
          <w:sz w:val="27"/>
          <w:szCs w:val="27"/>
        </w:rPr>
        <w:t xml:space="preserve">А.В. </w:t>
      </w:r>
      <w:proofErr w:type="spellStart"/>
      <w:r w:rsidRPr="00DE5570">
        <w:rPr>
          <w:bCs/>
          <w:sz w:val="27"/>
          <w:szCs w:val="27"/>
        </w:rPr>
        <w:t>Разов</w:t>
      </w:r>
      <w:bookmarkEnd w:id="0"/>
      <w:proofErr w:type="spellEnd"/>
    </w:p>
    <w:sectPr w:rsidR="00C60F5E" w:rsidRPr="00DE5570" w:rsidSect="0080181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1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6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40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20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3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Num15"/>
    <w:lvl w:ilvl="0">
      <w:start w:val="2005"/>
      <w:numFmt w:val="decimal"/>
      <w:lvlText w:val="14.06.%1"/>
      <w:lvlJc w:val="left"/>
      <w:pPr>
        <w:tabs>
          <w:tab w:val="num" w:pos="0"/>
        </w:tabs>
        <w:ind w:left="720" w:hanging="360"/>
      </w:pPr>
    </w:lvl>
    <w:lvl w:ilvl="1">
      <w:start w:val="2005"/>
      <w:numFmt w:val="decimal"/>
      <w:lvlText w:val="14.06.%2"/>
      <w:lvlJc w:val="left"/>
      <w:pPr>
        <w:tabs>
          <w:tab w:val="num" w:pos="0"/>
        </w:tabs>
        <w:ind w:left="1080" w:hanging="360"/>
      </w:pPr>
    </w:lvl>
    <w:lvl w:ilvl="2">
      <w:start w:val="2005"/>
      <w:numFmt w:val="decimal"/>
      <w:lvlText w:val="14.06.%3"/>
      <w:lvlJc w:val="left"/>
      <w:pPr>
        <w:tabs>
          <w:tab w:val="num" w:pos="0"/>
        </w:tabs>
        <w:ind w:left="1440" w:hanging="360"/>
      </w:pPr>
    </w:lvl>
    <w:lvl w:ilvl="3">
      <w:start w:val="2005"/>
      <w:numFmt w:val="decimal"/>
      <w:lvlText w:val="14.06.%4"/>
      <w:lvlJc w:val="left"/>
      <w:pPr>
        <w:tabs>
          <w:tab w:val="num" w:pos="0"/>
        </w:tabs>
        <w:ind w:left="1800" w:hanging="360"/>
      </w:pPr>
    </w:lvl>
    <w:lvl w:ilvl="4">
      <w:start w:val="2005"/>
      <w:numFmt w:val="decimal"/>
      <w:lvlText w:val="14.06.%5"/>
      <w:lvlJc w:val="left"/>
      <w:pPr>
        <w:tabs>
          <w:tab w:val="num" w:pos="0"/>
        </w:tabs>
        <w:ind w:left="2160" w:hanging="360"/>
      </w:pPr>
    </w:lvl>
    <w:lvl w:ilvl="5">
      <w:start w:val="2005"/>
      <w:numFmt w:val="decimal"/>
      <w:lvlText w:val="14.06.%6"/>
      <w:lvlJc w:val="left"/>
      <w:pPr>
        <w:tabs>
          <w:tab w:val="num" w:pos="0"/>
        </w:tabs>
        <w:ind w:left="2520" w:hanging="360"/>
      </w:pPr>
    </w:lvl>
    <w:lvl w:ilvl="6">
      <w:start w:val="2005"/>
      <w:numFmt w:val="decimal"/>
      <w:lvlText w:val="14.06.%7"/>
      <w:lvlJc w:val="left"/>
      <w:pPr>
        <w:tabs>
          <w:tab w:val="num" w:pos="0"/>
        </w:tabs>
        <w:ind w:left="2880" w:hanging="360"/>
      </w:pPr>
    </w:lvl>
    <w:lvl w:ilvl="7">
      <w:start w:val="2005"/>
      <w:numFmt w:val="decimal"/>
      <w:lvlText w:val="14.06.%8"/>
      <w:lvlJc w:val="left"/>
      <w:pPr>
        <w:tabs>
          <w:tab w:val="num" w:pos="0"/>
        </w:tabs>
        <w:ind w:left="3240" w:hanging="360"/>
      </w:pPr>
    </w:lvl>
    <w:lvl w:ilvl="8">
      <w:start w:val="2005"/>
      <w:numFmt w:val="decimal"/>
      <w:lvlText w:val="14.06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Num19"/>
    <w:lvl w:ilvl="0">
      <w:start w:val="2"/>
      <w:numFmt w:val="decimal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8.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365F1776"/>
    <w:multiLevelType w:val="multilevel"/>
    <w:tmpl w:val="FF2A9A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58CC40AF"/>
    <w:multiLevelType w:val="hybridMultilevel"/>
    <w:tmpl w:val="1CC66108"/>
    <w:lvl w:ilvl="0" w:tplc="5126AFA6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87030661">
    <w:abstractNumId w:val="8"/>
  </w:num>
  <w:num w:numId="2" w16cid:durableId="202253897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C76"/>
    <w:rsid w:val="00002635"/>
    <w:rsid w:val="000062A6"/>
    <w:rsid w:val="00006DD5"/>
    <w:rsid w:val="00015A00"/>
    <w:rsid w:val="0002123D"/>
    <w:rsid w:val="000243FF"/>
    <w:rsid w:val="000244F2"/>
    <w:rsid w:val="000340F3"/>
    <w:rsid w:val="0004264A"/>
    <w:rsid w:val="0004271B"/>
    <w:rsid w:val="00047988"/>
    <w:rsid w:val="00047AE9"/>
    <w:rsid w:val="0005437D"/>
    <w:rsid w:val="0005605C"/>
    <w:rsid w:val="00056F0A"/>
    <w:rsid w:val="000642C6"/>
    <w:rsid w:val="000643AB"/>
    <w:rsid w:val="00064CD8"/>
    <w:rsid w:val="00066DA4"/>
    <w:rsid w:val="00071CCF"/>
    <w:rsid w:val="00090404"/>
    <w:rsid w:val="00096405"/>
    <w:rsid w:val="00097A82"/>
    <w:rsid w:val="000A3503"/>
    <w:rsid w:val="000A3956"/>
    <w:rsid w:val="000A6F27"/>
    <w:rsid w:val="000B2BA6"/>
    <w:rsid w:val="000B4E78"/>
    <w:rsid w:val="000C27F2"/>
    <w:rsid w:val="000C328D"/>
    <w:rsid w:val="000C59A5"/>
    <w:rsid w:val="000D2908"/>
    <w:rsid w:val="000E2843"/>
    <w:rsid w:val="000F0D6B"/>
    <w:rsid w:val="00106E6D"/>
    <w:rsid w:val="00126337"/>
    <w:rsid w:val="001278B4"/>
    <w:rsid w:val="00142D8E"/>
    <w:rsid w:val="00150D73"/>
    <w:rsid w:val="001546D8"/>
    <w:rsid w:val="00157792"/>
    <w:rsid w:val="00165F12"/>
    <w:rsid w:val="00170BBF"/>
    <w:rsid w:val="001775D0"/>
    <w:rsid w:val="00181070"/>
    <w:rsid w:val="0018230E"/>
    <w:rsid w:val="00183AD6"/>
    <w:rsid w:val="001841A0"/>
    <w:rsid w:val="00184A5A"/>
    <w:rsid w:val="00191310"/>
    <w:rsid w:val="00191782"/>
    <w:rsid w:val="00194189"/>
    <w:rsid w:val="00194EE2"/>
    <w:rsid w:val="001975B3"/>
    <w:rsid w:val="001A0AA8"/>
    <w:rsid w:val="001A1B3D"/>
    <w:rsid w:val="001A2D3B"/>
    <w:rsid w:val="001A3FD0"/>
    <w:rsid w:val="001A50A0"/>
    <w:rsid w:val="001A541D"/>
    <w:rsid w:val="001A6187"/>
    <w:rsid w:val="001C4A7C"/>
    <w:rsid w:val="001C5AE2"/>
    <w:rsid w:val="001D7B7E"/>
    <w:rsid w:val="001F3306"/>
    <w:rsid w:val="001F472C"/>
    <w:rsid w:val="001F7CFC"/>
    <w:rsid w:val="002036B6"/>
    <w:rsid w:val="00221873"/>
    <w:rsid w:val="00224922"/>
    <w:rsid w:val="00236C76"/>
    <w:rsid w:val="00237D55"/>
    <w:rsid w:val="00250F0B"/>
    <w:rsid w:val="002548F6"/>
    <w:rsid w:val="00261447"/>
    <w:rsid w:val="00264CDE"/>
    <w:rsid w:val="00264E59"/>
    <w:rsid w:val="002703CB"/>
    <w:rsid w:val="00277773"/>
    <w:rsid w:val="002803E8"/>
    <w:rsid w:val="002813FD"/>
    <w:rsid w:val="00283FBF"/>
    <w:rsid w:val="002A2B21"/>
    <w:rsid w:val="002A43B9"/>
    <w:rsid w:val="002A4873"/>
    <w:rsid w:val="002B3876"/>
    <w:rsid w:val="002B72E2"/>
    <w:rsid w:val="002B7890"/>
    <w:rsid w:val="002D4178"/>
    <w:rsid w:val="002E43E0"/>
    <w:rsid w:val="002E79B8"/>
    <w:rsid w:val="002F3FC9"/>
    <w:rsid w:val="002F4442"/>
    <w:rsid w:val="002F6C0C"/>
    <w:rsid w:val="0030066D"/>
    <w:rsid w:val="00303734"/>
    <w:rsid w:val="00306DA9"/>
    <w:rsid w:val="00313449"/>
    <w:rsid w:val="00313E0B"/>
    <w:rsid w:val="00315955"/>
    <w:rsid w:val="00316138"/>
    <w:rsid w:val="00316D40"/>
    <w:rsid w:val="00317C9E"/>
    <w:rsid w:val="0032147C"/>
    <w:rsid w:val="00321B77"/>
    <w:rsid w:val="00333FDD"/>
    <w:rsid w:val="003419AE"/>
    <w:rsid w:val="00346773"/>
    <w:rsid w:val="00346910"/>
    <w:rsid w:val="00350B95"/>
    <w:rsid w:val="00351100"/>
    <w:rsid w:val="00351ED2"/>
    <w:rsid w:val="003529AB"/>
    <w:rsid w:val="00352CDE"/>
    <w:rsid w:val="003542EE"/>
    <w:rsid w:val="003556BC"/>
    <w:rsid w:val="00361B45"/>
    <w:rsid w:val="00362FEA"/>
    <w:rsid w:val="00364A4E"/>
    <w:rsid w:val="00366660"/>
    <w:rsid w:val="00372049"/>
    <w:rsid w:val="00380634"/>
    <w:rsid w:val="00381F32"/>
    <w:rsid w:val="0038257D"/>
    <w:rsid w:val="003848C2"/>
    <w:rsid w:val="00392117"/>
    <w:rsid w:val="0039250F"/>
    <w:rsid w:val="003A017A"/>
    <w:rsid w:val="003A1326"/>
    <w:rsid w:val="003A3C4A"/>
    <w:rsid w:val="003A4BD0"/>
    <w:rsid w:val="003A6D4F"/>
    <w:rsid w:val="003B004E"/>
    <w:rsid w:val="003B55AA"/>
    <w:rsid w:val="003B65A3"/>
    <w:rsid w:val="003C70F4"/>
    <w:rsid w:val="003D6CEC"/>
    <w:rsid w:val="00401794"/>
    <w:rsid w:val="00401CAF"/>
    <w:rsid w:val="0041327B"/>
    <w:rsid w:val="004133E2"/>
    <w:rsid w:val="004271D2"/>
    <w:rsid w:val="00433FA7"/>
    <w:rsid w:val="004354AA"/>
    <w:rsid w:val="00437221"/>
    <w:rsid w:val="00437605"/>
    <w:rsid w:val="00437DF7"/>
    <w:rsid w:val="004402F1"/>
    <w:rsid w:val="00444D9F"/>
    <w:rsid w:val="004521FB"/>
    <w:rsid w:val="00452A88"/>
    <w:rsid w:val="0045441E"/>
    <w:rsid w:val="00455E82"/>
    <w:rsid w:val="00457F06"/>
    <w:rsid w:val="00461C15"/>
    <w:rsid w:val="004625C7"/>
    <w:rsid w:val="00465320"/>
    <w:rsid w:val="00467E57"/>
    <w:rsid w:val="00471330"/>
    <w:rsid w:val="00472C2A"/>
    <w:rsid w:val="0047365C"/>
    <w:rsid w:val="0047727C"/>
    <w:rsid w:val="004852C5"/>
    <w:rsid w:val="00490B0C"/>
    <w:rsid w:val="0049136B"/>
    <w:rsid w:val="00491EC2"/>
    <w:rsid w:val="00492206"/>
    <w:rsid w:val="00492E8C"/>
    <w:rsid w:val="004960E4"/>
    <w:rsid w:val="0049721D"/>
    <w:rsid w:val="00497879"/>
    <w:rsid w:val="00497D57"/>
    <w:rsid w:val="004A2847"/>
    <w:rsid w:val="004A39E0"/>
    <w:rsid w:val="004A5BAD"/>
    <w:rsid w:val="004B18E2"/>
    <w:rsid w:val="004B1972"/>
    <w:rsid w:val="004B1BCF"/>
    <w:rsid w:val="004B1D30"/>
    <w:rsid w:val="004B60ED"/>
    <w:rsid w:val="004B61BF"/>
    <w:rsid w:val="004B7DF0"/>
    <w:rsid w:val="004C7B13"/>
    <w:rsid w:val="004D052F"/>
    <w:rsid w:val="004D0C2F"/>
    <w:rsid w:val="004D0DF1"/>
    <w:rsid w:val="004D4E2E"/>
    <w:rsid w:val="004E15C1"/>
    <w:rsid w:val="004E3AA3"/>
    <w:rsid w:val="004E722D"/>
    <w:rsid w:val="004F0623"/>
    <w:rsid w:val="004F19C6"/>
    <w:rsid w:val="004F4BD1"/>
    <w:rsid w:val="004F6A9A"/>
    <w:rsid w:val="004F7F27"/>
    <w:rsid w:val="005006C6"/>
    <w:rsid w:val="0050326F"/>
    <w:rsid w:val="005055F0"/>
    <w:rsid w:val="00512153"/>
    <w:rsid w:val="00514564"/>
    <w:rsid w:val="0052508A"/>
    <w:rsid w:val="00525A4F"/>
    <w:rsid w:val="00525E24"/>
    <w:rsid w:val="00531021"/>
    <w:rsid w:val="00531DB5"/>
    <w:rsid w:val="00534809"/>
    <w:rsid w:val="00535415"/>
    <w:rsid w:val="00535B8B"/>
    <w:rsid w:val="00543CD0"/>
    <w:rsid w:val="005504D3"/>
    <w:rsid w:val="00550A9D"/>
    <w:rsid w:val="005622A1"/>
    <w:rsid w:val="00563046"/>
    <w:rsid w:val="00565965"/>
    <w:rsid w:val="005672B5"/>
    <w:rsid w:val="00567AEA"/>
    <w:rsid w:val="00575CA3"/>
    <w:rsid w:val="00580CF6"/>
    <w:rsid w:val="0058737B"/>
    <w:rsid w:val="005908ED"/>
    <w:rsid w:val="00595E97"/>
    <w:rsid w:val="005A0489"/>
    <w:rsid w:val="005A522C"/>
    <w:rsid w:val="005A7D86"/>
    <w:rsid w:val="005B0395"/>
    <w:rsid w:val="005B49EF"/>
    <w:rsid w:val="005B50A2"/>
    <w:rsid w:val="005C0970"/>
    <w:rsid w:val="005C357F"/>
    <w:rsid w:val="005C6BDE"/>
    <w:rsid w:val="005D2D85"/>
    <w:rsid w:val="005D5F8A"/>
    <w:rsid w:val="005D6169"/>
    <w:rsid w:val="005D79CA"/>
    <w:rsid w:val="005E6830"/>
    <w:rsid w:val="005F1849"/>
    <w:rsid w:val="005F3B04"/>
    <w:rsid w:val="005F4AB3"/>
    <w:rsid w:val="00604205"/>
    <w:rsid w:val="00606405"/>
    <w:rsid w:val="00611703"/>
    <w:rsid w:val="00616FFF"/>
    <w:rsid w:val="00622FF9"/>
    <w:rsid w:val="00624381"/>
    <w:rsid w:val="006332F3"/>
    <w:rsid w:val="006407D3"/>
    <w:rsid w:val="00642391"/>
    <w:rsid w:val="00643FCE"/>
    <w:rsid w:val="00646314"/>
    <w:rsid w:val="00652B6C"/>
    <w:rsid w:val="00655A27"/>
    <w:rsid w:val="00661318"/>
    <w:rsid w:val="00667252"/>
    <w:rsid w:val="00671413"/>
    <w:rsid w:val="0067241F"/>
    <w:rsid w:val="00676BE5"/>
    <w:rsid w:val="00683542"/>
    <w:rsid w:val="006866A7"/>
    <w:rsid w:val="00693400"/>
    <w:rsid w:val="00695B2A"/>
    <w:rsid w:val="006A618C"/>
    <w:rsid w:val="006A6773"/>
    <w:rsid w:val="006B197D"/>
    <w:rsid w:val="006C7809"/>
    <w:rsid w:val="006D7B0B"/>
    <w:rsid w:val="006E3844"/>
    <w:rsid w:val="006F7746"/>
    <w:rsid w:val="00700F89"/>
    <w:rsid w:val="00707752"/>
    <w:rsid w:val="00710609"/>
    <w:rsid w:val="00710646"/>
    <w:rsid w:val="007146FA"/>
    <w:rsid w:val="00717123"/>
    <w:rsid w:val="00720609"/>
    <w:rsid w:val="00720746"/>
    <w:rsid w:val="00726806"/>
    <w:rsid w:val="00743394"/>
    <w:rsid w:val="00744432"/>
    <w:rsid w:val="007569A5"/>
    <w:rsid w:val="00757D95"/>
    <w:rsid w:val="007600B7"/>
    <w:rsid w:val="007729DE"/>
    <w:rsid w:val="00775D44"/>
    <w:rsid w:val="00795433"/>
    <w:rsid w:val="007A7D95"/>
    <w:rsid w:val="007B5EB1"/>
    <w:rsid w:val="007C1F86"/>
    <w:rsid w:val="007C6E49"/>
    <w:rsid w:val="007C727F"/>
    <w:rsid w:val="007D3825"/>
    <w:rsid w:val="007D69E9"/>
    <w:rsid w:val="007E262B"/>
    <w:rsid w:val="007E2B2B"/>
    <w:rsid w:val="007F3CCC"/>
    <w:rsid w:val="00801818"/>
    <w:rsid w:val="00803B0A"/>
    <w:rsid w:val="008049A2"/>
    <w:rsid w:val="00812FCA"/>
    <w:rsid w:val="00812FE9"/>
    <w:rsid w:val="008135C1"/>
    <w:rsid w:val="00813F62"/>
    <w:rsid w:val="00815EF9"/>
    <w:rsid w:val="00820779"/>
    <w:rsid w:val="00821E88"/>
    <w:rsid w:val="0082722B"/>
    <w:rsid w:val="00827517"/>
    <w:rsid w:val="00830DB6"/>
    <w:rsid w:val="00830DF6"/>
    <w:rsid w:val="00831BC0"/>
    <w:rsid w:val="00843B8E"/>
    <w:rsid w:val="00844327"/>
    <w:rsid w:val="008479B3"/>
    <w:rsid w:val="00850107"/>
    <w:rsid w:val="00850348"/>
    <w:rsid w:val="00850A89"/>
    <w:rsid w:val="0085382F"/>
    <w:rsid w:val="00853D05"/>
    <w:rsid w:val="00857D5F"/>
    <w:rsid w:val="008668FB"/>
    <w:rsid w:val="008752D8"/>
    <w:rsid w:val="008808D7"/>
    <w:rsid w:val="0088717E"/>
    <w:rsid w:val="00892784"/>
    <w:rsid w:val="00893644"/>
    <w:rsid w:val="0089765D"/>
    <w:rsid w:val="008B6E38"/>
    <w:rsid w:val="008C094F"/>
    <w:rsid w:val="008C4937"/>
    <w:rsid w:val="008C4BD5"/>
    <w:rsid w:val="008C6959"/>
    <w:rsid w:val="008D1147"/>
    <w:rsid w:val="008D66D7"/>
    <w:rsid w:val="008E48BF"/>
    <w:rsid w:val="008E64C8"/>
    <w:rsid w:val="008F0986"/>
    <w:rsid w:val="008F265C"/>
    <w:rsid w:val="008F2A01"/>
    <w:rsid w:val="0090295E"/>
    <w:rsid w:val="00905B6A"/>
    <w:rsid w:val="00907F28"/>
    <w:rsid w:val="009127E0"/>
    <w:rsid w:val="009154DF"/>
    <w:rsid w:val="0091663B"/>
    <w:rsid w:val="00920D62"/>
    <w:rsid w:val="009256EF"/>
    <w:rsid w:val="00933542"/>
    <w:rsid w:val="00933A95"/>
    <w:rsid w:val="009347A1"/>
    <w:rsid w:val="009365EB"/>
    <w:rsid w:val="0094215B"/>
    <w:rsid w:val="0095371D"/>
    <w:rsid w:val="00957610"/>
    <w:rsid w:val="00962888"/>
    <w:rsid w:val="009648EB"/>
    <w:rsid w:val="00971BC4"/>
    <w:rsid w:val="0097415D"/>
    <w:rsid w:val="009746DA"/>
    <w:rsid w:val="00974FF5"/>
    <w:rsid w:val="0098034E"/>
    <w:rsid w:val="00981946"/>
    <w:rsid w:val="009831FC"/>
    <w:rsid w:val="00983F92"/>
    <w:rsid w:val="00984A68"/>
    <w:rsid w:val="00986CAA"/>
    <w:rsid w:val="00990F84"/>
    <w:rsid w:val="009919F3"/>
    <w:rsid w:val="0099624B"/>
    <w:rsid w:val="009A31B1"/>
    <w:rsid w:val="009A34DA"/>
    <w:rsid w:val="009A3E76"/>
    <w:rsid w:val="009A4E23"/>
    <w:rsid w:val="009A6FEE"/>
    <w:rsid w:val="009B2135"/>
    <w:rsid w:val="009B3701"/>
    <w:rsid w:val="009B550F"/>
    <w:rsid w:val="009B7AB0"/>
    <w:rsid w:val="009C3F0C"/>
    <w:rsid w:val="009D0D71"/>
    <w:rsid w:val="009D282A"/>
    <w:rsid w:val="009D3682"/>
    <w:rsid w:val="009E2157"/>
    <w:rsid w:val="009E2E12"/>
    <w:rsid w:val="009E4CDC"/>
    <w:rsid w:val="009F449F"/>
    <w:rsid w:val="009F77D0"/>
    <w:rsid w:val="00A02CD0"/>
    <w:rsid w:val="00A0523A"/>
    <w:rsid w:val="00A079BA"/>
    <w:rsid w:val="00A10113"/>
    <w:rsid w:val="00A24307"/>
    <w:rsid w:val="00A25B7B"/>
    <w:rsid w:val="00A30C6C"/>
    <w:rsid w:val="00A41EC4"/>
    <w:rsid w:val="00A42F7D"/>
    <w:rsid w:val="00A57A63"/>
    <w:rsid w:val="00A633F6"/>
    <w:rsid w:val="00A71B2A"/>
    <w:rsid w:val="00A72F8E"/>
    <w:rsid w:val="00A849DB"/>
    <w:rsid w:val="00A906C2"/>
    <w:rsid w:val="00A9339B"/>
    <w:rsid w:val="00A9766E"/>
    <w:rsid w:val="00AA2571"/>
    <w:rsid w:val="00AA5F54"/>
    <w:rsid w:val="00AA7990"/>
    <w:rsid w:val="00AA7BB1"/>
    <w:rsid w:val="00AB07F6"/>
    <w:rsid w:val="00AB1220"/>
    <w:rsid w:val="00AB176F"/>
    <w:rsid w:val="00AB1E37"/>
    <w:rsid w:val="00AB3B1F"/>
    <w:rsid w:val="00AB49BF"/>
    <w:rsid w:val="00AB5205"/>
    <w:rsid w:val="00AC57C1"/>
    <w:rsid w:val="00AC63EC"/>
    <w:rsid w:val="00AD463F"/>
    <w:rsid w:val="00AD6DC0"/>
    <w:rsid w:val="00AE259C"/>
    <w:rsid w:val="00AE2810"/>
    <w:rsid w:val="00AE38B9"/>
    <w:rsid w:val="00AF56FE"/>
    <w:rsid w:val="00AF643B"/>
    <w:rsid w:val="00AF6784"/>
    <w:rsid w:val="00B000BA"/>
    <w:rsid w:val="00B02543"/>
    <w:rsid w:val="00B03BC0"/>
    <w:rsid w:val="00B048AA"/>
    <w:rsid w:val="00B06B49"/>
    <w:rsid w:val="00B13E71"/>
    <w:rsid w:val="00B270DD"/>
    <w:rsid w:val="00B27179"/>
    <w:rsid w:val="00B305EB"/>
    <w:rsid w:val="00B30B1E"/>
    <w:rsid w:val="00B334FE"/>
    <w:rsid w:val="00B350A3"/>
    <w:rsid w:val="00B53F54"/>
    <w:rsid w:val="00B55D45"/>
    <w:rsid w:val="00B70429"/>
    <w:rsid w:val="00B70536"/>
    <w:rsid w:val="00B70E26"/>
    <w:rsid w:val="00B734F5"/>
    <w:rsid w:val="00BA2994"/>
    <w:rsid w:val="00BB1049"/>
    <w:rsid w:val="00BB7909"/>
    <w:rsid w:val="00BC2DE9"/>
    <w:rsid w:val="00BE01FD"/>
    <w:rsid w:val="00BE102C"/>
    <w:rsid w:val="00BE14DC"/>
    <w:rsid w:val="00BE20E0"/>
    <w:rsid w:val="00BE33EE"/>
    <w:rsid w:val="00BE4142"/>
    <w:rsid w:val="00BE58FE"/>
    <w:rsid w:val="00BF0CD3"/>
    <w:rsid w:val="00BF4608"/>
    <w:rsid w:val="00BF7160"/>
    <w:rsid w:val="00C02D33"/>
    <w:rsid w:val="00C04102"/>
    <w:rsid w:val="00C05F3C"/>
    <w:rsid w:val="00C05F6E"/>
    <w:rsid w:val="00C153A4"/>
    <w:rsid w:val="00C16C09"/>
    <w:rsid w:val="00C2184D"/>
    <w:rsid w:val="00C25BC8"/>
    <w:rsid w:val="00C278EF"/>
    <w:rsid w:val="00C364D2"/>
    <w:rsid w:val="00C37114"/>
    <w:rsid w:val="00C40656"/>
    <w:rsid w:val="00C41974"/>
    <w:rsid w:val="00C608CE"/>
    <w:rsid w:val="00C60E52"/>
    <w:rsid w:val="00C60F5E"/>
    <w:rsid w:val="00C7008F"/>
    <w:rsid w:val="00C84E92"/>
    <w:rsid w:val="00C84FA6"/>
    <w:rsid w:val="00C86220"/>
    <w:rsid w:val="00C86F6C"/>
    <w:rsid w:val="00C91A52"/>
    <w:rsid w:val="00CA2764"/>
    <w:rsid w:val="00CC201E"/>
    <w:rsid w:val="00CC2535"/>
    <w:rsid w:val="00CC28DD"/>
    <w:rsid w:val="00CC4C0F"/>
    <w:rsid w:val="00CE0FB8"/>
    <w:rsid w:val="00CE1253"/>
    <w:rsid w:val="00CE3980"/>
    <w:rsid w:val="00CE47B8"/>
    <w:rsid w:val="00CE7EAF"/>
    <w:rsid w:val="00CF0D57"/>
    <w:rsid w:val="00CF1844"/>
    <w:rsid w:val="00CF449D"/>
    <w:rsid w:val="00CF4F39"/>
    <w:rsid w:val="00D00A8A"/>
    <w:rsid w:val="00D10507"/>
    <w:rsid w:val="00D13C6F"/>
    <w:rsid w:val="00D234EB"/>
    <w:rsid w:val="00D2564C"/>
    <w:rsid w:val="00D26431"/>
    <w:rsid w:val="00D2743E"/>
    <w:rsid w:val="00D31CA3"/>
    <w:rsid w:val="00D35BC5"/>
    <w:rsid w:val="00D40BE9"/>
    <w:rsid w:val="00D42E88"/>
    <w:rsid w:val="00D440D4"/>
    <w:rsid w:val="00D5767E"/>
    <w:rsid w:val="00D60739"/>
    <w:rsid w:val="00D611C3"/>
    <w:rsid w:val="00D64102"/>
    <w:rsid w:val="00D64D6C"/>
    <w:rsid w:val="00D65EF1"/>
    <w:rsid w:val="00D66169"/>
    <w:rsid w:val="00D710FB"/>
    <w:rsid w:val="00D73C27"/>
    <w:rsid w:val="00D74A31"/>
    <w:rsid w:val="00D83A1D"/>
    <w:rsid w:val="00D865AC"/>
    <w:rsid w:val="00D9233D"/>
    <w:rsid w:val="00D94F38"/>
    <w:rsid w:val="00D9616A"/>
    <w:rsid w:val="00DA28B2"/>
    <w:rsid w:val="00DA3979"/>
    <w:rsid w:val="00DA4039"/>
    <w:rsid w:val="00DA5C7B"/>
    <w:rsid w:val="00DB2E45"/>
    <w:rsid w:val="00DB37DD"/>
    <w:rsid w:val="00DB7F71"/>
    <w:rsid w:val="00DC16E8"/>
    <w:rsid w:val="00DC73ED"/>
    <w:rsid w:val="00DD7447"/>
    <w:rsid w:val="00DE3541"/>
    <w:rsid w:val="00DE5570"/>
    <w:rsid w:val="00DF2326"/>
    <w:rsid w:val="00DF371B"/>
    <w:rsid w:val="00DF6456"/>
    <w:rsid w:val="00DF78CA"/>
    <w:rsid w:val="00E0101B"/>
    <w:rsid w:val="00E12777"/>
    <w:rsid w:val="00E12E49"/>
    <w:rsid w:val="00E14289"/>
    <w:rsid w:val="00E252FA"/>
    <w:rsid w:val="00E2623B"/>
    <w:rsid w:val="00E26C57"/>
    <w:rsid w:val="00E30B47"/>
    <w:rsid w:val="00E32A19"/>
    <w:rsid w:val="00E36251"/>
    <w:rsid w:val="00E36A53"/>
    <w:rsid w:val="00E448AD"/>
    <w:rsid w:val="00E45A56"/>
    <w:rsid w:val="00E50C0E"/>
    <w:rsid w:val="00E54265"/>
    <w:rsid w:val="00E571B7"/>
    <w:rsid w:val="00E60071"/>
    <w:rsid w:val="00E603E9"/>
    <w:rsid w:val="00E71916"/>
    <w:rsid w:val="00E772C9"/>
    <w:rsid w:val="00E90BFB"/>
    <w:rsid w:val="00E90C5A"/>
    <w:rsid w:val="00E923C4"/>
    <w:rsid w:val="00E96F68"/>
    <w:rsid w:val="00EA0ACC"/>
    <w:rsid w:val="00EA35D8"/>
    <w:rsid w:val="00EA41F6"/>
    <w:rsid w:val="00EB745E"/>
    <w:rsid w:val="00EC460F"/>
    <w:rsid w:val="00ED1AFF"/>
    <w:rsid w:val="00ED5059"/>
    <w:rsid w:val="00EE4DB5"/>
    <w:rsid w:val="00EF3C76"/>
    <w:rsid w:val="00F022C7"/>
    <w:rsid w:val="00F03579"/>
    <w:rsid w:val="00F06045"/>
    <w:rsid w:val="00F07E96"/>
    <w:rsid w:val="00F1077C"/>
    <w:rsid w:val="00F13B06"/>
    <w:rsid w:val="00F233F6"/>
    <w:rsid w:val="00F31AB4"/>
    <w:rsid w:val="00F32F03"/>
    <w:rsid w:val="00F3676A"/>
    <w:rsid w:val="00F371D9"/>
    <w:rsid w:val="00F375EF"/>
    <w:rsid w:val="00F4340D"/>
    <w:rsid w:val="00F45181"/>
    <w:rsid w:val="00F45C7C"/>
    <w:rsid w:val="00F5253D"/>
    <w:rsid w:val="00F64BB4"/>
    <w:rsid w:val="00F710E5"/>
    <w:rsid w:val="00F71125"/>
    <w:rsid w:val="00F714EF"/>
    <w:rsid w:val="00F764C2"/>
    <w:rsid w:val="00F974B8"/>
    <w:rsid w:val="00FA4A50"/>
    <w:rsid w:val="00FA6E21"/>
    <w:rsid w:val="00FA7F55"/>
    <w:rsid w:val="00FB3947"/>
    <w:rsid w:val="00FB4612"/>
    <w:rsid w:val="00FB66C4"/>
    <w:rsid w:val="00FC1CE2"/>
    <w:rsid w:val="00FC2ABD"/>
    <w:rsid w:val="00FC79A0"/>
    <w:rsid w:val="00FD1235"/>
    <w:rsid w:val="00FD4602"/>
    <w:rsid w:val="00FD5256"/>
    <w:rsid w:val="00FE0EF8"/>
    <w:rsid w:val="00FE17A0"/>
    <w:rsid w:val="00FE506F"/>
    <w:rsid w:val="00FF09C6"/>
    <w:rsid w:val="00FF33C8"/>
    <w:rsid w:val="00FF582F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70016"/>
  <w15:chartTrackingRefBased/>
  <w15:docId w15:val="{08364617-429B-4240-AA19-BF1420F6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A00"/>
  </w:style>
  <w:style w:type="paragraph" w:styleId="1">
    <w:name w:val="heading 1"/>
    <w:basedOn w:val="a"/>
    <w:next w:val="a"/>
    <w:qFormat/>
    <w:rsid w:val="00AC57C1"/>
    <w:pPr>
      <w:keepNext/>
      <w:suppressLineNumbers/>
      <w:suppressAutoHyphens/>
      <w:jc w:val="center"/>
      <w:outlineLvl w:val="0"/>
    </w:pPr>
    <w:rPr>
      <w:sz w:val="32"/>
      <w:szCs w:val="24"/>
    </w:rPr>
  </w:style>
  <w:style w:type="paragraph" w:styleId="6">
    <w:name w:val="heading 6"/>
    <w:basedOn w:val="a"/>
    <w:next w:val="a"/>
    <w:qFormat/>
    <w:rsid w:val="00236C7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236C76"/>
    <w:pPr>
      <w:jc w:val="both"/>
    </w:pPr>
    <w:rPr>
      <w:sz w:val="28"/>
      <w:szCs w:val="24"/>
    </w:rPr>
  </w:style>
  <w:style w:type="table" w:styleId="a3">
    <w:name w:val="Table Grid"/>
    <w:basedOn w:val="a1"/>
    <w:rsid w:val="00236C7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4BD0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AC57C1"/>
    <w:rPr>
      <w:b/>
      <w:bCs/>
      <w:color w:val="000080"/>
    </w:rPr>
  </w:style>
  <w:style w:type="character" w:customStyle="1" w:styleId="a6">
    <w:name w:val="Гипертекстовая ссылка"/>
    <w:rsid w:val="00AC57C1"/>
    <w:rPr>
      <w:b/>
      <w:bCs/>
      <w:color w:val="008000"/>
    </w:rPr>
  </w:style>
  <w:style w:type="paragraph" w:customStyle="1" w:styleId="a7">
    <w:name w:val="Таблицы (моноширинный)"/>
    <w:basedOn w:val="a"/>
    <w:next w:val="a"/>
    <w:rsid w:val="00AC57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бычный (веб) Знак"/>
    <w:link w:val="a9"/>
    <w:locked/>
    <w:rsid w:val="00C84E92"/>
    <w:rPr>
      <w:rFonts w:ascii="Verdana" w:hAnsi="Verdana"/>
      <w:color w:val="4C4C4C"/>
      <w:sz w:val="24"/>
      <w:szCs w:val="24"/>
      <w:lang w:val="ru-RU" w:eastAsia="ru-RU" w:bidi="ar-SA"/>
    </w:rPr>
  </w:style>
  <w:style w:type="paragraph" w:styleId="a9">
    <w:name w:val="Обычный (веб)"/>
    <w:basedOn w:val="a"/>
    <w:link w:val="a8"/>
    <w:rsid w:val="00C84E92"/>
    <w:rPr>
      <w:rFonts w:ascii="Verdana" w:hAnsi="Verdana"/>
      <w:color w:val="4C4C4C"/>
      <w:sz w:val="24"/>
      <w:szCs w:val="24"/>
    </w:rPr>
  </w:style>
  <w:style w:type="character" w:styleId="aa">
    <w:name w:val="Hyperlink"/>
    <w:rsid w:val="00401794"/>
    <w:rPr>
      <w:color w:val="0000FF"/>
      <w:u w:val="single"/>
    </w:rPr>
  </w:style>
  <w:style w:type="paragraph" w:customStyle="1" w:styleId="ConsPlusCell">
    <w:name w:val="ConsPlusCell"/>
    <w:rsid w:val="004017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Основной текст_"/>
    <w:link w:val="17"/>
    <w:rsid w:val="00401794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b"/>
    <w:rsid w:val="00401794"/>
    <w:pPr>
      <w:shd w:val="clear" w:color="auto" w:fill="FFFFFF"/>
      <w:spacing w:before="480" w:line="322" w:lineRule="exact"/>
      <w:jc w:val="both"/>
    </w:pPr>
    <w:rPr>
      <w:sz w:val="27"/>
      <w:szCs w:val="27"/>
      <w:lang w:val="x-none" w:eastAsia="x-none"/>
    </w:rPr>
  </w:style>
  <w:style w:type="character" w:customStyle="1" w:styleId="Bodytext">
    <w:name w:val="Body text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Bodytext0">
    <w:name w:val="Body text"/>
    <w:basedOn w:val="a"/>
    <w:rsid w:val="00DA3979"/>
    <w:pPr>
      <w:shd w:val="clear" w:color="auto" w:fill="FFFFFF"/>
      <w:suppressAutoHyphens/>
      <w:spacing w:after="660" w:line="0" w:lineRule="atLeast"/>
      <w:ind w:hanging="420"/>
      <w:jc w:val="right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Tablecaption">
    <w:name w:val="Table caption_"/>
    <w:rsid w:val="00DA3979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character" w:customStyle="1" w:styleId="Heading2">
    <w:name w:val="Heading #2_"/>
    <w:rsid w:val="00350B95"/>
    <w:rPr>
      <w:rFonts w:ascii="Times New Roman" w:hAnsi="Times New Roman"/>
      <w:b w:val="0"/>
      <w:i w:val="0"/>
      <w:caps w:val="0"/>
      <w:smallCaps w:val="0"/>
      <w:strike w:val="0"/>
      <w:dstrike w:val="0"/>
      <w:spacing w:val="8"/>
      <w:u w:val="none"/>
    </w:rPr>
  </w:style>
  <w:style w:type="paragraph" w:customStyle="1" w:styleId="Heading20">
    <w:name w:val="Heading #2"/>
    <w:basedOn w:val="a"/>
    <w:rsid w:val="00350B95"/>
    <w:pPr>
      <w:shd w:val="clear" w:color="auto" w:fill="FFFFFF"/>
      <w:suppressAutoHyphens/>
      <w:spacing w:line="331" w:lineRule="exact"/>
      <w:jc w:val="both"/>
    </w:pPr>
    <w:rPr>
      <w:rFonts w:eastAsia="Courier New" w:cs="Courier New"/>
      <w:color w:val="000000"/>
      <w:spacing w:val="8"/>
      <w:kern w:val="1"/>
      <w:sz w:val="24"/>
      <w:szCs w:val="24"/>
      <w:lang w:bidi="hi-IN"/>
    </w:rPr>
  </w:style>
  <w:style w:type="character" w:customStyle="1" w:styleId="15">
    <w:name w:val="Основной текст15"/>
    <w:rsid w:val="00350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c">
    <w:name w:val="Strong"/>
    <w:uiPriority w:val="22"/>
    <w:qFormat/>
    <w:rsid w:val="00D73C27"/>
    <w:rPr>
      <w:b/>
      <w:bCs/>
    </w:rPr>
  </w:style>
  <w:style w:type="paragraph" w:customStyle="1" w:styleId="ad">
    <w:name w:val=" Знак Знак Знак Знак"/>
    <w:basedOn w:val="a"/>
    <w:rsid w:val="0036666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3">
    <w:name w:val="Body Text Indent 3"/>
    <w:basedOn w:val="a"/>
    <w:link w:val="30"/>
    <w:rsid w:val="0036666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366660"/>
    <w:rPr>
      <w:sz w:val="16"/>
      <w:szCs w:val="16"/>
    </w:rPr>
  </w:style>
  <w:style w:type="paragraph" w:customStyle="1" w:styleId="text1cl">
    <w:name w:val="text1cl"/>
    <w:basedOn w:val="a"/>
    <w:rsid w:val="00366660"/>
    <w:pPr>
      <w:spacing w:before="144" w:after="288"/>
      <w:jc w:val="center"/>
    </w:pPr>
    <w:rPr>
      <w:sz w:val="24"/>
      <w:szCs w:val="24"/>
    </w:rPr>
  </w:style>
  <w:style w:type="paragraph" w:customStyle="1" w:styleId="ConsPlusNormal">
    <w:name w:val="ConsPlusNormal"/>
    <w:rsid w:val="007E2B2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3">
    <w:name w:val="blk3"/>
    <w:rsid w:val="00444D9F"/>
    <w:rPr>
      <w:vanish w:val="0"/>
      <w:webHidden w:val="0"/>
      <w:specVanish w:val="0"/>
    </w:rPr>
  </w:style>
  <w:style w:type="paragraph" w:customStyle="1" w:styleId="uni">
    <w:name w:val="uni"/>
    <w:basedOn w:val="a"/>
    <w:rsid w:val="00FA6E21"/>
    <w:pPr>
      <w:jc w:val="both"/>
    </w:pPr>
    <w:rPr>
      <w:sz w:val="24"/>
      <w:szCs w:val="24"/>
    </w:rPr>
  </w:style>
  <w:style w:type="paragraph" w:customStyle="1" w:styleId="unip">
    <w:name w:val="unip"/>
    <w:basedOn w:val="a"/>
    <w:rsid w:val="00FA6E21"/>
    <w:pPr>
      <w:jc w:val="both"/>
    </w:pPr>
    <w:rPr>
      <w:sz w:val="24"/>
      <w:szCs w:val="24"/>
    </w:rPr>
  </w:style>
  <w:style w:type="paragraph" w:customStyle="1" w:styleId="10">
    <w:name w:val="Перечень рисунков1"/>
    <w:basedOn w:val="a"/>
    <w:rsid w:val="009A3E7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e">
    <w:name w:val="Body Text"/>
    <w:basedOn w:val="a"/>
    <w:link w:val="af"/>
    <w:rsid w:val="00BB1049"/>
    <w:pPr>
      <w:spacing w:after="120"/>
    </w:pPr>
  </w:style>
  <w:style w:type="character" w:customStyle="1" w:styleId="af">
    <w:name w:val="Основной текст Знак"/>
    <w:basedOn w:val="a0"/>
    <w:link w:val="ae"/>
    <w:rsid w:val="00BB1049"/>
  </w:style>
  <w:style w:type="paragraph" w:customStyle="1" w:styleId="Textbody">
    <w:name w:val="Text body"/>
    <w:basedOn w:val="a"/>
    <w:rsid w:val="00316D40"/>
    <w:pPr>
      <w:widowControl w:val="0"/>
      <w:suppressAutoHyphens/>
      <w:spacing w:after="120"/>
      <w:textAlignment w:val="baseline"/>
    </w:pPr>
    <w:rPr>
      <w:rFonts w:eastAsia="Lucida Sans Unicode" w:cs="Tahoma"/>
      <w:kern w:val="1"/>
      <w:sz w:val="28"/>
      <w:szCs w:val="24"/>
      <w:lang w:eastAsia="zh-CN"/>
    </w:rPr>
  </w:style>
  <w:style w:type="paragraph" w:customStyle="1" w:styleId="ConsPlusDocList">
    <w:name w:val="ConsPlusDocList"/>
    <w:next w:val="a"/>
    <w:rsid w:val="00316D40"/>
    <w:pPr>
      <w:widowControl w:val="0"/>
      <w:suppressAutoHyphens/>
      <w:autoSpaceDE w:val="0"/>
      <w:textAlignment w:val="baseline"/>
    </w:pPr>
    <w:rPr>
      <w:rFonts w:ascii="Arial" w:eastAsia="Arial" w:hAnsi="Arial" w:cs="Arial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0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8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cp:lastModifiedBy>Николай Иванов</cp:lastModifiedBy>
  <cp:revision>2</cp:revision>
  <cp:lastPrinted>2026-05-04T13:44:00Z</cp:lastPrinted>
  <dcterms:created xsi:type="dcterms:W3CDTF">2026-05-08T06:14:00Z</dcterms:created>
  <dcterms:modified xsi:type="dcterms:W3CDTF">2026-05-08T06:14:00Z</dcterms:modified>
</cp:coreProperties>
</file>