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E2DFB" w14:textId="77777777" w:rsidR="00715BCD" w:rsidRPr="00E04091" w:rsidRDefault="00715BCD" w:rsidP="00715BCD">
      <w:pPr>
        <w:ind w:left="5529" w:hanging="1276"/>
        <w:rPr>
          <w:szCs w:val="28"/>
        </w:rPr>
      </w:pPr>
      <w:r w:rsidRPr="00E04091">
        <w:rPr>
          <w:b/>
          <w:noProof/>
          <w:szCs w:val="28"/>
        </w:rPr>
        <w:pict w14:anchorId="389B5F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6" o:title="Собинский р-н герб"/>
          </v:shape>
        </w:pict>
      </w:r>
    </w:p>
    <w:p w14:paraId="07F6E7A1" w14:textId="77777777" w:rsidR="00715BCD" w:rsidRPr="00E04091" w:rsidRDefault="00715BCD" w:rsidP="00715BCD">
      <w:pPr>
        <w:rPr>
          <w:szCs w:val="28"/>
        </w:rPr>
      </w:pPr>
    </w:p>
    <w:p w14:paraId="2620BF1E" w14:textId="77777777" w:rsidR="00715BCD" w:rsidRPr="00E04091" w:rsidRDefault="00715BCD" w:rsidP="00715BCD">
      <w:pPr>
        <w:keepNext/>
        <w:jc w:val="center"/>
        <w:outlineLvl w:val="0"/>
        <w:rPr>
          <w:b/>
          <w:sz w:val="32"/>
          <w:szCs w:val="32"/>
        </w:rPr>
      </w:pPr>
      <w:r w:rsidRPr="00E04091">
        <w:rPr>
          <w:b/>
          <w:sz w:val="32"/>
          <w:szCs w:val="32"/>
        </w:rPr>
        <w:t>П О С Т А Н О В Л Е Н И Е</w:t>
      </w:r>
    </w:p>
    <w:p w14:paraId="51509B25" w14:textId="77777777" w:rsidR="00715BCD" w:rsidRPr="00E04091" w:rsidRDefault="00715BCD" w:rsidP="00715BCD">
      <w:pPr>
        <w:ind w:firstLine="0"/>
        <w:rPr>
          <w:b/>
          <w:szCs w:val="28"/>
        </w:rPr>
      </w:pPr>
      <w:r w:rsidRPr="00E04091">
        <w:rPr>
          <w:b/>
          <w:szCs w:val="28"/>
        </w:rPr>
        <w:t>Администрации Собинского муниципального округа Владимирской области</w:t>
      </w:r>
    </w:p>
    <w:p w14:paraId="1C5CAB97" w14:textId="77777777" w:rsidR="00715BCD" w:rsidRDefault="00715BCD" w:rsidP="00715BCD">
      <w:pPr>
        <w:ind w:right="-3"/>
        <w:rPr>
          <w:szCs w:val="28"/>
          <w:u w:val="single"/>
        </w:rPr>
      </w:pPr>
    </w:p>
    <w:p w14:paraId="2A2F8ED5" w14:textId="77777777" w:rsidR="001948F4" w:rsidRDefault="001948F4" w:rsidP="001948F4">
      <w:pPr>
        <w:ind w:right="4818" w:firstLine="0"/>
        <w:rPr>
          <w:i/>
          <w:sz w:val="24"/>
        </w:rPr>
      </w:pPr>
    </w:p>
    <w:p w14:paraId="7D874616" w14:textId="77777777" w:rsidR="001948F4" w:rsidRPr="001948F4" w:rsidRDefault="001948F4" w:rsidP="001948F4">
      <w:pPr>
        <w:ind w:right="-3" w:firstLine="0"/>
        <w:rPr>
          <w:szCs w:val="28"/>
        </w:rPr>
      </w:pPr>
      <w:r w:rsidRPr="001948F4">
        <w:rPr>
          <w:szCs w:val="28"/>
        </w:rPr>
        <w:t xml:space="preserve">08.05.2026                                                                                                        № 826                                                             </w:t>
      </w:r>
    </w:p>
    <w:p w14:paraId="4998A97C" w14:textId="77777777" w:rsidR="001948F4" w:rsidRDefault="001948F4" w:rsidP="001948F4">
      <w:pPr>
        <w:ind w:right="4818" w:firstLine="0"/>
        <w:rPr>
          <w:i/>
          <w:sz w:val="24"/>
        </w:rPr>
      </w:pPr>
    </w:p>
    <w:p w14:paraId="00AADEAE" w14:textId="77777777" w:rsidR="001948F4" w:rsidRDefault="001948F4" w:rsidP="001948F4">
      <w:pPr>
        <w:ind w:right="4818" w:firstLine="0"/>
        <w:rPr>
          <w:i/>
          <w:sz w:val="24"/>
        </w:rPr>
      </w:pPr>
    </w:p>
    <w:p w14:paraId="362D6A84" w14:textId="77777777" w:rsidR="001948F4" w:rsidRPr="00DF5666" w:rsidRDefault="001948F4" w:rsidP="001948F4">
      <w:pPr>
        <w:ind w:right="4818" w:firstLine="0"/>
        <w:rPr>
          <w:i/>
          <w:sz w:val="24"/>
        </w:rPr>
      </w:pPr>
      <w:r w:rsidRPr="00DF5666">
        <w:rPr>
          <w:i/>
          <w:sz w:val="24"/>
        </w:rPr>
        <w:t xml:space="preserve">Об утверждении мер поддержки участников добровольческой (волонтерской) деятельности в </w:t>
      </w:r>
      <w:proofErr w:type="spellStart"/>
      <w:r w:rsidRPr="00DF5666">
        <w:rPr>
          <w:i/>
          <w:sz w:val="24"/>
        </w:rPr>
        <w:t>Собинском</w:t>
      </w:r>
      <w:proofErr w:type="spellEnd"/>
      <w:r w:rsidRPr="00DF5666">
        <w:rPr>
          <w:i/>
          <w:sz w:val="24"/>
        </w:rPr>
        <w:t xml:space="preserve"> муниципальном округе</w:t>
      </w:r>
    </w:p>
    <w:p w14:paraId="075C115D" w14:textId="77777777" w:rsidR="001948F4" w:rsidRPr="00236BBB" w:rsidRDefault="001948F4" w:rsidP="001948F4">
      <w:pPr>
        <w:rPr>
          <w:i/>
        </w:rPr>
      </w:pPr>
    </w:p>
    <w:p w14:paraId="7212DFB2" w14:textId="77777777" w:rsidR="001948F4" w:rsidRPr="00236BBB" w:rsidRDefault="001948F4" w:rsidP="001948F4">
      <w:pPr>
        <w:rPr>
          <w:i/>
        </w:rPr>
      </w:pPr>
    </w:p>
    <w:p w14:paraId="591C915F" w14:textId="77777777" w:rsidR="001948F4" w:rsidRPr="00384A1A" w:rsidRDefault="001948F4" w:rsidP="001948F4">
      <w:pPr>
        <w:ind w:firstLine="851"/>
      </w:pPr>
      <w:r>
        <w:t>В соответствии с Федеральным законом от 11.08.1995 № 135-ФЗ «О благотворительной деятельности и добровольчестве (</w:t>
      </w:r>
      <w:proofErr w:type="spellStart"/>
      <w:r>
        <w:t>волонтерстве</w:t>
      </w:r>
      <w:proofErr w:type="spellEnd"/>
      <w:r>
        <w:t xml:space="preserve">)», в целях развития и стимулирования добровольческой (волонтерской) деятельности на территории </w:t>
      </w:r>
      <w:proofErr w:type="spellStart"/>
      <w:r>
        <w:t>Собинского</w:t>
      </w:r>
      <w:proofErr w:type="spellEnd"/>
      <w:r>
        <w:t xml:space="preserve"> муниципального округа, рассмотрев письмо Министерства молодежной политики Владимирской области № ММП-926-02-14 от 23.03.2026, руководствуясь статьей 32 Устава округа, администрация </w:t>
      </w:r>
      <w:proofErr w:type="spellStart"/>
      <w:r>
        <w:t>Собинского</w:t>
      </w:r>
      <w:proofErr w:type="spellEnd"/>
      <w:r>
        <w:t xml:space="preserve"> муниципального округа </w:t>
      </w:r>
      <w:r w:rsidRPr="00384A1A">
        <w:t>п о с т а н о в л я е т:</w:t>
      </w:r>
    </w:p>
    <w:p w14:paraId="3801BDF5" w14:textId="77777777" w:rsidR="001948F4" w:rsidRPr="00CE3A09" w:rsidRDefault="001948F4" w:rsidP="001948F4">
      <w:pPr>
        <w:pStyle w:val="af0"/>
        <w:ind w:left="0" w:right="0" w:firstLine="851"/>
        <w:rPr>
          <w:sz w:val="28"/>
        </w:rPr>
      </w:pPr>
      <w:r>
        <w:rPr>
          <w:sz w:val="28"/>
        </w:rPr>
        <w:t>1.Утвердить</w:t>
      </w:r>
      <w:r w:rsidRPr="00CE3A09">
        <w:rPr>
          <w:sz w:val="28"/>
        </w:rPr>
        <w:t xml:space="preserve"> перечень мер поддержки добровольческой (волонтерской) деятельности, оказываемых </w:t>
      </w:r>
      <w:r>
        <w:rPr>
          <w:sz w:val="28"/>
        </w:rPr>
        <w:t xml:space="preserve">администрацией </w:t>
      </w:r>
      <w:proofErr w:type="spellStart"/>
      <w:r w:rsidRPr="00CE3A09">
        <w:rPr>
          <w:sz w:val="28"/>
        </w:rPr>
        <w:t>С</w:t>
      </w:r>
      <w:r>
        <w:rPr>
          <w:sz w:val="28"/>
        </w:rPr>
        <w:t>обинского</w:t>
      </w:r>
      <w:proofErr w:type="spellEnd"/>
      <w:r>
        <w:rPr>
          <w:sz w:val="28"/>
        </w:rPr>
        <w:t xml:space="preserve"> муниципального округа согласно приложению.</w:t>
      </w:r>
    </w:p>
    <w:p w14:paraId="35E12EAE" w14:textId="77777777" w:rsidR="001948F4" w:rsidRPr="00CE3A09" w:rsidRDefault="001948F4" w:rsidP="001948F4">
      <w:pPr>
        <w:pStyle w:val="af0"/>
        <w:ind w:left="0" w:right="0" w:firstLine="851"/>
        <w:rPr>
          <w:sz w:val="28"/>
        </w:rPr>
      </w:pPr>
      <w:r>
        <w:rPr>
          <w:sz w:val="28"/>
        </w:rPr>
        <w:t xml:space="preserve">2.Постановление вступает в силу после его официального опубликования в газете «Доверие» и подлежит размещению на официальном сайте администрации </w:t>
      </w:r>
      <w:proofErr w:type="spellStart"/>
      <w:r>
        <w:rPr>
          <w:sz w:val="28"/>
        </w:rPr>
        <w:t>Собинского</w:t>
      </w:r>
      <w:proofErr w:type="spellEnd"/>
      <w:r>
        <w:rPr>
          <w:sz w:val="28"/>
        </w:rPr>
        <w:t xml:space="preserve"> муниципального округа Владимирской области.</w:t>
      </w:r>
      <w:r w:rsidRPr="00CE3A09">
        <w:rPr>
          <w:sz w:val="28"/>
        </w:rPr>
        <w:t xml:space="preserve"> </w:t>
      </w:r>
    </w:p>
    <w:p w14:paraId="1AC8986A" w14:textId="77777777" w:rsidR="001948F4" w:rsidRPr="00236BBB" w:rsidRDefault="001948F4" w:rsidP="001948F4">
      <w:pPr>
        <w:ind w:firstLine="851"/>
        <w:rPr>
          <w:i/>
          <w:szCs w:val="28"/>
        </w:rPr>
      </w:pPr>
    </w:p>
    <w:p w14:paraId="1C8BCDC3" w14:textId="77777777" w:rsidR="001948F4" w:rsidRDefault="001948F4" w:rsidP="001948F4">
      <w:pPr>
        <w:ind w:right="-340"/>
        <w:rPr>
          <w:szCs w:val="28"/>
        </w:rPr>
      </w:pPr>
    </w:p>
    <w:p w14:paraId="3A616E9B" w14:textId="77777777" w:rsidR="001948F4" w:rsidRDefault="001948F4" w:rsidP="001948F4">
      <w:pPr>
        <w:ind w:right="-340"/>
        <w:rPr>
          <w:szCs w:val="28"/>
        </w:rPr>
      </w:pPr>
    </w:p>
    <w:p w14:paraId="46DD1610" w14:textId="77777777" w:rsidR="001948F4" w:rsidRDefault="001948F4" w:rsidP="001948F4">
      <w:pPr>
        <w:ind w:right="-340"/>
        <w:rPr>
          <w:szCs w:val="28"/>
        </w:rPr>
      </w:pPr>
    </w:p>
    <w:p w14:paraId="2AA430EA" w14:textId="77777777" w:rsidR="001948F4" w:rsidRDefault="001948F4" w:rsidP="001948F4">
      <w:pPr>
        <w:ind w:firstLine="0"/>
        <w:rPr>
          <w:szCs w:val="28"/>
        </w:rPr>
      </w:pPr>
      <w:r>
        <w:rPr>
          <w:szCs w:val="28"/>
        </w:rPr>
        <w:t xml:space="preserve">Глава округа                                                                                                 А.В. </w:t>
      </w:r>
      <w:proofErr w:type="spellStart"/>
      <w:r>
        <w:rPr>
          <w:szCs w:val="28"/>
        </w:rPr>
        <w:t>Разов</w:t>
      </w:r>
      <w:proofErr w:type="spellEnd"/>
    </w:p>
    <w:p w14:paraId="77F55752" w14:textId="77777777" w:rsidR="001948F4" w:rsidRDefault="001948F4" w:rsidP="001948F4">
      <w:pPr>
        <w:rPr>
          <w:szCs w:val="28"/>
        </w:rPr>
      </w:pPr>
      <w:r>
        <w:rPr>
          <w:szCs w:val="28"/>
        </w:rPr>
        <w:br w:type="page"/>
      </w:r>
    </w:p>
    <w:p w14:paraId="1A23EE96" w14:textId="77777777" w:rsidR="001948F4" w:rsidRDefault="001948F4" w:rsidP="001948F4">
      <w:pPr>
        <w:rPr>
          <w:szCs w:val="28"/>
        </w:rPr>
      </w:pPr>
    </w:p>
    <w:p w14:paraId="6F84A577" w14:textId="77777777" w:rsidR="001948F4" w:rsidRPr="00384A1A" w:rsidRDefault="001948F4" w:rsidP="001948F4">
      <w:pPr>
        <w:jc w:val="right"/>
        <w:rPr>
          <w:b/>
          <w:spacing w:val="-2"/>
          <w:szCs w:val="28"/>
        </w:rPr>
      </w:pPr>
      <w:r w:rsidRPr="00384A1A">
        <w:rPr>
          <w:spacing w:val="-2"/>
          <w:szCs w:val="28"/>
        </w:rPr>
        <w:t>Приложение</w:t>
      </w:r>
    </w:p>
    <w:p w14:paraId="4ECCB02E" w14:textId="77777777" w:rsidR="001948F4" w:rsidRPr="00384A1A" w:rsidRDefault="001948F4" w:rsidP="001948F4">
      <w:pPr>
        <w:jc w:val="right"/>
        <w:rPr>
          <w:b/>
          <w:spacing w:val="-2"/>
          <w:szCs w:val="28"/>
        </w:rPr>
      </w:pPr>
      <w:r w:rsidRPr="00384A1A">
        <w:rPr>
          <w:spacing w:val="-2"/>
          <w:szCs w:val="28"/>
        </w:rPr>
        <w:t>к постановлению администрации</w:t>
      </w:r>
      <w:r w:rsidRPr="00384A1A">
        <w:rPr>
          <w:b/>
          <w:spacing w:val="-2"/>
          <w:szCs w:val="28"/>
        </w:rPr>
        <w:t xml:space="preserve"> </w:t>
      </w:r>
    </w:p>
    <w:p w14:paraId="1D8FA88F" w14:textId="77777777" w:rsidR="001948F4" w:rsidRPr="00384A1A" w:rsidRDefault="001948F4" w:rsidP="001948F4">
      <w:pPr>
        <w:jc w:val="right"/>
        <w:rPr>
          <w:b/>
          <w:spacing w:val="-2"/>
          <w:szCs w:val="28"/>
        </w:rPr>
      </w:pPr>
      <w:proofErr w:type="spellStart"/>
      <w:r w:rsidRPr="00384A1A">
        <w:rPr>
          <w:spacing w:val="-2"/>
          <w:szCs w:val="28"/>
        </w:rPr>
        <w:t>Собинского</w:t>
      </w:r>
      <w:proofErr w:type="spellEnd"/>
      <w:r w:rsidRPr="00384A1A">
        <w:rPr>
          <w:spacing w:val="-2"/>
          <w:szCs w:val="28"/>
        </w:rPr>
        <w:t xml:space="preserve"> муниципального</w:t>
      </w:r>
      <w:r w:rsidRPr="00384A1A">
        <w:rPr>
          <w:b/>
          <w:spacing w:val="-2"/>
          <w:szCs w:val="28"/>
        </w:rPr>
        <w:t xml:space="preserve"> </w:t>
      </w:r>
      <w:r w:rsidRPr="00384A1A">
        <w:rPr>
          <w:spacing w:val="-2"/>
          <w:szCs w:val="28"/>
        </w:rPr>
        <w:t xml:space="preserve">округа </w:t>
      </w:r>
    </w:p>
    <w:p w14:paraId="2B42333E" w14:textId="77777777" w:rsidR="001948F4" w:rsidRPr="00384A1A" w:rsidRDefault="001948F4" w:rsidP="001948F4">
      <w:pPr>
        <w:jc w:val="right"/>
        <w:rPr>
          <w:b/>
          <w:spacing w:val="-2"/>
          <w:szCs w:val="28"/>
        </w:rPr>
      </w:pPr>
      <w:r>
        <w:rPr>
          <w:spacing w:val="-2"/>
          <w:szCs w:val="28"/>
        </w:rPr>
        <w:t xml:space="preserve">        о</w:t>
      </w:r>
      <w:r w:rsidRPr="00384A1A">
        <w:rPr>
          <w:spacing w:val="-2"/>
          <w:szCs w:val="28"/>
        </w:rPr>
        <w:t>т</w:t>
      </w:r>
      <w:r>
        <w:rPr>
          <w:spacing w:val="-2"/>
          <w:szCs w:val="28"/>
        </w:rPr>
        <w:t xml:space="preserve"> 08.05.2026</w:t>
      </w:r>
      <w:r w:rsidRPr="00384A1A">
        <w:rPr>
          <w:spacing w:val="-2"/>
          <w:szCs w:val="28"/>
        </w:rPr>
        <w:t xml:space="preserve"> № </w:t>
      </w:r>
      <w:r>
        <w:rPr>
          <w:spacing w:val="-2"/>
          <w:szCs w:val="28"/>
        </w:rPr>
        <w:t>826</w:t>
      </w:r>
      <w:r w:rsidRPr="00384A1A">
        <w:rPr>
          <w:spacing w:val="-2"/>
          <w:szCs w:val="28"/>
        </w:rPr>
        <w:t>_____</w:t>
      </w:r>
    </w:p>
    <w:p w14:paraId="25B49B54" w14:textId="77777777" w:rsidR="001948F4" w:rsidRDefault="001948F4" w:rsidP="001948F4">
      <w:pPr>
        <w:jc w:val="center"/>
        <w:rPr>
          <w:b/>
          <w:spacing w:val="-2"/>
        </w:rPr>
      </w:pPr>
    </w:p>
    <w:p w14:paraId="1CB7BC23" w14:textId="77777777" w:rsidR="001948F4" w:rsidRPr="00384A1A" w:rsidRDefault="001948F4" w:rsidP="001948F4">
      <w:pPr>
        <w:jc w:val="center"/>
        <w:rPr>
          <w:b/>
          <w:spacing w:val="-2"/>
          <w:szCs w:val="28"/>
        </w:rPr>
      </w:pPr>
      <w:r w:rsidRPr="00384A1A">
        <w:rPr>
          <w:b/>
          <w:spacing w:val="-2"/>
          <w:szCs w:val="28"/>
        </w:rPr>
        <w:t>ПЕРЕЧЕНЬ</w:t>
      </w:r>
    </w:p>
    <w:p w14:paraId="4FB93D4A" w14:textId="77777777" w:rsidR="001948F4" w:rsidRPr="00384A1A" w:rsidRDefault="001948F4" w:rsidP="001948F4">
      <w:pPr>
        <w:jc w:val="center"/>
        <w:rPr>
          <w:spacing w:val="-2"/>
          <w:szCs w:val="28"/>
        </w:rPr>
      </w:pPr>
      <w:r w:rsidRPr="00384A1A">
        <w:rPr>
          <w:spacing w:val="-2"/>
          <w:szCs w:val="28"/>
        </w:rPr>
        <w:t xml:space="preserve">мер поддержки добровольческой (волонтерской) деятельности, оказываемой органами местного самоуправления </w:t>
      </w:r>
      <w:proofErr w:type="spellStart"/>
      <w:r w:rsidRPr="00384A1A">
        <w:rPr>
          <w:spacing w:val="-2"/>
          <w:szCs w:val="28"/>
        </w:rPr>
        <w:t>Собинского</w:t>
      </w:r>
      <w:proofErr w:type="spellEnd"/>
      <w:r w:rsidRPr="00384A1A">
        <w:rPr>
          <w:spacing w:val="-2"/>
          <w:szCs w:val="28"/>
        </w:rPr>
        <w:t xml:space="preserve"> муниципального округа.</w:t>
      </w:r>
    </w:p>
    <w:tbl>
      <w:tblPr>
        <w:tblW w:w="0" w:type="auto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9022"/>
      </w:tblGrid>
      <w:tr w:rsidR="001948F4" w:rsidRPr="00435255" w14:paraId="0430F821" w14:textId="77777777" w:rsidTr="00435255">
        <w:trPr>
          <w:trHeight w:val="491"/>
        </w:trPr>
        <w:tc>
          <w:tcPr>
            <w:tcW w:w="576" w:type="dxa"/>
          </w:tcPr>
          <w:p w14:paraId="10713107" w14:textId="77777777" w:rsidR="001948F4" w:rsidRPr="00435255" w:rsidRDefault="001948F4" w:rsidP="00435255">
            <w:pPr>
              <w:widowControl w:val="0"/>
              <w:autoSpaceDE w:val="0"/>
              <w:autoSpaceDN w:val="0"/>
              <w:spacing w:line="270" w:lineRule="atLeast"/>
              <w:ind w:left="116" w:right="98" w:firstLine="51"/>
              <w:rPr>
                <w:rFonts w:eastAsia="Calibri"/>
                <w:b/>
                <w:sz w:val="24"/>
              </w:rPr>
            </w:pPr>
            <w:r w:rsidRPr="00435255">
              <w:rPr>
                <w:rFonts w:eastAsia="Calibri"/>
                <w:b/>
                <w:spacing w:val="-10"/>
                <w:sz w:val="24"/>
              </w:rPr>
              <w:t xml:space="preserve">№ </w:t>
            </w:r>
            <w:r w:rsidRPr="00435255">
              <w:rPr>
                <w:rFonts w:eastAsia="Calibri"/>
                <w:b/>
                <w:spacing w:val="-4"/>
                <w:sz w:val="24"/>
              </w:rPr>
              <w:t>п/п</w:t>
            </w:r>
          </w:p>
        </w:tc>
        <w:tc>
          <w:tcPr>
            <w:tcW w:w="9022" w:type="dxa"/>
          </w:tcPr>
          <w:p w14:paraId="617297A8" w14:textId="77777777" w:rsidR="001948F4" w:rsidRPr="00435255" w:rsidRDefault="001948F4" w:rsidP="00435255">
            <w:pPr>
              <w:widowControl w:val="0"/>
              <w:autoSpaceDE w:val="0"/>
              <w:autoSpaceDN w:val="0"/>
              <w:ind w:left="10"/>
              <w:jc w:val="center"/>
              <w:rPr>
                <w:rFonts w:eastAsia="Calibri"/>
                <w:b/>
                <w:sz w:val="24"/>
              </w:rPr>
            </w:pPr>
            <w:r w:rsidRPr="00435255">
              <w:rPr>
                <w:rFonts w:eastAsia="Calibri"/>
                <w:b/>
                <w:sz w:val="24"/>
              </w:rPr>
              <w:t xml:space="preserve">Описание меры </w:t>
            </w:r>
            <w:r w:rsidRPr="00435255">
              <w:rPr>
                <w:rFonts w:eastAsia="Calibri"/>
                <w:b/>
                <w:spacing w:val="-2"/>
                <w:sz w:val="24"/>
              </w:rPr>
              <w:t>поддержки</w:t>
            </w:r>
          </w:p>
        </w:tc>
      </w:tr>
      <w:tr w:rsidR="001948F4" w:rsidRPr="00435255" w14:paraId="0709617F" w14:textId="77777777" w:rsidTr="00435255">
        <w:trPr>
          <w:trHeight w:val="281"/>
        </w:trPr>
        <w:tc>
          <w:tcPr>
            <w:tcW w:w="9598" w:type="dxa"/>
            <w:gridSpan w:val="2"/>
          </w:tcPr>
          <w:p w14:paraId="65ABB346" w14:textId="77777777" w:rsidR="001948F4" w:rsidRPr="00435255" w:rsidRDefault="001948F4" w:rsidP="00435255">
            <w:pPr>
              <w:widowControl w:val="0"/>
              <w:autoSpaceDE w:val="0"/>
              <w:autoSpaceDN w:val="0"/>
              <w:spacing w:line="262" w:lineRule="exact"/>
              <w:jc w:val="center"/>
              <w:rPr>
                <w:rFonts w:eastAsia="Calibri"/>
                <w:sz w:val="24"/>
              </w:rPr>
            </w:pPr>
            <w:r w:rsidRPr="00435255">
              <w:rPr>
                <w:rFonts w:eastAsia="Calibri"/>
                <w:sz w:val="24"/>
              </w:rPr>
              <w:t xml:space="preserve">1. Финансовая </w:t>
            </w:r>
            <w:r w:rsidRPr="00435255">
              <w:rPr>
                <w:rFonts w:eastAsia="Calibri"/>
                <w:spacing w:val="-2"/>
                <w:sz w:val="24"/>
              </w:rPr>
              <w:t>поддержка</w:t>
            </w:r>
          </w:p>
        </w:tc>
      </w:tr>
      <w:tr w:rsidR="001948F4" w:rsidRPr="00435255" w14:paraId="47B273AB" w14:textId="77777777" w:rsidTr="00435255">
        <w:trPr>
          <w:trHeight w:val="390"/>
        </w:trPr>
        <w:tc>
          <w:tcPr>
            <w:tcW w:w="576" w:type="dxa"/>
          </w:tcPr>
          <w:p w14:paraId="0DEDE92E" w14:textId="77777777" w:rsidR="001948F4" w:rsidRPr="00435255" w:rsidRDefault="001948F4" w:rsidP="00435255">
            <w:pPr>
              <w:widowControl w:val="0"/>
              <w:autoSpaceDE w:val="0"/>
              <w:autoSpaceDN w:val="0"/>
              <w:ind w:left="10"/>
              <w:jc w:val="center"/>
              <w:rPr>
                <w:rFonts w:eastAsia="Calibri"/>
                <w:sz w:val="24"/>
              </w:rPr>
            </w:pPr>
            <w:r w:rsidRPr="00435255">
              <w:rPr>
                <w:rFonts w:eastAsia="Calibri"/>
                <w:spacing w:val="-4"/>
                <w:sz w:val="24"/>
              </w:rPr>
              <w:t>1.1.</w:t>
            </w:r>
          </w:p>
        </w:tc>
        <w:tc>
          <w:tcPr>
            <w:tcW w:w="9022" w:type="dxa"/>
          </w:tcPr>
          <w:p w14:paraId="7B174B58" w14:textId="77777777" w:rsidR="001948F4" w:rsidRPr="00435255" w:rsidRDefault="001948F4" w:rsidP="00435255">
            <w:pPr>
              <w:widowControl w:val="0"/>
              <w:autoSpaceDE w:val="0"/>
              <w:autoSpaceDN w:val="0"/>
              <w:ind w:left="107" w:right="141"/>
              <w:rPr>
                <w:rFonts w:eastAsia="Calibri"/>
                <w:sz w:val="24"/>
              </w:rPr>
            </w:pPr>
            <w:r w:rsidRPr="00435255">
              <w:rPr>
                <w:rFonts w:eastAsia="Calibri"/>
                <w:sz w:val="24"/>
              </w:rPr>
              <w:t>Оплата</w:t>
            </w:r>
            <w:r w:rsidRPr="00435255">
              <w:rPr>
                <w:rFonts w:eastAsia="Calibri"/>
                <w:spacing w:val="-3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проезда,</w:t>
            </w:r>
            <w:r w:rsidRPr="00435255">
              <w:rPr>
                <w:rFonts w:eastAsia="Calibri"/>
                <w:spacing w:val="-2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питания,</w:t>
            </w:r>
            <w:r w:rsidRPr="00435255">
              <w:rPr>
                <w:rFonts w:eastAsia="Calibri"/>
                <w:spacing w:val="-2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страховки</w:t>
            </w:r>
            <w:r w:rsidRPr="00435255">
              <w:rPr>
                <w:rFonts w:eastAsia="Calibri"/>
                <w:spacing w:val="-3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добровольцев</w:t>
            </w:r>
            <w:r w:rsidRPr="00435255">
              <w:rPr>
                <w:rFonts w:eastAsia="Calibri"/>
                <w:spacing w:val="-2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(волонтеров)</w:t>
            </w:r>
            <w:r w:rsidRPr="00435255">
              <w:rPr>
                <w:rFonts w:eastAsia="Calibri"/>
                <w:spacing w:val="-2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к</w:t>
            </w:r>
            <w:r w:rsidRPr="00435255">
              <w:rPr>
                <w:rFonts w:eastAsia="Calibri"/>
                <w:spacing w:val="-3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местам</w:t>
            </w:r>
            <w:r w:rsidRPr="00435255">
              <w:rPr>
                <w:rFonts w:eastAsia="Calibri"/>
                <w:spacing w:val="-2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проведения</w:t>
            </w:r>
            <w:r w:rsidRPr="00435255">
              <w:rPr>
                <w:rFonts w:eastAsia="Calibri"/>
                <w:spacing w:val="-3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форумов,</w:t>
            </w:r>
            <w:r w:rsidRPr="00435255">
              <w:rPr>
                <w:rFonts w:eastAsia="Calibri"/>
                <w:spacing w:val="-2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слетов,</w:t>
            </w:r>
            <w:r w:rsidRPr="00435255">
              <w:rPr>
                <w:rFonts w:eastAsia="Calibri"/>
                <w:spacing w:val="-2"/>
                <w:sz w:val="24"/>
              </w:rPr>
              <w:t xml:space="preserve"> мероприятий.</w:t>
            </w:r>
          </w:p>
        </w:tc>
      </w:tr>
      <w:tr w:rsidR="001948F4" w:rsidRPr="00435255" w14:paraId="08F0FD85" w14:textId="77777777" w:rsidTr="00435255">
        <w:trPr>
          <w:trHeight w:val="212"/>
        </w:trPr>
        <w:tc>
          <w:tcPr>
            <w:tcW w:w="576" w:type="dxa"/>
          </w:tcPr>
          <w:p w14:paraId="240C34F9" w14:textId="77777777" w:rsidR="001948F4" w:rsidRPr="00435255" w:rsidRDefault="001948F4" w:rsidP="00435255">
            <w:pPr>
              <w:widowControl w:val="0"/>
              <w:autoSpaceDE w:val="0"/>
              <w:autoSpaceDN w:val="0"/>
              <w:ind w:left="10"/>
              <w:jc w:val="center"/>
              <w:rPr>
                <w:rFonts w:eastAsia="Calibri"/>
                <w:sz w:val="24"/>
              </w:rPr>
            </w:pPr>
            <w:r w:rsidRPr="00435255">
              <w:rPr>
                <w:rFonts w:eastAsia="Calibri"/>
                <w:spacing w:val="-4"/>
                <w:sz w:val="24"/>
              </w:rPr>
              <w:t>1.2.</w:t>
            </w:r>
          </w:p>
        </w:tc>
        <w:tc>
          <w:tcPr>
            <w:tcW w:w="9022" w:type="dxa"/>
          </w:tcPr>
          <w:p w14:paraId="035903BC" w14:textId="77777777" w:rsidR="001948F4" w:rsidRPr="00435255" w:rsidRDefault="001948F4" w:rsidP="00435255">
            <w:pPr>
              <w:widowControl w:val="0"/>
              <w:autoSpaceDE w:val="0"/>
              <w:autoSpaceDN w:val="0"/>
              <w:ind w:left="107" w:right="141"/>
              <w:rPr>
                <w:rFonts w:eastAsia="Calibri"/>
                <w:sz w:val="24"/>
              </w:rPr>
            </w:pPr>
            <w:r w:rsidRPr="00435255">
              <w:rPr>
                <w:rFonts w:eastAsia="Calibri"/>
                <w:sz w:val="24"/>
              </w:rPr>
              <w:t>Вручение</w:t>
            </w:r>
            <w:r w:rsidRPr="00435255">
              <w:rPr>
                <w:rFonts w:eastAsia="Calibri"/>
                <w:spacing w:val="-3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муниципальных</w:t>
            </w:r>
            <w:r w:rsidRPr="00435255">
              <w:rPr>
                <w:rFonts w:eastAsia="Calibri"/>
                <w:spacing w:val="-2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наград</w:t>
            </w:r>
            <w:r w:rsidRPr="00435255">
              <w:rPr>
                <w:rFonts w:eastAsia="Calibri"/>
                <w:spacing w:val="-2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в</w:t>
            </w:r>
            <w:r w:rsidRPr="00435255">
              <w:rPr>
                <w:rFonts w:eastAsia="Calibri"/>
                <w:spacing w:val="-3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сфере</w:t>
            </w:r>
            <w:r w:rsidRPr="00435255">
              <w:rPr>
                <w:rFonts w:eastAsia="Calibri"/>
                <w:spacing w:val="-2"/>
                <w:sz w:val="24"/>
              </w:rPr>
              <w:t xml:space="preserve"> добровольчества.</w:t>
            </w:r>
          </w:p>
        </w:tc>
      </w:tr>
      <w:tr w:rsidR="001948F4" w:rsidRPr="00435255" w14:paraId="01B1B680" w14:textId="77777777" w:rsidTr="00435255">
        <w:trPr>
          <w:trHeight w:val="275"/>
        </w:trPr>
        <w:tc>
          <w:tcPr>
            <w:tcW w:w="9598" w:type="dxa"/>
            <w:gridSpan w:val="2"/>
          </w:tcPr>
          <w:p w14:paraId="203A8FF7" w14:textId="77777777" w:rsidR="001948F4" w:rsidRPr="00435255" w:rsidRDefault="001948F4" w:rsidP="00435255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eastAsia="Calibri"/>
                <w:sz w:val="24"/>
              </w:rPr>
            </w:pPr>
            <w:r w:rsidRPr="00435255">
              <w:rPr>
                <w:rFonts w:eastAsia="Calibri"/>
                <w:sz w:val="24"/>
              </w:rPr>
              <w:t>2.</w:t>
            </w:r>
            <w:r w:rsidRPr="00435255">
              <w:rPr>
                <w:rFonts w:eastAsia="Calibri"/>
                <w:spacing w:val="-1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 xml:space="preserve">Организационная </w:t>
            </w:r>
            <w:r w:rsidRPr="00435255">
              <w:rPr>
                <w:rFonts w:eastAsia="Calibri"/>
                <w:spacing w:val="-2"/>
                <w:sz w:val="24"/>
              </w:rPr>
              <w:t>поддержка</w:t>
            </w:r>
          </w:p>
        </w:tc>
      </w:tr>
      <w:tr w:rsidR="001948F4" w:rsidRPr="00435255" w14:paraId="0E316EE5" w14:textId="77777777" w:rsidTr="00435255">
        <w:trPr>
          <w:trHeight w:val="551"/>
        </w:trPr>
        <w:tc>
          <w:tcPr>
            <w:tcW w:w="576" w:type="dxa"/>
          </w:tcPr>
          <w:p w14:paraId="19B2EFB8" w14:textId="77777777" w:rsidR="001948F4" w:rsidRPr="00435255" w:rsidRDefault="001948F4" w:rsidP="00435255">
            <w:pPr>
              <w:widowControl w:val="0"/>
              <w:autoSpaceDE w:val="0"/>
              <w:autoSpaceDN w:val="0"/>
              <w:ind w:left="10"/>
              <w:jc w:val="center"/>
              <w:rPr>
                <w:rFonts w:eastAsia="Calibri"/>
                <w:sz w:val="24"/>
              </w:rPr>
            </w:pPr>
            <w:r w:rsidRPr="00435255">
              <w:rPr>
                <w:rFonts w:eastAsia="Calibri"/>
                <w:spacing w:val="-4"/>
                <w:sz w:val="24"/>
              </w:rPr>
              <w:t>2.1.</w:t>
            </w:r>
          </w:p>
        </w:tc>
        <w:tc>
          <w:tcPr>
            <w:tcW w:w="9022" w:type="dxa"/>
          </w:tcPr>
          <w:p w14:paraId="00A32790" w14:textId="77777777" w:rsidR="001948F4" w:rsidRPr="00435255" w:rsidRDefault="001948F4" w:rsidP="00435255">
            <w:pPr>
              <w:widowControl w:val="0"/>
              <w:autoSpaceDE w:val="0"/>
              <w:autoSpaceDN w:val="0"/>
              <w:spacing w:line="270" w:lineRule="atLeast"/>
              <w:ind w:left="107" w:right="95"/>
              <w:rPr>
                <w:rFonts w:eastAsia="Calibri"/>
                <w:sz w:val="24"/>
              </w:rPr>
            </w:pPr>
            <w:r w:rsidRPr="00435255">
              <w:rPr>
                <w:rFonts w:eastAsia="Calibri"/>
                <w:spacing w:val="-2"/>
                <w:sz w:val="24"/>
              </w:rPr>
              <w:t>Представление</w:t>
            </w:r>
            <w:r w:rsidRPr="00435255">
              <w:rPr>
                <w:rFonts w:eastAsia="Calibri"/>
                <w:sz w:val="24"/>
              </w:rPr>
              <w:tab/>
            </w:r>
            <w:r w:rsidRPr="00435255">
              <w:rPr>
                <w:rFonts w:eastAsia="Calibri"/>
                <w:spacing w:val="-10"/>
                <w:sz w:val="24"/>
              </w:rPr>
              <w:t>к</w:t>
            </w:r>
            <w:r w:rsidRPr="00435255">
              <w:rPr>
                <w:rFonts w:eastAsia="Calibri"/>
                <w:sz w:val="24"/>
              </w:rPr>
              <w:tab/>
            </w:r>
            <w:r w:rsidRPr="00435255">
              <w:rPr>
                <w:rFonts w:eastAsia="Calibri"/>
                <w:spacing w:val="-2"/>
                <w:sz w:val="24"/>
              </w:rPr>
              <w:t>поощрению</w:t>
            </w:r>
            <w:r w:rsidRPr="00435255">
              <w:rPr>
                <w:rFonts w:eastAsia="Calibri"/>
                <w:sz w:val="24"/>
              </w:rPr>
              <w:tab/>
            </w:r>
            <w:r w:rsidRPr="00435255">
              <w:rPr>
                <w:rFonts w:eastAsia="Calibri"/>
                <w:spacing w:val="-2"/>
                <w:sz w:val="24"/>
              </w:rPr>
              <w:t>благодарственными</w:t>
            </w:r>
            <w:r w:rsidRPr="00435255">
              <w:rPr>
                <w:rFonts w:eastAsia="Calibri"/>
                <w:sz w:val="24"/>
              </w:rPr>
              <w:tab/>
            </w:r>
            <w:r w:rsidRPr="00435255">
              <w:rPr>
                <w:rFonts w:eastAsia="Calibri"/>
                <w:spacing w:val="-2"/>
                <w:sz w:val="24"/>
              </w:rPr>
              <w:t xml:space="preserve">письмами, </w:t>
            </w:r>
            <w:r w:rsidRPr="00435255">
              <w:rPr>
                <w:rFonts w:eastAsia="Calibri"/>
                <w:spacing w:val="-4"/>
                <w:sz w:val="24"/>
              </w:rPr>
              <w:t xml:space="preserve">иным </w:t>
            </w:r>
            <w:r w:rsidRPr="00435255">
              <w:rPr>
                <w:rFonts w:eastAsia="Calibri"/>
                <w:spacing w:val="-2"/>
                <w:sz w:val="24"/>
              </w:rPr>
              <w:t>поощрениям</w:t>
            </w:r>
            <w:r w:rsidRPr="00435255">
              <w:rPr>
                <w:rFonts w:eastAsia="Calibri"/>
                <w:sz w:val="24"/>
              </w:rPr>
              <w:tab/>
            </w:r>
            <w:r w:rsidRPr="00435255">
              <w:rPr>
                <w:rFonts w:eastAsia="Calibri"/>
                <w:spacing w:val="-2"/>
                <w:sz w:val="24"/>
              </w:rPr>
              <w:t>(награждениям)</w:t>
            </w:r>
            <w:r w:rsidRPr="00435255">
              <w:rPr>
                <w:rFonts w:eastAsia="Calibri"/>
                <w:sz w:val="24"/>
              </w:rPr>
              <w:tab/>
            </w:r>
            <w:r w:rsidRPr="00435255">
              <w:rPr>
                <w:rFonts w:eastAsia="Calibri"/>
                <w:spacing w:val="-2"/>
                <w:sz w:val="24"/>
              </w:rPr>
              <w:t xml:space="preserve">администрации </w:t>
            </w:r>
            <w:r w:rsidRPr="00435255">
              <w:rPr>
                <w:rFonts w:eastAsia="Calibri"/>
                <w:sz w:val="24"/>
              </w:rPr>
              <w:t>муниципального образования.</w:t>
            </w:r>
          </w:p>
        </w:tc>
      </w:tr>
      <w:tr w:rsidR="001948F4" w:rsidRPr="00435255" w14:paraId="29893B27" w14:textId="77777777" w:rsidTr="00435255">
        <w:trPr>
          <w:trHeight w:val="551"/>
        </w:trPr>
        <w:tc>
          <w:tcPr>
            <w:tcW w:w="576" w:type="dxa"/>
          </w:tcPr>
          <w:p w14:paraId="197807C9" w14:textId="77777777" w:rsidR="001948F4" w:rsidRPr="00435255" w:rsidRDefault="001948F4" w:rsidP="00435255">
            <w:pPr>
              <w:widowControl w:val="0"/>
              <w:autoSpaceDE w:val="0"/>
              <w:autoSpaceDN w:val="0"/>
              <w:ind w:left="10"/>
              <w:jc w:val="center"/>
              <w:rPr>
                <w:rFonts w:eastAsia="Calibri"/>
                <w:sz w:val="24"/>
              </w:rPr>
            </w:pPr>
            <w:r w:rsidRPr="00435255">
              <w:rPr>
                <w:rFonts w:eastAsia="Calibri"/>
                <w:spacing w:val="-4"/>
                <w:sz w:val="24"/>
              </w:rPr>
              <w:t>2.2.</w:t>
            </w:r>
          </w:p>
        </w:tc>
        <w:tc>
          <w:tcPr>
            <w:tcW w:w="9022" w:type="dxa"/>
          </w:tcPr>
          <w:p w14:paraId="2CCF58AA" w14:textId="77777777" w:rsidR="001948F4" w:rsidRPr="00435255" w:rsidRDefault="001948F4" w:rsidP="00435255">
            <w:pPr>
              <w:widowControl w:val="0"/>
              <w:autoSpaceDE w:val="0"/>
              <w:autoSpaceDN w:val="0"/>
              <w:spacing w:line="270" w:lineRule="atLeast"/>
              <w:ind w:left="107" w:right="95"/>
              <w:rPr>
                <w:rFonts w:eastAsia="Calibri"/>
                <w:sz w:val="24"/>
              </w:rPr>
            </w:pPr>
            <w:r w:rsidRPr="00435255">
              <w:rPr>
                <w:rFonts w:eastAsia="Calibri"/>
                <w:sz w:val="24"/>
              </w:rPr>
              <w:t>Представление</w:t>
            </w:r>
            <w:r w:rsidRPr="00435255">
              <w:rPr>
                <w:rFonts w:eastAsia="Calibri"/>
                <w:spacing w:val="36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помещений</w:t>
            </w:r>
            <w:r w:rsidRPr="00435255">
              <w:rPr>
                <w:rFonts w:eastAsia="Calibri"/>
                <w:spacing w:val="36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для</w:t>
            </w:r>
            <w:r w:rsidRPr="00435255">
              <w:rPr>
                <w:rFonts w:eastAsia="Calibri"/>
                <w:spacing w:val="35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организации</w:t>
            </w:r>
            <w:r w:rsidRPr="00435255">
              <w:rPr>
                <w:rFonts w:eastAsia="Calibri"/>
                <w:spacing w:val="36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и</w:t>
            </w:r>
            <w:r w:rsidRPr="00435255">
              <w:rPr>
                <w:rFonts w:eastAsia="Calibri"/>
                <w:spacing w:val="36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проведения</w:t>
            </w:r>
            <w:r w:rsidRPr="00435255">
              <w:rPr>
                <w:rFonts w:eastAsia="Calibri"/>
                <w:spacing w:val="36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мероприятий</w:t>
            </w:r>
            <w:r w:rsidRPr="00435255">
              <w:rPr>
                <w:rFonts w:eastAsia="Calibri"/>
                <w:spacing w:val="36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добровольческих</w:t>
            </w:r>
            <w:r w:rsidRPr="00435255">
              <w:rPr>
                <w:rFonts w:eastAsia="Calibri"/>
                <w:spacing w:val="36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(волонтерских)</w:t>
            </w:r>
            <w:r w:rsidRPr="00435255">
              <w:rPr>
                <w:rFonts w:eastAsia="Calibri"/>
                <w:spacing w:val="36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организаций,</w:t>
            </w:r>
            <w:r w:rsidRPr="00435255">
              <w:rPr>
                <w:rFonts w:eastAsia="Calibri"/>
                <w:spacing w:val="36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иная организационная помощь при проведении мероприятий в пределах компетенции.</w:t>
            </w:r>
          </w:p>
        </w:tc>
      </w:tr>
      <w:tr w:rsidR="001948F4" w:rsidRPr="00435255" w14:paraId="50177915" w14:textId="77777777" w:rsidTr="00435255">
        <w:trPr>
          <w:trHeight w:val="551"/>
        </w:trPr>
        <w:tc>
          <w:tcPr>
            <w:tcW w:w="576" w:type="dxa"/>
          </w:tcPr>
          <w:p w14:paraId="10AF0AA5" w14:textId="77777777" w:rsidR="001948F4" w:rsidRPr="00435255" w:rsidRDefault="001948F4" w:rsidP="00435255">
            <w:pPr>
              <w:widowControl w:val="0"/>
              <w:autoSpaceDE w:val="0"/>
              <w:autoSpaceDN w:val="0"/>
              <w:ind w:left="10"/>
              <w:jc w:val="center"/>
              <w:rPr>
                <w:rFonts w:eastAsia="Calibri"/>
                <w:sz w:val="24"/>
              </w:rPr>
            </w:pPr>
            <w:r w:rsidRPr="00435255">
              <w:rPr>
                <w:rFonts w:eastAsia="Calibri"/>
                <w:spacing w:val="-4"/>
                <w:sz w:val="24"/>
              </w:rPr>
              <w:t>2.3.</w:t>
            </w:r>
          </w:p>
        </w:tc>
        <w:tc>
          <w:tcPr>
            <w:tcW w:w="9022" w:type="dxa"/>
          </w:tcPr>
          <w:p w14:paraId="26381201" w14:textId="77777777" w:rsidR="001948F4" w:rsidRPr="00435255" w:rsidRDefault="001948F4" w:rsidP="00435255">
            <w:pPr>
              <w:widowControl w:val="0"/>
              <w:autoSpaceDE w:val="0"/>
              <w:autoSpaceDN w:val="0"/>
              <w:spacing w:line="270" w:lineRule="atLeast"/>
              <w:ind w:left="107" w:right="95"/>
              <w:rPr>
                <w:rFonts w:eastAsia="Calibri"/>
                <w:sz w:val="24"/>
              </w:rPr>
            </w:pPr>
            <w:r w:rsidRPr="00435255">
              <w:rPr>
                <w:rFonts w:eastAsia="Calibri"/>
                <w:sz w:val="24"/>
              </w:rPr>
              <w:t>Организация</w:t>
            </w:r>
            <w:r w:rsidRPr="00435255">
              <w:rPr>
                <w:rFonts w:eastAsia="Calibri"/>
                <w:spacing w:val="80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тематических</w:t>
            </w:r>
            <w:r w:rsidRPr="00435255">
              <w:rPr>
                <w:rFonts w:eastAsia="Calibri"/>
                <w:spacing w:val="80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встреч</w:t>
            </w:r>
            <w:r w:rsidRPr="00435255">
              <w:rPr>
                <w:rFonts w:eastAsia="Calibri"/>
                <w:spacing w:val="80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добровольцев</w:t>
            </w:r>
            <w:r w:rsidRPr="00435255">
              <w:rPr>
                <w:rFonts w:eastAsia="Calibri"/>
                <w:spacing w:val="80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(волонтеров)</w:t>
            </w:r>
            <w:r w:rsidRPr="00435255">
              <w:rPr>
                <w:rFonts w:eastAsia="Calibri"/>
                <w:spacing w:val="80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с</w:t>
            </w:r>
            <w:r w:rsidRPr="00435255">
              <w:rPr>
                <w:rFonts w:eastAsia="Calibri"/>
                <w:spacing w:val="80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руководством</w:t>
            </w:r>
            <w:r w:rsidRPr="00435255">
              <w:rPr>
                <w:rFonts w:eastAsia="Calibri"/>
                <w:spacing w:val="80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муниципального</w:t>
            </w:r>
            <w:r w:rsidRPr="00435255">
              <w:rPr>
                <w:rFonts w:eastAsia="Calibri"/>
                <w:spacing w:val="80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образования,</w:t>
            </w:r>
            <w:r w:rsidRPr="00435255">
              <w:rPr>
                <w:rFonts w:eastAsia="Calibri"/>
                <w:spacing w:val="80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деятелями культуры, спорта, общественными деятелями.</w:t>
            </w:r>
          </w:p>
        </w:tc>
      </w:tr>
      <w:tr w:rsidR="001948F4" w:rsidRPr="00435255" w14:paraId="4C4AEFA6" w14:textId="77777777" w:rsidTr="00435255">
        <w:trPr>
          <w:trHeight w:val="190"/>
        </w:trPr>
        <w:tc>
          <w:tcPr>
            <w:tcW w:w="9598" w:type="dxa"/>
            <w:gridSpan w:val="2"/>
          </w:tcPr>
          <w:p w14:paraId="2F8CEC1D" w14:textId="77777777" w:rsidR="001948F4" w:rsidRPr="00435255" w:rsidRDefault="001948F4" w:rsidP="00435255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4"/>
              </w:rPr>
            </w:pPr>
            <w:r w:rsidRPr="00435255">
              <w:rPr>
                <w:rFonts w:eastAsia="Calibri"/>
                <w:sz w:val="24"/>
              </w:rPr>
              <w:t>3.</w:t>
            </w:r>
            <w:r w:rsidRPr="00435255">
              <w:rPr>
                <w:rFonts w:eastAsia="Calibri"/>
                <w:spacing w:val="-6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Информационная</w:t>
            </w:r>
            <w:r w:rsidRPr="00435255">
              <w:rPr>
                <w:rFonts w:eastAsia="Calibri"/>
                <w:spacing w:val="-6"/>
                <w:sz w:val="24"/>
              </w:rPr>
              <w:t xml:space="preserve"> </w:t>
            </w:r>
            <w:r w:rsidRPr="00435255">
              <w:rPr>
                <w:rFonts w:eastAsia="Calibri"/>
                <w:spacing w:val="-2"/>
                <w:sz w:val="24"/>
              </w:rPr>
              <w:t>поддержка</w:t>
            </w:r>
          </w:p>
        </w:tc>
      </w:tr>
      <w:tr w:rsidR="001948F4" w:rsidRPr="00435255" w14:paraId="0F103713" w14:textId="77777777" w:rsidTr="00435255">
        <w:trPr>
          <w:trHeight w:val="1103"/>
        </w:trPr>
        <w:tc>
          <w:tcPr>
            <w:tcW w:w="576" w:type="dxa"/>
          </w:tcPr>
          <w:p w14:paraId="71D88858" w14:textId="77777777" w:rsidR="001948F4" w:rsidRPr="00435255" w:rsidRDefault="001948F4" w:rsidP="00435255">
            <w:pPr>
              <w:widowControl w:val="0"/>
              <w:autoSpaceDE w:val="0"/>
              <w:autoSpaceDN w:val="0"/>
              <w:ind w:left="10"/>
              <w:jc w:val="center"/>
              <w:rPr>
                <w:rFonts w:eastAsia="Calibri"/>
                <w:sz w:val="24"/>
              </w:rPr>
            </w:pPr>
            <w:r w:rsidRPr="00435255">
              <w:rPr>
                <w:rFonts w:eastAsia="Calibri"/>
                <w:spacing w:val="-4"/>
                <w:sz w:val="24"/>
              </w:rPr>
              <w:t>3.1.</w:t>
            </w:r>
          </w:p>
        </w:tc>
        <w:tc>
          <w:tcPr>
            <w:tcW w:w="9022" w:type="dxa"/>
          </w:tcPr>
          <w:p w14:paraId="1AF39E65" w14:textId="77777777" w:rsidR="001948F4" w:rsidRPr="00435255" w:rsidRDefault="001948F4" w:rsidP="00435255">
            <w:pPr>
              <w:widowControl w:val="0"/>
              <w:autoSpaceDE w:val="0"/>
              <w:autoSpaceDN w:val="0"/>
              <w:spacing w:line="270" w:lineRule="atLeast"/>
              <w:ind w:left="107" w:right="96"/>
              <w:rPr>
                <w:rFonts w:eastAsia="Calibri"/>
                <w:sz w:val="24"/>
              </w:rPr>
            </w:pPr>
            <w:r w:rsidRPr="00435255">
              <w:rPr>
                <w:rFonts w:eastAsia="Calibri"/>
                <w:sz w:val="24"/>
              </w:rPr>
              <w:t>Размещение информации о текущих добровольческих (волонтерских) проектах, мероприятиях, программах, акциях, лучших практиках, об активистах, реализующих социально значимые проекты, представителях некоммерческих организаций и (или) добровольческих (волонтерских) объединений, являющихся победителями федеральных, региональных и муниципальных конкурсов на официальных информационных ресурсах в пределах компетенции.</w:t>
            </w:r>
          </w:p>
        </w:tc>
      </w:tr>
      <w:tr w:rsidR="001948F4" w:rsidRPr="00435255" w14:paraId="0BABB2BB" w14:textId="77777777" w:rsidTr="00435255">
        <w:trPr>
          <w:trHeight w:val="391"/>
        </w:trPr>
        <w:tc>
          <w:tcPr>
            <w:tcW w:w="576" w:type="dxa"/>
          </w:tcPr>
          <w:p w14:paraId="7C1D9815" w14:textId="77777777" w:rsidR="001948F4" w:rsidRPr="00435255" w:rsidRDefault="001948F4" w:rsidP="00435255">
            <w:pPr>
              <w:widowControl w:val="0"/>
              <w:autoSpaceDE w:val="0"/>
              <w:autoSpaceDN w:val="0"/>
              <w:ind w:left="10"/>
              <w:jc w:val="center"/>
              <w:rPr>
                <w:rFonts w:eastAsia="Calibri"/>
                <w:sz w:val="24"/>
              </w:rPr>
            </w:pPr>
            <w:r w:rsidRPr="00435255">
              <w:rPr>
                <w:rFonts w:eastAsia="Calibri"/>
                <w:spacing w:val="-4"/>
                <w:sz w:val="24"/>
              </w:rPr>
              <w:t>3.2.</w:t>
            </w:r>
          </w:p>
        </w:tc>
        <w:tc>
          <w:tcPr>
            <w:tcW w:w="9022" w:type="dxa"/>
          </w:tcPr>
          <w:p w14:paraId="16606913" w14:textId="77777777" w:rsidR="001948F4" w:rsidRPr="00435255" w:rsidRDefault="001948F4" w:rsidP="00435255">
            <w:pPr>
              <w:widowControl w:val="0"/>
              <w:autoSpaceDE w:val="0"/>
              <w:autoSpaceDN w:val="0"/>
              <w:ind w:left="107" w:right="96"/>
              <w:rPr>
                <w:rFonts w:eastAsia="Calibri"/>
                <w:sz w:val="24"/>
              </w:rPr>
            </w:pPr>
            <w:r w:rsidRPr="00435255">
              <w:rPr>
                <w:rFonts w:eastAsia="Calibri"/>
                <w:sz w:val="24"/>
              </w:rPr>
              <w:t>Привлечение</w:t>
            </w:r>
            <w:r w:rsidRPr="00435255">
              <w:rPr>
                <w:rFonts w:eastAsia="Calibri"/>
                <w:spacing w:val="-6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муниципальных</w:t>
            </w:r>
            <w:r w:rsidRPr="00435255">
              <w:rPr>
                <w:rFonts w:eastAsia="Calibri"/>
                <w:spacing w:val="-5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средств</w:t>
            </w:r>
            <w:r w:rsidRPr="00435255">
              <w:rPr>
                <w:rFonts w:eastAsia="Calibri"/>
                <w:spacing w:val="-6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массовой</w:t>
            </w:r>
            <w:r w:rsidRPr="00435255">
              <w:rPr>
                <w:rFonts w:eastAsia="Calibri"/>
                <w:spacing w:val="-6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информации</w:t>
            </w:r>
            <w:r w:rsidRPr="00435255">
              <w:rPr>
                <w:rFonts w:eastAsia="Calibri"/>
                <w:spacing w:val="-6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к</w:t>
            </w:r>
            <w:r w:rsidRPr="00435255">
              <w:rPr>
                <w:rFonts w:eastAsia="Calibri"/>
                <w:spacing w:val="-5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освещению</w:t>
            </w:r>
            <w:r w:rsidRPr="00435255">
              <w:rPr>
                <w:rFonts w:eastAsia="Calibri"/>
                <w:spacing w:val="-6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добровольческой</w:t>
            </w:r>
            <w:r w:rsidRPr="00435255">
              <w:rPr>
                <w:rFonts w:eastAsia="Calibri"/>
                <w:spacing w:val="-6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(волонтерской)</w:t>
            </w:r>
            <w:r w:rsidRPr="00435255">
              <w:rPr>
                <w:rFonts w:eastAsia="Calibri"/>
                <w:spacing w:val="-5"/>
                <w:sz w:val="24"/>
              </w:rPr>
              <w:t xml:space="preserve"> </w:t>
            </w:r>
            <w:r w:rsidRPr="00435255">
              <w:rPr>
                <w:rFonts w:eastAsia="Calibri"/>
                <w:spacing w:val="-2"/>
                <w:sz w:val="24"/>
              </w:rPr>
              <w:t>деятельности.</w:t>
            </w:r>
          </w:p>
        </w:tc>
      </w:tr>
      <w:tr w:rsidR="001948F4" w:rsidRPr="00435255" w14:paraId="3EE9E111" w14:textId="77777777" w:rsidTr="00435255">
        <w:trPr>
          <w:trHeight w:val="322"/>
        </w:trPr>
        <w:tc>
          <w:tcPr>
            <w:tcW w:w="9598" w:type="dxa"/>
            <w:gridSpan w:val="2"/>
          </w:tcPr>
          <w:p w14:paraId="54F46595" w14:textId="77777777" w:rsidR="001948F4" w:rsidRPr="00435255" w:rsidRDefault="001948F4" w:rsidP="00435255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4"/>
              </w:rPr>
            </w:pPr>
            <w:r w:rsidRPr="00435255">
              <w:rPr>
                <w:rFonts w:eastAsia="Calibri"/>
                <w:sz w:val="24"/>
              </w:rPr>
              <w:t>4.</w:t>
            </w:r>
            <w:r w:rsidRPr="00435255">
              <w:rPr>
                <w:rFonts w:eastAsia="Calibri"/>
                <w:spacing w:val="-7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Консультационная</w:t>
            </w:r>
            <w:r w:rsidRPr="00435255">
              <w:rPr>
                <w:rFonts w:eastAsia="Calibri"/>
                <w:spacing w:val="-7"/>
                <w:sz w:val="24"/>
              </w:rPr>
              <w:t xml:space="preserve"> </w:t>
            </w:r>
            <w:r w:rsidRPr="00435255">
              <w:rPr>
                <w:rFonts w:eastAsia="Calibri"/>
                <w:spacing w:val="-2"/>
                <w:sz w:val="24"/>
              </w:rPr>
              <w:t>поддержка</w:t>
            </w:r>
          </w:p>
        </w:tc>
      </w:tr>
      <w:tr w:rsidR="001948F4" w:rsidRPr="00435255" w14:paraId="09B11C20" w14:textId="77777777" w:rsidTr="00435255">
        <w:trPr>
          <w:trHeight w:val="551"/>
        </w:trPr>
        <w:tc>
          <w:tcPr>
            <w:tcW w:w="576" w:type="dxa"/>
          </w:tcPr>
          <w:p w14:paraId="2D6C1E25" w14:textId="77777777" w:rsidR="001948F4" w:rsidRPr="00435255" w:rsidRDefault="001948F4" w:rsidP="00435255">
            <w:pPr>
              <w:widowControl w:val="0"/>
              <w:autoSpaceDE w:val="0"/>
              <w:autoSpaceDN w:val="0"/>
              <w:ind w:left="10"/>
              <w:jc w:val="center"/>
              <w:rPr>
                <w:rFonts w:eastAsia="Calibri"/>
                <w:sz w:val="24"/>
              </w:rPr>
            </w:pPr>
            <w:r w:rsidRPr="00435255">
              <w:rPr>
                <w:rFonts w:eastAsia="Calibri"/>
                <w:spacing w:val="-4"/>
                <w:sz w:val="24"/>
              </w:rPr>
              <w:t>4.1.</w:t>
            </w:r>
          </w:p>
        </w:tc>
        <w:tc>
          <w:tcPr>
            <w:tcW w:w="9022" w:type="dxa"/>
          </w:tcPr>
          <w:p w14:paraId="27CD4A88" w14:textId="77777777" w:rsidR="001948F4" w:rsidRPr="00435255" w:rsidRDefault="001948F4" w:rsidP="00435255">
            <w:pPr>
              <w:widowControl w:val="0"/>
              <w:autoSpaceDE w:val="0"/>
              <w:autoSpaceDN w:val="0"/>
              <w:spacing w:line="270" w:lineRule="atLeast"/>
              <w:ind w:left="107" w:right="141"/>
              <w:rPr>
                <w:rFonts w:eastAsia="Calibri"/>
                <w:sz w:val="24"/>
              </w:rPr>
            </w:pPr>
            <w:r w:rsidRPr="00435255">
              <w:rPr>
                <w:rFonts w:eastAsia="Calibri"/>
                <w:sz w:val="24"/>
              </w:rPr>
              <w:t>Консультация</w:t>
            </w:r>
            <w:r w:rsidRPr="00435255">
              <w:rPr>
                <w:rFonts w:eastAsia="Calibri"/>
                <w:spacing w:val="40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по</w:t>
            </w:r>
            <w:r w:rsidRPr="00435255">
              <w:rPr>
                <w:rFonts w:eastAsia="Calibri"/>
                <w:spacing w:val="40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вопросам</w:t>
            </w:r>
            <w:r w:rsidRPr="00435255">
              <w:rPr>
                <w:rFonts w:eastAsia="Calibri"/>
                <w:spacing w:val="40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оформления</w:t>
            </w:r>
            <w:r w:rsidRPr="00435255">
              <w:rPr>
                <w:rFonts w:eastAsia="Calibri"/>
                <w:spacing w:val="40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и</w:t>
            </w:r>
            <w:r w:rsidRPr="00435255">
              <w:rPr>
                <w:rFonts w:eastAsia="Calibri"/>
                <w:spacing w:val="40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подачи</w:t>
            </w:r>
            <w:r w:rsidRPr="00435255">
              <w:rPr>
                <w:rFonts w:eastAsia="Calibri"/>
                <w:spacing w:val="40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конкурсных</w:t>
            </w:r>
            <w:r w:rsidRPr="00435255">
              <w:rPr>
                <w:rFonts w:eastAsia="Calibri"/>
                <w:spacing w:val="40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заявок</w:t>
            </w:r>
            <w:r w:rsidRPr="00435255">
              <w:rPr>
                <w:rFonts w:eastAsia="Calibri"/>
                <w:spacing w:val="40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на</w:t>
            </w:r>
            <w:r w:rsidRPr="00435255">
              <w:rPr>
                <w:rFonts w:eastAsia="Calibri"/>
                <w:spacing w:val="40"/>
                <w:sz w:val="24"/>
              </w:rPr>
              <w:t xml:space="preserve"> </w:t>
            </w:r>
            <w:proofErr w:type="spellStart"/>
            <w:r w:rsidRPr="00435255">
              <w:rPr>
                <w:rFonts w:eastAsia="Calibri"/>
                <w:sz w:val="24"/>
              </w:rPr>
              <w:t>грантовые</w:t>
            </w:r>
            <w:proofErr w:type="spellEnd"/>
            <w:r w:rsidRPr="00435255">
              <w:rPr>
                <w:rFonts w:eastAsia="Calibri"/>
                <w:spacing w:val="40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конкурсы,</w:t>
            </w:r>
            <w:r w:rsidRPr="00435255">
              <w:rPr>
                <w:rFonts w:eastAsia="Calibri"/>
                <w:spacing w:val="40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содействие</w:t>
            </w:r>
            <w:r w:rsidRPr="00435255">
              <w:rPr>
                <w:rFonts w:eastAsia="Calibri"/>
                <w:spacing w:val="40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в</w:t>
            </w:r>
            <w:r w:rsidRPr="00435255">
              <w:rPr>
                <w:rFonts w:eastAsia="Calibri"/>
                <w:spacing w:val="40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формировании отчётной документации по итогам реализации проектов.</w:t>
            </w:r>
          </w:p>
        </w:tc>
      </w:tr>
      <w:tr w:rsidR="001948F4" w:rsidRPr="00435255" w14:paraId="4B5CD1FA" w14:textId="77777777" w:rsidTr="00435255">
        <w:trPr>
          <w:trHeight w:val="275"/>
        </w:trPr>
        <w:tc>
          <w:tcPr>
            <w:tcW w:w="9598" w:type="dxa"/>
            <w:gridSpan w:val="2"/>
          </w:tcPr>
          <w:p w14:paraId="6A90AD7F" w14:textId="77777777" w:rsidR="001948F4" w:rsidRPr="00435255" w:rsidRDefault="001948F4" w:rsidP="00435255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eastAsia="Calibri"/>
                <w:sz w:val="24"/>
              </w:rPr>
            </w:pPr>
            <w:r w:rsidRPr="00435255">
              <w:rPr>
                <w:rFonts w:eastAsia="Calibri"/>
                <w:sz w:val="24"/>
              </w:rPr>
              <w:t xml:space="preserve">5. Материально-техническая </w:t>
            </w:r>
            <w:r w:rsidRPr="00435255">
              <w:rPr>
                <w:rFonts w:eastAsia="Calibri"/>
                <w:spacing w:val="-2"/>
                <w:sz w:val="24"/>
              </w:rPr>
              <w:t>поддержка</w:t>
            </w:r>
          </w:p>
        </w:tc>
      </w:tr>
      <w:tr w:rsidR="001948F4" w:rsidRPr="00435255" w14:paraId="09A260BC" w14:textId="77777777" w:rsidTr="00435255">
        <w:trPr>
          <w:trHeight w:val="551"/>
        </w:trPr>
        <w:tc>
          <w:tcPr>
            <w:tcW w:w="576" w:type="dxa"/>
          </w:tcPr>
          <w:p w14:paraId="42F052CA" w14:textId="77777777" w:rsidR="001948F4" w:rsidRPr="00435255" w:rsidRDefault="001948F4" w:rsidP="00435255">
            <w:pPr>
              <w:widowControl w:val="0"/>
              <w:autoSpaceDE w:val="0"/>
              <w:autoSpaceDN w:val="0"/>
              <w:ind w:left="10"/>
              <w:jc w:val="center"/>
              <w:rPr>
                <w:rFonts w:eastAsia="Calibri"/>
                <w:sz w:val="24"/>
              </w:rPr>
            </w:pPr>
            <w:r w:rsidRPr="00435255">
              <w:rPr>
                <w:rFonts w:eastAsia="Calibri"/>
                <w:spacing w:val="-4"/>
                <w:sz w:val="24"/>
              </w:rPr>
              <w:t>5.1.</w:t>
            </w:r>
          </w:p>
        </w:tc>
        <w:tc>
          <w:tcPr>
            <w:tcW w:w="9022" w:type="dxa"/>
          </w:tcPr>
          <w:p w14:paraId="18A4E999" w14:textId="77777777" w:rsidR="001948F4" w:rsidRPr="00435255" w:rsidRDefault="001948F4" w:rsidP="00435255">
            <w:pPr>
              <w:widowControl w:val="0"/>
              <w:autoSpaceDE w:val="0"/>
              <w:autoSpaceDN w:val="0"/>
              <w:spacing w:line="270" w:lineRule="atLeast"/>
              <w:ind w:left="107" w:right="141"/>
              <w:rPr>
                <w:rFonts w:eastAsia="Calibri"/>
                <w:sz w:val="24"/>
              </w:rPr>
            </w:pPr>
            <w:r w:rsidRPr="00435255">
              <w:rPr>
                <w:rFonts w:eastAsia="Calibri"/>
                <w:sz w:val="24"/>
              </w:rPr>
              <w:t>Предоставление</w:t>
            </w:r>
            <w:r w:rsidRPr="00435255">
              <w:rPr>
                <w:rFonts w:eastAsia="Calibri"/>
                <w:spacing w:val="80"/>
                <w:w w:val="150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доступа</w:t>
            </w:r>
            <w:r w:rsidRPr="00435255">
              <w:rPr>
                <w:rFonts w:eastAsia="Calibri"/>
                <w:spacing w:val="80"/>
                <w:w w:val="150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к</w:t>
            </w:r>
            <w:r w:rsidRPr="00435255">
              <w:rPr>
                <w:rFonts w:eastAsia="Calibri"/>
                <w:spacing w:val="80"/>
                <w:w w:val="150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ресурсам,</w:t>
            </w:r>
            <w:r w:rsidRPr="00435255">
              <w:rPr>
                <w:rFonts w:eastAsia="Calibri"/>
                <w:spacing w:val="80"/>
                <w:w w:val="150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инструментам,</w:t>
            </w:r>
            <w:r w:rsidRPr="00435255">
              <w:rPr>
                <w:rFonts w:eastAsia="Calibri"/>
                <w:spacing w:val="80"/>
                <w:w w:val="150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оборудованию</w:t>
            </w:r>
            <w:r w:rsidRPr="00435255">
              <w:rPr>
                <w:rFonts w:eastAsia="Calibri"/>
                <w:spacing w:val="80"/>
                <w:w w:val="150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необходимым</w:t>
            </w:r>
            <w:r w:rsidRPr="00435255">
              <w:rPr>
                <w:rFonts w:eastAsia="Calibri"/>
                <w:spacing w:val="80"/>
                <w:w w:val="150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для</w:t>
            </w:r>
            <w:r w:rsidRPr="00435255">
              <w:rPr>
                <w:rFonts w:eastAsia="Calibri"/>
                <w:spacing w:val="80"/>
                <w:w w:val="150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выполнения</w:t>
            </w:r>
            <w:r w:rsidRPr="00435255">
              <w:rPr>
                <w:rFonts w:eastAsia="Calibri"/>
                <w:spacing w:val="80"/>
                <w:w w:val="150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добровольческих (волонтерских) задач в пределах компетенции.</w:t>
            </w:r>
          </w:p>
        </w:tc>
      </w:tr>
      <w:tr w:rsidR="001948F4" w:rsidRPr="00435255" w14:paraId="1E12E2BB" w14:textId="77777777" w:rsidTr="00435255">
        <w:trPr>
          <w:trHeight w:val="287"/>
        </w:trPr>
        <w:tc>
          <w:tcPr>
            <w:tcW w:w="9598" w:type="dxa"/>
            <w:gridSpan w:val="2"/>
          </w:tcPr>
          <w:p w14:paraId="3565D115" w14:textId="77777777" w:rsidR="001948F4" w:rsidRPr="00435255" w:rsidRDefault="001948F4" w:rsidP="00435255">
            <w:pPr>
              <w:widowControl w:val="0"/>
              <w:autoSpaceDE w:val="0"/>
              <w:autoSpaceDN w:val="0"/>
              <w:spacing w:line="267" w:lineRule="exact"/>
              <w:jc w:val="center"/>
              <w:rPr>
                <w:rFonts w:eastAsia="Calibri"/>
                <w:sz w:val="24"/>
              </w:rPr>
            </w:pPr>
            <w:r w:rsidRPr="00435255">
              <w:rPr>
                <w:rFonts w:eastAsia="Calibri"/>
                <w:sz w:val="24"/>
              </w:rPr>
              <w:t>6.</w:t>
            </w:r>
            <w:r w:rsidRPr="00435255">
              <w:rPr>
                <w:rFonts w:eastAsia="Calibri"/>
                <w:spacing w:val="-1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 xml:space="preserve">Методическая </w:t>
            </w:r>
            <w:r w:rsidRPr="00435255">
              <w:rPr>
                <w:rFonts w:eastAsia="Calibri"/>
                <w:spacing w:val="-2"/>
                <w:sz w:val="24"/>
              </w:rPr>
              <w:t>поддержка</w:t>
            </w:r>
          </w:p>
        </w:tc>
      </w:tr>
      <w:tr w:rsidR="001948F4" w:rsidRPr="00435255" w14:paraId="0F70DF96" w14:textId="77777777" w:rsidTr="00435255">
        <w:trPr>
          <w:trHeight w:val="551"/>
        </w:trPr>
        <w:tc>
          <w:tcPr>
            <w:tcW w:w="576" w:type="dxa"/>
          </w:tcPr>
          <w:p w14:paraId="5590DA14" w14:textId="77777777" w:rsidR="001948F4" w:rsidRPr="00435255" w:rsidRDefault="001948F4" w:rsidP="00435255">
            <w:pPr>
              <w:widowControl w:val="0"/>
              <w:autoSpaceDE w:val="0"/>
              <w:autoSpaceDN w:val="0"/>
              <w:ind w:left="10"/>
              <w:jc w:val="center"/>
              <w:rPr>
                <w:rFonts w:eastAsia="Calibri"/>
                <w:sz w:val="24"/>
              </w:rPr>
            </w:pPr>
            <w:r w:rsidRPr="00435255">
              <w:rPr>
                <w:rFonts w:eastAsia="Calibri"/>
                <w:spacing w:val="-4"/>
                <w:sz w:val="24"/>
              </w:rPr>
              <w:t>6.1.</w:t>
            </w:r>
          </w:p>
        </w:tc>
        <w:tc>
          <w:tcPr>
            <w:tcW w:w="9022" w:type="dxa"/>
          </w:tcPr>
          <w:p w14:paraId="310B094F" w14:textId="77777777" w:rsidR="001948F4" w:rsidRPr="00435255" w:rsidRDefault="001948F4" w:rsidP="00435255">
            <w:pPr>
              <w:widowControl w:val="0"/>
              <w:autoSpaceDE w:val="0"/>
              <w:autoSpaceDN w:val="0"/>
              <w:spacing w:line="270" w:lineRule="atLeast"/>
              <w:ind w:left="107" w:right="95"/>
              <w:rPr>
                <w:rFonts w:eastAsia="Calibri"/>
                <w:sz w:val="24"/>
              </w:rPr>
            </w:pPr>
            <w:r w:rsidRPr="00435255">
              <w:rPr>
                <w:rFonts w:eastAsia="Calibri"/>
                <w:sz w:val="24"/>
              </w:rPr>
              <w:t>Организация и проведение обучения добровольцев (волонтеров), руководителей добровольческих (волонтерских) организаций, в том числе обучающих стажировок в сфере добровольчества (</w:t>
            </w:r>
            <w:proofErr w:type="spellStart"/>
            <w:r w:rsidRPr="00435255">
              <w:rPr>
                <w:rFonts w:eastAsia="Calibri"/>
                <w:sz w:val="24"/>
              </w:rPr>
              <w:t>волонтерства</w:t>
            </w:r>
            <w:proofErr w:type="spellEnd"/>
            <w:r w:rsidRPr="00435255">
              <w:rPr>
                <w:rFonts w:eastAsia="Calibri"/>
                <w:sz w:val="24"/>
              </w:rPr>
              <w:t>).</w:t>
            </w:r>
          </w:p>
        </w:tc>
      </w:tr>
      <w:tr w:rsidR="001948F4" w:rsidRPr="00435255" w14:paraId="759C0BE2" w14:textId="77777777" w:rsidTr="00435255">
        <w:trPr>
          <w:trHeight w:val="390"/>
        </w:trPr>
        <w:tc>
          <w:tcPr>
            <w:tcW w:w="576" w:type="dxa"/>
          </w:tcPr>
          <w:p w14:paraId="783E46B2" w14:textId="77777777" w:rsidR="001948F4" w:rsidRPr="00435255" w:rsidRDefault="001948F4" w:rsidP="00435255">
            <w:pPr>
              <w:widowControl w:val="0"/>
              <w:autoSpaceDE w:val="0"/>
              <w:autoSpaceDN w:val="0"/>
              <w:ind w:left="10"/>
              <w:jc w:val="center"/>
              <w:rPr>
                <w:rFonts w:eastAsia="Calibri"/>
                <w:sz w:val="24"/>
              </w:rPr>
            </w:pPr>
            <w:r w:rsidRPr="00435255">
              <w:rPr>
                <w:rFonts w:eastAsia="Calibri"/>
                <w:spacing w:val="-4"/>
                <w:sz w:val="24"/>
              </w:rPr>
              <w:t>6.2.</w:t>
            </w:r>
          </w:p>
        </w:tc>
        <w:tc>
          <w:tcPr>
            <w:tcW w:w="9022" w:type="dxa"/>
          </w:tcPr>
          <w:p w14:paraId="082B0644" w14:textId="77777777" w:rsidR="001948F4" w:rsidRPr="00435255" w:rsidRDefault="001948F4" w:rsidP="00435255">
            <w:pPr>
              <w:widowControl w:val="0"/>
              <w:autoSpaceDE w:val="0"/>
              <w:autoSpaceDN w:val="0"/>
              <w:ind w:left="107" w:right="141"/>
              <w:rPr>
                <w:rFonts w:eastAsia="Calibri"/>
                <w:sz w:val="24"/>
              </w:rPr>
            </w:pPr>
            <w:r w:rsidRPr="00435255">
              <w:rPr>
                <w:rFonts w:eastAsia="Calibri"/>
                <w:sz w:val="24"/>
              </w:rPr>
              <w:t>Повышение</w:t>
            </w:r>
            <w:r w:rsidRPr="00435255">
              <w:rPr>
                <w:rFonts w:eastAsia="Calibri"/>
                <w:spacing w:val="-5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компетентности</w:t>
            </w:r>
            <w:r w:rsidRPr="00435255">
              <w:rPr>
                <w:rFonts w:eastAsia="Calibri"/>
                <w:spacing w:val="-6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муниципальных</w:t>
            </w:r>
            <w:r w:rsidRPr="00435255">
              <w:rPr>
                <w:rFonts w:eastAsia="Calibri"/>
                <w:spacing w:val="-5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служащих</w:t>
            </w:r>
            <w:r w:rsidRPr="00435255">
              <w:rPr>
                <w:rFonts w:eastAsia="Calibri"/>
                <w:spacing w:val="-5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в</w:t>
            </w:r>
            <w:r w:rsidRPr="00435255">
              <w:rPr>
                <w:rFonts w:eastAsia="Calibri"/>
                <w:spacing w:val="-5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вопросах</w:t>
            </w:r>
            <w:r w:rsidRPr="00435255">
              <w:rPr>
                <w:rFonts w:eastAsia="Calibri"/>
                <w:spacing w:val="-5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организации</w:t>
            </w:r>
            <w:r w:rsidRPr="00435255">
              <w:rPr>
                <w:rFonts w:eastAsia="Calibri"/>
                <w:spacing w:val="-6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добровольческой</w:t>
            </w:r>
            <w:r w:rsidRPr="00435255">
              <w:rPr>
                <w:rFonts w:eastAsia="Calibri"/>
                <w:spacing w:val="-6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(волонтерской)</w:t>
            </w:r>
            <w:r w:rsidRPr="00435255">
              <w:rPr>
                <w:rFonts w:eastAsia="Calibri"/>
                <w:spacing w:val="-4"/>
                <w:sz w:val="24"/>
              </w:rPr>
              <w:t xml:space="preserve"> </w:t>
            </w:r>
            <w:r w:rsidRPr="00435255">
              <w:rPr>
                <w:rFonts w:eastAsia="Calibri"/>
                <w:spacing w:val="-2"/>
                <w:sz w:val="24"/>
              </w:rPr>
              <w:t>деятельности.</w:t>
            </w:r>
          </w:p>
        </w:tc>
      </w:tr>
      <w:tr w:rsidR="001948F4" w:rsidRPr="00435255" w14:paraId="1F52F549" w14:textId="77777777" w:rsidTr="00435255">
        <w:trPr>
          <w:trHeight w:val="551"/>
        </w:trPr>
        <w:tc>
          <w:tcPr>
            <w:tcW w:w="576" w:type="dxa"/>
          </w:tcPr>
          <w:p w14:paraId="7E80CB3E" w14:textId="77777777" w:rsidR="001948F4" w:rsidRPr="00435255" w:rsidRDefault="001948F4" w:rsidP="00435255">
            <w:pPr>
              <w:widowControl w:val="0"/>
              <w:autoSpaceDE w:val="0"/>
              <w:autoSpaceDN w:val="0"/>
              <w:ind w:left="10"/>
              <w:jc w:val="center"/>
              <w:rPr>
                <w:rFonts w:eastAsia="Calibri"/>
                <w:sz w:val="24"/>
              </w:rPr>
            </w:pPr>
            <w:r w:rsidRPr="00435255">
              <w:rPr>
                <w:rFonts w:eastAsia="Calibri"/>
                <w:spacing w:val="-4"/>
                <w:sz w:val="24"/>
              </w:rPr>
              <w:t>6.3.</w:t>
            </w:r>
          </w:p>
        </w:tc>
        <w:tc>
          <w:tcPr>
            <w:tcW w:w="9022" w:type="dxa"/>
          </w:tcPr>
          <w:p w14:paraId="2E020A54" w14:textId="77777777" w:rsidR="001948F4" w:rsidRPr="00435255" w:rsidRDefault="001948F4" w:rsidP="00435255">
            <w:pPr>
              <w:widowControl w:val="0"/>
              <w:autoSpaceDE w:val="0"/>
              <w:autoSpaceDN w:val="0"/>
              <w:spacing w:line="270" w:lineRule="atLeast"/>
              <w:ind w:left="107" w:right="141"/>
              <w:rPr>
                <w:rFonts w:eastAsia="Calibri"/>
                <w:sz w:val="24"/>
              </w:rPr>
            </w:pPr>
            <w:r w:rsidRPr="00435255">
              <w:rPr>
                <w:rFonts w:eastAsia="Calibri"/>
                <w:sz w:val="24"/>
              </w:rPr>
              <w:t>Создание</w:t>
            </w:r>
            <w:r w:rsidRPr="00435255">
              <w:rPr>
                <w:rFonts w:eastAsia="Calibri"/>
                <w:spacing w:val="69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условий</w:t>
            </w:r>
            <w:r w:rsidRPr="00435255">
              <w:rPr>
                <w:rFonts w:eastAsia="Calibri"/>
                <w:spacing w:val="68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для</w:t>
            </w:r>
            <w:r w:rsidRPr="00435255">
              <w:rPr>
                <w:rFonts w:eastAsia="Calibri"/>
                <w:spacing w:val="69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обмена</w:t>
            </w:r>
            <w:r w:rsidRPr="00435255">
              <w:rPr>
                <w:rFonts w:eastAsia="Calibri"/>
                <w:spacing w:val="69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опытом</w:t>
            </w:r>
            <w:r w:rsidRPr="00435255">
              <w:rPr>
                <w:rFonts w:eastAsia="Calibri"/>
                <w:spacing w:val="69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путем</w:t>
            </w:r>
            <w:r w:rsidRPr="00435255">
              <w:rPr>
                <w:rFonts w:eastAsia="Calibri"/>
                <w:spacing w:val="69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организации</w:t>
            </w:r>
            <w:r w:rsidRPr="00435255">
              <w:rPr>
                <w:rFonts w:eastAsia="Calibri"/>
                <w:spacing w:val="69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и</w:t>
            </w:r>
            <w:r w:rsidRPr="00435255">
              <w:rPr>
                <w:rFonts w:eastAsia="Calibri"/>
                <w:spacing w:val="69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проведения</w:t>
            </w:r>
            <w:r w:rsidRPr="00435255">
              <w:rPr>
                <w:rFonts w:eastAsia="Calibri"/>
                <w:spacing w:val="69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муниципальных</w:t>
            </w:r>
            <w:r w:rsidRPr="00435255">
              <w:rPr>
                <w:rFonts w:eastAsia="Calibri"/>
                <w:spacing w:val="69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мероприятий</w:t>
            </w:r>
            <w:r w:rsidRPr="00435255">
              <w:rPr>
                <w:rFonts w:eastAsia="Calibri"/>
                <w:spacing w:val="68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по</w:t>
            </w:r>
            <w:r w:rsidRPr="00435255">
              <w:rPr>
                <w:rFonts w:eastAsia="Calibri"/>
                <w:spacing w:val="69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 xml:space="preserve">направлениям </w:t>
            </w:r>
            <w:proofErr w:type="spellStart"/>
            <w:r w:rsidRPr="00435255">
              <w:rPr>
                <w:rFonts w:eastAsia="Calibri"/>
                <w:spacing w:val="-2"/>
                <w:sz w:val="24"/>
              </w:rPr>
              <w:t>волонтерства</w:t>
            </w:r>
            <w:proofErr w:type="spellEnd"/>
            <w:r w:rsidRPr="00435255">
              <w:rPr>
                <w:rFonts w:eastAsia="Calibri"/>
                <w:spacing w:val="-2"/>
                <w:sz w:val="24"/>
              </w:rPr>
              <w:t>.</w:t>
            </w:r>
          </w:p>
        </w:tc>
      </w:tr>
      <w:tr w:rsidR="001948F4" w:rsidRPr="00435255" w14:paraId="3E7B20B4" w14:textId="77777777" w:rsidTr="00435255">
        <w:trPr>
          <w:trHeight w:val="391"/>
        </w:trPr>
        <w:tc>
          <w:tcPr>
            <w:tcW w:w="576" w:type="dxa"/>
          </w:tcPr>
          <w:p w14:paraId="4C98B0E9" w14:textId="77777777" w:rsidR="001948F4" w:rsidRPr="00435255" w:rsidRDefault="001948F4" w:rsidP="00435255">
            <w:pPr>
              <w:widowControl w:val="0"/>
              <w:autoSpaceDE w:val="0"/>
              <w:autoSpaceDN w:val="0"/>
              <w:ind w:left="10"/>
              <w:jc w:val="center"/>
              <w:rPr>
                <w:rFonts w:eastAsia="Calibri"/>
                <w:sz w:val="24"/>
              </w:rPr>
            </w:pPr>
            <w:r w:rsidRPr="00435255">
              <w:rPr>
                <w:rFonts w:eastAsia="Calibri"/>
                <w:spacing w:val="-4"/>
                <w:sz w:val="24"/>
              </w:rPr>
              <w:lastRenderedPageBreak/>
              <w:t>6.4.</w:t>
            </w:r>
          </w:p>
        </w:tc>
        <w:tc>
          <w:tcPr>
            <w:tcW w:w="9022" w:type="dxa"/>
          </w:tcPr>
          <w:p w14:paraId="18C7A7C0" w14:textId="77777777" w:rsidR="001948F4" w:rsidRPr="00435255" w:rsidRDefault="001948F4" w:rsidP="00435255">
            <w:pPr>
              <w:widowControl w:val="0"/>
              <w:autoSpaceDE w:val="0"/>
              <w:autoSpaceDN w:val="0"/>
              <w:ind w:left="107" w:right="141"/>
              <w:rPr>
                <w:rFonts w:eastAsia="Calibri"/>
                <w:sz w:val="24"/>
              </w:rPr>
            </w:pPr>
            <w:r w:rsidRPr="00435255">
              <w:rPr>
                <w:rFonts w:eastAsia="Calibri"/>
                <w:sz w:val="24"/>
              </w:rPr>
              <w:t>Проведение</w:t>
            </w:r>
            <w:r w:rsidRPr="00435255">
              <w:rPr>
                <w:rFonts w:eastAsia="Calibri"/>
                <w:spacing w:val="-3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консультационных</w:t>
            </w:r>
            <w:r w:rsidRPr="00435255">
              <w:rPr>
                <w:rFonts w:eastAsia="Calibri"/>
                <w:spacing w:val="-3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встреч</w:t>
            </w:r>
            <w:r w:rsidRPr="00435255">
              <w:rPr>
                <w:rFonts w:eastAsia="Calibri"/>
                <w:spacing w:val="-2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по</w:t>
            </w:r>
            <w:r w:rsidRPr="00435255">
              <w:rPr>
                <w:rFonts w:eastAsia="Calibri"/>
                <w:spacing w:val="-3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работе</w:t>
            </w:r>
            <w:r w:rsidRPr="00435255">
              <w:rPr>
                <w:rFonts w:eastAsia="Calibri"/>
                <w:spacing w:val="-3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с</w:t>
            </w:r>
            <w:r w:rsidRPr="00435255">
              <w:rPr>
                <w:rFonts w:eastAsia="Calibri"/>
                <w:spacing w:val="-2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единой</w:t>
            </w:r>
            <w:r w:rsidRPr="00435255">
              <w:rPr>
                <w:rFonts w:eastAsia="Calibri"/>
                <w:spacing w:val="-4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информационной</w:t>
            </w:r>
            <w:r w:rsidRPr="00435255">
              <w:rPr>
                <w:rFonts w:eastAsia="Calibri"/>
                <w:spacing w:val="-3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системой</w:t>
            </w:r>
            <w:r w:rsidRPr="00435255">
              <w:rPr>
                <w:rFonts w:eastAsia="Calibri"/>
                <w:spacing w:val="-4"/>
                <w:sz w:val="24"/>
              </w:rPr>
              <w:t xml:space="preserve"> </w:t>
            </w:r>
            <w:r w:rsidRPr="00435255">
              <w:rPr>
                <w:rFonts w:eastAsia="Calibri"/>
                <w:sz w:val="24"/>
              </w:rPr>
              <w:t>добровольчества</w:t>
            </w:r>
            <w:r w:rsidRPr="00435255">
              <w:rPr>
                <w:rFonts w:eastAsia="Calibri"/>
                <w:spacing w:val="-3"/>
                <w:sz w:val="24"/>
              </w:rPr>
              <w:t xml:space="preserve"> </w:t>
            </w:r>
            <w:r w:rsidRPr="00435255">
              <w:rPr>
                <w:rFonts w:eastAsia="Calibri"/>
                <w:spacing w:val="-2"/>
                <w:sz w:val="24"/>
              </w:rPr>
              <w:t>«</w:t>
            </w:r>
            <w:proofErr w:type="spellStart"/>
            <w:r w:rsidRPr="00435255">
              <w:rPr>
                <w:rFonts w:eastAsia="Calibri"/>
                <w:spacing w:val="-2"/>
                <w:sz w:val="24"/>
              </w:rPr>
              <w:t>Добро.РФ</w:t>
            </w:r>
            <w:proofErr w:type="spellEnd"/>
            <w:r w:rsidRPr="00435255">
              <w:rPr>
                <w:rFonts w:eastAsia="Calibri"/>
                <w:spacing w:val="-2"/>
                <w:sz w:val="24"/>
              </w:rPr>
              <w:t>».</w:t>
            </w:r>
          </w:p>
        </w:tc>
      </w:tr>
    </w:tbl>
    <w:p w14:paraId="14A27CD3" w14:textId="77777777" w:rsidR="001267E7" w:rsidRPr="00435255" w:rsidRDefault="001267E7" w:rsidP="007D01FF">
      <w:pPr>
        <w:ind w:firstLine="0"/>
        <w:rPr>
          <w:szCs w:val="28"/>
        </w:rPr>
      </w:pPr>
    </w:p>
    <w:sectPr w:rsidR="001267E7" w:rsidRPr="00435255" w:rsidSect="0069702C">
      <w:footnotePr>
        <w:pos w:val="beneathText"/>
      </w:footnotePr>
      <w:pgSz w:w="11905" w:h="16837"/>
      <w:pgMar w:top="1134" w:right="567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58129F"/>
    <w:multiLevelType w:val="hybridMultilevel"/>
    <w:tmpl w:val="186082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511160F"/>
    <w:multiLevelType w:val="hybridMultilevel"/>
    <w:tmpl w:val="5164DA70"/>
    <w:lvl w:ilvl="0" w:tplc="D60635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822ED"/>
    <w:multiLevelType w:val="multilevel"/>
    <w:tmpl w:val="57722A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5708F"/>
    <w:multiLevelType w:val="multilevel"/>
    <w:tmpl w:val="65B2D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585505"/>
    <w:multiLevelType w:val="hybridMultilevel"/>
    <w:tmpl w:val="DBA26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277AE8"/>
    <w:multiLevelType w:val="hybridMultilevel"/>
    <w:tmpl w:val="85627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42ABB"/>
    <w:multiLevelType w:val="hybridMultilevel"/>
    <w:tmpl w:val="23DAB24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1FA02D2"/>
    <w:multiLevelType w:val="hybridMultilevel"/>
    <w:tmpl w:val="1C84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4704C2"/>
    <w:multiLevelType w:val="hybridMultilevel"/>
    <w:tmpl w:val="57722A30"/>
    <w:lvl w:ilvl="0" w:tplc="7F8EFA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232905"/>
    <w:multiLevelType w:val="hybridMultilevel"/>
    <w:tmpl w:val="CAACADD0"/>
    <w:lvl w:ilvl="0" w:tplc="B844B9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0445576">
      <w:numFmt w:val="none"/>
      <w:lvlText w:val=""/>
      <w:lvlJc w:val="left"/>
      <w:pPr>
        <w:tabs>
          <w:tab w:val="num" w:pos="360"/>
        </w:tabs>
      </w:pPr>
    </w:lvl>
    <w:lvl w:ilvl="2" w:tplc="1EDC267A">
      <w:numFmt w:val="none"/>
      <w:lvlText w:val=""/>
      <w:lvlJc w:val="left"/>
      <w:pPr>
        <w:tabs>
          <w:tab w:val="num" w:pos="360"/>
        </w:tabs>
      </w:pPr>
    </w:lvl>
    <w:lvl w:ilvl="3" w:tplc="78608CE4">
      <w:numFmt w:val="none"/>
      <w:lvlText w:val=""/>
      <w:lvlJc w:val="left"/>
      <w:pPr>
        <w:tabs>
          <w:tab w:val="num" w:pos="360"/>
        </w:tabs>
      </w:pPr>
    </w:lvl>
    <w:lvl w:ilvl="4" w:tplc="6A9C8248">
      <w:numFmt w:val="none"/>
      <w:lvlText w:val=""/>
      <w:lvlJc w:val="left"/>
      <w:pPr>
        <w:tabs>
          <w:tab w:val="num" w:pos="360"/>
        </w:tabs>
      </w:pPr>
    </w:lvl>
    <w:lvl w:ilvl="5" w:tplc="67E2C3D6">
      <w:numFmt w:val="none"/>
      <w:lvlText w:val=""/>
      <w:lvlJc w:val="left"/>
      <w:pPr>
        <w:tabs>
          <w:tab w:val="num" w:pos="360"/>
        </w:tabs>
      </w:pPr>
    </w:lvl>
    <w:lvl w:ilvl="6" w:tplc="7F36CCDC">
      <w:numFmt w:val="none"/>
      <w:lvlText w:val=""/>
      <w:lvlJc w:val="left"/>
      <w:pPr>
        <w:tabs>
          <w:tab w:val="num" w:pos="360"/>
        </w:tabs>
      </w:pPr>
    </w:lvl>
    <w:lvl w:ilvl="7" w:tplc="A150E0E8">
      <w:numFmt w:val="none"/>
      <w:lvlText w:val=""/>
      <w:lvlJc w:val="left"/>
      <w:pPr>
        <w:tabs>
          <w:tab w:val="num" w:pos="360"/>
        </w:tabs>
      </w:pPr>
    </w:lvl>
    <w:lvl w:ilvl="8" w:tplc="CB32F6D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698141D1"/>
    <w:multiLevelType w:val="hybridMultilevel"/>
    <w:tmpl w:val="5EF8BE8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6DF17617"/>
    <w:multiLevelType w:val="hybridMultilevel"/>
    <w:tmpl w:val="65B2D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56527B"/>
    <w:multiLevelType w:val="hybridMultilevel"/>
    <w:tmpl w:val="9AB6CCF2"/>
    <w:lvl w:ilvl="0" w:tplc="904429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562638381">
    <w:abstractNumId w:val="13"/>
  </w:num>
  <w:num w:numId="2" w16cid:durableId="1000424951">
    <w:abstractNumId w:val="4"/>
  </w:num>
  <w:num w:numId="3" w16cid:durableId="1563519767">
    <w:abstractNumId w:val="11"/>
  </w:num>
  <w:num w:numId="4" w16cid:durableId="824469341">
    <w:abstractNumId w:val="9"/>
  </w:num>
  <w:num w:numId="5" w16cid:durableId="839278539">
    <w:abstractNumId w:val="16"/>
  </w:num>
  <w:num w:numId="6" w16cid:durableId="799614104">
    <w:abstractNumId w:val="0"/>
  </w:num>
  <w:num w:numId="7" w16cid:durableId="212472164">
    <w:abstractNumId w:val="1"/>
  </w:num>
  <w:num w:numId="8" w16cid:durableId="1398700841">
    <w:abstractNumId w:val="2"/>
  </w:num>
  <w:num w:numId="9" w16cid:durableId="692609141">
    <w:abstractNumId w:val="3"/>
  </w:num>
  <w:num w:numId="10" w16cid:durableId="1007365071">
    <w:abstractNumId w:val="10"/>
  </w:num>
  <w:num w:numId="11" w16cid:durableId="1856261032">
    <w:abstractNumId w:val="8"/>
  </w:num>
  <w:num w:numId="12" w16cid:durableId="1056245073">
    <w:abstractNumId w:val="15"/>
  </w:num>
  <w:num w:numId="13" w16cid:durableId="864245544">
    <w:abstractNumId w:val="7"/>
  </w:num>
  <w:num w:numId="14" w16cid:durableId="1640257817">
    <w:abstractNumId w:val="12"/>
  </w:num>
  <w:num w:numId="15" w16cid:durableId="1435783062">
    <w:abstractNumId w:val="6"/>
  </w:num>
  <w:num w:numId="16" w16cid:durableId="1807580383">
    <w:abstractNumId w:val="5"/>
  </w:num>
  <w:num w:numId="17" w16cid:durableId="10934033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characterSpacingControl w:val="doNotCompress"/>
  <w:footnotePr>
    <w:pos w:val="beneathText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3DDC"/>
    <w:rsid w:val="0000432A"/>
    <w:rsid w:val="00010FC0"/>
    <w:rsid w:val="00011E61"/>
    <w:rsid w:val="000138E5"/>
    <w:rsid w:val="00014F75"/>
    <w:rsid w:val="00020F1A"/>
    <w:rsid w:val="000229CB"/>
    <w:rsid w:val="000311FE"/>
    <w:rsid w:val="0004266B"/>
    <w:rsid w:val="00043E12"/>
    <w:rsid w:val="00047181"/>
    <w:rsid w:val="00061DEE"/>
    <w:rsid w:val="000633D1"/>
    <w:rsid w:val="000710E0"/>
    <w:rsid w:val="00072D47"/>
    <w:rsid w:val="0008042D"/>
    <w:rsid w:val="00082A68"/>
    <w:rsid w:val="00082DA2"/>
    <w:rsid w:val="000C50DE"/>
    <w:rsid w:val="000D0239"/>
    <w:rsid w:val="000E455A"/>
    <w:rsid w:val="000F1A82"/>
    <w:rsid w:val="000F1F30"/>
    <w:rsid w:val="001040A8"/>
    <w:rsid w:val="00106221"/>
    <w:rsid w:val="00123A7E"/>
    <w:rsid w:val="00123AD2"/>
    <w:rsid w:val="001267E7"/>
    <w:rsid w:val="0013667C"/>
    <w:rsid w:val="00146F8A"/>
    <w:rsid w:val="0015142B"/>
    <w:rsid w:val="00170838"/>
    <w:rsid w:val="00172DC0"/>
    <w:rsid w:val="00173B7D"/>
    <w:rsid w:val="001755EE"/>
    <w:rsid w:val="00182896"/>
    <w:rsid w:val="001948F4"/>
    <w:rsid w:val="00195A00"/>
    <w:rsid w:val="001A4978"/>
    <w:rsid w:val="001A7C97"/>
    <w:rsid w:val="001B0BC9"/>
    <w:rsid w:val="001B30E9"/>
    <w:rsid w:val="001C7E9C"/>
    <w:rsid w:val="001D6902"/>
    <w:rsid w:val="001E127C"/>
    <w:rsid w:val="001F2F62"/>
    <w:rsid w:val="001F3181"/>
    <w:rsid w:val="001F3884"/>
    <w:rsid w:val="001F39A7"/>
    <w:rsid w:val="00206F79"/>
    <w:rsid w:val="00215E16"/>
    <w:rsid w:val="00232A88"/>
    <w:rsid w:val="00232AB9"/>
    <w:rsid w:val="00233119"/>
    <w:rsid w:val="00242203"/>
    <w:rsid w:val="00261283"/>
    <w:rsid w:val="00261724"/>
    <w:rsid w:val="00264A33"/>
    <w:rsid w:val="00270B68"/>
    <w:rsid w:val="00272053"/>
    <w:rsid w:val="00294A73"/>
    <w:rsid w:val="002A26EF"/>
    <w:rsid w:val="002A5641"/>
    <w:rsid w:val="002B2C68"/>
    <w:rsid w:val="002B78CB"/>
    <w:rsid w:val="002B7A40"/>
    <w:rsid w:val="002C33F0"/>
    <w:rsid w:val="002C7B7D"/>
    <w:rsid w:val="002E5A45"/>
    <w:rsid w:val="002E5D8E"/>
    <w:rsid w:val="00303B9C"/>
    <w:rsid w:val="00323AD2"/>
    <w:rsid w:val="0033055E"/>
    <w:rsid w:val="00352375"/>
    <w:rsid w:val="00371F9E"/>
    <w:rsid w:val="00382CB7"/>
    <w:rsid w:val="003910F7"/>
    <w:rsid w:val="0039442B"/>
    <w:rsid w:val="003A2BBD"/>
    <w:rsid w:val="003B22D7"/>
    <w:rsid w:val="003B4AD1"/>
    <w:rsid w:val="003C3765"/>
    <w:rsid w:val="003D57F0"/>
    <w:rsid w:val="003D7C5E"/>
    <w:rsid w:val="003F0A82"/>
    <w:rsid w:val="00415622"/>
    <w:rsid w:val="00422983"/>
    <w:rsid w:val="004347A6"/>
    <w:rsid w:val="00435255"/>
    <w:rsid w:val="0044561B"/>
    <w:rsid w:val="00451FF5"/>
    <w:rsid w:val="00452F95"/>
    <w:rsid w:val="00460298"/>
    <w:rsid w:val="00495766"/>
    <w:rsid w:val="004B234A"/>
    <w:rsid w:val="004D639D"/>
    <w:rsid w:val="004D6A9F"/>
    <w:rsid w:val="004E031A"/>
    <w:rsid w:val="004E40B4"/>
    <w:rsid w:val="004E5802"/>
    <w:rsid w:val="004E626A"/>
    <w:rsid w:val="004F044C"/>
    <w:rsid w:val="004F1474"/>
    <w:rsid w:val="004F39E6"/>
    <w:rsid w:val="004F4A29"/>
    <w:rsid w:val="0051688A"/>
    <w:rsid w:val="00536352"/>
    <w:rsid w:val="00546D27"/>
    <w:rsid w:val="0054780C"/>
    <w:rsid w:val="005523C1"/>
    <w:rsid w:val="00570E6A"/>
    <w:rsid w:val="00580C1D"/>
    <w:rsid w:val="00584240"/>
    <w:rsid w:val="00587FCF"/>
    <w:rsid w:val="005942D8"/>
    <w:rsid w:val="005A1F38"/>
    <w:rsid w:val="005A3E3C"/>
    <w:rsid w:val="005B52E6"/>
    <w:rsid w:val="005B70A2"/>
    <w:rsid w:val="005D0AAD"/>
    <w:rsid w:val="005D6FF3"/>
    <w:rsid w:val="005E7C36"/>
    <w:rsid w:val="0060339C"/>
    <w:rsid w:val="00603D88"/>
    <w:rsid w:val="0060777D"/>
    <w:rsid w:val="00616727"/>
    <w:rsid w:val="00617078"/>
    <w:rsid w:val="00617165"/>
    <w:rsid w:val="0063626D"/>
    <w:rsid w:val="00641D89"/>
    <w:rsid w:val="0064497E"/>
    <w:rsid w:val="00645ECE"/>
    <w:rsid w:val="006658CD"/>
    <w:rsid w:val="00675A7F"/>
    <w:rsid w:val="0068549D"/>
    <w:rsid w:val="0069021F"/>
    <w:rsid w:val="0069702C"/>
    <w:rsid w:val="006C1814"/>
    <w:rsid w:val="006D225B"/>
    <w:rsid w:val="006D3025"/>
    <w:rsid w:val="006E2DE6"/>
    <w:rsid w:val="006E3B3B"/>
    <w:rsid w:val="0070395F"/>
    <w:rsid w:val="00715BCD"/>
    <w:rsid w:val="00715C06"/>
    <w:rsid w:val="007179AE"/>
    <w:rsid w:val="0072703F"/>
    <w:rsid w:val="00733679"/>
    <w:rsid w:val="00734D2A"/>
    <w:rsid w:val="00743242"/>
    <w:rsid w:val="00752A90"/>
    <w:rsid w:val="00753088"/>
    <w:rsid w:val="0075437D"/>
    <w:rsid w:val="007A3D81"/>
    <w:rsid w:val="007B5B83"/>
    <w:rsid w:val="007B5BAC"/>
    <w:rsid w:val="007C02A8"/>
    <w:rsid w:val="007C3FD0"/>
    <w:rsid w:val="007C6D68"/>
    <w:rsid w:val="007C7BC0"/>
    <w:rsid w:val="007D01FF"/>
    <w:rsid w:val="007E2BBB"/>
    <w:rsid w:val="007E714F"/>
    <w:rsid w:val="007F34BA"/>
    <w:rsid w:val="007F709B"/>
    <w:rsid w:val="00801072"/>
    <w:rsid w:val="00805CD3"/>
    <w:rsid w:val="00832495"/>
    <w:rsid w:val="00835283"/>
    <w:rsid w:val="00853749"/>
    <w:rsid w:val="00853A8F"/>
    <w:rsid w:val="008677C9"/>
    <w:rsid w:val="00870704"/>
    <w:rsid w:val="008819A2"/>
    <w:rsid w:val="008B6712"/>
    <w:rsid w:val="008C3E5C"/>
    <w:rsid w:val="00926290"/>
    <w:rsid w:val="00927407"/>
    <w:rsid w:val="00950FB0"/>
    <w:rsid w:val="00954E76"/>
    <w:rsid w:val="0097422E"/>
    <w:rsid w:val="00986C4D"/>
    <w:rsid w:val="00990288"/>
    <w:rsid w:val="009907AE"/>
    <w:rsid w:val="00991047"/>
    <w:rsid w:val="009B0EAC"/>
    <w:rsid w:val="009B35E1"/>
    <w:rsid w:val="009B35F2"/>
    <w:rsid w:val="009C13B3"/>
    <w:rsid w:val="009C2BEE"/>
    <w:rsid w:val="009E4590"/>
    <w:rsid w:val="009E5651"/>
    <w:rsid w:val="009F444E"/>
    <w:rsid w:val="009F623F"/>
    <w:rsid w:val="00A17AC3"/>
    <w:rsid w:val="00A2075D"/>
    <w:rsid w:val="00A3621B"/>
    <w:rsid w:val="00A42458"/>
    <w:rsid w:val="00A55B78"/>
    <w:rsid w:val="00A60C9B"/>
    <w:rsid w:val="00A72916"/>
    <w:rsid w:val="00A73A44"/>
    <w:rsid w:val="00A74779"/>
    <w:rsid w:val="00A77AF4"/>
    <w:rsid w:val="00A86AA9"/>
    <w:rsid w:val="00A91D52"/>
    <w:rsid w:val="00A95746"/>
    <w:rsid w:val="00AB37E1"/>
    <w:rsid w:val="00AB55F9"/>
    <w:rsid w:val="00AC130F"/>
    <w:rsid w:val="00AD112A"/>
    <w:rsid w:val="00AE130C"/>
    <w:rsid w:val="00AE3AA0"/>
    <w:rsid w:val="00AF2E3C"/>
    <w:rsid w:val="00AF3D63"/>
    <w:rsid w:val="00AF4D57"/>
    <w:rsid w:val="00B0625C"/>
    <w:rsid w:val="00B14A28"/>
    <w:rsid w:val="00B15D77"/>
    <w:rsid w:val="00B16037"/>
    <w:rsid w:val="00B2386A"/>
    <w:rsid w:val="00B31B8A"/>
    <w:rsid w:val="00B36251"/>
    <w:rsid w:val="00B45F18"/>
    <w:rsid w:val="00B5127D"/>
    <w:rsid w:val="00B521DA"/>
    <w:rsid w:val="00B55970"/>
    <w:rsid w:val="00B61D10"/>
    <w:rsid w:val="00B64833"/>
    <w:rsid w:val="00B85147"/>
    <w:rsid w:val="00B96EA8"/>
    <w:rsid w:val="00BA5B27"/>
    <w:rsid w:val="00BB0FE0"/>
    <w:rsid w:val="00BC44BC"/>
    <w:rsid w:val="00BC54D6"/>
    <w:rsid w:val="00BD3F33"/>
    <w:rsid w:val="00BE0F0A"/>
    <w:rsid w:val="00BE27EB"/>
    <w:rsid w:val="00BE5436"/>
    <w:rsid w:val="00BF37D0"/>
    <w:rsid w:val="00BF464E"/>
    <w:rsid w:val="00BF4811"/>
    <w:rsid w:val="00C177B8"/>
    <w:rsid w:val="00C262C0"/>
    <w:rsid w:val="00C361AC"/>
    <w:rsid w:val="00C42D9E"/>
    <w:rsid w:val="00C43A5D"/>
    <w:rsid w:val="00C51966"/>
    <w:rsid w:val="00C5464B"/>
    <w:rsid w:val="00C61F4F"/>
    <w:rsid w:val="00C752D6"/>
    <w:rsid w:val="00C76318"/>
    <w:rsid w:val="00C82E98"/>
    <w:rsid w:val="00C91B97"/>
    <w:rsid w:val="00CA2FA2"/>
    <w:rsid w:val="00CD06BC"/>
    <w:rsid w:val="00CE6AD6"/>
    <w:rsid w:val="00CE7352"/>
    <w:rsid w:val="00CF3973"/>
    <w:rsid w:val="00D05539"/>
    <w:rsid w:val="00D07E3B"/>
    <w:rsid w:val="00D12BB5"/>
    <w:rsid w:val="00D13155"/>
    <w:rsid w:val="00D147FA"/>
    <w:rsid w:val="00D34EA5"/>
    <w:rsid w:val="00D65C74"/>
    <w:rsid w:val="00D7119D"/>
    <w:rsid w:val="00D9350E"/>
    <w:rsid w:val="00DA0703"/>
    <w:rsid w:val="00DA0C92"/>
    <w:rsid w:val="00DA2153"/>
    <w:rsid w:val="00DA2D6B"/>
    <w:rsid w:val="00DA3617"/>
    <w:rsid w:val="00DA65FE"/>
    <w:rsid w:val="00DB3D2A"/>
    <w:rsid w:val="00DC0EC7"/>
    <w:rsid w:val="00DC56A9"/>
    <w:rsid w:val="00DC7324"/>
    <w:rsid w:val="00DD6C9E"/>
    <w:rsid w:val="00E20E57"/>
    <w:rsid w:val="00E43E0B"/>
    <w:rsid w:val="00E46D57"/>
    <w:rsid w:val="00E7306C"/>
    <w:rsid w:val="00E82991"/>
    <w:rsid w:val="00E85086"/>
    <w:rsid w:val="00E87A6E"/>
    <w:rsid w:val="00E96A67"/>
    <w:rsid w:val="00EA0608"/>
    <w:rsid w:val="00EA2799"/>
    <w:rsid w:val="00EB1171"/>
    <w:rsid w:val="00EB583F"/>
    <w:rsid w:val="00EC6622"/>
    <w:rsid w:val="00ED3DDC"/>
    <w:rsid w:val="00EE6081"/>
    <w:rsid w:val="00EF4AB4"/>
    <w:rsid w:val="00EF4B6E"/>
    <w:rsid w:val="00EF53A2"/>
    <w:rsid w:val="00EF6BEC"/>
    <w:rsid w:val="00EF71AC"/>
    <w:rsid w:val="00F24EAE"/>
    <w:rsid w:val="00F25E7A"/>
    <w:rsid w:val="00F307CC"/>
    <w:rsid w:val="00F3732D"/>
    <w:rsid w:val="00F441DF"/>
    <w:rsid w:val="00F4433E"/>
    <w:rsid w:val="00F5116A"/>
    <w:rsid w:val="00F54EB0"/>
    <w:rsid w:val="00F605CC"/>
    <w:rsid w:val="00F63F70"/>
    <w:rsid w:val="00F64657"/>
    <w:rsid w:val="00F7415F"/>
    <w:rsid w:val="00F845D8"/>
    <w:rsid w:val="00F87ACA"/>
    <w:rsid w:val="00F90047"/>
    <w:rsid w:val="00FC747D"/>
    <w:rsid w:val="00FD4EC5"/>
    <w:rsid w:val="00FD54DF"/>
    <w:rsid w:val="00FE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9B6AA6"/>
  <w15:chartTrackingRefBased/>
  <w15:docId w15:val="{C065CF38-15B7-4CDE-B10F-FB021B2F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4EA5"/>
    <w:pPr>
      <w:ind w:firstLine="567"/>
      <w:jc w:val="both"/>
    </w:pPr>
    <w:rPr>
      <w:sz w:val="28"/>
      <w:szCs w:val="24"/>
    </w:rPr>
  </w:style>
  <w:style w:type="paragraph" w:styleId="4">
    <w:name w:val="heading 4"/>
    <w:basedOn w:val="a"/>
    <w:next w:val="a"/>
    <w:qFormat/>
    <w:rsid w:val="002E5A45"/>
    <w:pPr>
      <w:keepNext/>
      <w:spacing w:before="240" w:after="60"/>
      <w:ind w:firstLine="0"/>
      <w:jc w:val="left"/>
      <w:outlineLvl w:val="3"/>
    </w:pPr>
    <w:rPr>
      <w:b/>
      <w:bCs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D3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A0703"/>
    <w:rPr>
      <w:rFonts w:ascii="Tahoma" w:hAnsi="Tahoma" w:cs="Tahoma"/>
      <w:sz w:val="16"/>
      <w:szCs w:val="16"/>
    </w:rPr>
  </w:style>
  <w:style w:type="paragraph" w:customStyle="1" w:styleId="a5">
    <w:name w:val="Адресат"/>
    <w:basedOn w:val="a"/>
    <w:rsid w:val="00D07E3B"/>
  </w:style>
  <w:style w:type="paragraph" w:customStyle="1" w:styleId="a6">
    <w:name w:val="Текст документа"/>
    <w:basedOn w:val="a"/>
    <w:rsid w:val="00734D2A"/>
  </w:style>
  <w:style w:type="paragraph" w:customStyle="1" w:styleId="a7">
    <w:name w:val="Подпись документа"/>
    <w:basedOn w:val="a"/>
    <w:rsid w:val="00734D2A"/>
  </w:style>
  <w:style w:type="character" w:styleId="a8">
    <w:name w:val="Hyperlink"/>
    <w:rsid w:val="00D34EA5"/>
    <w:rPr>
      <w:color w:val="0000FF"/>
      <w:u w:val="single"/>
    </w:rPr>
  </w:style>
  <w:style w:type="paragraph" w:customStyle="1" w:styleId="a9">
    <w:name w:val="Содержимое таблицы"/>
    <w:basedOn w:val="a"/>
    <w:rsid w:val="00C91B97"/>
    <w:pPr>
      <w:widowControl w:val="0"/>
      <w:suppressLineNumbers/>
      <w:suppressAutoHyphens/>
      <w:ind w:firstLine="0"/>
      <w:jc w:val="left"/>
    </w:pPr>
    <w:rPr>
      <w:rFonts w:eastAsia="Lucida Sans Unicode" w:cs="Tahoma"/>
      <w:color w:val="000000"/>
      <w:sz w:val="24"/>
      <w:lang w:val="en-US" w:eastAsia="en-US" w:bidi="en-US"/>
    </w:rPr>
  </w:style>
  <w:style w:type="paragraph" w:styleId="aa">
    <w:name w:val="Body Text Indent"/>
    <w:basedOn w:val="a"/>
    <w:rsid w:val="00584240"/>
    <w:pPr>
      <w:ind w:left="720" w:firstLine="0"/>
      <w:jc w:val="right"/>
    </w:pPr>
    <w:rPr>
      <w:sz w:val="24"/>
    </w:rPr>
  </w:style>
  <w:style w:type="paragraph" w:customStyle="1" w:styleId="1">
    <w:name w:val=" Знак Знак Знак1 Знак Знак Знак Знак Знак Знак Знак"/>
    <w:basedOn w:val="a"/>
    <w:rsid w:val="00584240"/>
    <w:pPr>
      <w:widowControl w:val="0"/>
      <w:autoSpaceDE w:val="0"/>
      <w:autoSpaceDN w:val="0"/>
      <w:adjustRightInd w:val="0"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paragraph" w:styleId="ab">
    <w:name w:val="Body Text"/>
    <w:basedOn w:val="a"/>
    <w:rsid w:val="002E5A45"/>
    <w:pPr>
      <w:spacing w:after="120"/>
      <w:ind w:firstLine="0"/>
      <w:jc w:val="left"/>
    </w:pPr>
    <w:rPr>
      <w:sz w:val="20"/>
      <w:szCs w:val="20"/>
    </w:rPr>
  </w:style>
  <w:style w:type="paragraph" w:customStyle="1" w:styleId="Noparagraphstyle">
    <w:name w:val="[No paragraph style]"/>
    <w:rsid w:val="002E5A45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33055E"/>
    <w:pPr>
      <w:tabs>
        <w:tab w:val="center" w:pos="4153"/>
        <w:tab w:val="right" w:pos="8306"/>
      </w:tabs>
      <w:ind w:firstLine="0"/>
      <w:jc w:val="left"/>
    </w:pPr>
    <w:rPr>
      <w:rFonts w:eastAsia="Calibri"/>
      <w:sz w:val="20"/>
      <w:szCs w:val="20"/>
    </w:rPr>
  </w:style>
  <w:style w:type="character" w:customStyle="1" w:styleId="ad">
    <w:name w:val="Верхний колонтитул Знак"/>
    <w:link w:val="ac"/>
    <w:locked/>
    <w:rsid w:val="0033055E"/>
    <w:rPr>
      <w:rFonts w:eastAsia="Calibri"/>
      <w:lang w:val="ru-RU" w:eastAsia="ru-RU" w:bidi="ar-SA"/>
    </w:rPr>
  </w:style>
  <w:style w:type="paragraph" w:customStyle="1" w:styleId="ae">
    <w:name w:val="Нормальный (таблица)"/>
    <w:basedOn w:val="a"/>
    <w:next w:val="a"/>
    <w:rsid w:val="0033055E"/>
    <w:pPr>
      <w:widowControl w:val="0"/>
      <w:snapToGrid w:val="0"/>
      <w:ind w:firstLine="0"/>
    </w:pPr>
    <w:rPr>
      <w:rFonts w:ascii="Arial" w:eastAsia="Calibri" w:hAnsi="Arial"/>
      <w:sz w:val="24"/>
      <w:szCs w:val="20"/>
    </w:rPr>
  </w:style>
  <w:style w:type="paragraph" w:customStyle="1" w:styleId="af">
    <w:name w:val="Знак Знак Знак Знак"/>
    <w:basedOn w:val="a"/>
    <w:rsid w:val="00FE6D20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1948F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List Paragraph"/>
    <w:basedOn w:val="a"/>
    <w:uiPriority w:val="1"/>
    <w:qFormat/>
    <w:rsid w:val="001948F4"/>
    <w:pPr>
      <w:widowControl w:val="0"/>
      <w:autoSpaceDE w:val="0"/>
      <w:autoSpaceDN w:val="0"/>
      <w:ind w:left="1135" w:right="139" w:firstLine="709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7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4F148-2DE8-4470-B79A-5331B3CF0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Собинского района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Троицкий Дмитрий Павлович</dc:creator>
  <cp:keywords/>
  <cp:lastModifiedBy>Николай Иванов</cp:lastModifiedBy>
  <cp:revision>2</cp:revision>
  <cp:lastPrinted>2026-03-26T16:59:00Z</cp:lastPrinted>
  <dcterms:created xsi:type="dcterms:W3CDTF">2026-05-20T12:38:00Z</dcterms:created>
  <dcterms:modified xsi:type="dcterms:W3CDTF">2026-05-20T12:38:00Z</dcterms:modified>
</cp:coreProperties>
</file>