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5BB8A" w14:textId="77777777" w:rsidR="0096739B" w:rsidRPr="003E47A9" w:rsidRDefault="0096739B" w:rsidP="0096739B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Pr="003E47A9">
        <w:rPr>
          <w:b/>
          <w:noProof/>
          <w:szCs w:val="28"/>
        </w:rPr>
        <w:pict w14:anchorId="4A585F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6" o:title="Собинский р-н герб"/>
          </v:shape>
        </w:pict>
      </w:r>
    </w:p>
    <w:p w14:paraId="341867B0" w14:textId="77777777" w:rsidR="0096739B" w:rsidRPr="003E47A9" w:rsidRDefault="0096739B" w:rsidP="0096739B">
      <w:pPr>
        <w:rPr>
          <w:szCs w:val="28"/>
        </w:rPr>
      </w:pPr>
    </w:p>
    <w:p w14:paraId="274E9A83" w14:textId="77777777" w:rsidR="0096739B" w:rsidRPr="003E47A9" w:rsidRDefault="0096739B" w:rsidP="0096739B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0D8A69B0" w14:textId="77777777" w:rsidR="0096739B" w:rsidRPr="003E47A9" w:rsidRDefault="0096739B" w:rsidP="00525A5B">
      <w:pPr>
        <w:ind w:firstLine="0"/>
        <w:rPr>
          <w:b/>
          <w:szCs w:val="28"/>
        </w:rPr>
      </w:pPr>
      <w:r w:rsidRPr="003E47A9">
        <w:rPr>
          <w:b/>
          <w:szCs w:val="28"/>
        </w:rPr>
        <w:t xml:space="preserve">Администрации </w:t>
      </w:r>
      <w:proofErr w:type="spellStart"/>
      <w:r w:rsidRPr="003E47A9">
        <w:rPr>
          <w:b/>
          <w:szCs w:val="28"/>
        </w:rPr>
        <w:t>Собинского</w:t>
      </w:r>
      <w:proofErr w:type="spellEnd"/>
      <w:r w:rsidRPr="003E47A9">
        <w:rPr>
          <w:b/>
          <w:szCs w:val="28"/>
        </w:rPr>
        <w:t xml:space="preserve"> муниципального округа Владимирской области</w:t>
      </w:r>
    </w:p>
    <w:p w14:paraId="12052D1A" w14:textId="77777777" w:rsidR="006D3025" w:rsidRDefault="006D3025" w:rsidP="006D3025">
      <w:pPr>
        <w:ind w:firstLine="0"/>
      </w:pPr>
    </w:p>
    <w:p w14:paraId="6B9FFFB5" w14:textId="77777777" w:rsidR="006D3025" w:rsidRPr="00473FEF" w:rsidRDefault="00295FE7" w:rsidP="006D3025">
      <w:pPr>
        <w:ind w:firstLine="0"/>
        <w:rPr>
          <w:u w:val="single"/>
        </w:rPr>
      </w:pPr>
      <w:r>
        <w:rPr>
          <w:u w:val="single"/>
        </w:rPr>
        <w:t>14.05.2026</w:t>
      </w:r>
      <w:r w:rsidR="006D3025">
        <w:tab/>
      </w:r>
      <w:r w:rsidR="006D3025">
        <w:tab/>
      </w:r>
      <w:r w:rsidR="006D3025">
        <w:tab/>
        <w:t xml:space="preserve">                            </w:t>
      </w:r>
      <w:r w:rsidR="00043E12">
        <w:t xml:space="preserve">            </w:t>
      </w:r>
      <w:r w:rsidR="00396485">
        <w:t xml:space="preserve">             </w:t>
      </w:r>
      <w:r w:rsidR="009440D3">
        <w:t xml:space="preserve">         </w:t>
      </w:r>
      <w:r w:rsidR="00396485">
        <w:t xml:space="preserve">    </w:t>
      </w:r>
      <w:r w:rsidR="00674D37">
        <w:t xml:space="preserve">                </w:t>
      </w:r>
      <w:r w:rsidR="009440D3" w:rsidRPr="00473FEF">
        <w:rPr>
          <w:u w:val="single"/>
        </w:rPr>
        <w:t xml:space="preserve">№ </w:t>
      </w:r>
      <w:r>
        <w:rPr>
          <w:u w:val="single"/>
        </w:rPr>
        <w:t>846</w:t>
      </w:r>
    </w:p>
    <w:p w14:paraId="7421A49B" w14:textId="77777777" w:rsidR="006F712D" w:rsidRDefault="006F712D" w:rsidP="006D3025">
      <w:pPr>
        <w:ind w:firstLine="0"/>
      </w:pPr>
    </w:p>
    <w:p w14:paraId="49B4D734" w14:textId="77777777" w:rsidR="008E729A" w:rsidRDefault="006F712D" w:rsidP="006D3025">
      <w:pPr>
        <w:ind w:firstLine="0"/>
        <w:rPr>
          <w:i/>
          <w:sz w:val="24"/>
        </w:rPr>
      </w:pPr>
      <w:r>
        <w:rPr>
          <w:i/>
          <w:sz w:val="24"/>
        </w:rPr>
        <w:t xml:space="preserve">Об </w:t>
      </w:r>
      <w:r w:rsidR="001E794B">
        <w:rPr>
          <w:i/>
          <w:sz w:val="24"/>
        </w:rPr>
        <w:t>уточнении</w:t>
      </w:r>
      <w:r w:rsidR="008E729A">
        <w:rPr>
          <w:i/>
          <w:sz w:val="24"/>
        </w:rPr>
        <w:t xml:space="preserve"> перечня избирательных участков и их</w:t>
      </w:r>
    </w:p>
    <w:p w14:paraId="39B0BA56" w14:textId="77777777" w:rsidR="006F712D" w:rsidRDefault="001E794B" w:rsidP="006D3025">
      <w:pPr>
        <w:ind w:firstLine="0"/>
        <w:rPr>
          <w:i/>
          <w:sz w:val="24"/>
        </w:rPr>
      </w:pPr>
      <w:r>
        <w:rPr>
          <w:i/>
          <w:sz w:val="24"/>
        </w:rPr>
        <w:t>границ</w:t>
      </w:r>
      <w:r w:rsidR="006F712D">
        <w:rPr>
          <w:i/>
          <w:sz w:val="24"/>
        </w:rPr>
        <w:t xml:space="preserve"> на территории </w:t>
      </w:r>
      <w:proofErr w:type="spellStart"/>
      <w:r w:rsidR="006F712D">
        <w:rPr>
          <w:i/>
          <w:sz w:val="24"/>
        </w:rPr>
        <w:t>Со</w:t>
      </w:r>
      <w:r w:rsidR="00BA079B">
        <w:rPr>
          <w:i/>
          <w:sz w:val="24"/>
        </w:rPr>
        <w:t>бинского</w:t>
      </w:r>
      <w:proofErr w:type="spellEnd"/>
      <w:r w:rsidR="00BA079B">
        <w:rPr>
          <w:i/>
          <w:sz w:val="24"/>
        </w:rPr>
        <w:t xml:space="preserve">  муниципального округа </w:t>
      </w:r>
    </w:p>
    <w:p w14:paraId="4BE943EB" w14:textId="77777777" w:rsidR="00BA079B" w:rsidRDefault="00BA079B" w:rsidP="006D3025">
      <w:pPr>
        <w:ind w:firstLine="0"/>
        <w:rPr>
          <w:i/>
          <w:sz w:val="24"/>
        </w:rPr>
      </w:pPr>
      <w:r>
        <w:rPr>
          <w:i/>
          <w:sz w:val="24"/>
        </w:rPr>
        <w:t>Владимирской области</w:t>
      </w:r>
    </w:p>
    <w:p w14:paraId="4EDF5D92" w14:textId="77777777" w:rsidR="006F712D" w:rsidRDefault="006F712D" w:rsidP="006D3025">
      <w:pPr>
        <w:ind w:firstLine="0"/>
        <w:rPr>
          <w:i/>
          <w:sz w:val="24"/>
        </w:rPr>
      </w:pPr>
    </w:p>
    <w:p w14:paraId="6A1583A7" w14:textId="77777777" w:rsidR="006F712D" w:rsidRDefault="006F712D" w:rsidP="006F712D">
      <w:pPr>
        <w:ind w:firstLine="0"/>
      </w:pPr>
      <w:r w:rsidRPr="009109D1">
        <w:rPr>
          <w:sz w:val="24"/>
        </w:rPr>
        <w:t xml:space="preserve">  </w:t>
      </w:r>
      <w:r>
        <w:rPr>
          <w:sz w:val="24"/>
        </w:rPr>
        <w:tab/>
      </w:r>
      <w:r>
        <w:t xml:space="preserve">Руководствуясь </w:t>
      </w:r>
      <w:r w:rsidR="00AD3D63">
        <w:t>статьей 19 Федерального закона от 12.06.2002 № 67-ФЗ «Об основных гарантиях избирательных прав и права на участие в референдуме граждан Российской Федерации», статьей 26 Закона Владимирской области от 13.02.2003 № 10-ОЗ «Избирательный кодекс Владимирской области»</w:t>
      </w:r>
      <w:r w:rsidR="003C3BA9">
        <w:t>, а так же</w:t>
      </w:r>
      <w:r w:rsidR="001F7877">
        <w:t xml:space="preserve"> </w:t>
      </w:r>
      <w:r>
        <w:t>в целях надлежащего обеспечения гарантий избирательных прав граждан РФ</w:t>
      </w:r>
      <w:r w:rsidR="00BA079B">
        <w:t xml:space="preserve"> на территории </w:t>
      </w:r>
      <w:proofErr w:type="spellStart"/>
      <w:r w:rsidR="00BA079B">
        <w:t>Собинского</w:t>
      </w:r>
      <w:proofErr w:type="spellEnd"/>
      <w:r w:rsidR="00BA079B">
        <w:t xml:space="preserve"> муниципального округа Владимирской области</w:t>
      </w:r>
      <w:r>
        <w:t xml:space="preserve"> в единый день голосования</w:t>
      </w:r>
      <w:r w:rsidR="00412FC5">
        <w:t>,</w:t>
      </w:r>
      <w:r>
        <w:t xml:space="preserve"> администрация</w:t>
      </w:r>
      <w:r w:rsidR="00AD3D63">
        <w:t xml:space="preserve"> </w:t>
      </w:r>
      <w:proofErr w:type="spellStart"/>
      <w:r w:rsidR="00AD3D63">
        <w:t>Собинского</w:t>
      </w:r>
      <w:proofErr w:type="spellEnd"/>
      <w:r w:rsidR="00AD3D63">
        <w:t xml:space="preserve"> муниципального округа</w:t>
      </w:r>
      <w:r>
        <w:t xml:space="preserve">  </w:t>
      </w:r>
      <w:r w:rsidRPr="009109D1">
        <w:t xml:space="preserve">п о с т а н о в л я е т: </w:t>
      </w:r>
    </w:p>
    <w:p w14:paraId="566880CC" w14:textId="77777777" w:rsidR="00BA079B" w:rsidRDefault="00237D5B" w:rsidP="00237D5B">
      <w:pPr>
        <w:ind w:firstLine="851"/>
        <w:rPr>
          <w:szCs w:val="28"/>
        </w:rPr>
      </w:pPr>
      <w:r>
        <w:t>1.</w:t>
      </w:r>
      <w:r w:rsidR="00AD3D63">
        <w:rPr>
          <w:szCs w:val="28"/>
        </w:rPr>
        <w:t xml:space="preserve">Уточнить перечень избирательных участков и их границ на территории </w:t>
      </w:r>
      <w:proofErr w:type="spellStart"/>
      <w:r w:rsidR="00AD3D63">
        <w:rPr>
          <w:szCs w:val="28"/>
        </w:rPr>
        <w:t>Собинского</w:t>
      </w:r>
      <w:proofErr w:type="spellEnd"/>
      <w:r w:rsidR="00AD3D63">
        <w:rPr>
          <w:szCs w:val="28"/>
        </w:rPr>
        <w:t xml:space="preserve"> муниципального округа Владимирской области внеся изменения в приложение к постановлению администрации </w:t>
      </w:r>
      <w:r w:rsidR="00412FC5">
        <w:rPr>
          <w:szCs w:val="28"/>
        </w:rPr>
        <w:t>муниципального образования Собинский район Владимирской области от 14.01.2013 № 5</w:t>
      </w:r>
      <w:r w:rsidR="00AD3D63">
        <w:rPr>
          <w:szCs w:val="28"/>
        </w:rPr>
        <w:t xml:space="preserve"> изложив его в новой редакции согласно приложению.</w:t>
      </w:r>
    </w:p>
    <w:p w14:paraId="0221F7DE" w14:textId="77777777" w:rsidR="00AD3D63" w:rsidRDefault="00237D5B" w:rsidP="00237D5B">
      <w:pPr>
        <w:ind w:firstLine="851"/>
        <w:rPr>
          <w:szCs w:val="28"/>
        </w:rPr>
      </w:pPr>
      <w:r>
        <w:rPr>
          <w:szCs w:val="28"/>
        </w:rPr>
        <w:t>2.</w:t>
      </w:r>
      <w:r w:rsidR="00AD3D63">
        <w:rPr>
          <w:szCs w:val="28"/>
        </w:rPr>
        <w:t xml:space="preserve">Считать утратившим силу </w:t>
      </w:r>
      <w:r w:rsidR="00AF04ED">
        <w:rPr>
          <w:szCs w:val="28"/>
        </w:rPr>
        <w:t xml:space="preserve">пункт 4 постановления администрации </w:t>
      </w:r>
      <w:proofErr w:type="spellStart"/>
      <w:r w:rsidR="00AF04ED">
        <w:rPr>
          <w:szCs w:val="28"/>
        </w:rPr>
        <w:t>Собинского</w:t>
      </w:r>
      <w:proofErr w:type="spellEnd"/>
      <w:r w:rsidR="00AF04ED">
        <w:rPr>
          <w:szCs w:val="28"/>
        </w:rPr>
        <w:t xml:space="preserve"> района № 715 от 04.06.2024 «Об уточнении перечня избирательных участков и их границ на территории </w:t>
      </w:r>
      <w:proofErr w:type="spellStart"/>
      <w:r w:rsidR="00AF04ED">
        <w:rPr>
          <w:szCs w:val="28"/>
        </w:rPr>
        <w:t>Собинского</w:t>
      </w:r>
      <w:proofErr w:type="spellEnd"/>
      <w:r w:rsidR="00AF04ED">
        <w:rPr>
          <w:szCs w:val="28"/>
        </w:rPr>
        <w:t xml:space="preserve"> муниципального округа Владимирской области».</w:t>
      </w:r>
    </w:p>
    <w:p w14:paraId="6C2EA662" w14:textId="77777777" w:rsidR="00446342" w:rsidRDefault="00AF04ED" w:rsidP="00237D5B">
      <w:pPr>
        <w:ind w:firstLine="851"/>
        <w:rPr>
          <w:szCs w:val="28"/>
        </w:rPr>
      </w:pPr>
      <w:r>
        <w:rPr>
          <w:szCs w:val="28"/>
        </w:rPr>
        <w:t>3</w:t>
      </w:r>
      <w:r w:rsidR="000C0212">
        <w:rPr>
          <w:szCs w:val="28"/>
        </w:rPr>
        <w:t xml:space="preserve">. </w:t>
      </w:r>
      <w:r w:rsidR="00446342">
        <w:rPr>
          <w:szCs w:val="28"/>
        </w:rPr>
        <w:t xml:space="preserve">Направить настоящее постановление в </w:t>
      </w:r>
      <w:r w:rsidR="00C12C44">
        <w:rPr>
          <w:szCs w:val="28"/>
        </w:rPr>
        <w:t>Т</w:t>
      </w:r>
      <w:r w:rsidR="00446342">
        <w:rPr>
          <w:szCs w:val="28"/>
        </w:rPr>
        <w:t>ерриториальную избирате</w:t>
      </w:r>
      <w:r w:rsidR="00B234FD">
        <w:rPr>
          <w:szCs w:val="28"/>
        </w:rPr>
        <w:t xml:space="preserve">льную комиссию </w:t>
      </w:r>
      <w:proofErr w:type="spellStart"/>
      <w:r w:rsidR="00B234FD">
        <w:rPr>
          <w:szCs w:val="28"/>
        </w:rPr>
        <w:t>Собинского</w:t>
      </w:r>
      <w:proofErr w:type="spellEnd"/>
      <w:r w:rsidR="00B234FD">
        <w:rPr>
          <w:szCs w:val="28"/>
        </w:rPr>
        <w:t xml:space="preserve"> муниципального округа Владимирской области</w:t>
      </w:r>
      <w:r w:rsidR="00446342">
        <w:rPr>
          <w:szCs w:val="28"/>
        </w:rPr>
        <w:t xml:space="preserve">. </w:t>
      </w:r>
    </w:p>
    <w:p w14:paraId="54B1FA49" w14:textId="77777777" w:rsidR="00237D5B" w:rsidRDefault="00237D5B" w:rsidP="00237D5B">
      <w:pPr>
        <w:autoSpaceDE w:val="0"/>
        <w:ind w:firstLine="851"/>
      </w:pPr>
      <w:r>
        <w:t>4. Контроль за исполнением настоящего постановления возложить на заместителя главы администрации, руководителя аппарата.</w:t>
      </w:r>
    </w:p>
    <w:p w14:paraId="4ADB96AA" w14:textId="77777777" w:rsidR="006F712D" w:rsidRDefault="00237D5B" w:rsidP="00237D5B">
      <w:pPr>
        <w:autoSpaceDE w:val="0"/>
        <w:ind w:firstLine="851"/>
      </w:pPr>
      <w:r>
        <w:t>5</w:t>
      </w:r>
      <w:r w:rsidR="000C0212" w:rsidRPr="0021558F">
        <w:t>.</w:t>
      </w:r>
      <w:r w:rsidR="006F712D" w:rsidRPr="0021558F">
        <w:t xml:space="preserve"> </w:t>
      </w:r>
      <w:r w:rsidR="006F712D" w:rsidRPr="0021558F">
        <w:rPr>
          <w:color w:val="000000"/>
          <w:szCs w:val="28"/>
        </w:rPr>
        <w:t xml:space="preserve">Настоящее постановление вступает в силу со дня его подписания и подлежит </w:t>
      </w:r>
      <w:r>
        <w:rPr>
          <w:color w:val="000000"/>
          <w:szCs w:val="28"/>
        </w:rPr>
        <w:t xml:space="preserve">официальному </w:t>
      </w:r>
      <w:r w:rsidR="006F712D" w:rsidRPr="0021558F">
        <w:rPr>
          <w:color w:val="000000"/>
          <w:szCs w:val="28"/>
        </w:rPr>
        <w:t xml:space="preserve">опубликованию </w:t>
      </w:r>
      <w:r w:rsidR="006F712D" w:rsidRPr="0021558F">
        <w:t>в газете «Доверие»</w:t>
      </w:r>
      <w:r>
        <w:t xml:space="preserve"> и размещению на</w:t>
      </w:r>
      <w:r w:rsidR="006F712D" w:rsidRPr="0021558F">
        <w:t xml:space="preserve"> </w:t>
      </w:r>
      <w:r>
        <w:t xml:space="preserve">официальном </w:t>
      </w:r>
      <w:r w:rsidR="006F712D" w:rsidRPr="0021558F">
        <w:t>сайте</w:t>
      </w:r>
      <w:r w:rsidR="00AF04ED">
        <w:t xml:space="preserve"> администрации </w:t>
      </w:r>
      <w:proofErr w:type="spellStart"/>
      <w:r w:rsidR="00AF04ED">
        <w:t>Собинского</w:t>
      </w:r>
      <w:proofErr w:type="spellEnd"/>
      <w:r w:rsidR="00AF04ED">
        <w:t xml:space="preserve"> муниципального округа Владимирской области</w:t>
      </w:r>
      <w:r w:rsidR="006F712D" w:rsidRPr="0021558F">
        <w:t>.</w:t>
      </w:r>
    </w:p>
    <w:p w14:paraId="652FD0EC" w14:textId="77777777" w:rsidR="006F712D" w:rsidRDefault="006F712D" w:rsidP="006F712D">
      <w:pPr>
        <w:autoSpaceDE w:val="0"/>
        <w:ind w:firstLine="540"/>
      </w:pPr>
    </w:p>
    <w:p w14:paraId="766ECD6A" w14:textId="77777777" w:rsidR="006F712D" w:rsidRDefault="006F712D" w:rsidP="006F712D">
      <w:pPr>
        <w:autoSpaceDE w:val="0"/>
        <w:ind w:firstLine="540"/>
      </w:pPr>
    </w:p>
    <w:p w14:paraId="13CB59FD" w14:textId="77777777" w:rsidR="006F712D" w:rsidRDefault="006F712D" w:rsidP="006F712D">
      <w:pPr>
        <w:autoSpaceDE w:val="0"/>
        <w:ind w:firstLine="0"/>
        <w:rPr>
          <w:szCs w:val="28"/>
        </w:rPr>
      </w:pPr>
      <w:r>
        <w:t xml:space="preserve">Глава </w:t>
      </w:r>
      <w:r w:rsidR="00237D5B">
        <w:t>округа</w:t>
      </w:r>
      <w:r>
        <w:t xml:space="preserve">                                                                          </w:t>
      </w:r>
      <w:r w:rsidR="00237D5B">
        <w:t xml:space="preserve">                   </w:t>
      </w:r>
      <w:r>
        <w:t xml:space="preserve">      А.В.Разов                                                   </w:t>
      </w:r>
    </w:p>
    <w:p w14:paraId="7B4809C3" w14:textId="77777777" w:rsidR="006F712D" w:rsidRPr="00237D5B" w:rsidRDefault="006F712D" w:rsidP="000E7522">
      <w:pPr>
        <w:pStyle w:val="a9"/>
        <w:snapToGrid w:val="0"/>
        <w:jc w:val="right"/>
        <w:rPr>
          <w:lang w:val="ru-RU"/>
        </w:rPr>
        <w:sectPr w:rsidR="006F712D" w:rsidRPr="00237D5B" w:rsidSect="00743242">
          <w:footnotePr>
            <w:pos w:val="beneathText"/>
          </w:footnotePr>
          <w:pgSz w:w="11905" w:h="16837"/>
          <w:pgMar w:top="1134" w:right="567" w:bottom="1134" w:left="1418" w:header="720" w:footer="720" w:gutter="0"/>
          <w:cols w:space="720"/>
        </w:sectPr>
      </w:pPr>
    </w:p>
    <w:p w14:paraId="15AB694A" w14:textId="77777777" w:rsidR="00A30223" w:rsidRPr="00237D5B" w:rsidRDefault="00BA079B" w:rsidP="00237D5B">
      <w:pPr>
        <w:ind w:firstLine="0"/>
        <w:jc w:val="right"/>
        <w:rPr>
          <w:szCs w:val="28"/>
        </w:rPr>
      </w:pPr>
      <w:r w:rsidRPr="00237D5B">
        <w:rPr>
          <w:szCs w:val="28"/>
        </w:rPr>
        <w:lastRenderedPageBreak/>
        <w:t xml:space="preserve">                          </w:t>
      </w:r>
      <w:r w:rsidR="001854A3" w:rsidRPr="00237D5B">
        <w:rPr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237D5B">
        <w:rPr>
          <w:szCs w:val="28"/>
        </w:rPr>
        <w:t xml:space="preserve">   </w:t>
      </w:r>
      <w:r w:rsidR="001854A3" w:rsidRPr="00237D5B">
        <w:rPr>
          <w:szCs w:val="28"/>
        </w:rPr>
        <w:t xml:space="preserve"> </w:t>
      </w:r>
      <w:r w:rsidRPr="00237D5B">
        <w:rPr>
          <w:szCs w:val="28"/>
        </w:rPr>
        <w:t>Приложение</w:t>
      </w:r>
    </w:p>
    <w:p w14:paraId="6BF301A4" w14:textId="77777777" w:rsidR="00A30223" w:rsidRDefault="00A30223" w:rsidP="00237D5B">
      <w:pPr>
        <w:ind w:left="9926" w:firstLine="0"/>
        <w:jc w:val="right"/>
        <w:rPr>
          <w:szCs w:val="28"/>
        </w:rPr>
      </w:pPr>
      <w:r w:rsidRPr="00237D5B">
        <w:rPr>
          <w:szCs w:val="28"/>
        </w:rPr>
        <w:t>к по</w:t>
      </w:r>
      <w:r w:rsidR="00AF04ED" w:rsidRPr="00237D5B">
        <w:rPr>
          <w:szCs w:val="28"/>
        </w:rPr>
        <w:t xml:space="preserve">становлению администрации </w:t>
      </w:r>
      <w:proofErr w:type="spellStart"/>
      <w:r w:rsidR="00AF04ED" w:rsidRPr="00237D5B">
        <w:rPr>
          <w:szCs w:val="28"/>
        </w:rPr>
        <w:t>Собинского</w:t>
      </w:r>
      <w:proofErr w:type="spellEnd"/>
      <w:r w:rsidR="00AF04ED" w:rsidRPr="00237D5B">
        <w:rPr>
          <w:szCs w:val="28"/>
        </w:rPr>
        <w:t xml:space="preserve"> муниципального округа </w:t>
      </w:r>
    </w:p>
    <w:p w14:paraId="6492CE89" w14:textId="77777777" w:rsidR="00A30223" w:rsidRPr="00237D5B" w:rsidRDefault="00237D5B" w:rsidP="00295FE7">
      <w:pPr>
        <w:ind w:left="9926" w:firstLine="0"/>
        <w:jc w:val="right"/>
        <w:rPr>
          <w:szCs w:val="28"/>
        </w:rPr>
      </w:pPr>
      <w:r>
        <w:rPr>
          <w:szCs w:val="28"/>
        </w:rPr>
        <w:t xml:space="preserve">от </w:t>
      </w:r>
      <w:r w:rsidR="00295FE7">
        <w:rPr>
          <w:szCs w:val="28"/>
        </w:rPr>
        <w:t>14.05.2026</w:t>
      </w:r>
      <w:r>
        <w:rPr>
          <w:szCs w:val="28"/>
        </w:rPr>
        <w:t xml:space="preserve"> № </w:t>
      </w:r>
      <w:r w:rsidR="00295FE7">
        <w:rPr>
          <w:szCs w:val="28"/>
        </w:rPr>
        <w:t>846</w:t>
      </w:r>
    </w:p>
    <w:p w14:paraId="6F0A5594" w14:textId="77777777" w:rsidR="00447113" w:rsidRDefault="00447113" w:rsidP="001854A3">
      <w:pPr>
        <w:ind w:left="9926" w:firstLine="0"/>
        <w:rPr>
          <w:sz w:val="24"/>
        </w:rPr>
      </w:pPr>
    </w:p>
    <w:p w14:paraId="7A81F99C" w14:textId="77777777" w:rsidR="009C1441" w:rsidRDefault="00447113" w:rsidP="00447113">
      <w:pPr>
        <w:ind w:firstLine="0"/>
        <w:jc w:val="center"/>
        <w:rPr>
          <w:b/>
        </w:rPr>
      </w:pPr>
      <w:r w:rsidRPr="00447113">
        <w:rPr>
          <w:b/>
        </w:rPr>
        <w:t>Перечень избирательных участков и их границ на терри</w:t>
      </w:r>
      <w:r w:rsidR="00BA079B">
        <w:rPr>
          <w:b/>
        </w:rPr>
        <w:t>тории</w:t>
      </w:r>
      <w:r w:rsidRPr="00447113">
        <w:rPr>
          <w:b/>
        </w:rPr>
        <w:t xml:space="preserve"> </w:t>
      </w:r>
    </w:p>
    <w:p w14:paraId="6751D6C5" w14:textId="77777777" w:rsidR="000C0212" w:rsidRPr="00447113" w:rsidRDefault="00447113" w:rsidP="00447113">
      <w:pPr>
        <w:ind w:firstLine="0"/>
        <w:jc w:val="center"/>
        <w:rPr>
          <w:b/>
        </w:rPr>
      </w:pPr>
      <w:proofErr w:type="spellStart"/>
      <w:r w:rsidRPr="00447113">
        <w:rPr>
          <w:b/>
        </w:rPr>
        <w:t>Собинс</w:t>
      </w:r>
      <w:r w:rsidR="00BA079B">
        <w:rPr>
          <w:b/>
        </w:rPr>
        <w:t>кого</w:t>
      </w:r>
      <w:proofErr w:type="spellEnd"/>
      <w:r w:rsidR="00BA079B">
        <w:rPr>
          <w:b/>
        </w:rPr>
        <w:t xml:space="preserve"> муниципального округа Владимирской области</w:t>
      </w:r>
    </w:p>
    <w:p w14:paraId="49A94292" w14:textId="77777777" w:rsidR="00447113" w:rsidRDefault="00447113" w:rsidP="00787632">
      <w:pPr>
        <w:ind w:firstLine="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3144"/>
        <w:gridCol w:w="4678"/>
        <w:gridCol w:w="5304"/>
      </w:tblGrid>
      <w:tr w:rsidR="001854A3" w:rsidRPr="0081669B" w14:paraId="67C40437" w14:textId="77777777" w:rsidTr="00F04957">
        <w:tc>
          <w:tcPr>
            <w:tcW w:w="1075" w:type="dxa"/>
          </w:tcPr>
          <w:p w14:paraId="7D6BB04E" w14:textId="77777777" w:rsidR="001854A3" w:rsidRPr="0081669B" w:rsidRDefault="001854A3" w:rsidP="0081669B">
            <w:pPr>
              <w:ind w:firstLine="0"/>
              <w:jc w:val="center"/>
              <w:rPr>
                <w:b/>
                <w:sz w:val="24"/>
              </w:rPr>
            </w:pPr>
            <w:r w:rsidRPr="0081669B">
              <w:rPr>
                <w:b/>
                <w:sz w:val="24"/>
              </w:rPr>
              <w:t>№</w:t>
            </w:r>
          </w:p>
          <w:p w14:paraId="2757954D" w14:textId="77777777" w:rsidR="001854A3" w:rsidRPr="0081669B" w:rsidRDefault="001854A3" w:rsidP="0081669B">
            <w:pPr>
              <w:ind w:firstLine="0"/>
              <w:jc w:val="center"/>
              <w:rPr>
                <w:b/>
                <w:sz w:val="24"/>
              </w:rPr>
            </w:pPr>
            <w:r w:rsidRPr="0081669B">
              <w:rPr>
                <w:b/>
                <w:sz w:val="24"/>
              </w:rPr>
              <w:t>участка</w:t>
            </w:r>
          </w:p>
        </w:tc>
        <w:tc>
          <w:tcPr>
            <w:tcW w:w="3144" w:type="dxa"/>
          </w:tcPr>
          <w:p w14:paraId="66077347" w14:textId="77777777" w:rsidR="001854A3" w:rsidRPr="0081669B" w:rsidRDefault="001854A3" w:rsidP="0081669B">
            <w:pPr>
              <w:ind w:firstLine="0"/>
              <w:jc w:val="center"/>
              <w:rPr>
                <w:b/>
                <w:sz w:val="24"/>
              </w:rPr>
            </w:pPr>
            <w:r w:rsidRPr="0081669B">
              <w:rPr>
                <w:b/>
                <w:sz w:val="24"/>
              </w:rPr>
              <w:t>Адрес расположения УИК</w:t>
            </w:r>
          </w:p>
        </w:tc>
        <w:tc>
          <w:tcPr>
            <w:tcW w:w="4678" w:type="dxa"/>
          </w:tcPr>
          <w:p w14:paraId="46DE4F7F" w14:textId="77777777" w:rsidR="001854A3" w:rsidRPr="0081669B" w:rsidRDefault="001854A3" w:rsidP="0081669B">
            <w:pPr>
              <w:ind w:firstLine="0"/>
              <w:jc w:val="center"/>
              <w:rPr>
                <w:b/>
                <w:sz w:val="24"/>
              </w:rPr>
            </w:pPr>
            <w:r w:rsidRPr="0081669B">
              <w:rPr>
                <w:b/>
                <w:sz w:val="24"/>
              </w:rPr>
              <w:t>Помещение (здание)</w:t>
            </w:r>
          </w:p>
        </w:tc>
        <w:tc>
          <w:tcPr>
            <w:tcW w:w="5304" w:type="dxa"/>
          </w:tcPr>
          <w:p w14:paraId="599C99C5" w14:textId="77777777" w:rsidR="001854A3" w:rsidRPr="0081669B" w:rsidRDefault="001854A3" w:rsidP="0081669B">
            <w:pPr>
              <w:ind w:firstLine="0"/>
              <w:jc w:val="center"/>
              <w:rPr>
                <w:b/>
                <w:sz w:val="24"/>
              </w:rPr>
            </w:pPr>
            <w:r w:rsidRPr="0081669B">
              <w:rPr>
                <w:b/>
                <w:sz w:val="24"/>
              </w:rPr>
              <w:t>Населенные пункты (улицы), входящие в границы избирательного участка</w:t>
            </w:r>
          </w:p>
        </w:tc>
      </w:tr>
      <w:tr w:rsidR="003C6F2B" w:rsidRPr="0081669B" w14:paraId="50B286BC" w14:textId="77777777" w:rsidTr="00F04957">
        <w:tc>
          <w:tcPr>
            <w:tcW w:w="1075" w:type="dxa"/>
          </w:tcPr>
          <w:p w14:paraId="65E2902A" w14:textId="77777777" w:rsidR="003C6F2B" w:rsidRPr="0081669B" w:rsidRDefault="003C6F2B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211</w:t>
            </w:r>
          </w:p>
        </w:tc>
        <w:tc>
          <w:tcPr>
            <w:tcW w:w="3144" w:type="dxa"/>
          </w:tcPr>
          <w:p w14:paraId="3FC18176" w14:textId="77777777" w:rsidR="003C6F2B" w:rsidRPr="0081669B" w:rsidRDefault="003D3CF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село Березники, улица</w:t>
            </w:r>
            <w:r w:rsidR="003C6F2B" w:rsidRPr="0081669B">
              <w:rPr>
                <w:sz w:val="24"/>
              </w:rPr>
              <w:t xml:space="preserve"> Владимирская, д. 1а</w:t>
            </w:r>
          </w:p>
        </w:tc>
        <w:tc>
          <w:tcPr>
            <w:tcW w:w="4678" w:type="dxa"/>
          </w:tcPr>
          <w:p w14:paraId="7D905C69" w14:textId="77777777" w:rsidR="003C6F2B" w:rsidRPr="0081669B" w:rsidRDefault="005C7637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Здание М</w:t>
            </w:r>
            <w:r w:rsidR="003D3CFC">
              <w:rPr>
                <w:sz w:val="24"/>
              </w:rPr>
              <w:t>униципального бюджетного учреждения культуры «</w:t>
            </w:r>
            <w:proofErr w:type="spellStart"/>
            <w:r w:rsidR="003D3CFC">
              <w:rPr>
                <w:sz w:val="24"/>
              </w:rPr>
              <w:t>Березниковский</w:t>
            </w:r>
            <w:proofErr w:type="spellEnd"/>
            <w:r w:rsidR="003D3CFC">
              <w:rPr>
                <w:sz w:val="24"/>
              </w:rPr>
              <w:t xml:space="preserve"> сельский Дом культуры» </w:t>
            </w:r>
            <w:proofErr w:type="spellStart"/>
            <w:r w:rsidR="003D3CFC">
              <w:rPr>
                <w:sz w:val="24"/>
              </w:rPr>
              <w:t>Собинского</w:t>
            </w:r>
            <w:proofErr w:type="spellEnd"/>
            <w:r w:rsidR="003D3CFC">
              <w:rPr>
                <w:sz w:val="24"/>
              </w:rPr>
              <w:t xml:space="preserve"> муниципального округа Владимирской области (МБУК «</w:t>
            </w:r>
            <w:proofErr w:type="spellStart"/>
            <w:r w:rsidR="003D3CFC">
              <w:rPr>
                <w:sz w:val="24"/>
              </w:rPr>
              <w:t>Березниковский</w:t>
            </w:r>
            <w:proofErr w:type="spellEnd"/>
            <w:r w:rsidR="003D3CFC">
              <w:rPr>
                <w:sz w:val="24"/>
              </w:rPr>
              <w:t xml:space="preserve"> СДК»)</w:t>
            </w:r>
          </w:p>
          <w:p w14:paraId="26363277" w14:textId="77777777" w:rsidR="003C6F2B" w:rsidRPr="0081669B" w:rsidRDefault="003C6F2B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Тел. </w:t>
            </w:r>
            <w:r w:rsidR="003D3CFC">
              <w:rPr>
                <w:sz w:val="24"/>
              </w:rPr>
              <w:t xml:space="preserve">8 (49242) </w:t>
            </w:r>
            <w:r w:rsidRPr="0081669B">
              <w:rPr>
                <w:sz w:val="24"/>
              </w:rPr>
              <w:t>3-02-22</w:t>
            </w:r>
          </w:p>
        </w:tc>
        <w:tc>
          <w:tcPr>
            <w:tcW w:w="5304" w:type="dxa"/>
          </w:tcPr>
          <w:p w14:paraId="083ABEB3" w14:textId="77777777" w:rsidR="00DC1692" w:rsidRPr="0081669B" w:rsidRDefault="00DC1692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Анфимиха</w:t>
            </w:r>
            <w:proofErr w:type="spellEnd"/>
            <w:r>
              <w:rPr>
                <w:sz w:val="24"/>
              </w:rPr>
              <w:t xml:space="preserve">, с. </w:t>
            </w:r>
            <w:r w:rsidR="003C6F2B" w:rsidRPr="0081669B">
              <w:rPr>
                <w:sz w:val="24"/>
              </w:rPr>
              <w:t>Березник</w:t>
            </w:r>
            <w:r>
              <w:rPr>
                <w:sz w:val="24"/>
              </w:rPr>
              <w:t xml:space="preserve">и, д. </w:t>
            </w:r>
            <w:r w:rsidR="003C6F2B" w:rsidRPr="0081669B">
              <w:rPr>
                <w:sz w:val="24"/>
              </w:rPr>
              <w:t>Большие острова, д.</w:t>
            </w:r>
            <w:r>
              <w:rPr>
                <w:sz w:val="24"/>
              </w:rPr>
              <w:t xml:space="preserve"> </w:t>
            </w:r>
            <w:r w:rsidR="003C6F2B" w:rsidRPr="0081669B">
              <w:rPr>
                <w:sz w:val="24"/>
              </w:rPr>
              <w:t>Головино, д.</w:t>
            </w:r>
            <w:r>
              <w:rPr>
                <w:sz w:val="24"/>
              </w:rPr>
              <w:t xml:space="preserve"> </w:t>
            </w:r>
            <w:proofErr w:type="spellStart"/>
            <w:r w:rsidR="003C6F2B" w:rsidRPr="0081669B">
              <w:rPr>
                <w:sz w:val="24"/>
              </w:rPr>
              <w:t>Голубино</w:t>
            </w:r>
            <w:proofErr w:type="spellEnd"/>
            <w:r w:rsidR="003C6F2B" w:rsidRPr="0081669B">
              <w:rPr>
                <w:sz w:val="24"/>
              </w:rPr>
              <w:t>, д.</w:t>
            </w:r>
            <w:r>
              <w:rPr>
                <w:sz w:val="24"/>
              </w:rPr>
              <w:t xml:space="preserve"> </w:t>
            </w:r>
            <w:proofErr w:type="spellStart"/>
            <w:r w:rsidR="003C6F2B" w:rsidRPr="0081669B">
              <w:rPr>
                <w:sz w:val="24"/>
              </w:rPr>
              <w:t>Де</w:t>
            </w:r>
            <w:r>
              <w:rPr>
                <w:sz w:val="24"/>
              </w:rPr>
              <w:t>рбыши</w:t>
            </w:r>
            <w:proofErr w:type="spellEnd"/>
            <w:r>
              <w:rPr>
                <w:sz w:val="24"/>
              </w:rPr>
              <w:t xml:space="preserve">, д. Дуброво, д. </w:t>
            </w:r>
            <w:proofErr w:type="spellStart"/>
            <w:r>
              <w:rPr>
                <w:sz w:val="24"/>
              </w:rPr>
              <w:t>Жабино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Конново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Коробово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Косьмино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Крутояк</w:t>
            </w:r>
            <w:proofErr w:type="spellEnd"/>
            <w:r>
              <w:rPr>
                <w:sz w:val="24"/>
              </w:rPr>
              <w:t xml:space="preserve">, д. Кузнецы, д. Левино, д. </w:t>
            </w:r>
            <w:proofErr w:type="spellStart"/>
            <w:r>
              <w:rPr>
                <w:sz w:val="24"/>
              </w:rPr>
              <w:t>Максимиха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Малахово</w:t>
            </w:r>
            <w:proofErr w:type="spellEnd"/>
            <w:r>
              <w:rPr>
                <w:sz w:val="24"/>
              </w:rPr>
              <w:t xml:space="preserve">, д. Малые острова, д. </w:t>
            </w:r>
            <w:proofErr w:type="spellStart"/>
            <w:r>
              <w:rPr>
                <w:sz w:val="24"/>
              </w:rPr>
              <w:t>Нерожино</w:t>
            </w:r>
            <w:proofErr w:type="spellEnd"/>
            <w:r>
              <w:rPr>
                <w:sz w:val="24"/>
              </w:rPr>
              <w:t xml:space="preserve">, д. Перебор, д. </w:t>
            </w:r>
            <w:proofErr w:type="spellStart"/>
            <w:r>
              <w:rPr>
                <w:sz w:val="24"/>
              </w:rPr>
              <w:t>Пушнино</w:t>
            </w:r>
            <w:proofErr w:type="spellEnd"/>
            <w:r>
              <w:rPr>
                <w:sz w:val="24"/>
              </w:rPr>
              <w:t xml:space="preserve">, д. Спасское, д. </w:t>
            </w:r>
            <w:r w:rsidR="003C6F2B" w:rsidRPr="0081669B">
              <w:rPr>
                <w:sz w:val="24"/>
              </w:rPr>
              <w:t>Турово,</w:t>
            </w:r>
            <w:r>
              <w:rPr>
                <w:sz w:val="24"/>
              </w:rPr>
              <w:t xml:space="preserve"> д. </w:t>
            </w:r>
            <w:proofErr w:type="spellStart"/>
            <w:r w:rsidR="003C6F2B" w:rsidRPr="0081669B">
              <w:rPr>
                <w:sz w:val="24"/>
              </w:rPr>
              <w:t>Угрюмиха</w:t>
            </w:r>
            <w:proofErr w:type="spellEnd"/>
            <w:r w:rsidR="003C6F2B" w:rsidRPr="0081669B">
              <w:rPr>
                <w:sz w:val="24"/>
              </w:rPr>
              <w:t>, д.</w:t>
            </w:r>
            <w:r>
              <w:rPr>
                <w:sz w:val="24"/>
              </w:rPr>
              <w:t xml:space="preserve"> </w:t>
            </w:r>
            <w:proofErr w:type="spellStart"/>
            <w:r w:rsidR="003C6F2B" w:rsidRPr="0081669B">
              <w:rPr>
                <w:sz w:val="24"/>
              </w:rPr>
              <w:t>Шепели</w:t>
            </w:r>
            <w:proofErr w:type="spellEnd"/>
            <w:r w:rsidR="003C6F2B" w:rsidRPr="0081669B">
              <w:rPr>
                <w:sz w:val="24"/>
              </w:rPr>
              <w:t>, д.</w:t>
            </w:r>
            <w:r>
              <w:rPr>
                <w:sz w:val="24"/>
              </w:rPr>
              <w:t xml:space="preserve"> </w:t>
            </w:r>
            <w:proofErr w:type="spellStart"/>
            <w:r w:rsidR="003C6F2B" w:rsidRPr="0081669B">
              <w:rPr>
                <w:sz w:val="24"/>
              </w:rPr>
              <w:t>Ш</w:t>
            </w:r>
            <w:r w:rsidR="0021558F">
              <w:rPr>
                <w:sz w:val="24"/>
              </w:rPr>
              <w:t>увалиха</w:t>
            </w:r>
            <w:proofErr w:type="spellEnd"/>
            <w:r w:rsidR="003C6F2B" w:rsidRPr="0081669B">
              <w:rPr>
                <w:sz w:val="24"/>
              </w:rPr>
              <w:t>, д.</w:t>
            </w:r>
            <w:r>
              <w:rPr>
                <w:sz w:val="24"/>
              </w:rPr>
              <w:t xml:space="preserve"> </w:t>
            </w:r>
            <w:proofErr w:type="spellStart"/>
            <w:r w:rsidR="003C6F2B" w:rsidRPr="0081669B">
              <w:rPr>
                <w:sz w:val="24"/>
              </w:rPr>
              <w:t>Филинская</w:t>
            </w:r>
            <w:proofErr w:type="spellEnd"/>
            <w:r w:rsidR="003D3CFC">
              <w:rPr>
                <w:sz w:val="24"/>
              </w:rPr>
              <w:t>, д. Филино</w:t>
            </w:r>
          </w:p>
        </w:tc>
      </w:tr>
      <w:tr w:rsidR="003C6F2B" w:rsidRPr="0081669B" w14:paraId="6532C4F3" w14:textId="77777777" w:rsidTr="00F04957">
        <w:tc>
          <w:tcPr>
            <w:tcW w:w="1075" w:type="dxa"/>
          </w:tcPr>
          <w:p w14:paraId="6BE7AC7E" w14:textId="77777777" w:rsidR="003C6F2B" w:rsidRPr="0081669B" w:rsidRDefault="003C6F2B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212</w:t>
            </w:r>
          </w:p>
        </w:tc>
        <w:tc>
          <w:tcPr>
            <w:tcW w:w="3144" w:type="dxa"/>
          </w:tcPr>
          <w:p w14:paraId="31D14194" w14:textId="77777777" w:rsidR="003C6F2B" w:rsidRPr="0081669B" w:rsidRDefault="003D3CF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</w:t>
            </w:r>
            <w:r w:rsidR="00430FBF">
              <w:rPr>
                <w:sz w:val="24"/>
              </w:rPr>
              <w:t xml:space="preserve">альный округ, поселок </w:t>
            </w:r>
            <w:proofErr w:type="spellStart"/>
            <w:r w:rsidR="00430FBF">
              <w:rPr>
                <w:sz w:val="24"/>
              </w:rPr>
              <w:t>Асерхово</w:t>
            </w:r>
            <w:proofErr w:type="spellEnd"/>
            <w:r w:rsidR="00DB5700">
              <w:rPr>
                <w:sz w:val="24"/>
              </w:rPr>
              <w:t>, проспект Лесной, дом 3А</w:t>
            </w:r>
          </w:p>
        </w:tc>
        <w:tc>
          <w:tcPr>
            <w:tcW w:w="4678" w:type="dxa"/>
          </w:tcPr>
          <w:p w14:paraId="43CDA282" w14:textId="77777777" w:rsidR="00DB5700" w:rsidRDefault="00642EDF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Здание</w:t>
            </w:r>
            <w:r w:rsidR="00DB5700">
              <w:rPr>
                <w:sz w:val="24"/>
              </w:rPr>
              <w:t xml:space="preserve"> </w:t>
            </w:r>
            <w:proofErr w:type="spellStart"/>
            <w:r w:rsidR="00DB5700">
              <w:rPr>
                <w:sz w:val="24"/>
              </w:rPr>
              <w:t>Асерховского</w:t>
            </w:r>
            <w:proofErr w:type="spellEnd"/>
            <w:r w:rsidR="00DB5700">
              <w:rPr>
                <w:sz w:val="24"/>
              </w:rPr>
              <w:t xml:space="preserve"> территориального отдела администрации </w:t>
            </w:r>
            <w:proofErr w:type="spellStart"/>
            <w:r w:rsidR="00DB5700">
              <w:rPr>
                <w:sz w:val="24"/>
              </w:rPr>
              <w:t>Собинского</w:t>
            </w:r>
            <w:proofErr w:type="spellEnd"/>
            <w:r w:rsidR="00DB5700">
              <w:rPr>
                <w:sz w:val="24"/>
              </w:rPr>
              <w:t xml:space="preserve"> муниципального округа Владимирской области </w:t>
            </w:r>
          </w:p>
          <w:p w14:paraId="42E0239A" w14:textId="77777777" w:rsidR="003C6F2B" w:rsidRPr="0081669B" w:rsidRDefault="00DB5700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3C6F2B" w:rsidRPr="0081669B">
              <w:rPr>
                <w:sz w:val="24"/>
              </w:rPr>
              <w:t xml:space="preserve">ел. </w:t>
            </w:r>
            <w:r>
              <w:rPr>
                <w:sz w:val="24"/>
              </w:rPr>
              <w:t xml:space="preserve">8 (49242) </w:t>
            </w:r>
            <w:r w:rsidR="003C6F2B" w:rsidRPr="0081669B">
              <w:rPr>
                <w:sz w:val="24"/>
              </w:rPr>
              <w:t>3-91-71</w:t>
            </w:r>
          </w:p>
        </w:tc>
        <w:tc>
          <w:tcPr>
            <w:tcW w:w="5304" w:type="dxa"/>
          </w:tcPr>
          <w:p w14:paraId="2BC2A4A3" w14:textId="77777777" w:rsidR="00DC1692" w:rsidRPr="0081669B" w:rsidRDefault="00BA0486" w:rsidP="00DC1692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п.</w:t>
            </w:r>
            <w:r w:rsidR="00DC1692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Асерхово</w:t>
            </w:r>
            <w:proofErr w:type="spellEnd"/>
            <w:r>
              <w:rPr>
                <w:sz w:val="24"/>
              </w:rPr>
              <w:t>, с.</w:t>
            </w:r>
            <w:r w:rsidR="00DC1692">
              <w:rPr>
                <w:sz w:val="24"/>
              </w:rPr>
              <w:t xml:space="preserve"> </w:t>
            </w:r>
            <w:proofErr w:type="spellStart"/>
            <w:r w:rsidR="003C6F2B" w:rsidRPr="0081669B">
              <w:rPr>
                <w:sz w:val="24"/>
              </w:rPr>
              <w:t>Ар</w:t>
            </w:r>
            <w:r w:rsidR="00DC1692">
              <w:rPr>
                <w:sz w:val="24"/>
              </w:rPr>
              <w:t>бузово</w:t>
            </w:r>
            <w:proofErr w:type="spellEnd"/>
            <w:r w:rsidR="00DC1692">
              <w:rPr>
                <w:sz w:val="24"/>
              </w:rPr>
              <w:t xml:space="preserve">, д. </w:t>
            </w:r>
            <w:r w:rsidR="0021558F">
              <w:rPr>
                <w:sz w:val="24"/>
              </w:rPr>
              <w:t>Болгары</w:t>
            </w:r>
            <w:r w:rsidR="00DC1692">
              <w:rPr>
                <w:sz w:val="24"/>
              </w:rPr>
              <w:t xml:space="preserve">, д. </w:t>
            </w:r>
            <w:proofErr w:type="spellStart"/>
            <w:r w:rsidR="00DC1692">
              <w:rPr>
                <w:sz w:val="24"/>
              </w:rPr>
              <w:t>Братилово</w:t>
            </w:r>
            <w:proofErr w:type="spellEnd"/>
            <w:r w:rsidR="00DC1692">
              <w:rPr>
                <w:sz w:val="24"/>
              </w:rPr>
              <w:t xml:space="preserve">, д. </w:t>
            </w:r>
            <w:proofErr w:type="spellStart"/>
            <w:r w:rsidR="003C6F2B" w:rsidRPr="0081669B">
              <w:rPr>
                <w:sz w:val="24"/>
              </w:rPr>
              <w:t>Вошилово</w:t>
            </w:r>
            <w:proofErr w:type="spellEnd"/>
            <w:r w:rsidR="003C6F2B" w:rsidRPr="0081669B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 w:rsidR="00DC1692">
              <w:rPr>
                <w:sz w:val="24"/>
              </w:rPr>
              <w:t xml:space="preserve">д. </w:t>
            </w:r>
            <w:proofErr w:type="spellStart"/>
            <w:r w:rsidR="00DC1692">
              <w:rPr>
                <w:sz w:val="24"/>
              </w:rPr>
              <w:t>Зубово</w:t>
            </w:r>
            <w:proofErr w:type="spellEnd"/>
            <w:r w:rsidR="00DC1692">
              <w:rPr>
                <w:sz w:val="24"/>
              </w:rPr>
              <w:t xml:space="preserve">, д. </w:t>
            </w:r>
            <w:proofErr w:type="spellStart"/>
            <w:r w:rsidR="00DC1692">
              <w:rPr>
                <w:sz w:val="24"/>
              </w:rPr>
              <w:t>Карпово</w:t>
            </w:r>
            <w:proofErr w:type="spellEnd"/>
            <w:r w:rsidR="00DC1692">
              <w:rPr>
                <w:sz w:val="24"/>
              </w:rPr>
              <w:t xml:space="preserve">, д. </w:t>
            </w:r>
            <w:proofErr w:type="spellStart"/>
            <w:r w:rsidR="00DC1692">
              <w:rPr>
                <w:sz w:val="24"/>
              </w:rPr>
              <w:t>Корчагино</w:t>
            </w:r>
            <w:proofErr w:type="spellEnd"/>
            <w:r w:rsidR="00DC1692">
              <w:rPr>
                <w:sz w:val="24"/>
              </w:rPr>
              <w:t xml:space="preserve">, д. </w:t>
            </w:r>
            <w:r w:rsidR="003C6F2B" w:rsidRPr="0081669B">
              <w:rPr>
                <w:sz w:val="24"/>
              </w:rPr>
              <w:t>Лито</w:t>
            </w:r>
            <w:r w:rsidR="0021558F">
              <w:rPr>
                <w:sz w:val="24"/>
              </w:rPr>
              <w:t>вка,</w:t>
            </w:r>
            <w:r w:rsidR="00DC1692">
              <w:rPr>
                <w:sz w:val="24"/>
              </w:rPr>
              <w:t xml:space="preserve"> д. </w:t>
            </w:r>
            <w:proofErr w:type="spellStart"/>
            <w:r w:rsidR="0021558F">
              <w:rPr>
                <w:sz w:val="24"/>
              </w:rPr>
              <w:t>Лопухино</w:t>
            </w:r>
            <w:proofErr w:type="spellEnd"/>
            <w:r w:rsidR="00DC1692">
              <w:rPr>
                <w:sz w:val="24"/>
              </w:rPr>
              <w:t xml:space="preserve">, д.  </w:t>
            </w:r>
            <w:proofErr w:type="spellStart"/>
            <w:r w:rsidR="00DC1692">
              <w:rPr>
                <w:sz w:val="24"/>
              </w:rPr>
              <w:t>Михеево</w:t>
            </w:r>
            <w:proofErr w:type="spellEnd"/>
            <w:r w:rsidR="00DC1692">
              <w:rPr>
                <w:sz w:val="24"/>
              </w:rPr>
              <w:t xml:space="preserve">, д. </w:t>
            </w:r>
            <w:r w:rsidR="003C6F2B" w:rsidRPr="0081669B">
              <w:rPr>
                <w:sz w:val="24"/>
              </w:rPr>
              <w:t>Никулино,</w:t>
            </w:r>
            <w:r w:rsidR="005542D7">
              <w:rPr>
                <w:sz w:val="24"/>
              </w:rPr>
              <w:t xml:space="preserve"> </w:t>
            </w:r>
            <w:r w:rsidR="00DC1692">
              <w:rPr>
                <w:sz w:val="24"/>
              </w:rPr>
              <w:t xml:space="preserve">д. </w:t>
            </w:r>
            <w:proofErr w:type="spellStart"/>
            <w:r w:rsidR="00DC1692">
              <w:rPr>
                <w:sz w:val="24"/>
              </w:rPr>
              <w:t>Рылово</w:t>
            </w:r>
            <w:proofErr w:type="spellEnd"/>
            <w:r w:rsidR="00DC1692">
              <w:rPr>
                <w:sz w:val="24"/>
              </w:rPr>
              <w:t xml:space="preserve">, д. </w:t>
            </w:r>
            <w:proofErr w:type="spellStart"/>
            <w:r w:rsidR="00DC1692">
              <w:rPr>
                <w:sz w:val="24"/>
              </w:rPr>
              <w:t>Федурново</w:t>
            </w:r>
            <w:proofErr w:type="spellEnd"/>
            <w:r w:rsidR="00DC1692">
              <w:rPr>
                <w:sz w:val="24"/>
              </w:rPr>
              <w:t xml:space="preserve">, д. </w:t>
            </w:r>
            <w:proofErr w:type="spellStart"/>
            <w:r w:rsidR="003C6F2B" w:rsidRPr="0081669B">
              <w:rPr>
                <w:sz w:val="24"/>
              </w:rPr>
              <w:t>Фролиха</w:t>
            </w:r>
            <w:proofErr w:type="spellEnd"/>
            <w:r w:rsidR="003C6F2B" w:rsidRPr="0081669B">
              <w:rPr>
                <w:sz w:val="24"/>
              </w:rPr>
              <w:t>.</w:t>
            </w:r>
          </w:p>
        </w:tc>
      </w:tr>
      <w:tr w:rsidR="00650D96" w:rsidRPr="0081669B" w14:paraId="4C98B184" w14:textId="77777777" w:rsidTr="00F04957">
        <w:tc>
          <w:tcPr>
            <w:tcW w:w="1075" w:type="dxa"/>
          </w:tcPr>
          <w:p w14:paraId="67BA7FE8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213</w:t>
            </w:r>
          </w:p>
        </w:tc>
        <w:tc>
          <w:tcPr>
            <w:tcW w:w="3144" w:type="dxa"/>
          </w:tcPr>
          <w:p w14:paraId="78C9DB1E" w14:textId="77777777" w:rsidR="00650D96" w:rsidRPr="0081669B" w:rsidRDefault="00DB5700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Собинский муниципальный округ, </w:t>
            </w:r>
            <w:r w:rsidR="00FC4835">
              <w:rPr>
                <w:sz w:val="24"/>
              </w:rPr>
              <w:t xml:space="preserve">деревня </w:t>
            </w:r>
            <w:proofErr w:type="spellStart"/>
            <w:r w:rsidR="00FC4835">
              <w:rPr>
                <w:sz w:val="24"/>
              </w:rPr>
              <w:t>Вышманово</w:t>
            </w:r>
            <w:proofErr w:type="spellEnd"/>
            <w:r w:rsidR="00FC4835">
              <w:rPr>
                <w:sz w:val="24"/>
              </w:rPr>
              <w:t xml:space="preserve">, улица </w:t>
            </w:r>
            <w:proofErr w:type="spellStart"/>
            <w:r w:rsidR="00FC4835">
              <w:rPr>
                <w:sz w:val="24"/>
              </w:rPr>
              <w:t>Сысоев</w:t>
            </w:r>
            <w:r>
              <w:rPr>
                <w:sz w:val="24"/>
              </w:rPr>
              <w:t>ская</w:t>
            </w:r>
            <w:proofErr w:type="spellEnd"/>
            <w:r>
              <w:rPr>
                <w:sz w:val="24"/>
              </w:rPr>
              <w:t>, дом</w:t>
            </w:r>
            <w:r w:rsidR="00650D96" w:rsidRPr="0081669B">
              <w:rPr>
                <w:sz w:val="24"/>
              </w:rPr>
              <w:t xml:space="preserve"> 2</w:t>
            </w:r>
          </w:p>
        </w:tc>
        <w:tc>
          <w:tcPr>
            <w:tcW w:w="4678" w:type="dxa"/>
          </w:tcPr>
          <w:p w14:paraId="72E8070E" w14:textId="77777777" w:rsidR="00DB5700" w:rsidRDefault="00DB5700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</w:t>
            </w:r>
            <w:proofErr w:type="spellStart"/>
            <w:r>
              <w:rPr>
                <w:sz w:val="24"/>
              </w:rPr>
              <w:t>Вышмановского</w:t>
            </w:r>
            <w:proofErr w:type="spellEnd"/>
            <w:r>
              <w:rPr>
                <w:sz w:val="24"/>
              </w:rPr>
              <w:t xml:space="preserve"> сельского дома культуры-филиала Муниципального бюджетного учреждения культуры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 «Центр народного художественного творчества поселка </w:t>
            </w:r>
            <w:proofErr w:type="spellStart"/>
            <w:r>
              <w:rPr>
                <w:sz w:val="24"/>
              </w:rPr>
              <w:t>Асерхово</w:t>
            </w:r>
            <w:proofErr w:type="spellEnd"/>
            <w:r w:rsidR="00412FC5">
              <w:rPr>
                <w:sz w:val="24"/>
              </w:rPr>
              <w:t>»</w:t>
            </w:r>
          </w:p>
          <w:p w14:paraId="4A639959" w14:textId="77777777" w:rsidR="00650D96" w:rsidRDefault="00DB5700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650D96" w:rsidRPr="0081669B">
              <w:rPr>
                <w:sz w:val="24"/>
              </w:rPr>
              <w:t xml:space="preserve">ел. </w:t>
            </w:r>
            <w:r>
              <w:rPr>
                <w:sz w:val="24"/>
              </w:rPr>
              <w:t xml:space="preserve">8 (49242) </w:t>
            </w:r>
            <w:r w:rsidR="00650D96" w:rsidRPr="0081669B">
              <w:rPr>
                <w:sz w:val="24"/>
              </w:rPr>
              <w:t>3-42-44</w:t>
            </w:r>
          </w:p>
          <w:p w14:paraId="69FECF82" w14:textId="77777777" w:rsidR="00237D5B" w:rsidRPr="0081669B" w:rsidRDefault="00237D5B" w:rsidP="0081669B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6F6BA8CF" w14:textId="77777777" w:rsidR="00650D96" w:rsidRDefault="00567672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Тер. СНТ Озерки, </w:t>
            </w:r>
            <w:r w:rsidR="00DC1692">
              <w:rPr>
                <w:sz w:val="24"/>
              </w:rPr>
              <w:t xml:space="preserve">д. </w:t>
            </w:r>
            <w:proofErr w:type="spellStart"/>
            <w:r w:rsidR="00DC1692">
              <w:rPr>
                <w:sz w:val="24"/>
              </w:rPr>
              <w:t>Алферово</w:t>
            </w:r>
            <w:proofErr w:type="spellEnd"/>
            <w:r w:rsidR="00DC1692">
              <w:rPr>
                <w:sz w:val="24"/>
              </w:rPr>
              <w:t xml:space="preserve">, д. </w:t>
            </w:r>
            <w:proofErr w:type="spellStart"/>
            <w:r w:rsidR="00650D96" w:rsidRPr="0081669B">
              <w:rPr>
                <w:sz w:val="24"/>
              </w:rPr>
              <w:t>Артюш</w:t>
            </w:r>
            <w:r w:rsidR="00DC1692">
              <w:rPr>
                <w:sz w:val="24"/>
              </w:rPr>
              <w:t>ино</w:t>
            </w:r>
            <w:proofErr w:type="spellEnd"/>
            <w:r w:rsidR="00DC1692"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Боковино</w:t>
            </w:r>
            <w:proofErr w:type="spellEnd"/>
            <w:r>
              <w:rPr>
                <w:sz w:val="24"/>
              </w:rPr>
              <w:t xml:space="preserve">, д. Буланово, д. Вал, </w:t>
            </w:r>
            <w:r w:rsidR="00DC1692">
              <w:rPr>
                <w:sz w:val="24"/>
              </w:rPr>
              <w:t xml:space="preserve">д. </w:t>
            </w:r>
            <w:proofErr w:type="spellStart"/>
            <w:r w:rsidR="00DC1692">
              <w:rPr>
                <w:sz w:val="24"/>
              </w:rPr>
              <w:t>Вышманово</w:t>
            </w:r>
            <w:proofErr w:type="spellEnd"/>
            <w:r w:rsidR="00DC1692">
              <w:rPr>
                <w:sz w:val="24"/>
              </w:rPr>
              <w:t xml:space="preserve">, д. </w:t>
            </w:r>
            <w:proofErr w:type="spellStart"/>
            <w:r w:rsidR="00DC1692">
              <w:rPr>
                <w:sz w:val="24"/>
              </w:rPr>
              <w:t>Запрудье</w:t>
            </w:r>
            <w:proofErr w:type="spellEnd"/>
            <w:r w:rsidR="00412FC5">
              <w:rPr>
                <w:sz w:val="24"/>
              </w:rPr>
              <w:t xml:space="preserve">, д. </w:t>
            </w:r>
            <w:proofErr w:type="spellStart"/>
            <w:r w:rsidR="00412FC5">
              <w:rPr>
                <w:sz w:val="24"/>
              </w:rPr>
              <w:t>Кадыево</w:t>
            </w:r>
            <w:proofErr w:type="spellEnd"/>
            <w:r w:rsidR="00412FC5">
              <w:rPr>
                <w:sz w:val="24"/>
              </w:rPr>
              <w:t xml:space="preserve">, д. Колокольница, </w:t>
            </w:r>
            <w:r w:rsidR="00DC1692">
              <w:rPr>
                <w:sz w:val="24"/>
              </w:rPr>
              <w:t xml:space="preserve">д. Костино, д. </w:t>
            </w:r>
            <w:proofErr w:type="spellStart"/>
            <w:r w:rsidR="00DC1692">
              <w:rPr>
                <w:sz w:val="24"/>
              </w:rPr>
              <w:t>Лазарево</w:t>
            </w:r>
            <w:proofErr w:type="spellEnd"/>
            <w:r w:rsidR="00DC1692">
              <w:rPr>
                <w:sz w:val="24"/>
              </w:rPr>
              <w:t xml:space="preserve">, д. Мещера, д. </w:t>
            </w:r>
            <w:proofErr w:type="spellStart"/>
            <w:r w:rsidR="00DC1692">
              <w:rPr>
                <w:sz w:val="24"/>
              </w:rPr>
              <w:t>Мосягино</w:t>
            </w:r>
            <w:proofErr w:type="spellEnd"/>
            <w:r w:rsidR="00DC1692">
              <w:rPr>
                <w:sz w:val="24"/>
              </w:rPr>
              <w:t xml:space="preserve">, д. </w:t>
            </w:r>
            <w:proofErr w:type="spellStart"/>
            <w:r w:rsidR="00650D96" w:rsidRPr="0081669B">
              <w:rPr>
                <w:sz w:val="24"/>
              </w:rPr>
              <w:t>Пушн</w:t>
            </w:r>
            <w:r w:rsidR="00DC1692">
              <w:rPr>
                <w:sz w:val="24"/>
              </w:rPr>
              <w:t>ино</w:t>
            </w:r>
            <w:proofErr w:type="spellEnd"/>
            <w:r w:rsidR="00DC1692">
              <w:rPr>
                <w:sz w:val="24"/>
              </w:rPr>
              <w:t xml:space="preserve"> (</w:t>
            </w:r>
            <w:proofErr w:type="spellStart"/>
            <w:r w:rsidR="00DC1692">
              <w:rPr>
                <w:sz w:val="24"/>
              </w:rPr>
              <w:t>Вышмановский</w:t>
            </w:r>
            <w:proofErr w:type="spellEnd"/>
            <w:r w:rsidR="00DC1692">
              <w:rPr>
                <w:sz w:val="24"/>
              </w:rPr>
              <w:t xml:space="preserve">), д. Ремни, д. </w:t>
            </w:r>
            <w:proofErr w:type="spellStart"/>
            <w:r w:rsidR="00650D96" w:rsidRPr="0081669B">
              <w:rPr>
                <w:sz w:val="24"/>
              </w:rPr>
              <w:t>Танковижа</w:t>
            </w:r>
            <w:proofErr w:type="spellEnd"/>
            <w:r w:rsidR="00650D96" w:rsidRPr="0081669B">
              <w:rPr>
                <w:sz w:val="24"/>
              </w:rPr>
              <w:t xml:space="preserve">. </w:t>
            </w:r>
          </w:p>
          <w:p w14:paraId="1037ED56" w14:textId="77777777" w:rsidR="00DC1692" w:rsidRPr="0081669B" w:rsidRDefault="00DC1692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</w:p>
        </w:tc>
      </w:tr>
      <w:tr w:rsidR="00650D96" w:rsidRPr="0081669B" w14:paraId="1E2895A8" w14:textId="77777777" w:rsidTr="00F04957">
        <w:tc>
          <w:tcPr>
            <w:tcW w:w="1075" w:type="dxa"/>
          </w:tcPr>
          <w:p w14:paraId="18DEF46A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214</w:t>
            </w:r>
          </w:p>
        </w:tc>
        <w:tc>
          <w:tcPr>
            <w:tcW w:w="3144" w:type="dxa"/>
          </w:tcPr>
          <w:p w14:paraId="3C5349B8" w14:textId="77777777" w:rsidR="00650D96" w:rsidRPr="0081669B" w:rsidRDefault="00567672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</w:t>
            </w:r>
            <w:r>
              <w:rPr>
                <w:sz w:val="24"/>
              </w:rPr>
              <w:lastRenderedPageBreak/>
              <w:t xml:space="preserve">Собинский муниципальный округ, деревня </w:t>
            </w:r>
            <w:proofErr w:type="spellStart"/>
            <w:r>
              <w:rPr>
                <w:sz w:val="24"/>
              </w:rPr>
              <w:t>Копнино</w:t>
            </w:r>
            <w:proofErr w:type="spellEnd"/>
            <w:r>
              <w:rPr>
                <w:sz w:val="24"/>
              </w:rPr>
              <w:t>, улица Молодежная, дом</w:t>
            </w:r>
            <w:r w:rsidR="00650D96" w:rsidRPr="0081669B">
              <w:rPr>
                <w:sz w:val="24"/>
              </w:rPr>
              <w:t xml:space="preserve"> 30</w:t>
            </w:r>
          </w:p>
        </w:tc>
        <w:tc>
          <w:tcPr>
            <w:tcW w:w="4678" w:type="dxa"/>
          </w:tcPr>
          <w:p w14:paraId="623FEF0F" w14:textId="77777777" w:rsidR="00650D96" w:rsidRPr="0081669B" w:rsidRDefault="00FC4835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Здание </w:t>
            </w:r>
            <w:proofErr w:type="spellStart"/>
            <w:r>
              <w:rPr>
                <w:sz w:val="24"/>
              </w:rPr>
              <w:t>Копнинского</w:t>
            </w:r>
            <w:proofErr w:type="spellEnd"/>
            <w:r>
              <w:rPr>
                <w:sz w:val="24"/>
              </w:rPr>
              <w:t xml:space="preserve"> фельдшерско-</w:t>
            </w:r>
            <w:r>
              <w:rPr>
                <w:sz w:val="24"/>
              </w:rPr>
              <w:lastRenderedPageBreak/>
              <w:t xml:space="preserve">акушерского пункта Государственного бюджетного учреждения здравоохранения Владимирской области  «Собинская районная больница» (здание </w:t>
            </w:r>
            <w:proofErr w:type="spellStart"/>
            <w:r>
              <w:rPr>
                <w:sz w:val="24"/>
              </w:rPr>
              <w:t>Копнинского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ФАПа</w:t>
            </w:r>
            <w:proofErr w:type="spellEnd"/>
            <w:r>
              <w:rPr>
                <w:sz w:val="24"/>
              </w:rPr>
              <w:t xml:space="preserve"> - ГБУЗ ВО «</w:t>
            </w:r>
            <w:proofErr w:type="spellStart"/>
            <w:r>
              <w:rPr>
                <w:sz w:val="24"/>
              </w:rPr>
              <w:t>Собинская</w:t>
            </w:r>
            <w:proofErr w:type="spellEnd"/>
            <w:r>
              <w:rPr>
                <w:sz w:val="24"/>
              </w:rPr>
              <w:t xml:space="preserve"> РБ»</w:t>
            </w:r>
          </w:p>
          <w:p w14:paraId="49C2FCC6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Сотовая связь</w:t>
            </w:r>
          </w:p>
        </w:tc>
        <w:tc>
          <w:tcPr>
            <w:tcW w:w="5304" w:type="dxa"/>
          </w:tcPr>
          <w:p w14:paraId="5868081A" w14:textId="77777777" w:rsidR="00650D96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lastRenderedPageBreak/>
              <w:t xml:space="preserve">д. </w:t>
            </w:r>
            <w:proofErr w:type="spellStart"/>
            <w:r w:rsidRPr="0081669B">
              <w:rPr>
                <w:sz w:val="24"/>
              </w:rPr>
              <w:t>Братонеж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Жохово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Копнино</w:t>
            </w:r>
            <w:proofErr w:type="spellEnd"/>
            <w:r w:rsidRPr="0081669B">
              <w:rPr>
                <w:sz w:val="24"/>
              </w:rPr>
              <w:t xml:space="preserve">, с. </w:t>
            </w:r>
            <w:proofErr w:type="spellStart"/>
            <w:r w:rsidRPr="0081669B">
              <w:rPr>
                <w:sz w:val="24"/>
              </w:rPr>
              <w:t>Осовец</w:t>
            </w:r>
            <w:proofErr w:type="spellEnd"/>
            <w:r w:rsidRPr="0081669B">
              <w:rPr>
                <w:sz w:val="24"/>
              </w:rPr>
              <w:t xml:space="preserve">, д. </w:t>
            </w:r>
            <w:r w:rsidRPr="0081669B">
              <w:rPr>
                <w:sz w:val="24"/>
              </w:rPr>
              <w:lastRenderedPageBreak/>
              <w:t xml:space="preserve">Погост, д. </w:t>
            </w:r>
            <w:proofErr w:type="spellStart"/>
            <w:r w:rsidRPr="0081669B">
              <w:rPr>
                <w:sz w:val="24"/>
              </w:rPr>
              <w:t>Федотово</w:t>
            </w:r>
            <w:proofErr w:type="spellEnd"/>
            <w:r w:rsidRPr="0081669B">
              <w:rPr>
                <w:sz w:val="24"/>
              </w:rPr>
              <w:t xml:space="preserve">, д. Харитоново, д. </w:t>
            </w:r>
            <w:proofErr w:type="spellStart"/>
            <w:r w:rsidRPr="0081669B">
              <w:rPr>
                <w:sz w:val="24"/>
              </w:rPr>
              <w:t>Цепелево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Митрофаниха</w:t>
            </w:r>
            <w:proofErr w:type="spellEnd"/>
            <w:r w:rsidRPr="0081669B">
              <w:rPr>
                <w:sz w:val="24"/>
              </w:rPr>
              <w:t>, д. Новоселово</w:t>
            </w:r>
          </w:p>
          <w:p w14:paraId="2A0BB4EC" w14:textId="77777777" w:rsidR="00DC1692" w:rsidRPr="0081669B" w:rsidRDefault="00DC1692" w:rsidP="0081669B">
            <w:pPr>
              <w:ind w:firstLine="0"/>
              <w:rPr>
                <w:b/>
                <w:sz w:val="24"/>
              </w:rPr>
            </w:pPr>
          </w:p>
        </w:tc>
      </w:tr>
      <w:tr w:rsidR="00650D96" w:rsidRPr="0081669B" w14:paraId="05F0F08B" w14:textId="77777777" w:rsidTr="00F04957">
        <w:tc>
          <w:tcPr>
            <w:tcW w:w="1075" w:type="dxa"/>
          </w:tcPr>
          <w:p w14:paraId="1602124B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lastRenderedPageBreak/>
              <w:t>215</w:t>
            </w:r>
          </w:p>
        </w:tc>
        <w:tc>
          <w:tcPr>
            <w:tcW w:w="3144" w:type="dxa"/>
          </w:tcPr>
          <w:p w14:paraId="68848CED" w14:textId="77777777" w:rsidR="00650D96" w:rsidRPr="0081669B" w:rsidRDefault="00FC4835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село Заречное, улица</w:t>
            </w:r>
            <w:r w:rsidR="00650D96" w:rsidRPr="0081669B">
              <w:rPr>
                <w:sz w:val="24"/>
              </w:rPr>
              <w:t xml:space="preserve"> Парковая</w:t>
            </w:r>
            <w:r>
              <w:rPr>
                <w:sz w:val="24"/>
              </w:rPr>
              <w:t>, дом</w:t>
            </w:r>
            <w:r w:rsidR="00650D96" w:rsidRPr="0081669B">
              <w:rPr>
                <w:sz w:val="24"/>
              </w:rPr>
              <w:t xml:space="preserve"> 14</w:t>
            </w:r>
          </w:p>
        </w:tc>
        <w:tc>
          <w:tcPr>
            <w:tcW w:w="4678" w:type="dxa"/>
          </w:tcPr>
          <w:p w14:paraId="401F5D74" w14:textId="77777777" w:rsidR="005C7637" w:rsidRDefault="005C7637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учреждения культуры «Зареченский сельский Дом культуры»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 (МБУК «Зареченский СДК»)</w:t>
            </w:r>
          </w:p>
          <w:p w14:paraId="0E510090" w14:textId="77777777" w:rsidR="00650D96" w:rsidRPr="0081669B" w:rsidRDefault="005C7637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650D96" w:rsidRPr="0081669B">
              <w:rPr>
                <w:sz w:val="24"/>
              </w:rPr>
              <w:t xml:space="preserve">ел. </w:t>
            </w:r>
            <w:r>
              <w:rPr>
                <w:sz w:val="24"/>
              </w:rPr>
              <w:t xml:space="preserve">8 (49242) </w:t>
            </w:r>
            <w:r w:rsidR="00650D96" w:rsidRPr="0081669B">
              <w:rPr>
                <w:sz w:val="24"/>
              </w:rPr>
              <w:t>6-91-41</w:t>
            </w:r>
          </w:p>
        </w:tc>
        <w:tc>
          <w:tcPr>
            <w:tcW w:w="5304" w:type="dxa"/>
          </w:tcPr>
          <w:p w14:paraId="548F4A7C" w14:textId="77777777" w:rsidR="00650D96" w:rsidRDefault="00C15E9A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Территории СНТ Мелиора</w:t>
            </w:r>
            <w:r w:rsidR="00412FC5">
              <w:rPr>
                <w:sz w:val="24"/>
              </w:rPr>
              <w:t xml:space="preserve">тор, СНТ Родник, СНТ Дорожник, </w:t>
            </w:r>
            <w:r w:rsidR="00650D96" w:rsidRPr="0081669B">
              <w:rPr>
                <w:sz w:val="24"/>
              </w:rPr>
              <w:t xml:space="preserve">д. </w:t>
            </w:r>
            <w:proofErr w:type="spellStart"/>
            <w:r w:rsidR="00650D96" w:rsidRPr="0081669B">
              <w:rPr>
                <w:sz w:val="24"/>
              </w:rPr>
              <w:t>Гнусово</w:t>
            </w:r>
            <w:proofErr w:type="spellEnd"/>
            <w:r w:rsidR="00650D96" w:rsidRPr="0081669B">
              <w:rPr>
                <w:sz w:val="24"/>
              </w:rPr>
              <w:t xml:space="preserve">, с. Заречное, д. </w:t>
            </w:r>
            <w:proofErr w:type="spellStart"/>
            <w:r w:rsidR="00650D96" w:rsidRPr="0081669B">
              <w:rPr>
                <w:sz w:val="24"/>
              </w:rPr>
              <w:t>Лапино</w:t>
            </w:r>
            <w:proofErr w:type="spellEnd"/>
            <w:r w:rsidR="00650D96" w:rsidRPr="0081669B">
              <w:rPr>
                <w:sz w:val="24"/>
              </w:rPr>
              <w:t xml:space="preserve">, д. </w:t>
            </w:r>
            <w:proofErr w:type="spellStart"/>
            <w:r w:rsidR="00650D96" w:rsidRPr="0081669B">
              <w:rPr>
                <w:sz w:val="24"/>
              </w:rPr>
              <w:t>Омофорово</w:t>
            </w:r>
            <w:proofErr w:type="spellEnd"/>
            <w:r w:rsidR="00650D96" w:rsidRPr="0081669B">
              <w:rPr>
                <w:sz w:val="24"/>
              </w:rPr>
              <w:t xml:space="preserve">, д. Петрушино, д. Хреново, п. </w:t>
            </w:r>
            <w:proofErr w:type="spellStart"/>
            <w:r w:rsidR="00650D96" w:rsidRPr="0081669B">
              <w:rPr>
                <w:sz w:val="24"/>
              </w:rPr>
              <w:t>Ундольский</w:t>
            </w:r>
            <w:proofErr w:type="spellEnd"/>
            <w:r w:rsidR="00BA0486">
              <w:rPr>
                <w:sz w:val="24"/>
              </w:rPr>
              <w:t xml:space="preserve">, тер. ДПК </w:t>
            </w:r>
            <w:proofErr w:type="spellStart"/>
            <w:r w:rsidR="005542D7">
              <w:rPr>
                <w:sz w:val="24"/>
              </w:rPr>
              <w:t>Добрынино</w:t>
            </w:r>
            <w:proofErr w:type="spellEnd"/>
          </w:p>
          <w:p w14:paraId="18295D67" w14:textId="77777777" w:rsidR="00DC1692" w:rsidRPr="0081669B" w:rsidRDefault="00DC1692" w:rsidP="0081669B">
            <w:pPr>
              <w:ind w:firstLine="0"/>
              <w:rPr>
                <w:sz w:val="24"/>
              </w:rPr>
            </w:pPr>
          </w:p>
        </w:tc>
      </w:tr>
      <w:tr w:rsidR="00650D96" w:rsidRPr="0081669B" w14:paraId="7CCB136C" w14:textId="77777777" w:rsidTr="00F04957">
        <w:tc>
          <w:tcPr>
            <w:tcW w:w="1075" w:type="dxa"/>
          </w:tcPr>
          <w:p w14:paraId="0748B9D9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217</w:t>
            </w:r>
          </w:p>
        </w:tc>
        <w:tc>
          <w:tcPr>
            <w:tcW w:w="3144" w:type="dxa"/>
          </w:tcPr>
          <w:p w14:paraId="0C0E79E6" w14:textId="77777777" w:rsidR="00650D96" w:rsidRPr="0081669B" w:rsidRDefault="0008452E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Собинский муниципальный округ, село </w:t>
            </w:r>
            <w:proofErr w:type="spellStart"/>
            <w:r>
              <w:rPr>
                <w:sz w:val="24"/>
              </w:rPr>
              <w:t>Ворша</w:t>
            </w:r>
            <w:proofErr w:type="spellEnd"/>
            <w:r>
              <w:rPr>
                <w:sz w:val="24"/>
              </w:rPr>
              <w:t>, улица Молодежная, дом</w:t>
            </w:r>
            <w:r w:rsidR="00650D96" w:rsidRPr="0081669B">
              <w:rPr>
                <w:sz w:val="24"/>
              </w:rPr>
              <w:t xml:space="preserve"> 19</w:t>
            </w:r>
          </w:p>
        </w:tc>
        <w:tc>
          <w:tcPr>
            <w:tcW w:w="4678" w:type="dxa"/>
          </w:tcPr>
          <w:p w14:paraId="22672BA5" w14:textId="77777777" w:rsidR="00650D96" w:rsidRDefault="0008452E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учреждения культуры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 «</w:t>
            </w:r>
            <w:proofErr w:type="spellStart"/>
            <w:r>
              <w:rPr>
                <w:sz w:val="24"/>
              </w:rPr>
              <w:t>Воршинский</w:t>
            </w:r>
            <w:proofErr w:type="spellEnd"/>
            <w:r>
              <w:rPr>
                <w:sz w:val="24"/>
              </w:rPr>
              <w:t xml:space="preserve"> сельский Дом культуры» (</w:t>
            </w:r>
            <w:r w:rsidR="00650D96" w:rsidRPr="0081669B">
              <w:rPr>
                <w:sz w:val="24"/>
              </w:rPr>
              <w:t>МБУК «</w:t>
            </w:r>
            <w:proofErr w:type="spellStart"/>
            <w:r>
              <w:rPr>
                <w:sz w:val="24"/>
              </w:rPr>
              <w:t>Воршинский</w:t>
            </w:r>
            <w:proofErr w:type="spellEnd"/>
            <w:r>
              <w:rPr>
                <w:sz w:val="24"/>
              </w:rPr>
              <w:t xml:space="preserve"> СДК)» Т</w:t>
            </w:r>
            <w:r w:rsidR="00650D96" w:rsidRPr="0081669B">
              <w:rPr>
                <w:sz w:val="24"/>
              </w:rPr>
              <w:t>ел</w:t>
            </w:r>
            <w:r>
              <w:rPr>
                <w:sz w:val="24"/>
              </w:rPr>
              <w:t>. 8 (49242)</w:t>
            </w:r>
            <w:r w:rsidR="00650D96" w:rsidRPr="0081669B">
              <w:rPr>
                <w:sz w:val="24"/>
              </w:rPr>
              <w:t xml:space="preserve"> 3-23-40</w:t>
            </w:r>
          </w:p>
          <w:p w14:paraId="6B023088" w14:textId="77777777" w:rsidR="00237D5B" w:rsidRPr="0081669B" w:rsidRDefault="00237D5B" w:rsidP="0081669B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4E0CB835" w14:textId="77777777" w:rsidR="00650D96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с. </w:t>
            </w:r>
            <w:proofErr w:type="spellStart"/>
            <w:r w:rsidRPr="0081669B">
              <w:rPr>
                <w:sz w:val="24"/>
              </w:rPr>
              <w:t>Ворша</w:t>
            </w:r>
            <w:proofErr w:type="spellEnd"/>
            <w:r w:rsidRPr="0081669B">
              <w:rPr>
                <w:sz w:val="24"/>
              </w:rPr>
              <w:t xml:space="preserve">, д. Дубровка, д. </w:t>
            </w:r>
            <w:proofErr w:type="spellStart"/>
            <w:r w:rsidRPr="0081669B">
              <w:rPr>
                <w:sz w:val="24"/>
              </w:rPr>
              <w:t>Елховица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К</w:t>
            </w:r>
            <w:r w:rsidR="005542D7">
              <w:rPr>
                <w:sz w:val="24"/>
              </w:rPr>
              <w:t>онино</w:t>
            </w:r>
            <w:proofErr w:type="spellEnd"/>
            <w:r w:rsidR="005542D7">
              <w:rPr>
                <w:sz w:val="24"/>
              </w:rPr>
              <w:t>, д. Кузьмино, д. Столбищи</w:t>
            </w:r>
            <w:r w:rsidRPr="0081669B">
              <w:rPr>
                <w:sz w:val="24"/>
              </w:rPr>
              <w:t xml:space="preserve"> </w:t>
            </w:r>
          </w:p>
          <w:p w14:paraId="5903AB2F" w14:textId="77777777" w:rsidR="00DC1692" w:rsidRPr="0081669B" w:rsidRDefault="00DC1692" w:rsidP="0081669B">
            <w:pPr>
              <w:ind w:firstLine="0"/>
              <w:rPr>
                <w:sz w:val="24"/>
              </w:rPr>
            </w:pPr>
          </w:p>
        </w:tc>
      </w:tr>
      <w:tr w:rsidR="00650D96" w:rsidRPr="0081669B" w14:paraId="25DFCB98" w14:textId="77777777" w:rsidTr="00F04957">
        <w:tc>
          <w:tcPr>
            <w:tcW w:w="1075" w:type="dxa"/>
          </w:tcPr>
          <w:p w14:paraId="15B4FEEA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218</w:t>
            </w:r>
          </w:p>
        </w:tc>
        <w:tc>
          <w:tcPr>
            <w:tcW w:w="3144" w:type="dxa"/>
          </w:tcPr>
          <w:p w14:paraId="5BA4010B" w14:textId="77777777" w:rsidR="00650D96" w:rsidRPr="0081669B" w:rsidRDefault="00030EAF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Собинский муниципальный округ, поселок </w:t>
            </w:r>
            <w:proofErr w:type="spellStart"/>
            <w:r>
              <w:rPr>
                <w:sz w:val="24"/>
              </w:rPr>
              <w:t>Колокша</w:t>
            </w:r>
            <w:proofErr w:type="spellEnd"/>
            <w:r>
              <w:rPr>
                <w:sz w:val="24"/>
              </w:rPr>
              <w:t>, улица Железнодорожная, дом</w:t>
            </w:r>
            <w:r w:rsidR="00650D96" w:rsidRPr="0081669B">
              <w:rPr>
                <w:sz w:val="24"/>
              </w:rPr>
              <w:t xml:space="preserve"> 11</w:t>
            </w:r>
          </w:p>
        </w:tc>
        <w:tc>
          <w:tcPr>
            <w:tcW w:w="4678" w:type="dxa"/>
          </w:tcPr>
          <w:p w14:paraId="3DC8D904" w14:textId="77777777" w:rsidR="003D091C" w:rsidRDefault="00220AD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Здание Муниципального бюджетного учреждения культуры «</w:t>
            </w:r>
            <w:proofErr w:type="spellStart"/>
            <w:r>
              <w:rPr>
                <w:sz w:val="24"/>
              </w:rPr>
              <w:t>Колокшанский</w:t>
            </w:r>
            <w:proofErr w:type="spellEnd"/>
            <w:r>
              <w:rPr>
                <w:sz w:val="24"/>
              </w:rPr>
              <w:t xml:space="preserve"> сельский Дом культуры»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 (</w:t>
            </w:r>
            <w:r w:rsidR="00650D96" w:rsidRPr="0081669B">
              <w:rPr>
                <w:sz w:val="24"/>
              </w:rPr>
              <w:t>МБУК «</w:t>
            </w:r>
            <w:proofErr w:type="spellStart"/>
            <w:r w:rsidR="00650D96" w:rsidRPr="0081669B">
              <w:rPr>
                <w:sz w:val="24"/>
              </w:rPr>
              <w:t>Колокшанский</w:t>
            </w:r>
            <w:proofErr w:type="spellEnd"/>
            <w:r w:rsidR="00650D96" w:rsidRPr="0081669B">
              <w:rPr>
                <w:sz w:val="24"/>
              </w:rPr>
              <w:t xml:space="preserve"> сельский</w:t>
            </w:r>
            <w:r>
              <w:rPr>
                <w:sz w:val="24"/>
              </w:rPr>
              <w:t xml:space="preserve"> СДК</w:t>
            </w:r>
            <w:r w:rsidR="00BC7AFE">
              <w:rPr>
                <w:sz w:val="24"/>
              </w:rPr>
              <w:t>»</w:t>
            </w:r>
            <w:r>
              <w:rPr>
                <w:sz w:val="24"/>
              </w:rPr>
              <w:t>)</w:t>
            </w:r>
            <w:r w:rsidR="00650D96" w:rsidRPr="0081669B">
              <w:rPr>
                <w:sz w:val="24"/>
              </w:rPr>
              <w:t xml:space="preserve"> </w:t>
            </w:r>
          </w:p>
          <w:p w14:paraId="5D3A3602" w14:textId="77777777" w:rsidR="00650D96" w:rsidRDefault="003D091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650D96" w:rsidRPr="0081669B">
              <w:rPr>
                <w:sz w:val="24"/>
              </w:rPr>
              <w:t>ел.</w:t>
            </w:r>
            <w:r>
              <w:rPr>
                <w:sz w:val="24"/>
              </w:rPr>
              <w:t>: 8 (49242)</w:t>
            </w:r>
            <w:r w:rsidR="00650D96" w:rsidRPr="0081669B">
              <w:rPr>
                <w:sz w:val="24"/>
              </w:rPr>
              <w:t xml:space="preserve"> 3-52-17</w:t>
            </w:r>
          </w:p>
          <w:p w14:paraId="1D36D67A" w14:textId="77777777" w:rsidR="00237D5B" w:rsidRPr="0081669B" w:rsidRDefault="00237D5B" w:rsidP="0081669B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5BCEC170" w14:textId="77777777" w:rsidR="00DC1692" w:rsidRPr="0081669B" w:rsidRDefault="00220ADC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Афанасьево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Баранники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Батюшково</w:t>
            </w:r>
            <w:proofErr w:type="spellEnd"/>
            <w:r>
              <w:rPr>
                <w:sz w:val="24"/>
              </w:rPr>
              <w:t xml:space="preserve">, д. Большое </w:t>
            </w:r>
            <w:proofErr w:type="spellStart"/>
            <w:r>
              <w:rPr>
                <w:sz w:val="24"/>
              </w:rPr>
              <w:t>Иваньково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Брянцево</w:t>
            </w:r>
            <w:proofErr w:type="spellEnd"/>
            <w:r>
              <w:rPr>
                <w:sz w:val="24"/>
              </w:rPr>
              <w:t xml:space="preserve">, д. Владимировка, д. Головино, д. </w:t>
            </w:r>
            <w:proofErr w:type="spellStart"/>
            <w:r>
              <w:rPr>
                <w:sz w:val="24"/>
              </w:rPr>
              <w:t>Ивлево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Колокша</w:t>
            </w:r>
            <w:proofErr w:type="spellEnd"/>
            <w:r>
              <w:rPr>
                <w:sz w:val="24"/>
              </w:rPr>
              <w:t xml:space="preserve">, п. </w:t>
            </w:r>
            <w:proofErr w:type="spellStart"/>
            <w:r>
              <w:rPr>
                <w:sz w:val="24"/>
              </w:rPr>
              <w:t>Колокша</w:t>
            </w:r>
            <w:proofErr w:type="spellEnd"/>
            <w:r>
              <w:rPr>
                <w:sz w:val="24"/>
              </w:rPr>
              <w:t xml:space="preserve">, д. Малое </w:t>
            </w:r>
            <w:proofErr w:type="spellStart"/>
            <w:r>
              <w:rPr>
                <w:sz w:val="24"/>
              </w:rPr>
              <w:t>Иваньково</w:t>
            </w:r>
            <w:proofErr w:type="spellEnd"/>
            <w:r>
              <w:rPr>
                <w:sz w:val="24"/>
              </w:rPr>
              <w:t xml:space="preserve">, д. Назарово, д. </w:t>
            </w:r>
            <w:proofErr w:type="spellStart"/>
            <w:r>
              <w:rPr>
                <w:sz w:val="24"/>
              </w:rPr>
              <w:t>Одерихино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Парфентьево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Роганово</w:t>
            </w:r>
            <w:proofErr w:type="spellEnd"/>
            <w:r>
              <w:rPr>
                <w:sz w:val="24"/>
              </w:rPr>
              <w:t xml:space="preserve">, д. Рукав, с. Семеновское, д. </w:t>
            </w:r>
            <w:proofErr w:type="spellStart"/>
            <w:r>
              <w:rPr>
                <w:sz w:val="24"/>
              </w:rPr>
              <w:t>Струково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Угор</w:t>
            </w:r>
            <w:proofErr w:type="spellEnd"/>
            <w:r>
              <w:rPr>
                <w:sz w:val="24"/>
              </w:rPr>
              <w:t xml:space="preserve">, с. Устье, д. </w:t>
            </w:r>
            <w:proofErr w:type="spellStart"/>
            <w:r>
              <w:rPr>
                <w:sz w:val="24"/>
              </w:rPr>
              <w:t>Хр</w:t>
            </w:r>
            <w:r w:rsidR="00412FC5">
              <w:rPr>
                <w:sz w:val="24"/>
              </w:rPr>
              <w:t>ястово</w:t>
            </w:r>
            <w:proofErr w:type="spellEnd"/>
            <w:r w:rsidR="00412FC5">
              <w:rPr>
                <w:sz w:val="24"/>
              </w:rPr>
              <w:t>, д. Юрино</w:t>
            </w:r>
            <w:r>
              <w:rPr>
                <w:sz w:val="24"/>
              </w:rPr>
              <w:t xml:space="preserve"> </w:t>
            </w:r>
          </w:p>
        </w:tc>
      </w:tr>
      <w:tr w:rsidR="00650D96" w:rsidRPr="0081669B" w14:paraId="18C14D1A" w14:textId="77777777" w:rsidTr="00F04957">
        <w:tc>
          <w:tcPr>
            <w:tcW w:w="1075" w:type="dxa"/>
          </w:tcPr>
          <w:p w14:paraId="15923AE5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220</w:t>
            </w:r>
          </w:p>
        </w:tc>
        <w:tc>
          <w:tcPr>
            <w:tcW w:w="3144" w:type="dxa"/>
          </w:tcPr>
          <w:p w14:paraId="25EA3145" w14:textId="77777777" w:rsidR="00650D96" w:rsidRPr="0081669B" w:rsidRDefault="00220AD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село Бабаево, улица</w:t>
            </w:r>
            <w:r w:rsidR="003D091C">
              <w:rPr>
                <w:sz w:val="24"/>
              </w:rPr>
              <w:t xml:space="preserve"> Полевая дом</w:t>
            </w:r>
            <w:r w:rsidR="00650D96" w:rsidRPr="0081669B">
              <w:rPr>
                <w:sz w:val="24"/>
              </w:rPr>
              <w:t xml:space="preserve"> 11</w:t>
            </w:r>
          </w:p>
        </w:tc>
        <w:tc>
          <w:tcPr>
            <w:tcW w:w="4678" w:type="dxa"/>
          </w:tcPr>
          <w:p w14:paraId="2470E1E2" w14:textId="77777777" w:rsidR="003D091C" w:rsidRDefault="003D091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общеобразовательного учреждения Бабаевская основная общеобразовательная школа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(МБОУ Бабаевская ООШ) </w:t>
            </w:r>
          </w:p>
          <w:p w14:paraId="19966F53" w14:textId="77777777" w:rsidR="00650D96" w:rsidRPr="0081669B" w:rsidRDefault="003D091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650D96" w:rsidRPr="0081669B">
              <w:rPr>
                <w:sz w:val="24"/>
              </w:rPr>
              <w:t>ел</w:t>
            </w:r>
            <w:r>
              <w:rPr>
                <w:sz w:val="24"/>
              </w:rPr>
              <w:t>.: 8 (49242)</w:t>
            </w:r>
            <w:r w:rsidR="00650D96" w:rsidRPr="0081669B">
              <w:rPr>
                <w:sz w:val="24"/>
              </w:rPr>
              <w:t xml:space="preserve"> 5-52-82</w:t>
            </w:r>
          </w:p>
        </w:tc>
        <w:tc>
          <w:tcPr>
            <w:tcW w:w="5304" w:type="dxa"/>
          </w:tcPr>
          <w:p w14:paraId="3B397CEC" w14:textId="77777777" w:rsidR="00650D96" w:rsidRDefault="003D091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Территория СНТ Новоселки 2, </w:t>
            </w:r>
            <w:r w:rsidR="00650D96" w:rsidRPr="0081669B">
              <w:rPr>
                <w:sz w:val="24"/>
              </w:rPr>
              <w:t xml:space="preserve">с. Бабаево, д. </w:t>
            </w:r>
            <w:proofErr w:type="spellStart"/>
            <w:r w:rsidR="00650D96" w:rsidRPr="0081669B">
              <w:rPr>
                <w:sz w:val="24"/>
              </w:rPr>
              <w:t>Бузаково</w:t>
            </w:r>
            <w:proofErr w:type="spellEnd"/>
            <w:r w:rsidR="00650D96" w:rsidRPr="0081669B">
              <w:rPr>
                <w:sz w:val="24"/>
              </w:rPr>
              <w:t xml:space="preserve">, д. </w:t>
            </w:r>
            <w:proofErr w:type="spellStart"/>
            <w:r w:rsidR="00650D96" w:rsidRPr="0081669B">
              <w:rPr>
                <w:sz w:val="24"/>
              </w:rPr>
              <w:t>Еросово</w:t>
            </w:r>
            <w:proofErr w:type="spellEnd"/>
            <w:r w:rsidR="00650D96" w:rsidRPr="0081669B">
              <w:rPr>
                <w:sz w:val="24"/>
              </w:rPr>
              <w:t xml:space="preserve">, д. Кузнецово, д. Новоселка, д. </w:t>
            </w:r>
            <w:proofErr w:type="spellStart"/>
            <w:r w:rsidR="00650D96" w:rsidRPr="0081669B">
              <w:rPr>
                <w:sz w:val="24"/>
              </w:rPr>
              <w:t>Тетерино</w:t>
            </w:r>
            <w:proofErr w:type="spellEnd"/>
            <w:r w:rsidR="00650D96" w:rsidRPr="0081669B">
              <w:rPr>
                <w:sz w:val="24"/>
              </w:rPr>
              <w:t xml:space="preserve">, д. </w:t>
            </w:r>
            <w:proofErr w:type="spellStart"/>
            <w:r w:rsidR="00650D96" w:rsidRPr="0081669B">
              <w:rPr>
                <w:sz w:val="24"/>
              </w:rPr>
              <w:t>Чижово</w:t>
            </w:r>
            <w:proofErr w:type="spellEnd"/>
            <w:r w:rsidR="00650D96" w:rsidRPr="0081669B">
              <w:rPr>
                <w:sz w:val="24"/>
              </w:rPr>
              <w:t>, д. Яковлево</w:t>
            </w:r>
            <w:r w:rsidR="00DC1692">
              <w:rPr>
                <w:sz w:val="24"/>
              </w:rPr>
              <w:t xml:space="preserve"> д. </w:t>
            </w:r>
            <w:proofErr w:type="spellStart"/>
            <w:r w:rsidR="00464385">
              <w:rPr>
                <w:sz w:val="24"/>
              </w:rPr>
              <w:t>Астафьево</w:t>
            </w:r>
            <w:proofErr w:type="spellEnd"/>
            <w:r w:rsidR="00464385">
              <w:rPr>
                <w:sz w:val="24"/>
              </w:rPr>
              <w:t>, садовое товарищество «Солнечный», тер. спортивный оздоровительный центр «Олимп»</w:t>
            </w:r>
          </w:p>
          <w:p w14:paraId="277A454C" w14:textId="77777777" w:rsidR="00DC1692" w:rsidRPr="0081669B" w:rsidRDefault="00DC1692" w:rsidP="0081669B">
            <w:pPr>
              <w:ind w:firstLine="0"/>
              <w:rPr>
                <w:sz w:val="24"/>
              </w:rPr>
            </w:pPr>
          </w:p>
        </w:tc>
      </w:tr>
      <w:tr w:rsidR="00650D96" w:rsidRPr="0081669B" w14:paraId="24DACD88" w14:textId="77777777" w:rsidTr="00F04957">
        <w:tc>
          <w:tcPr>
            <w:tcW w:w="1075" w:type="dxa"/>
          </w:tcPr>
          <w:p w14:paraId="4AB7A5C7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221</w:t>
            </w:r>
          </w:p>
        </w:tc>
        <w:tc>
          <w:tcPr>
            <w:tcW w:w="3144" w:type="dxa"/>
          </w:tcPr>
          <w:p w14:paraId="025F9A24" w14:textId="77777777" w:rsidR="00650D96" w:rsidRPr="0081669B" w:rsidRDefault="002C3B59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Собинский муниципальный округ, деревня </w:t>
            </w:r>
            <w:proofErr w:type="spellStart"/>
            <w:r>
              <w:rPr>
                <w:sz w:val="24"/>
              </w:rPr>
              <w:t>Курилово</w:t>
            </w:r>
            <w:proofErr w:type="spellEnd"/>
            <w:r>
              <w:rPr>
                <w:sz w:val="24"/>
              </w:rPr>
              <w:t>, улица</w:t>
            </w:r>
            <w:r w:rsidR="00650D96" w:rsidRPr="0081669B">
              <w:rPr>
                <w:sz w:val="24"/>
              </w:rPr>
              <w:t xml:space="preserve"> Юбилейная</w:t>
            </w:r>
            <w:r>
              <w:rPr>
                <w:sz w:val="24"/>
              </w:rPr>
              <w:t>, дом</w:t>
            </w:r>
            <w:r w:rsidR="00650D96" w:rsidRPr="0081669B">
              <w:rPr>
                <w:sz w:val="24"/>
              </w:rPr>
              <w:t xml:space="preserve"> 40</w:t>
            </w:r>
          </w:p>
        </w:tc>
        <w:tc>
          <w:tcPr>
            <w:tcW w:w="4678" w:type="dxa"/>
          </w:tcPr>
          <w:p w14:paraId="28A8F833" w14:textId="77777777" w:rsidR="002C3B59" w:rsidRDefault="00C33C25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</w:t>
            </w:r>
            <w:proofErr w:type="spellStart"/>
            <w:r w:rsidR="002C3B59">
              <w:rPr>
                <w:sz w:val="24"/>
              </w:rPr>
              <w:t>Куриловского</w:t>
            </w:r>
            <w:proofErr w:type="spellEnd"/>
            <w:r w:rsidR="002C3B59">
              <w:rPr>
                <w:sz w:val="24"/>
              </w:rPr>
              <w:t xml:space="preserve"> территориального отдела Администрации </w:t>
            </w:r>
            <w:proofErr w:type="spellStart"/>
            <w:r w:rsidR="002C3B59">
              <w:rPr>
                <w:sz w:val="24"/>
              </w:rPr>
              <w:t>Собинского</w:t>
            </w:r>
            <w:proofErr w:type="spellEnd"/>
            <w:r w:rsidR="002C3B59">
              <w:rPr>
                <w:sz w:val="24"/>
              </w:rPr>
              <w:t xml:space="preserve"> муниципального округа Владимирской области</w:t>
            </w:r>
            <w:r w:rsidR="00650D96" w:rsidRPr="0081669B">
              <w:rPr>
                <w:sz w:val="24"/>
              </w:rPr>
              <w:t xml:space="preserve"> </w:t>
            </w:r>
          </w:p>
          <w:p w14:paraId="75467AF1" w14:textId="77777777" w:rsidR="00650D96" w:rsidRPr="0081669B" w:rsidRDefault="002C3B59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650D96" w:rsidRPr="0081669B">
              <w:rPr>
                <w:sz w:val="24"/>
              </w:rPr>
              <w:t>ел.</w:t>
            </w:r>
            <w:r>
              <w:rPr>
                <w:sz w:val="24"/>
              </w:rPr>
              <w:t>: 8 (49242)</w:t>
            </w:r>
            <w:r w:rsidR="00650D96" w:rsidRPr="0081669B">
              <w:rPr>
                <w:sz w:val="24"/>
              </w:rPr>
              <w:t xml:space="preserve"> 3-62-46</w:t>
            </w:r>
          </w:p>
        </w:tc>
        <w:tc>
          <w:tcPr>
            <w:tcW w:w="5304" w:type="dxa"/>
          </w:tcPr>
          <w:p w14:paraId="2BE76C28" w14:textId="77777777" w:rsidR="00650D96" w:rsidRDefault="00650D96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д.</w:t>
            </w:r>
            <w:r w:rsidR="00DC1692">
              <w:rPr>
                <w:sz w:val="24"/>
              </w:rPr>
              <w:t xml:space="preserve"> </w:t>
            </w:r>
            <w:proofErr w:type="spellStart"/>
            <w:r w:rsidRPr="0081669B">
              <w:rPr>
                <w:sz w:val="24"/>
              </w:rPr>
              <w:t>Баки</w:t>
            </w:r>
            <w:r w:rsidR="00412FC5">
              <w:rPr>
                <w:sz w:val="24"/>
              </w:rPr>
              <w:t>но</w:t>
            </w:r>
            <w:proofErr w:type="spellEnd"/>
            <w:r w:rsidR="00412FC5">
              <w:rPr>
                <w:sz w:val="24"/>
              </w:rPr>
              <w:t xml:space="preserve">, д. Ваганово, д. Вежболово, </w:t>
            </w:r>
            <w:r w:rsidRPr="0081669B">
              <w:rPr>
                <w:sz w:val="24"/>
              </w:rPr>
              <w:t xml:space="preserve">с. </w:t>
            </w:r>
            <w:proofErr w:type="spellStart"/>
            <w:r w:rsidRPr="0081669B">
              <w:rPr>
                <w:sz w:val="24"/>
              </w:rPr>
              <w:t>Карачарово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Копытово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Кочуково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Курилово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Пестерюгино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Тепл</w:t>
            </w:r>
            <w:r w:rsidR="00DC1692">
              <w:rPr>
                <w:sz w:val="24"/>
              </w:rPr>
              <w:t>иново</w:t>
            </w:r>
            <w:proofErr w:type="spellEnd"/>
            <w:r w:rsidR="00DC1692">
              <w:rPr>
                <w:sz w:val="24"/>
              </w:rPr>
              <w:t xml:space="preserve">, д. </w:t>
            </w:r>
            <w:proofErr w:type="spellStart"/>
            <w:r w:rsidR="00DC1692">
              <w:rPr>
                <w:sz w:val="24"/>
              </w:rPr>
              <w:t>Турино</w:t>
            </w:r>
            <w:proofErr w:type="spellEnd"/>
            <w:r w:rsidR="00DC1692">
              <w:rPr>
                <w:sz w:val="24"/>
              </w:rPr>
              <w:t xml:space="preserve">, д. Филино, с. </w:t>
            </w:r>
            <w:proofErr w:type="spellStart"/>
            <w:r w:rsidRPr="0081669B">
              <w:rPr>
                <w:sz w:val="24"/>
              </w:rPr>
              <w:t>Юрово</w:t>
            </w:r>
            <w:proofErr w:type="spellEnd"/>
            <w:r w:rsidRPr="0081669B">
              <w:rPr>
                <w:sz w:val="24"/>
              </w:rPr>
              <w:t>, д.</w:t>
            </w:r>
            <w:r w:rsidR="00DC1692">
              <w:rPr>
                <w:sz w:val="24"/>
              </w:rPr>
              <w:t xml:space="preserve"> </w:t>
            </w:r>
            <w:r w:rsidR="00081B23">
              <w:rPr>
                <w:sz w:val="24"/>
              </w:rPr>
              <w:t xml:space="preserve">Рыбхоз </w:t>
            </w:r>
            <w:proofErr w:type="spellStart"/>
            <w:r w:rsidR="00081B23">
              <w:rPr>
                <w:sz w:val="24"/>
              </w:rPr>
              <w:t>Ворша</w:t>
            </w:r>
            <w:proofErr w:type="spellEnd"/>
          </w:p>
          <w:p w14:paraId="682D1711" w14:textId="77777777" w:rsidR="00DC1692" w:rsidRPr="0081669B" w:rsidRDefault="00DC1692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</w:p>
        </w:tc>
      </w:tr>
      <w:tr w:rsidR="00650D96" w:rsidRPr="0081669B" w14:paraId="7EAC0CE4" w14:textId="77777777" w:rsidTr="00F04957">
        <w:tc>
          <w:tcPr>
            <w:tcW w:w="1075" w:type="dxa"/>
          </w:tcPr>
          <w:p w14:paraId="790B9286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222</w:t>
            </w:r>
          </w:p>
        </w:tc>
        <w:tc>
          <w:tcPr>
            <w:tcW w:w="3144" w:type="dxa"/>
          </w:tcPr>
          <w:p w14:paraId="4C0120C1" w14:textId="77777777" w:rsidR="00650D96" w:rsidRPr="0081669B" w:rsidRDefault="00E712E8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деревня</w:t>
            </w:r>
            <w:r w:rsidR="00650D96" w:rsidRPr="0081669B">
              <w:rPr>
                <w:sz w:val="24"/>
              </w:rPr>
              <w:t xml:space="preserve"> Васильевка</w:t>
            </w:r>
            <w:r>
              <w:rPr>
                <w:sz w:val="24"/>
              </w:rPr>
              <w:t>, улица</w:t>
            </w:r>
            <w:r w:rsidR="00650D96" w:rsidRPr="0081669B">
              <w:rPr>
                <w:sz w:val="24"/>
              </w:rPr>
              <w:t xml:space="preserve"> Механизаторов</w:t>
            </w:r>
            <w:r>
              <w:rPr>
                <w:sz w:val="24"/>
              </w:rPr>
              <w:t>, дом</w:t>
            </w:r>
            <w:r w:rsidR="00650D96" w:rsidRPr="0081669B">
              <w:rPr>
                <w:sz w:val="24"/>
              </w:rPr>
              <w:t xml:space="preserve"> 1-А</w:t>
            </w:r>
          </w:p>
        </w:tc>
        <w:tc>
          <w:tcPr>
            <w:tcW w:w="4678" w:type="dxa"/>
          </w:tcPr>
          <w:p w14:paraId="6252728A" w14:textId="77777777" w:rsidR="00E712E8" w:rsidRDefault="00E712E8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Здание Васильевского сельского клуба – филиала Муниципального бюджетного учреждения культуры «</w:t>
            </w:r>
            <w:proofErr w:type="spellStart"/>
            <w:r>
              <w:rPr>
                <w:sz w:val="24"/>
              </w:rPr>
              <w:t>Глуховский</w:t>
            </w:r>
            <w:proofErr w:type="spellEnd"/>
            <w:r>
              <w:rPr>
                <w:sz w:val="24"/>
              </w:rPr>
              <w:t xml:space="preserve"> сельский Дом культуры»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</w:t>
            </w:r>
          </w:p>
          <w:p w14:paraId="1000FD97" w14:textId="77777777" w:rsidR="00650D96" w:rsidRPr="0081669B" w:rsidRDefault="00E712E8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С</w:t>
            </w:r>
            <w:r w:rsidR="00650D96" w:rsidRPr="0081669B">
              <w:rPr>
                <w:sz w:val="24"/>
              </w:rPr>
              <w:t>отовая связь</w:t>
            </w:r>
          </w:p>
        </w:tc>
        <w:tc>
          <w:tcPr>
            <w:tcW w:w="5304" w:type="dxa"/>
          </w:tcPr>
          <w:p w14:paraId="110D3B16" w14:textId="77777777" w:rsidR="00650D96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д.</w:t>
            </w:r>
            <w:r w:rsidR="00DC1692">
              <w:rPr>
                <w:sz w:val="24"/>
              </w:rPr>
              <w:t xml:space="preserve"> </w:t>
            </w:r>
            <w:r w:rsidRPr="0081669B">
              <w:rPr>
                <w:sz w:val="24"/>
              </w:rPr>
              <w:t xml:space="preserve">Васильевка, д. </w:t>
            </w:r>
            <w:proofErr w:type="spellStart"/>
            <w:r w:rsidRPr="0081669B">
              <w:rPr>
                <w:sz w:val="24"/>
              </w:rPr>
              <w:t>Вишняково</w:t>
            </w:r>
            <w:proofErr w:type="spellEnd"/>
            <w:r w:rsidRPr="0081669B">
              <w:rPr>
                <w:sz w:val="24"/>
              </w:rPr>
              <w:t xml:space="preserve">, д. Демидово, д. </w:t>
            </w:r>
            <w:proofErr w:type="spellStart"/>
            <w:r w:rsidRPr="0081669B">
              <w:rPr>
                <w:sz w:val="24"/>
              </w:rPr>
              <w:t>Короедово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Кучино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Сергеево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Спирино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Степаньково</w:t>
            </w:r>
            <w:proofErr w:type="spellEnd"/>
            <w:r w:rsidRPr="0081669B">
              <w:rPr>
                <w:sz w:val="24"/>
              </w:rPr>
              <w:t xml:space="preserve">, д. Уварово, д. Федоровка, д. </w:t>
            </w:r>
            <w:proofErr w:type="spellStart"/>
            <w:r w:rsidRPr="0081669B">
              <w:rPr>
                <w:sz w:val="24"/>
              </w:rPr>
              <w:t>Октябревка</w:t>
            </w:r>
            <w:proofErr w:type="spellEnd"/>
            <w:r w:rsidR="00126B52">
              <w:rPr>
                <w:sz w:val="24"/>
              </w:rPr>
              <w:t>, СНТ «Михайловская», тер СНТ «Березка»</w:t>
            </w:r>
          </w:p>
          <w:p w14:paraId="43A07B6E" w14:textId="77777777" w:rsidR="00DC1692" w:rsidRPr="0081669B" w:rsidRDefault="00DC1692" w:rsidP="0081669B">
            <w:pPr>
              <w:ind w:firstLine="0"/>
              <w:rPr>
                <w:sz w:val="24"/>
              </w:rPr>
            </w:pPr>
          </w:p>
        </w:tc>
      </w:tr>
      <w:tr w:rsidR="00650D96" w:rsidRPr="0081669B" w14:paraId="4A714EBB" w14:textId="77777777" w:rsidTr="00F04957">
        <w:tc>
          <w:tcPr>
            <w:tcW w:w="1075" w:type="dxa"/>
          </w:tcPr>
          <w:p w14:paraId="2977702E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223</w:t>
            </w:r>
          </w:p>
        </w:tc>
        <w:tc>
          <w:tcPr>
            <w:tcW w:w="3144" w:type="dxa"/>
          </w:tcPr>
          <w:p w14:paraId="6617572C" w14:textId="77777777" w:rsidR="00650D96" w:rsidRPr="0081669B" w:rsidRDefault="00FF0E4B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село</w:t>
            </w:r>
            <w:r w:rsidR="00650D96" w:rsidRPr="0081669B">
              <w:rPr>
                <w:sz w:val="24"/>
              </w:rPr>
              <w:t xml:space="preserve"> </w:t>
            </w:r>
            <w:proofErr w:type="spellStart"/>
            <w:r w:rsidR="00650D96" w:rsidRPr="0081669B">
              <w:rPr>
                <w:sz w:val="24"/>
              </w:rPr>
              <w:t>Глухово</w:t>
            </w:r>
            <w:proofErr w:type="spellEnd"/>
            <w:r>
              <w:rPr>
                <w:sz w:val="24"/>
              </w:rPr>
              <w:t>, улица</w:t>
            </w:r>
            <w:r w:rsidR="00650D96" w:rsidRPr="0081669B">
              <w:rPr>
                <w:sz w:val="24"/>
              </w:rPr>
              <w:t xml:space="preserve"> Новая</w:t>
            </w:r>
            <w:r>
              <w:rPr>
                <w:sz w:val="24"/>
              </w:rPr>
              <w:t>, дом</w:t>
            </w:r>
            <w:r w:rsidR="00650D96" w:rsidRPr="0081669B">
              <w:rPr>
                <w:sz w:val="24"/>
              </w:rPr>
              <w:t xml:space="preserve"> 7</w:t>
            </w:r>
          </w:p>
        </w:tc>
        <w:tc>
          <w:tcPr>
            <w:tcW w:w="4678" w:type="dxa"/>
          </w:tcPr>
          <w:p w14:paraId="2878113F" w14:textId="77777777" w:rsidR="00650D96" w:rsidRDefault="00FF0E4B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Здание Муниципального бюджетного учреждения культуры «</w:t>
            </w:r>
            <w:proofErr w:type="spellStart"/>
            <w:r>
              <w:rPr>
                <w:sz w:val="24"/>
              </w:rPr>
              <w:t>Глуховский</w:t>
            </w:r>
            <w:proofErr w:type="spellEnd"/>
            <w:r>
              <w:rPr>
                <w:sz w:val="24"/>
              </w:rPr>
              <w:t xml:space="preserve"> сельский Дом культуры»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 (МБУК «</w:t>
            </w:r>
            <w:proofErr w:type="spellStart"/>
            <w:r>
              <w:rPr>
                <w:sz w:val="24"/>
              </w:rPr>
              <w:t>Глуховский</w:t>
            </w:r>
            <w:proofErr w:type="spellEnd"/>
            <w:r>
              <w:rPr>
                <w:sz w:val="24"/>
              </w:rPr>
              <w:t xml:space="preserve"> СДК»)</w:t>
            </w:r>
          </w:p>
          <w:p w14:paraId="213A64B2" w14:textId="77777777" w:rsidR="00EB7660" w:rsidRPr="0081669B" w:rsidRDefault="00EB7660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Сотовая связь</w:t>
            </w:r>
          </w:p>
        </w:tc>
        <w:tc>
          <w:tcPr>
            <w:tcW w:w="5304" w:type="dxa"/>
          </w:tcPr>
          <w:p w14:paraId="5835CD17" w14:textId="77777777" w:rsidR="00650D96" w:rsidRDefault="00BC7AFE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FB5931">
              <w:rPr>
                <w:sz w:val="24"/>
              </w:rPr>
              <w:t xml:space="preserve">ер. Хутор Пушкари, </w:t>
            </w:r>
            <w:r w:rsidR="00650D96" w:rsidRPr="0081669B">
              <w:rPr>
                <w:sz w:val="24"/>
              </w:rPr>
              <w:t xml:space="preserve">д. Анциферово, с. </w:t>
            </w:r>
            <w:proofErr w:type="spellStart"/>
            <w:r w:rsidR="00650D96" w:rsidRPr="0081669B">
              <w:rPr>
                <w:sz w:val="24"/>
              </w:rPr>
              <w:t>Глухово</w:t>
            </w:r>
            <w:proofErr w:type="spellEnd"/>
            <w:r w:rsidR="00650D96" w:rsidRPr="0081669B">
              <w:rPr>
                <w:sz w:val="24"/>
              </w:rPr>
              <w:t xml:space="preserve">, д. </w:t>
            </w:r>
            <w:proofErr w:type="spellStart"/>
            <w:r w:rsidR="00650D96" w:rsidRPr="0081669B">
              <w:rPr>
                <w:sz w:val="24"/>
              </w:rPr>
              <w:t>Морозово</w:t>
            </w:r>
            <w:proofErr w:type="spellEnd"/>
            <w:r w:rsidR="00650D96" w:rsidRPr="0081669B">
              <w:rPr>
                <w:sz w:val="24"/>
              </w:rPr>
              <w:t>, д. Хреново</w:t>
            </w:r>
          </w:p>
          <w:p w14:paraId="2309CFB0" w14:textId="77777777" w:rsidR="00DC1692" w:rsidRPr="0081669B" w:rsidRDefault="00DC1692" w:rsidP="0081669B">
            <w:pPr>
              <w:ind w:firstLine="0"/>
              <w:rPr>
                <w:sz w:val="24"/>
              </w:rPr>
            </w:pPr>
          </w:p>
        </w:tc>
      </w:tr>
      <w:tr w:rsidR="00650D96" w:rsidRPr="0081669B" w14:paraId="652A59BD" w14:textId="77777777" w:rsidTr="00F04957">
        <w:tc>
          <w:tcPr>
            <w:tcW w:w="1075" w:type="dxa"/>
          </w:tcPr>
          <w:p w14:paraId="77E633D2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224</w:t>
            </w:r>
          </w:p>
        </w:tc>
        <w:tc>
          <w:tcPr>
            <w:tcW w:w="3144" w:type="dxa"/>
          </w:tcPr>
          <w:p w14:paraId="555F01F7" w14:textId="77777777" w:rsidR="00650D96" w:rsidRPr="0081669B" w:rsidRDefault="00FB5931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поселок</w:t>
            </w:r>
            <w:r w:rsidR="00650D96" w:rsidRPr="0081669B">
              <w:rPr>
                <w:sz w:val="24"/>
              </w:rPr>
              <w:t xml:space="preserve"> </w:t>
            </w:r>
            <w:proofErr w:type="spellStart"/>
            <w:r w:rsidR="00650D96" w:rsidRPr="0081669B">
              <w:rPr>
                <w:sz w:val="24"/>
              </w:rPr>
              <w:t>Ставрово</w:t>
            </w:r>
            <w:proofErr w:type="spellEnd"/>
            <w:r>
              <w:rPr>
                <w:sz w:val="24"/>
              </w:rPr>
              <w:t>, улица</w:t>
            </w:r>
            <w:r w:rsidR="00650D96" w:rsidRPr="0081669B">
              <w:rPr>
                <w:sz w:val="24"/>
              </w:rPr>
              <w:t xml:space="preserve"> Советская</w:t>
            </w:r>
            <w:r>
              <w:rPr>
                <w:sz w:val="24"/>
              </w:rPr>
              <w:t>, дом</w:t>
            </w:r>
            <w:r w:rsidR="00650D96" w:rsidRPr="0081669B">
              <w:rPr>
                <w:sz w:val="24"/>
              </w:rPr>
              <w:t xml:space="preserve"> 22</w:t>
            </w:r>
          </w:p>
        </w:tc>
        <w:tc>
          <w:tcPr>
            <w:tcW w:w="4678" w:type="dxa"/>
          </w:tcPr>
          <w:p w14:paraId="38DB322E" w14:textId="77777777" w:rsidR="00FB5931" w:rsidRDefault="00FB5931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Ставровского территориального отдела администрации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</w:t>
            </w:r>
          </w:p>
          <w:p w14:paraId="4C20D332" w14:textId="77777777" w:rsidR="00650D96" w:rsidRPr="0081669B" w:rsidRDefault="00FB5931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650D96" w:rsidRPr="0081669B">
              <w:rPr>
                <w:sz w:val="24"/>
              </w:rPr>
              <w:t>ел.</w:t>
            </w:r>
            <w:r>
              <w:rPr>
                <w:sz w:val="24"/>
              </w:rPr>
              <w:t>: 8 (49242)</w:t>
            </w:r>
            <w:r w:rsidR="00650D96" w:rsidRPr="0081669B">
              <w:rPr>
                <w:sz w:val="24"/>
              </w:rPr>
              <w:t xml:space="preserve"> 5-14-19</w:t>
            </w:r>
          </w:p>
        </w:tc>
        <w:tc>
          <w:tcPr>
            <w:tcW w:w="5304" w:type="dxa"/>
          </w:tcPr>
          <w:p w14:paraId="2252FFC1" w14:textId="77777777" w:rsidR="008D5008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п. </w:t>
            </w:r>
            <w:proofErr w:type="spellStart"/>
            <w:r w:rsidRPr="0081669B">
              <w:rPr>
                <w:sz w:val="24"/>
              </w:rPr>
              <w:t>Ставрово</w:t>
            </w:r>
            <w:proofErr w:type="spellEnd"/>
            <w:r w:rsidRPr="0081669B">
              <w:rPr>
                <w:sz w:val="24"/>
              </w:rPr>
              <w:t>, улицы: Алфеева, Вишневая, Герцена, Жуковского, Заводская, Западная, Зеленая, Кирова, Ленина, Лермонтова, Лесная, Луговая, Малая Пушкина, Машиностроителей, Механизаторов, Мира, Мичурина, Молодежная, Набережная, Новая, Островского, Пушкина, Рабочая, Рябиновая, Садовая, Северная, Сиреневая, Советская, Совхозная, Солнечная, Спортивная, 40 Лет Октября, Октябрьская (дома 1 - 77), Первомайская, Парк</w:t>
            </w:r>
            <w:r w:rsidR="0028723C">
              <w:rPr>
                <w:sz w:val="24"/>
              </w:rPr>
              <w:t>овая, Центральная, Владимирская</w:t>
            </w:r>
          </w:p>
        </w:tc>
      </w:tr>
      <w:tr w:rsidR="00650D96" w:rsidRPr="0081669B" w14:paraId="4562D5E7" w14:textId="77777777" w:rsidTr="00F04957">
        <w:tc>
          <w:tcPr>
            <w:tcW w:w="1075" w:type="dxa"/>
          </w:tcPr>
          <w:p w14:paraId="24C1A491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225</w:t>
            </w:r>
          </w:p>
        </w:tc>
        <w:tc>
          <w:tcPr>
            <w:tcW w:w="3144" w:type="dxa"/>
          </w:tcPr>
          <w:p w14:paraId="33D320A6" w14:textId="77777777" w:rsidR="00650D96" w:rsidRPr="0081669B" w:rsidRDefault="005E3B61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поселок</w:t>
            </w:r>
            <w:r w:rsidR="00650D96" w:rsidRPr="0081669B">
              <w:rPr>
                <w:sz w:val="24"/>
              </w:rPr>
              <w:t xml:space="preserve"> </w:t>
            </w:r>
            <w:proofErr w:type="spellStart"/>
            <w:r w:rsidR="00650D96" w:rsidRPr="0081669B">
              <w:rPr>
                <w:sz w:val="24"/>
              </w:rPr>
              <w:t>Ставрово</w:t>
            </w:r>
            <w:proofErr w:type="spellEnd"/>
            <w:r w:rsidR="001F685A">
              <w:rPr>
                <w:sz w:val="24"/>
              </w:rPr>
              <w:t>, улица</w:t>
            </w:r>
            <w:r w:rsidR="00650D96" w:rsidRPr="0081669B">
              <w:rPr>
                <w:sz w:val="24"/>
              </w:rPr>
              <w:t xml:space="preserve"> Октябрьская</w:t>
            </w:r>
            <w:r w:rsidR="001F685A">
              <w:rPr>
                <w:sz w:val="24"/>
              </w:rPr>
              <w:t>, дом</w:t>
            </w:r>
            <w:r w:rsidR="00650D96" w:rsidRPr="0081669B">
              <w:rPr>
                <w:sz w:val="24"/>
              </w:rPr>
              <w:t xml:space="preserve"> 118в</w:t>
            </w:r>
          </w:p>
        </w:tc>
        <w:tc>
          <w:tcPr>
            <w:tcW w:w="4678" w:type="dxa"/>
          </w:tcPr>
          <w:p w14:paraId="45984F34" w14:textId="77777777" w:rsidR="001F685A" w:rsidRDefault="001F685A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учреждения культуры «Центр культуры и спорта поселка </w:t>
            </w:r>
            <w:proofErr w:type="spellStart"/>
            <w:r>
              <w:rPr>
                <w:sz w:val="24"/>
              </w:rPr>
              <w:t>Ставрово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</w:t>
            </w:r>
            <w:r w:rsidR="00310E33">
              <w:rPr>
                <w:sz w:val="24"/>
              </w:rPr>
              <w:t>»</w:t>
            </w:r>
            <w:r>
              <w:rPr>
                <w:sz w:val="24"/>
              </w:rPr>
              <w:t xml:space="preserve"> (МБУК </w:t>
            </w:r>
            <w:proofErr w:type="spellStart"/>
            <w:r>
              <w:rPr>
                <w:sz w:val="24"/>
              </w:rPr>
              <w:t>ЦКиС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п.Ставрово</w:t>
            </w:r>
            <w:proofErr w:type="spellEnd"/>
            <w:r>
              <w:rPr>
                <w:sz w:val="24"/>
              </w:rPr>
              <w:t>)</w:t>
            </w:r>
          </w:p>
          <w:p w14:paraId="7F2361FE" w14:textId="77777777" w:rsidR="00650D96" w:rsidRPr="0081669B" w:rsidRDefault="001F685A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650D96" w:rsidRPr="0081669B">
              <w:rPr>
                <w:sz w:val="24"/>
              </w:rPr>
              <w:t>ел</w:t>
            </w:r>
            <w:r>
              <w:rPr>
                <w:sz w:val="24"/>
              </w:rPr>
              <w:t>.: 8</w:t>
            </w:r>
            <w:r w:rsidR="00EB7660">
              <w:rPr>
                <w:sz w:val="24"/>
              </w:rPr>
              <w:t xml:space="preserve"> </w:t>
            </w:r>
            <w:r>
              <w:rPr>
                <w:sz w:val="24"/>
              </w:rPr>
              <w:t>(49242)</w:t>
            </w:r>
            <w:r w:rsidR="00650D96" w:rsidRPr="0081669B">
              <w:rPr>
                <w:sz w:val="24"/>
              </w:rPr>
              <w:t xml:space="preserve"> 5-10-13</w:t>
            </w:r>
          </w:p>
        </w:tc>
        <w:tc>
          <w:tcPr>
            <w:tcW w:w="5304" w:type="dxa"/>
          </w:tcPr>
          <w:p w14:paraId="0B7340E4" w14:textId="77777777" w:rsidR="00650D96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п. </w:t>
            </w:r>
            <w:proofErr w:type="spellStart"/>
            <w:r w:rsidRPr="0081669B">
              <w:rPr>
                <w:sz w:val="24"/>
              </w:rPr>
              <w:t>Ставрово</w:t>
            </w:r>
            <w:proofErr w:type="spellEnd"/>
            <w:r w:rsidRPr="0081669B">
              <w:rPr>
                <w:sz w:val="24"/>
              </w:rPr>
              <w:t>, улицы: Комсомольская, Октябрьская (дома 85 - 111, 126, 130, 134),  Южная, Юбилейная (д.7, 11, 15)</w:t>
            </w:r>
          </w:p>
          <w:p w14:paraId="5F8D28CB" w14:textId="77777777" w:rsidR="00DC1692" w:rsidRPr="0081669B" w:rsidRDefault="00DC1692" w:rsidP="0081669B">
            <w:pPr>
              <w:ind w:firstLine="0"/>
              <w:rPr>
                <w:sz w:val="24"/>
              </w:rPr>
            </w:pPr>
          </w:p>
        </w:tc>
      </w:tr>
      <w:tr w:rsidR="00650D96" w:rsidRPr="0081669B" w14:paraId="654B2F0B" w14:textId="77777777" w:rsidTr="00F04957">
        <w:tc>
          <w:tcPr>
            <w:tcW w:w="1075" w:type="dxa"/>
          </w:tcPr>
          <w:p w14:paraId="7BB4D6CE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226</w:t>
            </w:r>
          </w:p>
        </w:tc>
        <w:tc>
          <w:tcPr>
            <w:tcW w:w="3144" w:type="dxa"/>
          </w:tcPr>
          <w:p w14:paraId="63A19F82" w14:textId="77777777" w:rsidR="00650D96" w:rsidRPr="0081669B" w:rsidRDefault="001F685A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поселок</w:t>
            </w:r>
            <w:r w:rsidR="00650D96" w:rsidRPr="0081669B">
              <w:rPr>
                <w:sz w:val="24"/>
              </w:rPr>
              <w:t xml:space="preserve"> </w:t>
            </w:r>
            <w:proofErr w:type="spellStart"/>
            <w:r w:rsidR="00650D96" w:rsidRPr="0081669B">
              <w:rPr>
                <w:sz w:val="24"/>
              </w:rPr>
              <w:t>Ставрово</w:t>
            </w:r>
            <w:proofErr w:type="spellEnd"/>
            <w:r>
              <w:rPr>
                <w:sz w:val="24"/>
              </w:rPr>
              <w:t>, улица</w:t>
            </w:r>
            <w:r w:rsidR="00650D96" w:rsidRPr="0081669B">
              <w:rPr>
                <w:sz w:val="24"/>
              </w:rPr>
              <w:t xml:space="preserve"> Школьная</w:t>
            </w:r>
            <w:r>
              <w:rPr>
                <w:sz w:val="24"/>
              </w:rPr>
              <w:t>, дом</w:t>
            </w:r>
            <w:r w:rsidR="00650D96" w:rsidRPr="0081669B">
              <w:rPr>
                <w:sz w:val="24"/>
              </w:rPr>
              <w:t xml:space="preserve"> 6</w:t>
            </w:r>
          </w:p>
        </w:tc>
        <w:tc>
          <w:tcPr>
            <w:tcW w:w="4678" w:type="dxa"/>
          </w:tcPr>
          <w:p w14:paraId="4A713609" w14:textId="77777777" w:rsidR="00C33C25" w:rsidRPr="007849C5" w:rsidRDefault="001F685A" w:rsidP="007052D4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общеобразовательного учреждения Ставровская средняя общеобразовательная школа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имени Героя Российской Федерации гвардии майора Павла Борисовича </w:t>
            </w:r>
            <w:proofErr w:type="spellStart"/>
            <w:r>
              <w:rPr>
                <w:sz w:val="24"/>
              </w:rPr>
              <w:t>Якимкина</w:t>
            </w:r>
            <w:proofErr w:type="spellEnd"/>
            <w:r>
              <w:rPr>
                <w:sz w:val="24"/>
              </w:rPr>
              <w:t xml:space="preserve"> (МБОУ Ставровская СОШ им. Героя Российской Федерации гвардии майора П.Б. </w:t>
            </w:r>
            <w:proofErr w:type="spellStart"/>
            <w:r>
              <w:rPr>
                <w:sz w:val="24"/>
              </w:rPr>
              <w:t>Якимкина</w:t>
            </w:r>
            <w:proofErr w:type="spellEnd"/>
            <w:r>
              <w:rPr>
                <w:sz w:val="24"/>
              </w:rPr>
              <w:t xml:space="preserve">) </w:t>
            </w:r>
          </w:p>
          <w:p w14:paraId="7432E21D" w14:textId="77777777" w:rsidR="00DC1692" w:rsidRDefault="001F685A" w:rsidP="007052D4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C33C25" w:rsidRPr="007849C5">
              <w:rPr>
                <w:sz w:val="24"/>
              </w:rPr>
              <w:t>ел.</w:t>
            </w:r>
            <w:r>
              <w:rPr>
                <w:sz w:val="24"/>
              </w:rPr>
              <w:t>: 8</w:t>
            </w:r>
            <w:r w:rsidR="00EB7660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(49242) </w:t>
            </w:r>
            <w:r w:rsidR="00C33C25" w:rsidRPr="007849C5">
              <w:rPr>
                <w:sz w:val="24"/>
              </w:rPr>
              <w:t>5-27-62</w:t>
            </w:r>
          </w:p>
          <w:p w14:paraId="5F19737C" w14:textId="77777777" w:rsidR="00237D5B" w:rsidRPr="0081669B" w:rsidRDefault="00237D5B" w:rsidP="007052D4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6E704D1C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п. </w:t>
            </w:r>
            <w:proofErr w:type="spellStart"/>
            <w:r w:rsidRPr="0081669B">
              <w:rPr>
                <w:sz w:val="24"/>
              </w:rPr>
              <w:t>Ставрово</w:t>
            </w:r>
            <w:proofErr w:type="spellEnd"/>
            <w:r w:rsidRPr="0081669B">
              <w:rPr>
                <w:sz w:val="24"/>
              </w:rPr>
              <w:t xml:space="preserve">, </w:t>
            </w:r>
            <w:r w:rsidR="00EB7660">
              <w:rPr>
                <w:sz w:val="24"/>
              </w:rPr>
              <w:t>территория СНТ Коллективный са</w:t>
            </w:r>
            <w:r w:rsidR="00AD0904">
              <w:rPr>
                <w:sz w:val="24"/>
              </w:rPr>
              <w:t xml:space="preserve">д Дружба – 2, </w:t>
            </w:r>
            <w:r w:rsidRPr="0081669B">
              <w:rPr>
                <w:sz w:val="24"/>
              </w:rPr>
              <w:t>улицы: Школьная, Юбилейная (кроме домов 7, 11, 15), Октябрьская (дома 113, 115,</w:t>
            </w:r>
            <w:r w:rsidR="00AD0904">
              <w:rPr>
                <w:sz w:val="24"/>
              </w:rPr>
              <w:t xml:space="preserve"> 115/1, 115/2, 117, </w:t>
            </w:r>
            <w:r w:rsidRPr="0081669B">
              <w:rPr>
                <w:sz w:val="24"/>
              </w:rPr>
              <w:t>136-148), Речная</w:t>
            </w:r>
          </w:p>
        </w:tc>
      </w:tr>
      <w:tr w:rsidR="00650D96" w:rsidRPr="0081669B" w14:paraId="5B5871C8" w14:textId="77777777" w:rsidTr="00F04957">
        <w:tc>
          <w:tcPr>
            <w:tcW w:w="1075" w:type="dxa"/>
          </w:tcPr>
          <w:p w14:paraId="1058AD37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228</w:t>
            </w:r>
          </w:p>
        </w:tc>
        <w:tc>
          <w:tcPr>
            <w:tcW w:w="3144" w:type="dxa"/>
          </w:tcPr>
          <w:p w14:paraId="34F9BFE4" w14:textId="77777777" w:rsidR="00650D96" w:rsidRPr="0081669B" w:rsidRDefault="00781935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Собинский муниципальный округ, деревня </w:t>
            </w:r>
            <w:proofErr w:type="spellStart"/>
            <w:r>
              <w:rPr>
                <w:sz w:val="24"/>
              </w:rPr>
              <w:t>Толпухово</w:t>
            </w:r>
            <w:proofErr w:type="spellEnd"/>
            <w:r>
              <w:rPr>
                <w:sz w:val="24"/>
              </w:rPr>
              <w:t>, улица Молодежная, дом</w:t>
            </w:r>
            <w:r w:rsidR="00650D96" w:rsidRPr="0081669B">
              <w:rPr>
                <w:sz w:val="24"/>
              </w:rPr>
              <w:t xml:space="preserve"> 16</w:t>
            </w:r>
          </w:p>
        </w:tc>
        <w:tc>
          <w:tcPr>
            <w:tcW w:w="4678" w:type="dxa"/>
          </w:tcPr>
          <w:p w14:paraId="6C436E69" w14:textId="77777777" w:rsidR="00781935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Здание </w:t>
            </w:r>
            <w:r w:rsidR="00781935">
              <w:rPr>
                <w:sz w:val="24"/>
              </w:rPr>
              <w:t xml:space="preserve">Муниципального бюджетного учреждения культуры </w:t>
            </w:r>
            <w:proofErr w:type="spellStart"/>
            <w:r w:rsidR="00781935">
              <w:rPr>
                <w:sz w:val="24"/>
              </w:rPr>
              <w:t>Собинского</w:t>
            </w:r>
            <w:proofErr w:type="spellEnd"/>
            <w:r w:rsidR="00781935">
              <w:rPr>
                <w:sz w:val="24"/>
              </w:rPr>
              <w:t xml:space="preserve"> муниципального округа Владимирской области «</w:t>
            </w:r>
            <w:proofErr w:type="spellStart"/>
            <w:r w:rsidR="00781935">
              <w:rPr>
                <w:sz w:val="24"/>
              </w:rPr>
              <w:t>Толпуховский</w:t>
            </w:r>
            <w:proofErr w:type="spellEnd"/>
            <w:r w:rsidR="00781935">
              <w:rPr>
                <w:sz w:val="24"/>
              </w:rPr>
              <w:t xml:space="preserve"> сельский дом культуры» (МБУК «</w:t>
            </w:r>
            <w:proofErr w:type="spellStart"/>
            <w:r w:rsidR="00781935">
              <w:rPr>
                <w:sz w:val="24"/>
              </w:rPr>
              <w:t>Толпуховский</w:t>
            </w:r>
            <w:proofErr w:type="spellEnd"/>
            <w:r w:rsidR="00781935">
              <w:rPr>
                <w:sz w:val="24"/>
              </w:rPr>
              <w:t xml:space="preserve"> СДК»)</w:t>
            </w:r>
          </w:p>
          <w:p w14:paraId="71EF9127" w14:textId="77777777" w:rsidR="00650D96" w:rsidRDefault="00781935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650D96" w:rsidRPr="0081669B">
              <w:rPr>
                <w:sz w:val="24"/>
              </w:rPr>
              <w:t>е</w:t>
            </w:r>
            <w:r>
              <w:rPr>
                <w:sz w:val="24"/>
              </w:rPr>
              <w:t>л.: 8</w:t>
            </w:r>
            <w:r w:rsidR="00EB7660">
              <w:rPr>
                <w:sz w:val="24"/>
              </w:rPr>
              <w:t xml:space="preserve"> </w:t>
            </w:r>
            <w:r>
              <w:rPr>
                <w:sz w:val="24"/>
              </w:rPr>
              <w:t>(49242)</w:t>
            </w:r>
            <w:r w:rsidR="00650D96" w:rsidRPr="0081669B">
              <w:rPr>
                <w:sz w:val="24"/>
              </w:rPr>
              <w:t xml:space="preserve"> 5-75-49</w:t>
            </w:r>
          </w:p>
          <w:p w14:paraId="0EA06B4C" w14:textId="77777777" w:rsidR="00237D5B" w:rsidRPr="0081669B" w:rsidRDefault="00237D5B" w:rsidP="0081669B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3B410C44" w14:textId="77777777" w:rsidR="00DC1692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с. </w:t>
            </w:r>
            <w:proofErr w:type="spellStart"/>
            <w:r w:rsidRPr="0081669B">
              <w:rPr>
                <w:sz w:val="24"/>
              </w:rPr>
              <w:t>Жерехово</w:t>
            </w:r>
            <w:proofErr w:type="spellEnd"/>
            <w:r w:rsidR="00DC1692">
              <w:rPr>
                <w:sz w:val="24"/>
              </w:rPr>
              <w:t xml:space="preserve">, д. </w:t>
            </w:r>
            <w:proofErr w:type="spellStart"/>
            <w:r w:rsidR="00DC1692">
              <w:rPr>
                <w:sz w:val="24"/>
              </w:rPr>
              <w:t>Ермонино</w:t>
            </w:r>
            <w:proofErr w:type="spellEnd"/>
            <w:r w:rsidR="00DC1692">
              <w:rPr>
                <w:sz w:val="24"/>
              </w:rPr>
              <w:t xml:space="preserve">, д. Никулино, </w:t>
            </w:r>
            <w:r w:rsidRPr="0081669B">
              <w:rPr>
                <w:sz w:val="24"/>
              </w:rPr>
              <w:t xml:space="preserve">д. Орехово, д. </w:t>
            </w:r>
            <w:proofErr w:type="spellStart"/>
            <w:r w:rsidRPr="0081669B">
              <w:rPr>
                <w:sz w:val="24"/>
              </w:rPr>
              <w:t>Таратинка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Шелдяково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Добрынино</w:t>
            </w:r>
            <w:proofErr w:type="spellEnd"/>
            <w:r w:rsidRPr="0081669B">
              <w:rPr>
                <w:sz w:val="24"/>
              </w:rPr>
              <w:t xml:space="preserve">, д. Безводное, д. </w:t>
            </w:r>
            <w:proofErr w:type="spellStart"/>
            <w:r w:rsidRPr="0081669B">
              <w:rPr>
                <w:sz w:val="24"/>
              </w:rPr>
              <w:t>Лучинское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Рыжково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Сулуково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Толпухово</w:t>
            </w:r>
            <w:proofErr w:type="spellEnd"/>
            <w:r w:rsidRPr="0081669B">
              <w:rPr>
                <w:sz w:val="24"/>
              </w:rPr>
              <w:t xml:space="preserve">, д. Ягодное, д. </w:t>
            </w:r>
            <w:proofErr w:type="spellStart"/>
            <w:r w:rsidRPr="0081669B">
              <w:rPr>
                <w:sz w:val="24"/>
              </w:rPr>
              <w:t>Богатищево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Монаково</w:t>
            </w:r>
            <w:proofErr w:type="spellEnd"/>
            <w:r w:rsidRPr="0081669B">
              <w:rPr>
                <w:sz w:val="24"/>
              </w:rPr>
              <w:t xml:space="preserve">. </w:t>
            </w:r>
          </w:p>
          <w:p w14:paraId="49805562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                                                                                            </w:t>
            </w:r>
          </w:p>
        </w:tc>
      </w:tr>
      <w:tr w:rsidR="00650D96" w:rsidRPr="0081669B" w14:paraId="3B9352E2" w14:textId="77777777" w:rsidTr="00F04957">
        <w:tc>
          <w:tcPr>
            <w:tcW w:w="1075" w:type="dxa"/>
          </w:tcPr>
          <w:p w14:paraId="6B11F60C" w14:textId="77777777" w:rsidR="00650D96" w:rsidRPr="0081669B" w:rsidRDefault="00650D96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229</w:t>
            </w:r>
          </w:p>
        </w:tc>
        <w:tc>
          <w:tcPr>
            <w:tcW w:w="3144" w:type="dxa"/>
          </w:tcPr>
          <w:p w14:paraId="2B1915E2" w14:textId="77777777" w:rsidR="00650D96" w:rsidRPr="0081669B" w:rsidRDefault="002F1058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село</w:t>
            </w:r>
            <w:r w:rsidR="00650D96" w:rsidRPr="0081669B">
              <w:rPr>
                <w:sz w:val="24"/>
              </w:rPr>
              <w:t xml:space="preserve"> Волосово</w:t>
            </w:r>
            <w:r>
              <w:rPr>
                <w:sz w:val="24"/>
              </w:rPr>
              <w:t>, улица</w:t>
            </w:r>
            <w:r w:rsidR="00650D96" w:rsidRPr="0081669B">
              <w:rPr>
                <w:sz w:val="24"/>
              </w:rPr>
              <w:t xml:space="preserve"> Мичуринская</w:t>
            </w:r>
            <w:r>
              <w:rPr>
                <w:sz w:val="24"/>
              </w:rPr>
              <w:t>, дом</w:t>
            </w:r>
            <w:r w:rsidR="00650D96" w:rsidRPr="0081669B">
              <w:rPr>
                <w:sz w:val="24"/>
              </w:rPr>
              <w:t xml:space="preserve"> 6</w:t>
            </w:r>
          </w:p>
        </w:tc>
        <w:tc>
          <w:tcPr>
            <w:tcW w:w="4678" w:type="dxa"/>
          </w:tcPr>
          <w:p w14:paraId="7C694BC0" w14:textId="77777777" w:rsidR="00D95578" w:rsidRPr="0081669B" w:rsidRDefault="00D95578" w:rsidP="00D95578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</w:t>
            </w:r>
            <w:proofErr w:type="spellStart"/>
            <w:r>
              <w:rPr>
                <w:sz w:val="24"/>
              </w:rPr>
              <w:t>Волосовского</w:t>
            </w:r>
            <w:proofErr w:type="spellEnd"/>
            <w:r>
              <w:rPr>
                <w:sz w:val="24"/>
              </w:rPr>
              <w:t xml:space="preserve"> фельдшерско-акушерского пункта Государственного бюджетного учреждения здрав</w:t>
            </w:r>
            <w:r w:rsidR="00310E33">
              <w:rPr>
                <w:sz w:val="24"/>
              </w:rPr>
              <w:t>оохранения Владимирской области</w:t>
            </w:r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Собинская</w:t>
            </w:r>
            <w:proofErr w:type="spellEnd"/>
            <w:r>
              <w:rPr>
                <w:sz w:val="24"/>
              </w:rPr>
              <w:t xml:space="preserve"> районная больница» (здание </w:t>
            </w:r>
            <w:proofErr w:type="spellStart"/>
            <w:r>
              <w:rPr>
                <w:sz w:val="24"/>
              </w:rPr>
              <w:t>Волосовского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ФАПа</w:t>
            </w:r>
            <w:proofErr w:type="spellEnd"/>
            <w:r>
              <w:rPr>
                <w:sz w:val="24"/>
              </w:rPr>
              <w:t xml:space="preserve"> - ГБУЗ ВО «</w:t>
            </w:r>
            <w:proofErr w:type="spellStart"/>
            <w:r>
              <w:rPr>
                <w:sz w:val="24"/>
              </w:rPr>
              <w:t>Собинская</w:t>
            </w:r>
            <w:proofErr w:type="spellEnd"/>
            <w:r>
              <w:rPr>
                <w:sz w:val="24"/>
              </w:rPr>
              <w:t xml:space="preserve"> РБ»</w:t>
            </w:r>
            <w:r w:rsidR="00310E33">
              <w:rPr>
                <w:sz w:val="24"/>
              </w:rPr>
              <w:t>)</w:t>
            </w:r>
          </w:p>
          <w:p w14:paraId="6E8BFDFB" w14:textId="77777777" w:rsidR="00650D96" w:rsidRDefault="00D95578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Сотовая </w:t>
            </w:r>
            <w:r w:rsidR="00650D96" w:rsidRPr="0081669B">
              <w:rPr>
                <w:sz w:val="24"/>
              </w:rPr>
              <w:t>связь</w:t>
            </w:r>
          </w:p>
          <w:p w14:paraId="0B9B827E" w14:textId="77777777" w:rsidR="00237D5B" w:rsidRPr="0081669B" w:rsidRDefault="00237D5B" w:rsidP="0081669B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67E9DC6F" w14:textId="77777777" w:rsidR="00650D96" w:rsidRDefault="00650D96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д. </w:t>
            </w:r>
            <w:proofErr w:type="spellStart"/>
            <w:r w:rsidRPr="0081669B">
              <w:rPr>
                <w:sz w:val="24"/>
              </w:rPr>
              <w:t>Азиково</w:t>
            </w:r>
            <w:proofErr w:type="spellEnd"/>
            <w:r w:rsidRPr="0081669B">
              <w:rPr>
                <w:sz w:val="24"/>
              </w:rPr>
              <w:t xml:space="preserve">, с. Волосово, д. Крутой Овраг, д. </w:t>
            </w:r>
            <w:proofErr w:type="spellStart"/>
            <w:r w:rsidRPr="0081669B">
              <w:rPr>
                <w:sz w:val="24"/>
              </w:rPr>
              <w:t>Михлино</w:t>
            </w:r>
            <w:proofErr w:type="spellEnd"/>
            <w:r w:rsidRPr="0081669B">
              <w:rPr>
                <w:sz w:val="24"/>
              </w:rPr>
              <w:t>, д. Чурилово</w:t>
            </w:r>
          </w:p>
          <w:p w14:paraId="11BA852A" w14:textId="77777777" w:rsidR="00DC1692" w:rsidRPr="0081669B" w:rsidRDefault="00DC1692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</w:p>
        </w:tc>
      </w:tr>
      <w:tr w:rsidR="005D1480" w:rsidRPr="0081669B" w14:paraId="37F9E7BD" w14:textId="77777777" w:rsidTr="00F04957">
        <w:tc>
          <w:tcPr>
            <w:tcW w:w="1075" w:type="dxa"/>
          </w:tcPr>
          <w:p w14:paraId="1DDF6B8A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230</w:t>
            </w:r>
          </w:p>
        </w:tc>
        <w:tc>
          <w:tcPr>
            <w:tcW w:w="3144" w:type="dxa"/>
          </w:tcPr>
          <w:p w14:paraId="1F2D52E5" w14:textId="77777777" w:rsidR="005D1480" w:rsidRPr="0081669B" w:rsidRDefault="00E23BC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</w:t>
            </w:r>
            <w:r w:rsidRPr="0081669B">
              <w:rPr>
                <w:sz w:val="24"/>
              </w:rPr>
              <w:t xml:space="preserve"> </w:t>
            </w:r>
            <w:r>
              <w:rPr>
                <w:sz w:val="24"/>
              </w:rPr>
              <w:t>село</w:t>
            </w:r>
            <w:r w:rsidR="005D1480" w:rsidRPr="0081669B">
              <w:rPr>
                <w:sz w:val="24"/>
              </w:rPr>
              <w:t xml:space="preserve"> Рождествено</w:t>
            </w:r>
            <w:r>
              <w:rPr>
                <w:sz w:val="24"/>
              </w:rPr>
              <w:t>, улица</w:t>
            </w:r>
            <w:r w:rsidR="005D1480" w:rsidRPr="0081669B">
              <w:rPr>
                <w:sz w:val="24"/>
              </w:rPr>
              <w:t xml:space="preserve"> Набережная</w:t>
            </w:r>
            <w:r>
              <w:rPr>
                <w:sz w:val="24"/>
              </w:rPr>
              <w:t>, дом</w:t>
            </w:r>
            <w:r w:rsidR="005D1480" w:rsidRPr="0081669B">
              <w:rPr>
                <w:sz w:val="24"/>
              </w:rPr>
              <w:t xml:space="preserve"> 1А</w:t>
            </w:r>
          </w:p>
        </w:tc>
        <w:tc>
          <w:tcPr>
            <w:tcW w:w="4678" w:type="dxa"/>
          </w:tcPr>
          <w:p w14:paraId="28D1D2CA" w14:textId="77777777" w:rsidR="00E23BCC" w:rsidRDefault="00E23BC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учреждения культуры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 «Рождественский сельский Дом культуры» </w:t>
            </w:r>
          </w:p>
          <w:p w14:paraId="149060AF" w14:textId="77777777" w:rsidR="00E23BCC" w:rsidRDefault="00E23BC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(МБУК «Рождественский СДК»</w:t>
            </w:r>
            <w:r w:rsidR="00310E33">
              <w:rPr>
                <w:sz w:val="24"/>
              </w:rPr>
              <w:t>)</w:t>
            </w:r>
          </w:p>
          <w:p w14:paraId="01D9D020" w14:textId="77777777" w:rsidR="005D1480" w:rsidRDefault="00E23BC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5D1480" w:rsidRPr="0081669B">
              <w:rPr>
                <w:sz w:val="24"/>
              </w:rPr>
              <w:t>ел.</w:t>
            </w:r>
            <w:r>
              <w:rPr>
                <w:sz w:val="24"/>
              </w:rPr>
              <w:t>: 8 (49242)</w:t>
            </w:r>
            <w:r w:rsidR="005D1480" w:rsidRPr="0081669B">
              <w:rPr>
                <w:sz w:val="24"/>
              </w:rPr>
              <w:t xml:space="preserve"> 5-53-75</w:t>
            </w:r>
          </w:p>
          <w:p w14:paraId="1C121818" w14:textId="77777777" w:rsidR="00237D5B" w:rsidRDefault="00237D5B" w:rsidP="0081669B">
            <w:pPr>
              <w:ind w:firstLine="0"/>
              <w:rPr>
                <w:sz w:val="24"/>
              </w:rPr>
            </w:pPr>
          </w:p>
          <w:p w14:paraId="7D331A99" w14:textId="77777777" w:rsidR="00237D5B" w:rsidRPr="0081669B" w:rsidRDefault="00237D5B" w:rsidP="0081669B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2C90542C" w14:textId="77777777" w:rsidR="005D1480" w:rsidRPr="0081669B" w:rsidRDefault="005D1480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с. </w:t>
            </w:r>
            <w:proofErr w:type="spellStart"/>
            <w:r w:rsidRPr="0081669B">
              <w:rPr>
                <w:sz w:val="24"/>
              </w:rPr>
              <w:t>Алепино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Астаниха</w:t>
            </w:r>
            <w:proofErr w:type="spellEnd"/>
            <w:r w:rsidRPr="0081669B">
              <w:rPr>
                <w:sz w:val="24"/>
              </w:rPr>
              <w:t xml:space="preserve">, </w:t>
            </w:r>
            <w:r w:rsidR="00FC42B6">
              <w:rPr>
                <w:sz w:val="24"/>
              </w:rPr>
              <w:t xml:space="preserve">д. Борисово, </w:t>
            </w:r>
            <w:r w:rsidRPr="0081669B">
              <w:rPr>
                <w:sz w:val="24"/>
              </w:rPr>
              <w:t xml:space="preserve">д. Брод, д. </w:t>
            </w:r>
            <w:proofErr w:type="spellStart"/>
            <w:r w:rsidRPr="0081669B">
              <w:rPr>
                <w:sz w:val="24"/>
              </w:rPr>
              <w:t>Бурыкино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Демихово</w:t>
            </w:r>
            <w:proofErr w:type="spellEnd"/>
            <w:r w:rsidRPr="0081669B">
              <w:rPr>
                <w:sz w:val="24"/>
              </w:rPr>
              <w:t>, д.</w:t>
            </w:r>
            <w:r w:rsidR="00FC42B6">
              <w:rPr>
                <w:sz w:val="24"/>
              </w:rPr>
              <w:t xml:space="preserve"> </w:t>
            </w:r>
            <w:r w:rsidRPr="0081669B">
              <w:rPr>
                <w:sz w:val="24"/>
              </w:rPr>
              <w:t xml:space="preserve">Елховка, д. </w:t>
            </w:r>
            <w:proofErr w:type="spellStart"/>
            <w:r w:rsidRPr="0081669B">
              <w:rPr>
                <w:sz w:val="24"/>
              </w:rPr>
              <w:t>Куделино</w:t>
            </w:r>
            <w:proofErr w:type="spellEnd"/>
            <w:r w:rsidRPr="0081669B">
              <w:rPr>
                <w:sz w:val="24"/>
              </w:rPr>
              <w:t>,</w:t>
            </w:r>
            <w:r w:rsidR="00FC42B6">
              <w:rPr>
                <w:sz w:val="24"/>
              </w:rPr>
              <w:t xml:space="preserve"> д. </w:t>
            </w:r>
            <w:proofErr w:type="spellStart"/>
            <w:r w:rsidR="00FC42B6">
              <w:rPr>
                <w:sz w:val="24"/>
              </w:rPr>
              <w:t>Курьяниха</w:t>
            </w:r>
            <w:proofErr w:type="spellEnd"/>
            <w:r w:rsidR="00FC42B6">
              <w:rPr>
                <w:sz w:val="24"/>
              </w:rPr>
              <w:t xml:space="preserve">, д. </w:t>
            </w:r>
            <w:proofErr w:type="spellStart"/>
            <w:r w:rsidR="00FC42B6">
              <w:rPr>
                <w:sz w:val="24"/>
              </w:rPr>
              <w:t>Львово</w:t>
            </w:r>
            <w:proofErr w:type="spellEnd"/>
            <w:r w:rsidR="00FC42B6">
              <w:rPr>
                <w:sz w:val="24"/>
              </w:rPr>
              <w:t xml:space="preserve">, д. Мещера, д. </w:t>
            </w:r>
            <w:proofErr w:type="spellStart"/>
            <w:r w:rsidR="00FC42B6">
              <w:rPr>
                <w:sz w:val="24"/>
              </w:rPr>
              <w:t>Новино</w:t>
            </w:r>
            <w:proofErr w:type="spellEnd"/>
            <w:r w:rsidR="00FC42B6">
              <w:rPr>
                <w:sz w:val="24"/>
              </w:rPr>
              <w:t xml:space="preserve">, д. </w:t>
            </w:r>
            <w:proofErr w:type="spellStart"/>
            <w:r w:rsidR="00FC42B6">
              <w:rPr>
                <w:sz w:val="24"/>
              </w:rPr>
              <w:t>Прокошиха</w:t>
            </w:r>
            <w:proofErr w:type="spellEnd"/>
            <w:r w:rsidR="00FC42B6">
              <w:rPr>
                <w:sz w:val="24"/>
              </w:rPr>
              <w:t>,</w:t>
            </w:r>
            <w:r w:rsidRPr="0081669B">
              <w:rPr>
                <w:sz w:val="24"/>
              </w:rPr>
              <w:t xml:space="preserve"> с. </w:t>
            </w:r>
            <w:proofErr w:type="spellStart"/>
            <w:r w:rsidRPr="0081669B">
              <w:rPr>
                <w:sz w:val="24"/>
              </w:rPr>
              <w:t>Ратмирово</w:t>
            </w:r>
            <w:proofErr w:type="spellEnd"/>
            <w:r w:rsidRPr="0081669B">
              <w:rPr>
                <w:sz w:val="24"/>
              </w:rPr>
              <w:t xml:space="preserve">, с. Рождествено, д. </w:t>
            </w:r>
            <w:proofErr w:type="spellStart"/>
            <w:r w:rsidRPr="0081669B">
              <w:rPr>
                <w:sz w:val="24"/>
              </w:rPr>
              <w:t>Шуново</w:t>
            </w:r>
            <w:proofErr w:type="spellEnd"/>
            <w:r w:rsidRPr="0081669B">
              <w:rPr>
                <w:sz w:val="24"/>
              </w:rPr>
              <w:t>, д.</w:t>
            </w:r>
            <w:r w:rsidR="00DC1692">
              <w:rPr>
                <w:sz w:val="24"/>
              </w:rPr>
              <w:t xml:space="preserve"> </w:t>
            </w:r>
            <w:r w:rsidRPr="0081669B">
              <w:rPr>
                <w:sz w:val="24"/>
              </w:rPr>
              <w:t xml:space="preserve">Малый </w:t>
            </w:r>
            <w:proofErr w:type="spellStart"/>
            <w:r w:rsidRPr="0081669B">
              <w:rPr>
                <w:sz w:val="24"/>
              </w:rPr>
              <w:t>Алепинец</w:t>
            </w:r>
            <w:proofErr w:type="spellEnd"/>
          </w:p>
        </w:tc>
      </w:tr>
      <w:tr w:rsidR="005D1480" w:rsidRPr="0081669B" w14:paraId="055777EB" w14:textId="77777777" w:rsidTr="00F04957">
        <w:tc>
          <w:tcPr>
            <w:tcW w:w="1075" w:type="dxa"/>
          </w:tcPr>
          <w:p w14:paraId="093C09A4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231</w:t>
            </w:r>
          </w:p>
        </w:tc>
        <w:tc>
          <w:tcPr>
            <w:tcW w:w="3144" w:type="dxa"/>
          </w:tcPr>
          <w:p w14:paraId="5F4A9318" w14:textId="77777777" w:rsidR="005D1480" w:rsidRPr="0081669B" w:rsidRDefault="00FC42B6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село</w:t>
            </w:r>
            <w:r w:rsidR="005D1480" w:rsidRPr="0081669B">
              <w:rPr>
                <w:sz w:val="24"/>
              </w:rPr>
              <w:t xml:space="preserve"> </w:t>
            </w:r>
            <w:proofErr w:type="spellStart"/>
            <w:r w:rsidR="005D1480" w:rsidRPr="0081669B">
              <w:rPr>
                <w:sz w:val="24"/>
              </w:rPr>
              <w:t>Ельтесуново</w:t>
            </w:r>
            <w:proofErr w:type="spellEnd"/>
            <w:r>
              <w:rPr>
                <w:sz w:val="24"/>
              </w:rPr>
              <w:t>, улица</w:t>
            </w:r>
            <w:r w:rsidR="005D1480" w:rsidRPr="0081669B">
              <w:rPr>
                <w:sz w:val="24"/>
              </w:rPr>
              <w:t xml:space="preserve"> Первомайская</w:t>
            </w:r>
            <w:r>
              <w:rPr>
                <w:sz w:val="24"/>
              </w:rPr>
              <w:t>, дом</w:t>
            </w:r>
            <w:r w:rsidR="005D1480" w:rsidRPr="0081669B">
              <w:rPr>
                <w:sz w:val="24"/>
              </w:rPr>
              <w:t xml:space="preserve"> 4</w:t>
            </w:r>
          </w:p>
        </w:tc>
        <w:tc>
          <w:tcPr>
            <w:tcW w:w="4678" w:type="dxa"/>
          </w:tcPr>
          <w:p w14:paraId="4AF9FA9A" w14:textId="77777777" w:rsidR="00FC42B6" w:rsidRDefault="00FC42B6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</w:t>
            </w:r>
            <w:proofErr w:type="spellStart"/>
            <w:r>
              <w:rPr>
                <w:sz w:val="24"/>
              </w:rPr>
              <w:t>Ельтесуновского</w:t>
            </w:r>
            <w:proofErr w:type="spellEnd"/>
            <w:r>
              <w:rPr>
                <w:sz w:val="24"/>
              </w:rPr>
              <w:t xml:space="preserve"> сельского Дома культуры – филиала Муниципального бюджетного учреждения культуры «Рождественский сельский Дом культуры»</w:t>
            </w:r>
          </w:p>
          <w:p w14:paraId="730FBB96" w14:textId="77777777" w:rsidR="005D1480" w:rsidRPr="0081669B" w:rsidRDefault="00FC42B6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5D1480" w:rsidRPr="0081669B">
              <w:rPr>
                <w:sz w:val="24"/>
              </w:rPr>
              <w:t>Ельтесуновский</w:t>
            </w:r>
            <w:proofErr w:type="spellEnd"/>
            <w:r w:rsidR="005D1480" w:rsidRPr="0081669B">
              <w:rPr>
                <w:sz w:val="24"/>
              </w:rPr>
              <w:t xml:space="preserve"> сельский Дом культуры – филиал МБУК «Рождественский СДК»</w:t>
            </w:r>
            <w:r>
              <w:rPr>
                <w:sz w:val="24"/>
              </w:rPr>
              <w:t>)</w:t>
            </w:r>
          </w:p>
          <w:p w14:paraId="3D9C5AEF" w14:textId="77777777" w:rsidR="00DC1692" w:rsidRDefault="00FC42B6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5D1480" w:rsidRPr="0081669B">
              <w:rPr>
                <w:sz w:val="24"/>
              </w:rPr>
              <w:t>ел.</w:t>
            </w:r>
            <w:r>
              <w:rPr>
                <w:sz w:val="24"/>
              </w:rPr>
              <w:t xml:space="preserve">: 8 (49242) </w:t>
            </w:r>
            <w:r w:rsidR="005D1480" w:rsidRPr="0081669B">
              <w:rPr>
                <w:sz w:val="24"/>
              </w:rPr>
              <w:t>5-73-83</w:t>
            </w:r>
          </w:p>
          <w:p w14:paraId="32595CF7" w14:textId="77777777" w:rsidR="00237D5B" w:rsidRPr="0081669B" w:rsidRDefault="00237D5B" w:rsidP="0081669B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295036EA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д. </w:t>
            </w:r>
            <w:proofErr w:type="spellStart"/>
            <w:r w:rsidRPr="0081669B">
              <w:rPr>
                <w:sz w:val="24"/>
              </w:rPr>
              <w:t>Василево</w:t>
            </w:r>
            <w:proofErr w:type="spellEnd"/>
            <w:r w:rsidRPr="0081669B">
              <w:rPr>
                <w:sz w:val="24"/>
              </w:rPr>
              <w:t xml:space="preserve">, с. </w:t>
            </w:r>
            <w:proofErr w:type="spellStart"/>
            <w:r w:rsidRPr="0081669B">
              <w:rPr>
                <w:sz w:val="24"/>
              </w:rPr>
              <w:t>Ельтесуново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Морозово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Степаниха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Чаганово</w:t>
            </w:r>
            <w:proofErr w:type="spellEnd"/>
          </w:p>
        </w:tc>
      </w:tr>
      <w:tr w:rsidR="005D1480" w:rsidRPr="0081669B" w14:paraId="70257B30" w14:textId="77777777" w:rsidTr="00F04957">
        <w:tc>
          <w:tcPr>
            <w:tcW w:w="1075" w:type="dxa"/>
          </w:tcPr>
          <w:p w14:paraId="07A01BBC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232</w:t>
            </w:r>
          </w:p>
        </w:tc>
        <w:tc>
          <w:tcPr>
            <w:tcW w:w="3144" w:type="dxa"/>
          </w:tcPr>
          <w:p w14:paraId="2454B8F7" w14:textId="77777777" w:rsidR="005D1480" w:rsidRPr="0081669B" w:rsidRDefault="00FC42B6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село</w:t>
            </w:r>
            <w:r w:rsidR="005D1480" w:rsidRPr="0081669B">
              <w:rPr>
                <w:sz w:val="24"/>
              </w:rPr>
              <w:t xml:space="preserve"> Черкутино</w:t>
            </w:r>
            <w:r>
              <w:rPr>
                <w:sz w:val="24"/>
              </w:rPr>
              <w:t>, улица</w:t>
            </w:r>
            <w:r w:rsidR="005D1480" w:rsidRPr="0081669B">
              <w:rPr>
                <w:sz w:val="24"/>
              </w:rPr>
              <w:t xml:space="preserve"> Первомайская</w:t>
            </w:r>
            <w:r>
              <w:rPr>
                <w:sz w:val="24"/>
              </w:rPr>
              <w:t>, дом</w:t>
            </w:r>
            <w:r w:rsidR="005D1480" w:rsidRPr="0081669B">
              <w:rPr>
                <w:sz w:val="24"/>
              </w:rPr>
              <w:t xml:space="preserve"> 30</w:t>
            </w:r>
          </w:p>
        </w:tc>
        <w:tc>
          <w:tcPr>
            <w:tcW w:w="4678" w:type="dxa"/>
          </w:tcPr>
          <w:p w14:paraId="6148A203" w14:textId="77777777" w:rsidR="00FC42B6" w:rsidRDefault="00FC42B6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учреждения культуры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 «</w:t>
            </w:r>
            <w:proofErr w:type="spellStart"/>
            <w:r>
              <w:rPr>
                <w:sz w:val="24"/>
              </w:rPr>
              <w:t>Черкутинский</w:t>
            </w:r>
            <w:proofErr w:type="spellEnd"/>
            <w:r>
              <w:rPr>
                <w:sz w:val="24"/>
              </w:rPr>
              <w:t xml:space="preserve"> сельский Дом культуры» </w:t>
            </w:r>
          </w:p>
          <w:p w14:paraId="3A7C3577" w14:textId="77777777" w:rsidR="005D1480" w:rsidRPr="0081669B" w:rsidRDefault="00FC42B6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(МБУК «</w:t>
            </w:r>
            <w:proofErr w:type="spellStart"/>
            <w:r>
              <w:rPr>
                <w:sz w:val="24"/>
              </w:rPr>
              <w:t>Черкутинский</w:t>
            </w:r>
            <w:proofErr w:type="spellEnd"/>
            <w:r>
              <w:rPr>
                <w:sz w:val="24"/>
              </w:rPr>
              <w:t xml:space="preserve"> СДК</w:t>
            </w:r>
            <w:r w:rsidR="005D1480" w:rsidRPr="0081669B">
              <w:rPr>
                <w:sz w:val="24"/>
              </w:rPr>
              <w:t>»</w:t>
            </w:r>
            <w:r>
              <w:rPr>
                <w:sz w:val="24"/>
              </w:rPr>
              <w:t>)</w:t>
            </w:r>
          </w:p>
          <w:p w14:paraId="4A1BF10B" w14:textId="77777777" w:rsidR="005D1480" w:rsidRDefault="00FC42B6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5D1480" w:rsidRPr="0081669B">
              <w:rPr>
                <w:sz w:val="24"/>
              </w:rPr>
              <w:t>ел.</w:t>
            </w:r>
            <w:r>
              <w:rPr>
                <w:sz w:val="24"/>
              </w:rPr>
              <w:t xml:space="preserve">: 8 (49242) </w:t>
            </w:r>
            <w:r w:rsidR="008311E7">
              <w:rPr>
                <w:sz w:val="24"/>
              </w:rPr>
              <w:t xml:space="preserve">5-58-10, </w:t>
            </w:r>
            <w:r w:rsidR="005D1480" w:rsidRPr="0081669B">
              <w:rPr>
                <w:sz w:val="24"/>
              </w:rPr>
              <w:t>5-58-39,</w:t>
            </w:r>
            <w:r w:rsidR="005D1480" w:rsidRPr="00F30448">
              <w:rPr>
                <w:color w:val="FF0000"/>
                <w:sz w:val="24"/>
              </w:rPr>
              <w:t xml:space="preserve"> </w:t>
            </w:r>
            <w:r w:rsidR="005D1480" w:rsidRPr="008311E7">
              <w:rPr>
                <w:sz w:val="24"/>
              </w:rPr>
              <w:t>5-57-16</w:t>
            </w:r>
          </w:p>
          <w:p w14:paraId="2CFB1288" w14:textId="77777777" w:rsidR="00237D5B" w:rsidRPr="0081669B" w:rsidRDefault="00237D5B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3702B596" w14:textId="77777777" w:rsidR="005D1480" w:rsidRDefault="0028723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д. </w:t>
            </w:r>
            <w:proofErr w:type="spellStart"/>
            <w:r>
              <w:rPr>
                <w:sz w:val="24"/>
              </w:rPr>
              <w:t>Андарово</w:t>
            </w:r>
            <w:proofErr w:type="spellEnd"/>
            <w:r>
              <w:rPr>
                <w:sz w:val="24"/>
              </w:rPr>
              <w:t xml:space="preserve">, д. Волково, д. </w:t>
            </w:r>
            <w:proofErr w:type="spellStart"/>
            <w:r>
              <w:rPr>
                <w:sz w:val="24"/>
              </w:rPr>
              <w:t>Горямино</w:t>
            </w:r>
            <w:proofErr w:type="spellEnd"/>
            <w:r>
              <w:rPr>
                <w:sz w:val="24"/>
              </w:rPr>
              <w:t xml:space="preserve">, д.     </w:t>
            </w:r>
            <w:proofErr w:type="spellStart"/>
            <w:r>
              <w:rPr>
                <w:sz w:val="24"/>
              </w:rPr>
              <w:t>Захарино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 w:rsidR="005D1480" w:rsidRPr="0081669B">
              <w:rPr>
                <w:sz w:val="24"/>
              </w:rPr>
              <w:t>Некрасиха</w:t>
            </w:r>
            <w:proofErr w:type="spellEnd"/>
            <w:r w:rsidR="005D1480" w:rsidRPr="0081669B">
              <w:rPr>
                <w:sz w:val="24"/>
              </w:rPr>
              <w:t xml:space="preserve">, д. </w:t>
            </w:r>
            <w:proofErr w:type="spellStart"/>
            <w:r w:rsidR="005D1480" w:rsidRPr="0081669B">
              <w:rPr>
                <w:sz w:val="24"/>
              </w:rPr>
              <w:t>Николютино</w:t>
            </w:r>
            <w:proofErr w:type="spellEnd"/>
            <w:r w:rsidR="005D1480" w:rsidRPr="0081669B">
              <w:rPr>
                <w:sz w:val="24"/>
              </w:rPr>
              <w:t xml:space="preserve">, с. Черкутино, д. Юрино, д. </w:t>
            </w:r>
            <w:proofErr w:type="spellStart"/>
            <w:r w:rsidR="005D1480" w:rsidRPr="0081669B">
              <w:rPr>
                <w:sz w:val="24"/>
              </w:rPr>
              <w:t>Пасынково</w:t>
            </w:r>
            <w:proofErr w:type="spellEnd"/>
          </w:p>
          <w:p w14:paraId="7DFD0E96" w14:textId="77777777" w:rsidR="00DC1692" w:rsidRPr="0081669B" w:rsidRDefault="00DC1692" w:rsidP="0081669B">
            <w:pPr>
              <w:ind w:firstLine="0"/>
              <w:rPr>
                <w:sz w:val="24"/>
              </w:rPr>
            </w:pPr>
          </w:p>
        </w:tc>
      </w:tr>
      <w:tr w:rsidR="005D1480" w:rsidRPr="0081669B" w14:paraId="18609712" w14:textId="77777777" w:rsidTr="00F04957">
        <w:tc>
          <w:tcPr>
            <w:tcW w:w="1075" w:type="dxa"/>
          </w:tcPr>
          <w:p w14:paraId="68F3D373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233</w:t>
            </w:r>
          </w:p>
        </w:tc>
        <w:tc>
          <w:tcPr>
            <w:tcW w:w="3144" w:type="dxa"/>
          </w:tcPr>
          <w:p w14:paraId="6D03DC15" w14:textId="77777777" w:rsidR="005D1480" w:rsidRPr="0081669B" w:rsidRDefault="0028723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село</w:t>
            </w:r>
            <w:r w:rsidR="005D1480" w:rsidRPr="0081669B">
              <w:rPr>
                <w:sz w:val="24"/>
              </w:rPr>
              <w:t xml:space="preserve"> </w:t>
            </w:r>
            <w:proofErr w:type="spellStart"/>
            <w:r w:rsidR="005D1480" w:rsidRPr="0081669B">
              <w:rPr>
                <w:sz w:val="24"/>
              </w:rPr>
              <w:t>Кишлеево</w:t>
            </w:r>
            <w:proofErr w:type="spellEnd"/>
            <w:r>
              <w:rPr>
                <w:sz w:val="24"/>
              </w:rPr>
              <w:t>, улица</w:t>
            </w:r>
            <w:r w:rsidR="005D1480" w:rsidRPr="0081669B">
              <w:rPr>
                <w:sz w:val="24"/>
              </w:rPr>
              <w:t xml:space="preserve"> Строителей</w:t>
            </w:r>
            <w:r>
              <w:rPr>
                <w:sz w:val="24"/>
              </w:rPr>
              <w:t>, дом 32</w:t>
            </w:r>
          </w:p>
        </w:tc>
        <w:tc>
          <w:tcPr>
            <w:tcW w:w="4678" w:type="dxa"/>
          </w:tcPr>
          <w:p w14:paraId="481F14C1" w14:textId="77777777" w:rsidR="005D1480" w:rsidRPr="0081669B" w:rsidRDefault="0028723C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Помещение </w:t>
            </w:r>
            <w:proofErr w:type="spellStart"/>
            <w:r>
              <w:rPr>
                <w:sz w:val="24"/>
              </w:rPr>
              <w:t>Кишлеевской</w:t>
            </w:r>
            <w:proofErr w:type="spellEnd"/>
            <w:r>
              <w:rPr>
                <w:sz w:val="24"/>
              </w:rPr>
              <w:t xml:space="preserve"> сельской библиотеки филиала Муниципального казенного учреждения культуры «</w:t>
            </w:r>
            <w:proofErr w:type="spellStart"/>
            <w:r>
              <w:rPr>
                <w:sz w:val="24"/>
              </w:rPr>
              <w:t>Межпоселенческая</w:t>
            </w:r>
            <w:proofErr w:type="spellEnd"/>
            <w:r>
              <w:rPr>
                <w:sz w:val="24"/>
              </w:rPr>
              <w:t xml:space="preserve"> централизованная библиотечная система»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</w:t>
            </w:r>
          </w:p>
          <w:p w14:paraId="6B6C0528" w14:textId="77777777" w:rsidR="005D1480" w:rsidRDefault="0028723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5D1480" w:rsidRPr="0081669B">
              <w:rPr>
                <w:sz w:val="24"/>
              </w:rPr>
              <w:t>ел.</w:t>
            </w:r>
            <w:r>
              <w:rPr>
                <w:sz w:val="24"/>
              </w:rPr>
              <w:t>: 8 (49242) 5-63-24</w:t>
            </w:r>
          </w:p>
          <w:p w14:paraId="2A0EAF97" w14:textId="77777777" w:rsidR="00237D5B" w:rsidRPr="0081669B" w:rsidRDefault="00237D5B" w:rsidP="0081669B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1073089A" w14:textId="77777777" w:rsidR="005D1480" w:rsidRDefault="005D1480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д. </w:t>
            </w:r>
            <w:proofErr w:type="spellStart"/>
            <w:r w:rsidRPr="0081669B">
              <w:rPr>
                <w:sz w:val="24"/>
              </w:rPr>
              <w:t>Бухолово</w:t>
            </w:r>
            <w:proofErr w:type="spellEnd"/>
            <w:r w:rsidRPr="0081669B">
              <w:rPr>
                <w:sz w:val="24"/>
              </w:rPr>
              <w:t xml:space="preserve">, д. Даниловка, с. </w:t>
            </w:r>
            <w:proofErr w:type="spellStart"/>
            <w:r w:rsidRPr="0081669B">
              <w:rPr>
                <w:sz w:val="24"/>
              </w:rPr>
              <w:t>Кишлеево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Коверлево</w:t>
            </w:r>
            <w:proofErr w:type="spellEnd"/>
            <w:r w:rsidRPr="0081669B">
              <w:rPr>
                <w:sz w:val="24"/>
              </w:rPr>
              <w:t xml:space="preserve">, д. </w:t>
            </w:r>
            <w:proofErr w:type="spellStart"/>
            <w:r w:rsidRPr="0081669B">
              <w:rPr>
                <w:sz w:val="24"/>
              </w:rPr>
              <w:t>Подвязье</w:t>
            </w:r>
            <w:proofErr w:type="spellEnd"/>
          </w:p>
          <w:p w14:paraId="281DC022" w14:textId="77777777" w:rsidR="00DC1692" w:rsidRPr="0081669B" w:rsidRDefault="00DC1692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</w:p>
        </w:tc>
      </w:tr>
      <w:tr w:rsidR="005D1480" w:rsidRPr="0081669B" w14:paraId="002E4A95" w14:textId="77777777" w:rsidTr="00F04957">
        <w:tc>
          <w:tcPr>
            <w:tcW w:w="1075" w:type="dxa"/>
          </w:tcPr>
          <w:p w14:paraId="4C90424A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234</w:t>
            </w:r>
          </w:p>
        </w:tc>
        <w:tc>
          <w:tcPr>
            <w:tcW w:w="3144" w:type="dxa"/>
          </w:tcPr>
          <w:p w14:paraId="554BE5ED" w14:textId="77777777" w:rsidR="005D1480" w:rsidRPr="0081669B" w:rsidRDefault="0028723C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село</w:t>
            </w:r>
            <w:r w:rsidR="005D1480" w:rsidRPr="0081669B">
              <w:rPr>
                <w:sz w:val="24"/>
              </w:rPr>
              <w:t xml:space="preserve"> </w:t>
            </w:r>
            <w:proofErr w:type="spellStart"/>
            <w:r w:rsidR="005D1480" w:rsidRPr="0081669B">
              <w:rPr>
                <w:sz w:val="24"/>
              </w:rPr>
              <w:t>Фетинино</w:t>
            </w:r>
            <w:proofErr w:type="spellEnd"/>
            <w:r>
              <w:rPr>
                <w:sz w:val="24"/>
              </w:rPr>
              <w:t>, улица</w:t>
            </w:r>
            <w:r w:rsidR="005D1480" w:rsidRPr="0081669B">
              <w:rPr>
                <w:sz w:val="24"/>
              </w:rPr>
              <w:t xml:space="preserve"> Суворова</w:t>
            </w:r>
            <w:r>
              <w:rPr>
                <w:sz w:val="24"/>
              </w:rPr>
              <w:t>, дом</w:t>
            </w:r>
            <w:r w:rsidR="005D1480" w:rsidRPr="0081669B">
              <w:rPr>
                <w:sz w:val="24"/>
              </w:rPr>
              <w:t xml:space="preserve"> 26</w:t>
            </w:r>
          </w:p>
        </w:tc>
        <w:tc>
          <w:tcPr>
            <w:tcW w:w="4678" w:type="dxa"/>
          </w:tcPr>
          <w:p w14:paraId="5BC09528" w14:textId="77777777" w:rsidR="00AC6B9D" w:rsidRDefault="0028723C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</w:t>
            </w:r>
            <w:proofErr w:type="spellStart"/>
            <w:r>
              <w:rPr>
                <w:sz w:val="24"/>
              </w:rPr>
              <w:t>Фетининского</w:t>
            </w:r>
            <w:proofErr w:type="spellEnd"/>
            <w:r>
              <w:rPr>
                <w:sz w:val="24"/>
              </w:rPr>
              <w:t xml:space="preserve"> сельского Дома культуры – филиала Муниципального бюджетного учреждения культуры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 «Рождественский сельский Дом культуры»</w:t>
            </w:r>
            <w:r w:rsidR="00AC6B9D">
              <w:rPr>
                <w:sz w:val="24"/>
              </w:rPr>
              <w:t xml:space="preserve"> </w:t>
            </w:r>
          </w:p>
          <w:p w14:paraId="0626F421" w14:textId="77777777" w:rsidR="005D1480" w:rsidRPr="0081669B" w:rsidRDefault="00AC6B9D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 w:rsidR="005D1480" w:rsidRPr="0081669B">
              <w:rPr>
                <w:sz w:val="24"/>
              </w:rPr>
              <w:t>Фетининский</w:t>
            </w:r>
            <w:proofErr w:type="spellEnd"/>
            <w:r w:rsidR="005D1480" w:rsidRPr="0081669B">
              <w:rPr>
                <w:sz w:val="24"/>
              </w:rPr>
              <w:t xml:space="preserve"> сельский Дом культуры-филиал  МБУК «Рождественский СДК»</w:t>
            </w:r>
            <w:r>
              <w:rPr>
                <w:sz w:val="24"/>
              </w:rPr>
              <w:t>)</w:t>
            </w:r>
          </w:p>
          <w:p w14:paraId="1F704C3D" w14:textId="77777777" w:rsidR="005D1480" w:rsidRDefault="00EB737B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5D1480" w:rsidRPr="0081669B">
              <w:rPr>
                <w:sz w:val="24"/>
              </w:rPr>
              <w:t>ел.</w:t>
            </w:r>
            <w:r>
              <w:rPr>
                <w:sz w:val="24"/>
              </w:rPr>
              <w:t xml:space="preserve">: 8 (49242) </w:t>
            </w:r>
            <w:r w:rsidR="005D1480" w:rsidRPr="00A509BC">
              <w:rPr>
                <w:sz w:val="24"/>
              </w:rPr>
              <w:t>5-72-43</w:t>
            </w:r>
          </w:p>
          <w:p w14:paraId="3229871E" w14:textId="77777777" w:rsidR="00237D5B" w:rsidRPr="0081669B" w:rsidRDefault="00237D5B" w:rsidP="0081669B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7E316442" w14:textId="77777777" w:rsidR="005D1480" w:rsidRDefault="00AC6B9D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proofErr w:type="spellStart"/>
            <w:r>
              <w:rPr>
                <w:sz w:val="24"/>
              </w:rPr>
              <w:t>Калитеево</w:t>
            </w:r>
            <w:proofErr w:type="spellEnd"/>
            <w:r>
              <w:rPr>
                <w:sz w:val="24"/>
              </w:rPr>
              <w:t xml:space="preserve">, </w:t>
            </w:r>
            <w:r w:rsidR="005D1480" w:rsidRPr="0081669B">
              <w:rPr>
                <w:sz w:val="24"/>
              </w:rPr>
              <w:t xml:space="preserve">д. </w:t>
            </w:r>
            <w:proofErr w:type="spellStart"/>
            <w:r w:rsidR="005D1480" w:rsidRPr="0081669B">
              <w:rPr>
                <w:sz w:val="24"/>
              </w:rPr>
              <w:t>Корнево</w:t>
            </w:r>
            <w:proofErr w:type="spellEnd"/>
            <w:r w:rsidR="005D1480" w:rsidRPr="0081669B">
              <w:rPr>
                <w:sz w:val="24"/>
              </w:rPr>
              <w:t>, д.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Корнилково</w:t>
            </w:r>
            <w:proofErr w:type="spellEnd"/>
            <w:r>
              <w:rPr>
                <w:sz w:val="24"/>
              </w:rPr>
              <w:t xml:space="preserve">, д. </w:t>
            </w:r>
            <w:proofErr w:type="spellStart"/>
            <w:r>
              <w:rPr>
                <w:sz w:val="24"/>
              </w:rPr>
              <w:t>Матренино</w:t>
            </w:r>
            <w:proofErr w:type="spellEnd"/>
            <w:r>
              <w:rPr>
                <w:sz w:val="24"/>
              </w:rPr>
              <w:t>, д.</w:t>
            </w:r>
            <w:r w:rsidR="005D1480" w:rsidRPr="0081669B">
              <w:rPr>
                <w:sz w:val="24"/>
              </w:rPr>
              <w:t xml:space="preserve"> </w:t>
            </w:r>
            <w:proofErr w:type="spellStart"/>
            <w:r w:rsidR="005D1480" w:rsidRPr="0081669B">
              <w:rPr>
                <w:sz w:val="24"/>
              </w:rPr>
              <w:t>Пискутино</w:t>
            </w:r>
            <w:proofErr w:type="spellEnd"/>
            <w:r w:rsidR="005D1480" w:rsidRPr="0081669B">
              <w:rPr>
                <w:sz w:val="24"/>
              </w:rPr>
              <w:t xml:space="preserve">, с. Спасское, с. </w:t>
            </w:r>
            <w:proofErr w:type="spellStart"/>
            <w:r w:rsidR="005D1480" w:rsidRPr="0081669B">
              <w:rPr>
                <w:sz w:val="24"/>
              </w:rPr>
              <w:t>Фетинино</w:t>
            </w:r>
            <w:proofErr w:type="spellEnd"/>
          </w:p>
          <w:p w14:paraId="47E03A6D" w14:textId="77777777" w:rsidR="00DC1692" w:rsidRPr="0081669B" w:rsidRDefault="00DC1692" w:rsidP="0081669B">
            <w:pPr>
              <w:ind w:firstLine="0"/>
              <w:rPr>
                <w:sz w:val="24"/>
              </w:rPr>
            </w:pPr>
          </w:p>
        </w:tc>
      </w:tr>
      <w:tr w:rsidR="005D1480" w:rsidRPr="0081669B" w14:paraId="1DEE1B79" w14:textId="77777777" w:rsidTr="00F04957">
        <w:tc>
          <w:tcPr>
            <w:tcW w:w="1075" w:type="dxa"/>
          </w:tcPr>
          <w:p w14:paraId="0AEFE796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235</w:t>
            </w:r>
          </w:p>
        </w:tc>
        <w:tc>
          <w:tcPr>
            <w:tcW w:w="3144" w:type="dxa"/>
          </w:tcPr>
          <w:p w14:paraId="3094147A" w14:textId="77777777" w:rsidR="005D1480" w:rsidRPr="0081669B" w:rsidRDefault="00806DEB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город</w:t>
            </w:r>
            <w:r w:rsidR="005D1480" w:rsidRPr="0081669B">
              <w:rPr>
                <w:sz w:val="24"/>
              </w:rPr>
              <w:t xml:space="preserve"> </w:t>
            </w:r>
            <w:proofErr w:type="spellStart"/>
            <w:r w:rsidR="005D1480" w:rsidRPr="0081669B">
              <w:rPr>
                <w:sz w:val="24"/>
              </w:rPr>
              <w:t>Собинка</w:t>
            </w:r>
            <w:proofErr w:type="spellEnd"/>
            <w:r>
              <w:rPr>
                <w:sz w:val="24"/>
              </w:rPr>
              <w:t>, улица</w:t>
            </w:r>
            <w:r w:rsidR="005D1480" w:rsidRPr="0081669B">
              <w:rPr>
                <w:sz w:val="24"/>
              </w:rPr>
              <w:t xml:space="preserve"> Гагарина</w:t>
            </w:r>
            <w:r>
              <w:rPr>
                <w:sz w:val="24"/>
              </w:rPr>
              <w:t>, дом</w:t>
            </w:r>
            <w:r w:rsidR="005D1480" w:rsidRPr="0081669B">
              <w:rPr>
                <w:sz w:val="24"/>
              </w:rPr>
              <w:t xml:space="preserve"> 22</w:t>
            </w:r>
          </w:p>
        </w:tc>
        <w:tc>
          <w:tcPr>
            <w:tcW w:w="4678" w:type="dxa"/>
          </w:tcPr>
          <w:p w14:paraId="3BE249E7" w14:textId="77777777" w:rsidR="00806DEB" w:rsidRDefault="00806DEB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общеобразовательного </w:t>
            </w:r>
            <w:r w:rsidR="003C7CD4">
              <w:rPr>
                <w:sz w:val="24"/>
              </w:rPr>
              <w:t xml:space="preserve">учреждения </w:t>
            </w:r>
            <w:proofErr w:type="spellStart"/>
            <w:r w:rsidR="003C7CD4">
              <w:rPr>
                <w:sz w:val="24"/>
              </w:rPr>
              <w:t>Собинского</w:t>
            </w:r>
            <w:proofErr w:type="spellEnd"/>
            <w:r w:rsidR="003C7CD4">
              <w:rPr>
                <w:sz w:val="24"/>
              </w:rPr>
              <w:t xml:space="preserve"> муниципального округа средняя общеобразовательная школа № 1 </w:t>
            </w:r>
            <w:proofErr w:type="spellStart"/>
            <w:r w:rsidR="003C7CD4">
              <w:rPr>
                <w:sz w:val="24"/>
              </w:rPr>
              <w:t>г.Собинка</w:t>
            </w:r>
            <w:proofErr w:type="spellEnd"/>
            <w:r w:rsidR="003C7CD4">
              <w:rPr>
                <w:sz w:val="24"/>
              </w:rPr>
              <w:t xml:space="preserve"> (МБОУ СОШ № 1 </w:t>
            </w:r>
            <w:proofErr w:type="spellStart"/>
            <w:r w:rsidR="003C7CD4">
              <w:rPr>
                <w:sz w:val="24"/>
              </w:rPr>
              <w:t>г.Собинка</w:t>
            </w:r>
            <w:proofErr w:type="spellEnd"/>
            <w:r w:rsidR="003C7CD4">
              <w:rPr>
                <w:sz w:val="24"/>
              </w:rPr>
              <w:t>)</w:t>
            </w:r>
          </w:p>
          <w:p w14:paraId="7339F958" w14:textId="77777777" w:rsidR="005D1480" w:rsidRDefault="003C7CD4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Тел.: 8 (49242)</w:t>
            </w:r>
            <w:r w:rsidR="005D1480" w:rsidRPr="0081669B">
              <w:rPr>
                <w:sz w:val="24"/>
              </w:rPr>
              <w:t xml:space="preserve"> </w:t>
            </w:r>
            <w:r w:rsidR="00EB737B">
              <w:rPr>
                <w:sz w:val="24"/>
              </w:rPr>
              <w:t xml:space="preserve">2-11-93, </w:t>
            </w:r>
            <w:r w:rsidR="005D1480" w:rsidRPr="0081669B">
              <w:rPr>
                <w:sz w:val="24"/>
              </w:rPr>
              <w:t>2-19-66</w:t>
            </w:r>
          </w:p>
          <w:p w14:paraId="121FA600" w14:textId="77777777" w:rsidR="00237D5B" w:rsidRPr="0081669B" w:rsidRDefault="00237D5B" w:rsidP="0081669B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632FF962" w14:textId="77777777" w:rsidR="005D1480" w:rsidRDefault="005D1480" w:rsidP="0081669B">
            <w:pPr>
              <w:ind w:firstLine="0"/>
              <w:rPr>
                <w:color w:val="000000"/>
                <w:sz w:val="24"/>
              </w:rPr>
            </w:pPr>
            <w:proofErr w:type="spellStart"/>
            <w:r w:rsidRPr="0081669B">
              <w:rPr>
                <w:color w:val="000000"/>
                <w:sz w:val="24"/>
              </w:rPr>
              <w:t>г.Собинка</w:t>
            </w:r>
            <w:proofErr w:type="spellEnd"/>
            <w:r w:rsidRPr="0081669B">
              <w:rPr>
                <w:color w:val="000000"/>
                <w:sz w:val="24"/>
              </w:rPr>
              <w:t xml:space="preserve">, улицы: Комсомольская, Первомайская, 8 Марта, Гагарина (дома: 18-44), Ленина (дома: 28-135А), Новая, Владимирская, Радужная.  </w:t>
            </w:r>
          </w:p>
          <w:p w14:paraId="427F04F6" w14:textId="77777777" w:rsidR="00DC1692" w:rsidRPr="0081669B" w:rsidRDefault="00DC1692" w:rsidP="0081669B">
            <w:pPr>
              <w:ind w:firstLine="0"/>
              <w:rPr>
                <w:sz w:val="24"/>
              </w:rPr>
            </w:pPr>
          </w:p>
        </w:tc>
      </w:tr>
      <w:tr w:rsidR="005D1480" w:rsidRPr="0081669B" w14:paraId="134FA9BC" w14:textId="77777777" w:rsidTr="00F04957">
        <w:tc>
          <w:tcPr>
            <w:tcW w:w="1075" w:type="dxa"/>
          </w:tcPr>
          <w:p w14:paraId="52A0BD15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236</w:t>
            </w:r>
          </w:p>
        </w:tc>
        <w:tc>
          <w:tcPr>
            <w:tcW w:w="3144" w:type="dxa"/>
          </w:tcPr>
          <w:p w14:paraId="7B82BD72" w14:textId="77777777" w:rsidR="005D1480" w:rsidRPr="0081669B" w:rsidRDefault="003C7CD4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город</w:t>
            </w:r>
            <w:r w:rsidRPr="0081669B">
              <w:rPr>
                <w:sz w:val="24"/>
              </w:rPr>
              <w:t xml:space="preserve"> </w:t>
            </w:r>
            <w:proofErr w:type="spellStart"/>
            <w:r w:rsidRPr="0081669B">
              <w:rPr>
                <w:sz w:val="24"/>
              </w:rPr>
              <w:t>Собинка</w:t>
            </w:r>
            <w:proofErr w:type="spellEnd"/>
            <w:r>
              <w:rPr>
                <w:sz w:val="24"/>
              </w:rPr>
              <w:t>, улица</w:t>
            </w:r>
            <w:r w:rsidRPr="0081669B">
              <w:rPr>
                <w:sz w:val="24"/>
              </w:rPr>
              <w:t xml:space="preserve"> Гагарина</w:t>
            </w:r>
            <w:r>
              <w:rPr>
                <w:sz w:val="24"/>
              </w:rPr>
              <w:t>, дом</w:t>
            </w:r>
            <w:r w:rsidRPr="0081669B">
              <w:rPr>
                <w:sz w:val="24"/>
              </w:rPr>
              <w:t xml:space="preserve"> 22</w:t>
            </w:r>
          </w:p>
        </w:tc>
        <w:tc>
          <w:tcPr>
            <w:tcW w:w="4678" w:type="dxa"/>
          </w:tcPr>
          <w:p w14:paraId="61AAB10D" w14:textId="77777777" w:rsidR="003C7CD4" w:rsidRDefault="003C7CD4" w:rsidP="003C7CD4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общеобразовательного учреждения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средняя общеобразовательная школа № 1 </w:t>
            </w:r>
            <w:proofErr w:type="spellStart"/>
            <w:r>
              <w:rPr>
                <w:sz w:val="24"/>
              </w:rPr>
              <w:t>г.Собинка</w:t>
            </w:r>
            <w:proofErr w:type="spellEnd"/>
            <w:r>
              <w:rPr>
                <w:sz w:val="24"/>
              </w:rPr>
              <w:t xml:space="preserve"> (МБОУ СОШ № 1 </w:t>
            </w:r>
            <w:proofErr w:type="spellStart"/>
            <w:r>
              <w:rPr>
                <w:sz w:val="24"/>
              </w:rPr>
              <w:t>г.Собинка</w:t>
            </w:r>
            <w:proofErr w:type="spellEnd"/>
            <w:r>
              <w:rPr>
                <w:sz w:val="24"/>
              </w:rPr>
              <w:t>)</w:t>
            </w:r>
          </w:p>
          <w:p w14:paraId="6C573CA0" w14:textId="77777777" w:rsidR="005D1480" w:rsidRDefault="003C7CD4" w:rsidP="003C7CD4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Тел.: 8 (49242)</w:t>
            </w:r>
            <w:r w:rsidRPr="0081669B">
              <w:rPr>
                <w:sz w:val="24"/>
              </w:rPr>
              <w:t xml:space="preserve"> </w:t>
            </w:r>
            <w:r w:rsidR="00EB737B">
              <w:rPr>
                <w:sz w:val="24"/>
              </w:rPr>
              <w:t xml:space="preserve">2-11-93, </w:t>
            </w:r>
            <w:r w:rsidRPr="0081669B">
              <w:rPr>
                <w:sz w:val="24"/>
              </w:rPr>
              <w:t>2-19-66</w:t>
            </w:r>
          </w:p>
          <w:p w14:paraId="69BDBE75" w14:textId="77777777" w:rsidR="00237D5B" w:rsidRPr="0081669B" w:rsidRDefault="00237D5B" w:rsidP="003C7CD4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2F4083EB" w14:textId="77777777" w:rsidR="005D1480" w:rsidRDefault="005D1480" w:rsidP="0081669B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г.Собинка</w:t>
            </w:r>
            <w:proofErr w:type="spellEnd"/>
            <w:r w:rsidRPr="0081669B">
              <w:rPr>
                <w:sz w:val="24"/>
              </w:rPr>
              <w:t xml:space="preserve">, улицы: Гагарина (дома: 11-17А), </w:t>
            </w:r>
            <w:proofErr w:type="spellStart"/>
            <w:r w:rsidRPr="0081669B">
              <w:rPr>
                <w:sz w:val="24"/>
              </w:rPr>
              <w:t>Лакина</w:t>
            </w:r>
            <w:proofErr w:type="spellEnd"/>
            <w:r w:rsidRPr="0081669B">
              <w:rPr>
                <w:sz w:val="24"/>
              </w:rPr>
              <w:t xml:space="preserve"> (дома: 3-11), Парковая (дома: 20-36Б).</w:t>
            </w:r>
          </w:p>
          <w:p w14:paraId="59119A0C" w14:textId="77777777" w:rsidR="00DC1692" w:rsidRPr="0081669B" w:rsidRDefault="00DC1692" w:rsidP="0081669B">
            <w:pPr>
              <w:ind w:firstLine="0"/>
              <w:rPr>
                <w:sz w:val="24"/>
              </w:rPr>
            </w:pPr>
          </w:p>
        </w:tc>
      </w:tr>
      <w:tr w:rsidR="005D1480" w:rsidRPr="0081669B" w14:paraId="66E44DF6" w14:textId="77777777" w:rsidTr="00F04957">
        <w:tc>
          <w:tcPr>
            <w:tcW w:w="1075" w:type="dxa"/>
          </w:tcPr>
          <w:p w14:paraId="722F4FEF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237</w:t>
            </w:r>
          </w:p>
        </w:tc>
        <w:tc>
          <w:tcPr>
            <w:tcW w:w="3144" w:type="dxa"/>
          </w:tcPr>
          <w:p w14:paraId="1C1A7E56" w14:textId="77777777" w:rsidR="005D1480" w:rsidRPr="0081669B" w:rsidRDefault="003C7CD4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город</w:t>
            </w:r>
            <w:r w:rsidR="005D1480" w:rsidRPr="0081669B">
              <w:rPr>
                <w:sz w:val="24"/>
              </w:rPr>
              <w:t xml:space="preserve"> </w:t>
            </w:r>
            <w:proofErr w:type="spellStart"/>
            <w:r w:rsidR="005D1480" w:rsidRPr="0081669B">
              <w:rPr>
                <w:sz w:val="24"/>
              </w:rPr>
              <w:t>Собинка</w:t>
            </w:r>
            <w:proofErr w:type="spellEnd"/>
            <w:r>
              <w:rPr>
                <w:sz w:val="24"/>
              </w:rPr>
              <w:t>, улица</w:t>
            </w:r>
            <w:r w:rsidR="005D1480" w:rsidRPr="0081669B">
              <w:rPr>
                <w:sz w:val="24"/>
              </w:rPr>
              <w:t xml:space="preserve"> Димитрова</w:t>
            </w:r>
            <w:r>
              <w:rPr>
                <w:sz w:val="24"/>
              </w:rPr>
              <w:t>, дом</w:t>
            </w:r>
            <w:r w:rsidR="005D1480" w:rsidRPr="0081669B">
              <w:rPr>
                <w:sz w:val="24"/>
              </w:rPr>
              <w:t xml:space="preserve"> 8</w:t>
            </w:r>
          </w:p>
        </w:tc>
        <w:tc>
          <w:tcPr>
            <w:tcW w:w="4678" w:type="dxa"/>
          </w:tcPr>
          <w:p w14:paraId="3F6D5C1E" w14:textId="77777777" w:rsidR="003C7CD4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 xml:space="preserve">Муниципальное бюджетное учреждение «Центр культуры и досуга» </w:t>
            </w:r>
          </w:p>
          <w:p w14:paraId="6173D18C" w14:textId="77777777" w:rsidR="003C7CD4" w:rsidRDefault="003C7CD4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(МБУ «ЦКД»)</w:t>
            </w:r>
          </w:p>
          <w:p w14:paraId="333AE238" w14:textId="77777777" w:rsidR="005D1480" w:rsidRPr="0081669B" w:rsidRDefault="003C7CD4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Тел.: 8 (49242)</w:t>
            </w:r>
            <w:r w:rsidR="005D1480" w:rsidRPr="0081669B">
              <w:rPr>
                <w:sz w:val="24"/>
              </w:rPr>
              <w:t xml:space="preserve"> 2-21-96</w:t>
            </w:r>
          </w:p>
        </w:tc>
        <w:tc>
          <w:tcPr>
            <w:tcW w:w="5304" w:type="dxa"/>
          </w:tcPr>
          <w:p w14:paraId="75054992" w14:textId="77777777" w:rsidR="00DC1692" w:rsidRPr="0081669B" w:rsidRDefault="005D1480" w:rsidP="0081669B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г.Собинка</w:t>
            </w:r>
            <w:proofErr w:type="spellEnd"/>
            <w:r w:rsidRPr="0081669B">
              <w:rPr>
                <w:sz w:val="24"/>
              </w:rPr>
              <w:t xml:space="preserve">, улицы: Димитрова (дом 16), Рабочий Проспект, Чайковского, Береговая, Западная, </w:t>
            </w:r>
            <w:proofErr w:type="spellStart"/>
            <w:r w:rsidRPr="0081669B">
              <w:rPr>
                <w:sz w:val="24"/>
              </w:rPr>
              <w:t>Клязьменская</w:t>
            </w:r>
            <w:proofErr w:type="spellEnd"/>
            <w:r w:rsidRPr="0081669B">
              <w:rPr>
                <w:sz w:val="24"/>
              </w:rPr>
              <w:t xml:space="preserve">, Крутая, Набережная, Озерная, Парковая (дома: 2-18Б), Садовая, </w:t>
            </w:r>
            <w:proofErr w:type="spellStart"/>
            <w:r w:rsidRPr="0081669B">
              <w:rPr>
                <w:sz w:val="24"/>
              </w:rPr>
              <w:t>Лакина</w:t>
            </w:r>
            <w:proofErr w:type="spellEnd"/>
            <w:r w:rsidRPr="0081669B">
              <w:rPr>
                <w:sz w:val="24"/>
              </w:rPr>
              <w:t xml:space="preserve"> (дома: 1, 1Б), Ленина (дома: 9-27).</w:t>
            </w:r>
          </w:p>
        </w:tc>
      </w:tr>
      <w:tr w:rsidR="005D1480" w:rsidRPr="0081669B" w14:paraId="5D03F795" w14:textId="77777777" w:rsidTr="00F04957">
        <w:tc>
          <w:tcPr>
            <w:tcW w:w="1075" w:type="dxa"/>
          </w:tcPr>
          <w:p w14:paraId="5F8FD42C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238</w:t>
            </w:r>
          </w:p>
        </w:tc>
        <w:tc>
          <w:tcPr>
            <w:tcW w:w="3144" w:type="dxa"/>
          </w:tcPr>
          <w:p w14:paraId="2BCB74DA" w14:textId="77777777" w:rsidR="005D1480" w:rsidRPr="0081669B" w:rsidRDefault="00521D4E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город</w:t>
            </w:r>
            <w:r w:rsidR="005D1480" w:rsidRPr="0081669B">
              <w:rPr>
                <w:sz w:val="24"/>
              </w:rPr>
              <w:t xml:space="preserve"> </w:t>
            </w:r>
            <w:proofErr w:type="spellStart"/>
            <w:r w:rsidR="005D1480" w:rsidRPr="0081669B">
              <w:rPr>
                <w:sz w:val="24"/>
              </w:rPr>
              <w:t>Собин</w:t>
            </w:r>
            <w:r>
              <w:rPr>
                <w:sz w:val="24"/>
              </w:rPr>
              <w:t>ка</w:t>
            </w:r>
            <w:proofErr w:type="spellEnd"/>
            <w:r>
              <w:rPr>
                <w:sz w:val="24"/>
              </w:rPr>
              <w:t>, улица</w:t>
            </w:r>
            <w:r w:rsidR="005D1480" w:rsidRPr="0081669B">
              <w:rPr>
                <w:sz w:val="24"/>
              </w:rPr>
              <w:t xml:space="preserve"> Димитрова</w:t>
            </w:r>
            <w:r>
              <w:rPr>
                <w:sz w:val="24"/>
              </w:rPr>
              <w:t>, дом</w:t>
            </w:r>
            <w:r w:rsidR="005D1480" w:rsidRPr="0081669B">
              <w:rPr>
                <w:sz w:val="24"/>
              </w:rPr>
              <w:t xml:space="preserve"> 7</w:t>
            </w:r>
          </w:p>
        </w:tc>
        <w:tc>
          <w:tcPr>
            <w:tcW w:w="4678" w:type="dxa"/>
          </w:tcPr>
          <w:p w14:paraId="374E9302" w14:textId="77777777" w:rsidR="00521D4E" w:rsidRDefault="00521D4E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Помещение Государственного автономного профессионального образовательного учреждения Владимирской области «Владимирский политехнический колледж» </w:t>
            </w:r>
          </w:p>
          <w:p w14:paraId="5C6A75F6" w14:textId="77777777" w:rsidR="005D1480" w:rsidRPr="0081669B" w:rsidRDefault="00521D4E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(ГАПОУ ВО «</w:t>
            </w:r>
            <w:proofErr w:type="spellStart"/>
            <w:r>
              <w:rPr>
                <w:sz w:val="24"/>
              </w:rPr>
              <w:t>ВлПК</w:t>
            </w:r>
            <w:proofErr w:type="spellEnd"/>
            <w:r>
              <w:rPr>
                <w:sz w:val="24"/>
              </w:rPr>
              <w:t>»)</w:t>
            </w:r>
          </w:p>
          <w:p w14:paraId="7B3C4E15" w14:textId="77777777" w:rsidR="005D1480" w:rsidRDefault="00521D4E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Тел.: 8 (49242) </w:t>
            </w:r>
            <w:r w:rsidR="005D1480" w:rsidRPr="0081669B">
              <w:rPr>
                <w:sz w:val="24"/>
              </w:rPr>
              <w:t>2-20-81</w:t>
            </w:r>
          </w:p>
          <w:p w14:paraId="538C7529" w14:textId="77777777" w:rsidR="00237D5B" w:rsidRPr="0081669B" w:rsidRDefault="00237D5B" w:rsidP="0081669B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4E7797B6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г.С</w:t>
            </w:r>
            <w:r w:rsidR="00642E56">
              <w:rPr>
                <w:sz w:val="24"/>
              </w:rPr>
              <w:t>обинка</w:t>
            </w:r>
            <w:proofErr w:type="spellEnd"/>
            <w:r w:rsidR="00642E56">
              <w:rPr>
                <w:sz w:val="24"/>
              </w:rPr>
              <w:t>, улицы: Гагарина (дома: 2</w:t>
            </w:r>
            <w:r w:rsidRPr="0081669B">
              <w:rPr>
                <w:sz w:val="24"/>
              </w:rPr>
              <w:t>-10), Димитрова (дома: 7, 9, 11, 15, 17), Мира (дома: 1-10).</w:t>
            </w:r>
          </w:p>
        </w:tc>
      </w:tr>
      <w:tr w:rsidR="005D1480" w:rsidRPr="0081669B" w14:paraId="641855AF" w14:textId="77777777" w:rsidTr="00F04957">
        <w:tc>
          <w:tcPr>
            <w:tcW w:w="1075" w:type="dxa"/>
          </w:tcPr>
          <w:p w14:paraId="7C3E007E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239</w:t>
            </w:r>
          </w:p>
        </w:tc>
        <w:tc>
          <w:tcPr>
            <w:tcW w:w="3144" w:type="dxa"/>
          </w:tcPr>
          <w:p w14:paraId="71A5DB28" w14:textId="77777777" w:rsidR="005D1480" w:rsidRPr="0081669B" w:rsidRDefault="00642E56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</w:t>
            </w:r>
            <w:r w:rsidR="007B4E55">
              <w:rPr>
                <w:sz w:val="24"/>
              </w:rPr>
              <w:t xml:space="preserve">город </w:t>
            </w:r>
            <w:proofErr w:type="spellStart"/>
            <w:r w:rsidR="007B4E55">
              <w:rPr>
                <w:sz w:val="24"/>
              </w:rPr>
              <w:t>Собинка</w:t>
            </w:r>
            <w:proofErr w:type="spellEnd"/>
            <w:r w:rsidR="007B4E55">
              <w:rPr>
                <w:sz w:val="24"/>
              </w:rPr>
              <w:t>, улица Димитрова, дом</w:t>
            </w:r>
            <w:r w:rsidR="005D1480" w:rsidRPr="0081669B">
              <w:rPr>
                <w:sz w:val="24"/>
              </w:rPr>
              <w:t xml:space="preserve"> 24 А</w:t>
            </w:r>
          </w:p>
        </w:tc>
        <w:tc>
          <w:tcPr>
            <w:tcW w:w="4678" w:type="dxa"/>
          </w:tcPr>
          <w:p w14:paraId="02D57144" w14:textId="77777777" w:rsidR="007B4E55" w:rsidRDefault="007B4E55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учреждения дополнительного образования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Центр дополнительного образования</w:t>
            </w:r>
          </w:p>
          <w:p w14:paraId="5166E830" w14:textId="77777777" w:rsidR="007B4E55" w:rsidRDefault="007B4E55" w:rsidP="007B4E55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(</w:t>
            </w:r>
            <w:r w:rsidR="005D1480" w:rsidRPr="0081669B">
              <w:rPr>
                <w:sz w:val="24"/>
              </w:rPr>
              <w:t>МБУ ДО ЦДО</w:t>
            </w:r>
            <w:r>
              <w:rPr>
                <w:sz w:val="24"/>
              </w:rPr>
              <w:t>)</w:t>
            </w:r>
          </w:p>
          <w:p w14:paraId="73E652E7" w14:textId="77777777" w:rsidR="005D1480" w:rsidRDefault="007B4E55" w:rsidP="007B4E55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Тел.: 8 (49242) </w:t>
            </w:r>
            <w:r w:rsidR="005D1480" w:rsidRPr="0081669B">
              <w:rPr>
                <w:sz w:val="24"/>
              </w:rPr>
              <w:t>2-51-59</w:t>
            </w:r>
          </w:p>
          <w:p w14:paraId="6607541D" w14:textId="77777777" w:rsidR="00DD0D6F" w:rsidRDefault="00DD0D6F" w:rsidP="007B4E55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</w:p>
          <w:p w14:paraId="4232C177" w14:textId="77777777" w:rsidR="00237D5B" w:rsidRDefault="00237D5B" w:rsidP="007B4E55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</w:p>
          <w:p w14:paraId="3034BF68" w14:textId="77777777" w:rsidR="00237D5B" w:rsidRPr="0081669B" w:rsidRDefault="00237D5B" w:rsidP="007B4E55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729FD610" w14:textId="77777777" w:rsidR="005D1480" w:rsidRDefault="005D1480" w:rsidP="0081669B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г.Собинка</w:t>
            </w:r>
            <w:proofErr w:type="spellEnd"/>
            <w:r w:rsidRPr="0081669B">
              <w:rPr>
                <w:sz w:val="24"/>
              </w:rPr>
              <w:t>, улицы: Луначарского, Маяковского, Пригородная, Пушкина, Мира (дом 11), Молодежная</w:t>
            </w:r>
            <w:r w:rsidR="0061146F">
              <w:rPr>
                <w:sz w:val="24"/>
              </w:rPr>
              <w:t>, Димитрова (дома: 19, 21, 24-45</w:t>
            </w:r>
            <w:r w:rsidRPr="0081669B">
              <w:rPr>
                <w:sz w:val="24"/>
              </w:rPr>
              <w:t xml:space="preserve">), Октябрьская, </w:t>
            </w:r>
            <w:proofErr w:type="spellStart"/>
            <w:r w:rsidRPr="0081669B">
              <w:rPr>
                <w:sz w:val="24"/>
              </w:rPr>
              <w:t>Беловодская</w:t>
            </w:r>
            <w:proofErr w:type="spellEnd"/>
            <w:r w:rsidRPr="0081669B">
              <w:rPr>
                <w:sz w:val="24"/>
              </w:rPr>
              <w:t xml:space="preserve"> (с дома 35), Центральная (дома: 22, 23, 25, 26).</w:t>
            </w:r>
          </w:p>
          <w:p w14:paraId="78E4297B" w14:textId="77777777" w:rsidR="00DC1692" w:rsidRPr="0081669B" w:rsidRDefault="00DC1692" w:rsidP="0081669B">
            <w:pPr>
              <w:ind w:firstLine="0"/>
              <w:rPr>
                <w:sz w:val="24"/>
              </w:rPr>
            </w:pPr>
          </w:p>
        </w:tc>
      </w:tr>
      <w:tr w:rsidR="005D1480" w:rsidRPr="0081669B" w14:paraId="08137F65" w14:textId="77777777" w:rsidTr="00F04957">
        <w:tc>
          <w:tcPr>
            <w:tcW w:w="1075" w:type="dxa"/>
          </w:tcPr>
          <w:p w14:paraId="149BFA1C" w14:textId="77777777" w:rsidR="005D1480" w:rsidRPr="0081669B" w:rsidRDefault="005D1480" w:rsidP="0081669B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240</w:t>
            </w:r>
          </w:p>
        </w:tc>
        <w:tc>
          <w:tcPr>
            <w:tcW w:w="3144" w:type="dxa"/>
          </w:tcPr>
          <w:p w14:paraId="3ED6CE5A" w14:textId="77777777" w:rsidR="005D1480" w:rsidRPr="0081669B" w:rsidRDefault="00CF059F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город</w:t>
            </w:r>
            <w:r w:rsidR="005D1480" w:rsidRPr="0081669B">
              <w:rPr>
                <w:sz w:val="24"/>
              </w:rPr>
              <w:t xml:space="preserve"> </w:t>
            </w:r>
            <w:proofErr w:type="spellStart"/>
            <w:r w:rsidR="005D1480" w:rsidRPr="0081669B">
              <w:rPr>
                <w:sz w:val="24"/>
              </w:rPr>
              <w:t>Собинк</w:t>
            </w:r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, улица</w:t>
            </w:r>
            <w:r w:rsidR="005D1480" w:rsidRPr="0081669B">
              <w:rPr>
                <w:sz w:val="24"/>
              </w:rPr>
              <w:t xml:space="preserve"> Чайковского</w:t>
            </w:r>
            <w:r>
              <w:rPr>
                <w:sz w:val="24"/>
              </w:rPr>
              <w:t>, дом</w:t>
            </w:r>
            <w:r w:rsidR="005D1480" w:rsidRPr="0081669B">
              <w:rPr>
                <w:sz w:val="24"/>
              </w:rPr>
              <w:t xml:space="preserve"> 3А</w:t>
            </w:r>
          </w:p>
        </w:tc>
        <w:tc>
          <w:tcPr>
            <w:tcW w:w="4678" w:type="dxa"/>
          </w:tcPr>
          <w:p w14:paraId="51B725CA" w14:textId="77777777" w:rsidR="00CF059F" w:rsidRDefault="00CF059F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общеобразовательного учреждения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средняя общеобразовательная школа № 4 </w:t>
            </w:r>
            <w:proofErr w:type="spellStart"/>
            <w:r>
              <w:rPr>
                <w:sz w:val="24"/>
              </w:rPr>
              <w:t>г.Собинки</w:t>
            </w:r>
            <w:proofErr w:type="spellEnd"/>
            <w:r>
              <w:rPr>
                <w:sz w:val="24"/>
              </w:rPr>
              <w:t xml:space="preserve"> </w:t>
            </w:r>
          </w:p>
          <w:p w14:paraId="7A31A114" w14:textId="77777777" w:rsidR="005D1480" w:rsidRPr="0081669B" w:rsidRDefault="00CF059F" w:rsidP="0081669B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(МБОУ </w:t>
            </w:r>
            <w:r w:rsidR="005D1480" w:rsidRPr="0081669B">
              <w:rPr>
                <w:sz w:val="24"/>
              </w:rPr>
              <w:t>СОШ № 4</w:t>
            </w:r>
            <w:r>
              <w:rPr>
                <w:sz w:val="24"/>
              </w:rPr>
              <w:t xml:space="preserve"> </w:t>
            </w:r>
            <w:proofErr w:type="spellStart"/>
            <w:r w:rsidR="005D1480" w:rsidRPr="0081669B">
              <w:rPr>
                <w:sz w:val="24"/>
              </w:rPr>
              <w:t>г.Собинки</w:t>
            </w:r>
            <w:proofErr w:type="spellEnd"/>
            <w:r>
              <w:rPr>
                <w:sz w:val="24"/>
              </w:rPr>
              <w:t>)</w:t>
            </w:r>
          </w:p>
          <w:p w14:paraId="5CFD6F47" w14:textId="77777777" w:rsidR="005D1480" w:rsidRDefault="00CF059F" w:rsidP="0081669B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Тел.: 8 (49242) </w:t>
            </w:r>
            <w:r w:rsidR="005D1480" w:rsidRPr="0081669B">
              <w:rPr>
                <w:sz w:val="24"/>
              </w:rPr>
              <w:t>2-51-64</w:t>
            </w:r>
          </w:p>
          <w:p w14:paraId="01A2F01B" w14:textId="77777777" w:rsidR="00237D5B" w:rsidRPr="0081669B" w:rsidRDefault="00237D5B" w:rsidP="0081669B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62E1F234" w14:textId="77777777" w:rsidR="005D1480" w:rsidRDefault="005D1480" w:rsidP="0081669B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г.Собинка</w:t>
            </w:r>
            <w:proofErr w:type="spellEnd"/>
            <w:r w:rsidR="00A00937">
              <w:rPr>
                <w:sz w:val="24"/>
              </w:rPr>
              <w:t xml:space="preserve">, улицы: </w:t>
            </w:r>
            <w:proofErr w:type="spellStart"/>
            <w:r w:rsidR="00A00937">
              <w:rPr>
                <w:sz w:val="24"/>
              </w:rPr>
              <w:t>Беловодская</w:t>
            </w:r>
            <w:proofErr w:type="spellEnd"/>
            <w:r w:rsidR="00A00937">
              <w:rPr>
                <w:sz w:val="24"/>
              </w:rPr>
              <w:t xml:space="preserve"> (дома: 1-3</w:t>
            </w:r>
            <w:r w:rsidR="00BC6BDA">
              <w:rPr>
                <w:sz w:val="24"/>
              </w:rPr>
              <w:t>4,36</w:t>
            </w:r>
            <w:r w:rsidRPr="0081669B">
              <w:rPr>
                <w:sz w:val="24"/>
              </w:rPr>
              <w:t xml:space="preserve">), Загородная, Запрудная, </w:t>
            </w:r>
            <w:proofErr w:type="spellStart"/>
            <w:r w:rsidRPr="0081669B">
              <w:rPr>
                <w:sz w:val="24"/>
              </w:rPr>
              <w:t>Красноугольная</w:t>
            </w:r>
            <w:proofErr w:type="spellEnd"/>
            <w:r w:rsidRPr="0081669B">
              <w:rPr>
                <w:sz w:val="24"/>
              </w:rPr>
              <w:t xml:space="preserve">, Мичурина, Советская, Текстильная, Фрунзе, Чехова, </w:t>
            </w:r>
            <w:proofErr w:type="spellStart"/>
            <w:r w:rsidRPr="0081669B">
              <w:rPr>
                <w:sz w:val="24"/>
              </w:rPr>
              <w:t>Красноборская</w:t>
            </w:r>
            <w:proofErr w:type="spellEnd"/>
            <w:r w:rsidRPr="0081669B">
              <w:rPr>
                <w:sz w:val="24"/>
              </w:rPr>
              <w:t xml:space="preserve">, </w:t>
            </w:r>
            <w:proofErr w:type="spellStart"/>
            <w:r w:rsidRPr="0081669B">
              <w:rPr>
                <w:sz w:val="24"/>
              </w:rPr>
              <w:t>Родниковская</w:t>
            </w:r>
            <w:proofErr w:type="spellEnd"/>
            <w:r w:rsidRPr="0081669B">
              <w:rPr>
                <w:sz w:val="24"/>
              </w:rPr>
              <w:t>, Центральная (дома 1-18), Полевая, Брусничная.</w:t>
            </w:r>
          </w:p>
          <w:p w14:paraId="1115B027" w14:textId="77777777" w:rsidR="00DC1692" w:rsidRPr="0081669B" w:rsidRDefault="00DC1692" w:rsidP="0081669B">
            <w:pPr>
              <w:ind w:firstLine="0"/>
              <w:rPr>
                <w:sz w:val="24"/>
              </w:rPr>
            </w:pPr>
          </w:p>
        </w:tc>
      </w:tr>
      <w:tr w:rsidR="00A00937" w:rsidRPr="0081669B" w14:paraId="30277355" w14:textId="77777777" w:rsidTr="00F04957">
        <w:tc>
          <w:tcPr>
            <w:tcW w:w="1075" w:type="dxa"/>
          </w:tcPr>
          <w:p w14:paraId="6F0AF425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241</w:t>
            </w:r>
          </w:p>
        </w:tc>
        <w:tc>
          <w:tcPr>
            <w:tcW w:w="3144" w:type="dxa"/>
          </w:tcPr>
          <w:p w14:paraId="124520F6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город </w:t>
            </w:r>
            <w:proofErr w:type="spellStart"/>
            <w:r>
              <w:rPr>
                <w:sz w:val="24"/>
              </w:rPr>
              <w:t>Собинка</w:t>
            </w:r>
            <w:proofErr w:type="spellEnd"/>
            <w:r>
              <w:rPr>
                <w:sz w:val="24"/>
              </w:rPr>
              <w:t>, улица Чайковского, дом</w:t>
            </w:r>
            <w:r w:rsidRPr="0081669B">
              <w:rPr>
                <w:sz w:val="24"/>
              </w:rPr>
              <w:t xml:space="preserve"> 3А</w:t>
            </w:r>
          </w:p>
        </w:tc>
        <w:tc>
          <w:tcPr>
            <w:tcW w:w="4678" w:type="dxa"/>
          </w:tcPr>
          <w:p w14:paraId="010E380A" w14:textId="77777777" w:rsidR="00A00937" w:rsidRDefault="00A00937" w:rsidP="00A0093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общеобразовательного учреждения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средняя общеобразовательная школа № 4 </w:t>
            </w:r>
            <w:proofErr w:type="spellStart"/>
            <w:r>
              <w:rPr>
                <w:sz w:val="24"/>
              </w:rPr>
              <w:t>г.Собинки</w:t>
            </w:r>
            <w:proofErr w:type="spellEnd"/>
            <w:r>
              <w:rPr>
                <w:sz w:val="24"/>
              </w:rPr>
              <w:t xml:space="preserve"> </w:t>
            </w:r>
          </w:p>
          <w:p w14:paraId="198893BA" w14:textId="77777777" w:rsidR="00A00937" w:rsidRPr="0081669B" w:rsidRDefault="00A00937" w:rsidP="00A0093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(МБОУ </w:t>
            </w:r>
            <w:r w:rsidRPr="0081669B">
              <w:rPr>
                <w:sz w:val="24"/>
              </w:rPr>
              <w:t>СОШ № 4</w:t>
            </w:r>
            <w:r>
              <w:rPr>
                <w:sz w:val="24"/>
              </w:rPr>
              <w:t xml:space="preserve"> </w:t>
            </w:r>
            <w:proofErr w:type="spellStart"/>
            <w:r w:rsidRPr="0081669B">
              <w:rPr>
                <w:sz w:val="24"/>
              </w:rPr>
              <w:t>г.Собинки</w:t>
            </w:r>
            <w:proofErr w:type="spellEnd"/>
            <w:r>
              <w:rPr>
                <w:sz w:val="24"/>
              </w:rPr>
              <w:t>)</w:t>
            </w:r>
          </w:p>
          <w:p w14:paraId="279813F9" w14:textId="77777777" w:rsidR="00A00937" w:rsidRDefault="00A00937" w:rsidP="00A009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Тел.: 8 (49242) </w:t>
            </w:r>
            <w:r w:rsidRPr="0081669B">
              <w:rPr>
                <w:sz w:val="24"/>
              </w:rPr>
              <w:t>2-51-64</w:t>
            </w:r>
          </w:p>
          <w:p w14:paraId="10430ECA" w14:textId="77777777" w:rsidR="00237D5B" w:rsidRPr="0081669B" w:rsidRDefault="00237D5B" w:rsidP="00A00937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779B169C" w14:textId="77777777" w:rsidR="00A00937" w:rsidRDefault="00A00937" w:rsidP="00A00937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г.Собинка</w:t>
            </w:r>
            <w:proofErr w:type="spellEnd"/>
            <w:r w:rsidRPr="0081669B">
              <w:rPr>
                <w:sz w:val="24"/>
              </w:rPr>
              <w:t xml:space="preserve">, улицы: Лесная, Пржевальского, </w:t>
            </w:r>
            <w:proofErr w:type="spellStart"/>
            <w:r w:rsidRPr="0081669B">
              <w:rPr>
                <w:sz w:val="24"/>
              </w:rPr>
              <w:t>Ржавская</w:t>
            </w:r>
            <w:proofErr w:type="spellEnd"/>
            <w:r w:rsidRPr="0081669B">
              <w:rPr>
                <w:sz w:val="24"/>
              </w:rPr>
              <w:t>, Северная, Чапаева, Шату</w:t>
            </w:r>
            <w:r>
              <w:rPr>
                <w:sz w:val="24"/>
              </w:rPr>
              <w:t xml:space="preserve">рская, Южная, Гоголя (дома 1А, </w:t>
            </w:r>
            <w:r w:rsidRPr="0081669B">
              <w:rPr>
                <w:sz w:val="24"/>
              </w:rPr>
              <w:t>3А, 4 - 81), Калинина, Некрасова, Фабричная (дом 2А), Центральная (дома: 20, 21, 24).</w:t>
            </w:r>
          </w:p>
          <w:p w14:paraId="13BF6236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</w:p>
        </w:tc>
      </w:tr>
      <w:tr w:rsidR="00A00937" w:rsidRPr="0081669B" w14:paraId="68BB9095" w14:textId="77777777" w:rsidTr="00F04957">
        <w:tc>
          <w:tcPr>
            <w:tcW w:w="1075" w:type="dxa"/>
          </w:tcPr>
          <w:p w14:paraId="748042D1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242</w:t>
            </w:r>
          </w:p>
        </w:tc>
        <w:tc>
          <w:tcPr>
            <w:tcW w:w="3144" w:type="dxa"/>
          </w:tcPr>
          <w:p w14:paraId="77903BF1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Владимирская область, город </w:t>
            </w:r>
            <w:proofErr w:type="spellStart"/>
            <w:r>
              <w:rPr>
                <w:sz w:val="24"/>
              </w:rPr>
              <w:t>Собинка</w:t>
            </w:r>
            <w:proofErr w:type="spellEnd"/>
            <w:r>
              <w:rPr>
                <w:sz w:val="24"/>
              </w:rPr>
              <w:t>, улица Красная Звезда, дом</w:t>
            </w:r>
            <w:r w:rsidRPr="0081669B">
              <w:rPr>
                <w:sz w:val="24"/>
              </w:rPr>
              <w:t xml:space="preserve"> 16</w:t>
            </w:r>
          </w:p>
        </w:tc>
        <w:tc>
          <w:tcPr>
            <w:tcW w:w="4678" w:type="dxa"/>
          </w:tcPr>
          <w:p w14:paraId="73587BAB" w14:textId="77777777" w:rsidR="00A00937" w:rsidRDefault="00A00937" w:rsidP="00A0093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общеобразовательного учреждения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основная общеобразовательная школа № 2 </w:t>
            </w:r>
            <w:proofErr w:type="spellStart"/>
            <w:r>
              <w:rPr>
                <w:sz w:val="24"/>
              </w:rPr>
              <w:t>г.Собинки</w:t>
            </w:r>
            <w:proofErr w:type="spellEnd"/>
          </w:p>
          <w:p w14:paraId="248D3759" w14:textId="77777777" w:rsidR="00A00937" w:rsidRPr="0081669B" w:rsidRDefault="00A00937" w:rsidP="00A0093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(МБОУ </w:t>
            </w:r>
            <w:r w:rsidRPr="0081669B">
              <w:rPr>
                <w:sz w:val="24"/>
              </w:rPr>
              <w:t>ООШ № 2</w:t>
            </w:r>
            <w:r>
              <w:rPr>
                <w:sz w:val="24"/>
              </w:rPr>
              <w:t xml:space="preserve"> </w:t>
            </w:r>
            <w:proofErr w:type="spellStart"/>
            <w:r w:rsidRPr="0081669B">
              <w:rPr>
                <w:sz w:val="24"/>
              </w:rPr>
              <w:t>г.Собинки</w:t>
            </w:r>
            <w:proofErr w:type="spellEnd"/>
            <w:r>
              <w:rPr>
                <w:sz w:val="24"/>
              </w:rPr>
              <w:t>)</w:t>
            </w:r>
          </w:p>
          <w:p w14:paraId="58911E48" w14:textId="77777777" w:rsidR="00A00937" w:rsidRPr="0081669B" w:rsidRDefault="00A00937" w:rsidP="00A0093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Тел.: 8 (49242) </w:t>
            </w:r>
            <w:r w:rsidRPr="0081669B">
              <w:rPr>
                <w:sz w:val="24"/>
              </w:rPr>
              <w:t>2-51-79</w:t>
            </w:r>
            <w:r w:rsidR="00AC6A83">
              <w:rPr>
                <w:sz w:val="24"/>
              </w:rPr>
              <w:t>, 2-23-01</w:t>
            </w:r>
          </w:p>
          <w:p w14:paraId="52439EE6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0733C93B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г.Собинка</w:t>
            </w:r>
            <w:proofErr w:type="spellEnd"/>
            <w:r w:rsidRPr="0081669B">
              <w:rPr>
                <w:sz w:val="24"/>
              </w:rPr>
              <w:t>, улицы: Горького, Дальняя, Дачная, Заречная, Затонная, Колхозная, Коммун</w:t>
            </w:r>
            <w:r w:rsidR="007102D2">
              <w:rPr>
                <w:sz w:val="24"/>
              </w:rPr>
              <w:t>альная, Кооперативная, Красная З</w:t>
            </w:r>
            <w:r w:rsidRPr="0081669B">
              <w:rPr>
                <w:sz w:val="24"/>
              </w:rPr>
              <w:t>везда, Красноармейская, Крупской, Куйбышева, Ларина, Песчаная, Пионерская, Пролетарская, Рабочая, Санато</w:t>
            </w:r>
            <w:r w:rsidR="007102D2">
              <w:rPr>
                <w:sz w:val="24"/>
              </w:rPr>
              <w:t xml:space="preserve">рная, </w:t>
            </w:r>
            <w:proofErr w:type="spellStart"/>
            <w:r w:rsidR="007102D2">
              <w:rPr>
                <w:sz w:val="24"/>
              </w:rPr>
              <w:t>Соснинская</w:t>
            </w:r>
            <w:proofErr w:type="spellEnd"/>
            <w:r w:rsidR="007102D2">
              <w:rPr>
                <w:sz w:val="24"/>
              </w:rPr>
              <w:t>, Фабричный переулок</w:t>
            </w:r>
            <w:r w:rsidRPr="0081669B">
              <w:rPr>
                <w:sz w:val="24"/>
              </w:rPr>
              <w:t>, Чкалова, Шибаева, Гоголя (дома 1, 1Б, 2Б, 3, 3Б), Фабрична</w:t>
            </w:r>
            <w:r w:rsidR="007102D2">
              <w:rPr>
                <w:sz w:val="24"/>
              </w:rPr>
              <w:t xml:space="preserve">я (кроме д. 2А), Кима </w:t>
            </w:r>
            <w:proofErr w:type="spellStart"/>
            <w:r w:rsidR="007102D2">
              <w:rPr>
                <w:sz w:val="24"/>
              </w:rPr>
              <w:t>Бритова</w:t>
            </w:r>
            <w:proofErr w:type="spellEnd"/>
            <w:r w:rsidR="007102D2">
              <w:rPr>
                <w:sz w:val="24"/>
              </w:rPr>
              <w:t>, Б</w:t>
            </w:r>
            <w:r w:rsidRPr="0081669B">
              <w:rPr>
                <w:sz w:val="24"/>
              </w:rPr>
              <w:t>ратьев Лосевых, Уютная, Юбилейная, Любимая, Строителей, СНТ «Текстильщик».</w:t>
            </w:r>
          </w:p>
        </w:tc>
      </w:tr>
      <w:tr w:rsidR="00A00937" w:rsidRPr="0081669B" w14:paraId="5370F74E" w14:textId="77777777" w:rsidTr="00F04957">
        <w:tc>
          <w:tcPr>
            <w:tcW w:w="1075" w:type="dxa"/>
          </w:tcPr>
          <w:p w14:paraId="7EA68E26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243</w:t>
            </w:r>
          </w:p>
        </w:tc>
        <w:tc>
          <w:tcPr>
            <w:tcW w:w="3144" w:type="dxa"/>
          </w:tcPr>
          <w:p w14:paraId="56A848D5" w14:textId="77777777" w:rsidR="00A00937" w:rsidRPr="0081669B" w:rsidRDefault="00122748" w:rsidP="00A009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город Лакинск, улица Лермонтова, дом</w:t>
            </w:r>
            <w:r w:rsidR="00A00937" w:rsidRPr="0081669B">
              <w:rPr>
                <w:sz w:val="24"/>
              </w:rPr>
              <w:t xml:space="preserve"> 48</w:t>
            </w:r>
          </w:p>
        </w:tc>
        <w:tc>
          <w:tcPr>
            <w:tcW w:w="4678" w:type="dxa"/>
          </w:tcPr>
          <w:p w14:paraId="10FEE521" w14:textId="77777777" w:rsidR="00122748" w:rsidRDefault="00310E33" w:rsidP="00A0093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Здание М</w:t>
            </w:r>
            <w:r w:rsidR="00122748">
              <w:rPr>
                <w:sz w:val="24"/>
              </w:rPr>
              <w:t xml:space="preserve">униципального бюджетного общеобразовательного учреждения </w:t>
            </w:r>
            <w:proofErr w:type="spellStart"/>
            <w:r w:rsidR="00122748">
              <w:rPr>
                <w:sz w:val="24"/>
              </w:rPr>
              <w:t>Собинского</w:t>
            </w:r>
            <w:proofErr w:type="spellEnd"/>
            <w:r w:rsidR="00122748">
              <w:rPr>
                <w:sz w:val="24"/>
              </w:rPr>
              <w:t xml:space="preserve"> муниципального округа средняя общеобразовательная школа № 1 </w:t>
            </w:r>
            <w:proofErr w:type="spellStart"/>
            <w:r w:rsidR="00122748">
              <w:rPr>
                <w:sz w:val="24"/>
              </w:rPr>
              <w:t>г.Лакинска</w:t>
            </w:r>
            <w:proofErr w:type="spellEnd"/>
          </w:p>
          <w:p w14:paraId="1DA8DCFC" w14:textId="77777777" w:rsidR="007102D2" w:rsidRDefault="00122748" w:rsidP="00A0093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(МБОУ СОШ № 1 </w:t>
            </w:r>
            <w:proofErr w:type="spellStart"/>
            <w:r>
              <w:rPr>
                <w:sz w:val="24"/>
              </w:rPr>
              <w:t>г.Лакинска</w:t>
            </w:r>
            <w:proofErr w:type="spellEnd"/>
            <w:r>
              <w:rPr>
                <w:sz w:val="24"/>
              </w:rPr>
              <w:t>)</w:t>
            </w:r>
          </w:p>
          <w:p w14:paraId="723279A6" w14:textId="77777777" w:rsidR="00237D5B" w:rsidRDefault="007102D2" w:rsidP="002665C5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A00937" w:rsidRPr="0081669B">
              <w:rPr>
                <w:sz w:val="24"/>
              </w:rPr>
              <w:t>ел.</w:t>
            </w:r>
            <w:r>
              <w:rPr>
                <w:sz w:val="24"/>
              </w:rPr>
              <w:t>: 8</w:t>
            </w:r>
            <w:r w:rsidR="00E30228">
              <w:rPr>
                <w:sz w:val="24"/>
              </w:rPr>
              <w:t xml:space="preserve"> </w:t>
            </w:r>
            <w:r>
              <w:rPr>
                <w:sz w:val="24"/>
              </w:rPr>
              <w:t>(49242)</w:t>
            </w:r>
            <w:r w:rsidR="00A00937" w:rsidRPr="0081669B">
              <w:rPr>
                <w:sz w:val="24"/>
              </w:rPr>
              <w:t xml:space="preserve"> 4-11-02</w:t>
            </w:r>
          </w:p>
          <w:p w14:paraId="1571C7CC" w14:textId="77777777" w:rsidR="00237D5B" w:rsidRDefault="00237D5B" w:rsidP="002665C5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</w:p>
          <w:p w14:paraId="490AA591" w14:textId="77777777" w:rsidR="00237D5B" w:rsidRPr="0081669B" w:rsidRDefault="00237D5B" w:rsidP="002665C5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</w:p>
        </w:tc>
        <w:tc>
          <w:tcPr>
            <w:tcW w:w="5304" w:type="dxa"/>
          </w:tcPr>
          <w:p w14:paraId="387E77F4" w14:textId="77777777" w:rsidR="00A00937" w:rsidRDefault="00A00937" w:rsidP="00A00937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г.Лакинск</w:t>
            </w:r>
            <w:proofErr w:type="spellEnd"/>
            <w:r w:rsidRPr="0081669B">
              <w:rPr>
                <w:sz w:val="24"/>
              </w:rPr>
              <w:t>, улицы: Алексеевская, Быковка, Вокзальная, Вокзальный переулок, Почтовый переулок, Свердлова, Тимирязева, Карла Маркса, Октябрьская, Мира, Лермонтова (дома: 1</w:t>
            </w:r>
            <w:r w:rsidR="007102D2">
              <w:rPr>
                <w:sz w:val="24"/>
              </w:rPr>
              <w:t>-30, 35, 39), СНТ СДТ Дружба</w:t>
            </w:r>
          </w:p>
          <w:p w14:paraId="66CCA208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</w:p>
        </w:tc>
      </w:tr>
      <w:tr w:rsidR="00A00937" w:rsidRPr="0081669B" w14:paraId="0C566BDE" w14:textId="77777777" w:rsidTr="00F04957">
        <w:tc>
          <w:tcPr>
            <w:tcW w:w="1075" w:type="dxa"/>
          </w:tcPr>
          <w:p w14:paraId="2FCC427B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244</w:t>
            </w:r>
          </w:p>
        </w:tc>
        <w:tc>
          <w:tcPr>
            <w:tcW w:w="3144" w:type="dxa"/>
          </w:tcPr>
          <w:p w14:paraId="4A1F25AD" w14:textId="77777777" w:rsidR="00A00937" w:rsidRPr="0081669B" w:rsidRDefault="00FD7FB0" w:rsidP="00A009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город Лакинск, улица Лермонтова, дом</w:t>
            </w:r>
            <w:r w:rsidRPr="0081669B">
              <w:rPr>
                <w:sz w:val="24"/>
              </w:rPr>
              <w:t xml:space="preserve"> 48</w:t>
            </w:r>
          </w:p>
        </w:tc>
        <w:tc>
          <w:tcPr>
            <w:tcW w:w="4678" w:type="dxa"/>
          </w:tcPr>
          <w:p w14:paraId="27F53225" w14:textId="77777777" w:rsidR="00FD7FB0" w:rsidRDefault="00310E33" w:rsidP="00FD7FB0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Здание М</w:t>
            </w:r>
            <w:r w:rsidR="00FD7FB0">
              <w:rPr>
                <w:sz w:val="24"/>
              </w:rPr>
              <w:t xml:space="preserve">униципального бюджетного общеобразовательного учреждения </w:t>
            </w:r>
            <w:proofErr w:type="spellStart"/>
            <w:r w:rsidR="00FD7FB0">
              <w:rPr>
                <w:sz w:val="24"/>
              </w:rPr>
              <w:t>Собинского</w:t>
            </w:r>
            <w:proofErr w:type="spellEnd"/>
            <w:r w:rsidR="00FD7FB0">
              <w:rPr>
                <w:sz w:val="24"/>
              </w:rPr>
              <w:t xml:space="preserve"> муниципального округа средняя общеобразовательная школа № 1 </w:t>
            </w:r>
            <w:proofErr w:type="spellStart"/>
            <w:r w:rsidR="00FD7FB0">
              <w:rPr>
                <w:sz w:val="24"/>
              </w:rPr>
              <w:t>г.Лакинска</w:t>
            </w:r>
            <w:proofErr w:type="spellEnd"/>
          </w:p>
          <w:p w14:paraId="0491762F" w14:textId="77777777" w:rsidR="00FD7FB0" w:rsidRDefault="00FD7FB0" w:rsidP="00FD7FB0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(МБОУ СОШ № 1 </w:t>
            </w:r>
            <w:proofErr w:type="spellStart"/>
            <w:r>
              <w:rPr>
                <w:sz w:val="24"/>
              </w:rPr>
              <w:t>г.Лакинска</w:t>
            </w:r>
            <w:proofErr w:type="spellEnd"/>
            <w:r>
              <w:rPr>
                <w:sz w:val="24"/>
              </w:rPr>
              <w:t>)</w:t>
            </w:r>
          </w:p>
          <w:p w14:paraId="5B6F9A27" w14:textId="77777777" w:rsidR="00A00937" w:rsidRPr="0081669B" w:rsidRDefault="00FD7FB0" w:rsidP="002665C5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81669B">
              <w:rPr>
                <w:sz w:val="24"/>
              </w:rPr>
              <w:t>ел.</w:t>
            </w:r>
            <w:r>
              <w:rPr>
                <w:sz w:val="24"/>
              </w:rPr>
              <w:t>: 8</w:t>
            </w:r>
            <w:r w:rsidR="00E30228">
              <w:rPr>
                <w:sz w:val="24"/>
              </w:rPr>
              <w:t xml:space="preserve"> </w:t>
            </w:r>
            <w:r>
              <w:rPr>
                <w:sz w:val="24"/>
              </w:rPr>
              <w:t>(49242)</w:t>
            </w:r>
            <w:r w:rsidRPr="0081669B">
              <w:rPr>
                <w:sz w:val="24"/>
              </w:rPr>
              <w:t xml:space="preserve"> 4-11-02</w:t>
            </w:r>
          </w:p>
        </w:tc>
        <w:tc>
          <w:tcPr>
            <w:tcW w:w="5304" w:type="dxa"/>
          </w:tcPr>
          <w:p w14:paraId="6379A308" w14:textId="77777777" w:rsidR="00A00937" w:rsidRDefault="00A00937" w:rsidP="00A00937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г.Лакинск</w:t>
            </w:r>
            <w:proofErr w:type="spellEnd"/>
            <w:r w:rsidRPr="0081669B">
              <w:rPr>
                <w:sz w:val="24"/>
              </w:rPr>
              <w:t>, улицы: Лермонтова (дома 33, 34, 36, 38, 40, 41, 42, 43, 44, 46, 47), 21 партсъезда (дома 18 и 20).</w:t>
            </w:r>
          </w:p>
          <w:p w14:paraId="4C705414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</w:p>
        </w:tc>
      </w:tr>
      <w:tr w:rsidR="00A00937" w:rsidRPr="0081669B" w14:paraId="71C9F093" w14:textId="77777777" w:rsidTr="00F04957">
        <w:tc>
          <w:tcPr>
            <w:tcW w:w="1075" w:type="dxa"/>
          </w:tcPr>
          <w:p w14:paraId="6A74ED00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245</w:t>
            </w:r>
          </w:p>
        </w:tc>
        <w:tc>
          <w:tcPr>
            <w:tcW w:w="3144" w:type="dxa"/>
          </w:tcPr>
          <w:p w14:paraId="22B51289" w14:textId="77777777" w:rsidR="00A00937" w:rsidRPr="0081669B" w:rsidRDefault="002665C5" w:rsidP="00A009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город Лакинск, улица Центральная площадь, дом 2</w:t>
            </w:r>
          </w:p>
        </w:tc>
        <w:tc>
          <w:tcPr>
            <w:tcW w:w="4678" w:type="dxa"/>
          </w:tcPr>
          <w:p w14:paraId="1794DD13" w14:textId="77777777" w:rsidR="00372B36" w:rsidRDefault="00372B36" w:rsidP="00A0093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общеобразовательного учреждения средняя общеобразовательная школа № 2 г. Лакинска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</w:t>
            </w:r>
          </w:p>
          <w:p w14:paraId="44F1EA6F" w14:textId="77777777" w:rsidR="00372B36" w:rsidRDefault="00372B36" w:rsidP="00372B36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(МБОУ СОШ № </w:t>
            </w:r>
            <w:r w:rsidR="00A00937" w:rsidRPr="0081669B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 w:rsidR="00A00937" w:rsidRPr="0081669B">
              <w:rPr>
                <w:sz w:val="24"/>
              </w:rPr>
              <w:t>г.</w:t>
            </w:r>
            <w:r>
              <w:rPr>
                <w:sz w:val="24"/>
              </w:rPr>
              <w:t xml:space="preserve"> </w:t>
            </w:r>
            <w:r w:rsidR="00A00937" w:rsidRPr="0081669B">
              <w:rPr>
                <w:sz w:val="24"/>
              </w:rPr>
              <w:t>Лакинска</w:t>
            </w:r>
            <w:r>
              <w:rPr>
                <w:sz w:val="24"/>
              </w:rPr>
              <w:t>)</w:t>
            </w:r>
            <w:r w:rsidR="00A00937" w:rsidRPr="0081669B">
              <w:rPr>
                <w:sz w:val="24"/>
              </w:rPr>
              <w:t xml:space="preserve"> </w:t>
            </w:r>
          </w:p>
          <w:p w14:paraId="0FBB7793" w14:textId="77777777" w:rsidR="00A00937" w:rsidRPr="0081669B" w:rsidRDefault="00372B36" w:rsidP="00372B36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A00937" w:rsidRPr="0081669B">
              <w:rPr>
                <w:sz w:val="24"/>
              </w:rPr>
              <w:t>ел.</w:t>
            </w:r>
            <w:r>
              <w:rPr>
                <w:sz w:val="24"/>
              </w:rPr>
              <w:t>: 8 (49242) 2-65-96</w:t>
            </w:r>
          </w:p>
        </w:tc>
        <w:tc>
          <w:tcPr>
            <w:tcW w:w="5304" w:type="dxa"/>
          </w:tcPr>
          <w:p w14:paraId="25E6EE50" w14:textId="77777777" w:rsidR="00A00937" w:rsidRDefault="00A00937" w:rsidP="00A00937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г.Лакинск</w:t>
            </w:r>
            <w:proofErr w:type="spellEnd"/>
            <w:r w:rsidRPr="0081669B">
              <w:rPr>
                <w:sz w:val="24"/>
              </w:rPr>
              <w:t>, улицы: 21 Партсъезда (дома кроме 1, 1А, 3, 18, 20), пр-т Ленина (дома 71/1, 71/2, 73).</w:t>
            </w:r>
          </w:p>
          <w:p w14:paraId="27513779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</w:p>
        </w:tc>
      </w:tr>
      <w:tr w:rsidR="00A00937" w:rsidRPr="0081669B" w14:paraId="0D9F49AC" w14:textId="77777777" w:rsidTr="00F04957">
        <w:tc>
          <w:tcPr>
            <w:tcW w:w="1075" w:type="dxa"/>
          </w:tcPr>
          <w:p w14:paraId="6B1F2C83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246</w:t>
            </w:r>
          </w:p>
        </w:tc>
        <w:tc>
          <w:tcPr>
            <w:tcW w:w="3144" w:type="dxa"/>
          </w:tcPr>
          <w:p w14:paraId="25FB9A33" w14:textId="77777777" w:rsidR="00A00937" w:rsidRPr="0081669B" w:rsidRDefault="003C48B0" w:rsidP="00A009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город Лакинск, улица Центральная площадь, дом 2</w:t>
            </w:r>
          </w:p>
        </w:tc>
        <w:tc>
          <w:tcPr>
            <w:tcW w:w="4678" w:type="dxa"/>
          </w:tcPr>
          <w:p w14:paraId="40574CB3" w14:textId="77777777" w:rsidR="003C48B0" w:rsidRDefault="003C48B0" w:rsidP="003C48B0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общеобразовательного учреждения средняя общеобразовательная школа № 2 г. Лакинска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</w:t>
            </w:r>
          </w:p>
          <w:p w14:paraId="70265560" w14:textId="77777777" w:rsidR="003C48B0" w:rsidRDefault="003C48B0" w:rsidP="003C48B0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(МБОУ СОШ № </w:t>
            </w:r>
            <w:r w:rsidRPr="0081669B">
              <w:rPr>
                <w:sz w:val="24"/>
              </w:rPr>
              <w:t>2</w:t>
            </w:r>
            <w:r>
              <w:rPr>
                <w:sz w:val="24"/>
              </w:rPr>
              <w:t xml:space="preserve"> </w:t>
            </w:r>
            <w:r w:rsidRPr="0081669B">
              <w:rPr>
                <w:sz w:val="24"/>
              </w:rPr>
              <w:t>г.</w:t>
            </w:r>
            <w:r>
              <w:rPr>
                <w:sz w:val="24"/>
              </w:rPr>
              <w:t xml:space="preserve"> </w:t>
            </w:r>
            <w:r w:rsidRPr="0081669B">
              <w:rPr>
                <w:sz w:val="24"/>
              </w:rPr>
              <w:t>Лакинска</w:t>
            </w:r>
            <w:r>
              <w:rPr>
                <w:sz w:val="24"/>
              </w:rPr>
              <w:t>)</w:t>
            </w:r>
            <w:r w:rsidRPr="0081669B">
              <w:rPr>
                <w:sz w:val="24"/>
              </w:rPr>
              <w:t xml:space="preserve"> </w:t>
            </w:r>
          </w:p>
          <w:p w14:paraId="09A648BA" w14:textId="77777777" w:rsidR="00A00937" w:rsidRPr="0081669B" w:rsidRDefault="003C48B0" w:rsidP="003C48B0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81669B">
              <w:rPr>
                <w:sz w:val="24"/>
              </w:rPr>
              <w:t>ел.</w:t>
            </w:r>
            <w:r>
              <w:rPr>
                <w:sz w:val="24"/>
              </w:rPr>
              <w:t>: 8 (49242) 2-65-96</w:t>
            </w:r>
          </w:p>
        </w:tc>
        <w:tc>
          <w:tcPr>
            <w:tcW w:w="5304" w:type="dxa"/>
          </w:tcPr>
          <w:p w14:paraId="4B40BCFE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г.Лакинск</w:t>
            </w:r>
            <w:proofErr w:type="spellEnd"/>
            <w:r w:rsidRPr="0081669B">
              <w:rPr>
                <w:sz w:val="24"/>
              </w:rPr>
              <w:t xml:space="preserve">, улицы: Юбилейная, Красная, Лесная, Нагорная, Комсомольский переулок, Октябрьский переулок, Советская (дома: 20, 22, 24, 26, 28, 30, 32, 33-47, 49, 53, 57, 59, 61, 63, 65), Комсомольская, Парижской коммуны, 8 Марта, Суворова, Спортивный переулок, Кирова, Маяковского, Спортивная, Садовая, Парковый проезд, Рябиновая, 21 Партсъезда (дома 1, 1А, 3), Проспект Ленина (дома: 32, 34, 36, 38, 59, 61, 63, 65, 67), </w:t>
            </w:r>
            <w:r w:rsidR="006F62DF">
              <w:rPr>
                <w:sz w:val="24"/>
              </w:rPr>
              <w:t>Сиреневая, Солнечная, Березовая, Кленовая</w:t>
            </w:r>
          </w:p>
        </w:tc>
      </w:tr>
      <w:tr w:rsidR="00A00937" w:rsidRPr="0081669B" w14:paraId="577A2DEB" w14:textId="77777777" w:rsidTr="00F04957">
        <w:tc>
          <w:tcPr>
            <w:tcW w:w="1075" w:type="dxa"/>
          </w:tcPr>
          <w:p w14:paraId="32DA0674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247</w:t>
            </w:r>
          </w:p>
        </w:tc>
        <w:tc>
          <w:tcPr>
            <w:tcW w:w="3144" w:type="dxa"/>
          </w:tcPr>
          <w:p w14:paraId="7136681B" w14:textId="77777777" w:rsidR="00A00937" w:rsidRPr="0081669B" w:rsidRDefault="006F62DF" w:rsidP="00A009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город</w:t>
            </w:r>
            <w:r w:rsidR="00A00937" w:rsidRPr="0081669B">
              <w:rPr>
                <w:sz w:val="24"/>
              </w:rPr>
              <w:t xml:space="preserve"> Лакинск</w:t>
            </w:r>
            <w:r>
              <w:rPr>
                <w:sz w:val="24"/>
              </w:rPr>
              <w:t>, улица Центральная площадь, дом</w:t>
            </w:r>
            <w:r w:rsidR="00A00937" w:rsidRPr="0081669B">
              <w:rPr>
                <w:sz w:val="24"/>
              </w:rPr>
              <w:t xml:space="preserve"> 6</w:t>
            </w:r>
          </w:p>
        </w:tc>
        <w:tc>
          <w:tcPr>
            <w:tcW w:w="4678" w:type="dxa"/>
          </w:tcPr>
          <w:p w14:paraId="4F44B717" w14:textId="77777777" w:rsidR="006F62DF" w:rsidRDefault="006F62DF" w:rsidP="00A009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учреждения культуры «Лакинский городской дом культуры»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 </w:t>
            </w:r>
          </w:p>
          <w:p w14:paraId="1A30BAC2" w14:textId="77777777" w:rsidR="006F62DF" w:rsidRDefault="006F62DF" w:rsidP="00A009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(</w:t>
            </w:r>
            <w:r w:rsidR="00A00937" w:rsidRPr="0081669B">
              <w:rPr>
                <w:sz w:val="24"/>
              </w:rPr>
              <w:t>МБУК «</w:t>
            </w:r>
            <w:r w:rsidR="00A00937">
              <w:rPr>
                <w:sz w:val="24"/>
              </w:rPr>
              <w:t>Лакинский ГДК</w:t>
            </w:r>
            <w:r w:rsidR="00A00937" w:rsidRPr="0081669B">
              <w:rPr>
                <w:sz w:val="24"/>
              </w:rPr>
              <w:t>»</w:t>
            </w:r>
            <w:r>
              <w:rPr>
                <w:sz w:val="24"/>
              </w:rPr>
              <w:t>)</w:t>
            </w:r>
          </w:p>
          <w:p w14:paraId="5A79704D" w14:textId="77777777" w:rsidR="00A00937" w:rsidRPr="0081669B" w:rsidRDefault="006F62DF" w:rsidP="00A009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="00A00937" w:rsidRPr="0081669B">
              <w:rPr>
                <w:sz w:val="24"/>
              </w:rPr>
              <w:t>ел.</w:t>
            </w:r>
            <w:r>
              <w:rPr>
                <w:sz w:val="24"/>
              </w:rPr>
              <w:t>: 8(49242)</w:t>
            </w:r>
            <w:r w:rsidR="000C1411">
              <w:rPr>
                <w:sz w:val="24"/>
              </w:rPr>
              <w:t xml:space="preserve"> </w:t>
            </w:r>
            <w:r w:rsidR="00E30228">
              <w:rPr>
                <w:sz w:val="24"/>
              </w:rPr>
              <w:t xml:space="preserve">4-15-53, </w:t>
            </w:r>
            <w:r w:rsidR="00A00937" w:rsidRPr="0081669B">
              <w:rPr>
                <w:sz w:val="24"/>
              </w:rPr>
              <w:t>4-12-40</w:t>
            </w:r>
          </w:p>
        </w:tc>
        <w:tc>
          <w:tcPr>
            <w:tcW w:w="5304" w:type="dxa"/>
          </w:tcPr>
          <w:p w14:paraId="7FD63347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г.Лакинск</w:t>
            </w:r>
            <w:proofErr w:type="spellEnd"/>
            <w:r w:rsidRPr="0081669B">
              <w:rPr>
                <w:sz w:val="24"/>
              </w:rPr>
              <w:t>, улицы: Горького (дома: 24, 26, 31, 31А, 32, 33, 34-39, 40А, 41, 41А, 42, 44, 46-50, 51, 52, 53, 55-71, 73-76, 78, 80, 82), Дзержинского, Дзержинского переулок, Жуковского, Зеленая, Владимирская, Красноармейская, Новая, Некрасова, Овражная, Овражный переулок, Подгорная, Пушкина, Советская (дома 1-19, 21, 23, 25, 27, 29), Советский переулок, Речная, Тихая, Школьный переулок, Текстильщиков (дома 1А, 2, 3, 4, 9, 11), 10 Октября (кроме дома 7).</w:t>
            </w:r>
          </w:p>
        </w:tc>
      </w:tr>
      <w:tr w:rsidR="00A00937" w:rsidRPr="0081669B" w14:paraId="764754A2" w14:textId="77777777" w:rsidTr="00F04957">
        <w:tc>
          <w:tcPr>
            <w:tcW w:w="1075" w:type="dxa"/>
          </w:tcPr>
          <w:p w14:paraId="0540656B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248</w:t>
            </w:r>
          </w:p>
        </w:tc>
        <w:tc>
          <w:tcPr>
            <w:tcW w:w="3144" w:type="dxa"/>
          </w:tcPr>
          <w:p w14:paraId="127F7392" w14:textId="77777777" w:rsidR="00A00937" w:rsidRPr="0081669B" w:rsidRDefault="00E629B5" w:rsidP="00A0093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город Лакинск, улица</w:t>
            </w:r>
            <w:r w:rsidR="00A00937" w:rsidRPr="0081669B">
              <w:rPr>
                <w:sz w:val="24"/>
              </w:rPr>
              <w:t xml:space="preserve"> Центральная площадь, д.6</w:t>
            </w:r>
          </w:p>
        </w:tc>
        <w:tc>
          <w:tcPr>
            <w:tcW w:w="4678" w:type="dxa"/>
          </w:tcPr>
          <w:p w14:paraId="3E815645" w14:textId="77777777" w:rsidR="00E629B5" w:rsidRDefault="00E629B5" w:rsidP="00E629B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Здание Муниципального бюджетного учреждения культуры «Лакинский городской дом культуры» </w:t>
            </w:r>
            <w:proofErr w:type="spellStart"/>
            <w:r>
              <w:rPr>
                <w:sz w:val="24"/>
              </w:rPr>
              <w:t>Собинского</w:t>
            </w:r>
            <w:proofErr w:type="spellEnd"/>
            <w:r>
              <w:rPr>
                <w:sz w:val="24"/>
              </w:rPr>
              <w:t xml:space="preserve"> муниципального округа Владимирской области </w:t>
            </w:r>
          </w:p>
          <w:p w14:paraId="02D771AF" w14:textId="77777777" w:rsidR="00E629B5" w:rsidRDefault="00E629B5" w:rsidP="00E629B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(</w:t>
            </w:r>
            <w:r w:rsidRPr="0081669B">
              <w:rPr>
                <w:sz w:val="24"/>
              </w:rPr>
              <w:t>МБУК «</w:t>
            </w:r>
            <w:r>
              <w:rPr>
                <w:sz w:val="24"/>
              </w:rPr>
              <w:t>Лакинский ГДК</w:t>
            </w:r>
            <w:r w:rsidRPr="0081669B">
              <w:rPr>
                <w:sz w:val="24"/>
              </w:rPr>
              <w:t>»</w:t>
            </w:r>
            <w:r>
              <w:rPr>
                <w:sz w:val="24"/>
              </w:rPr>
              <w:t>)</w:t>
            </w:r>
          </w:p>
          <w:p w14:paraId="1E30E72C" w14:textId="77777777" w:rsidR="00A00937" w:rsidRPr="0081669B" w:rsidRDefault="00E629B5" w:rsidP="00E629B5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81669B">
              <w:rPr>
                <w:sz w:val="24"/>
              </w:rPr>
              <w:t>ел.</w:t>
            </w:r>
            <w:r>
              <w:rPr>
                <w:sz w:val="24"/>
              </w:rPr>
              <w:t xml:space="preserve">: 8(49242) </w:t>
            </w:r>
            <w:r w:rsidRPr="0081669B">
              <w:rPr>
                <w:sz w:val="24"/>
              </w:rPr>
              <w:t xml:space="preserve"> </w:t>
            </w:r>
            <w:r w:rsidR="00E30228">
              <w:rPr>
                <w:sz w:val="24"/>
              </w:rPr>
              <w:t xml:space="preserve">4-15-53, </w:t>
            </w:r>
            <w:r w:rsidRPr="0081669B">
              <w:rPr>
                <w:sz w:val="24"/>
              </w:rPr>
              <w:t>4-12-40</w:t>
            </w:r>
          </w:p>
        </w:tc>
        <w:tc>
          <w:tcPr>
            <w:tcW w:w="5304" w:type="dxa"/>
          </w:tcPr>
          <w:p w14:paraId="552136FC" w14:textId="77777777" w:rsidR="00A00937" w:rsidRPr="0081669B" w:rsidRDefault="00A00937" w:rsidP="00A00937">
            <w:pPr>
              <w:ind w:firstLine="0"/>
              <w:rPr>
                <w:sz w:val="24"/>
              </w:rPr>
            </w:pPr>
            <w:proofErr w:type="spellStart"/>
            <w:r w:rsidRPr="0081669B">
              <w:rPr>
                <w:sz w:val="24"/>
              </w:rPr>
              <w:t>г.Лакинск</w:t>
            </w:r>
            <w:proofErr w:type="spellEnd"/>
            <w:r w:rsidRPr="0081669B">
              <w:rPr>
                <w:sz w:val="24"/>
              </w:rPr>
              <w:t xml:space="preserve">, улицы: Западная, Суворовская дача, </w:t>
            </w:r>
            <w:proofErr w:type="spellStart"/>
            <w:r w:rsidRPr="0081669B">
              <w:rPr>
                <w:sz w:val="24"/>
              </w:rPr>
              <w:t>Ундол</w:t>
            </w:r>
            <w:proofErr w:type="spellEnd"/>
            <w:r w:rsidRPr="0081669B">
              <w:rPr>
                <w:sz w:val="24"/>
              </w:rPr>
              <w:t xml:space="preserve">, Федосеева, Школьная, </w:t>
            </w:r>
            <w:proofErr w:type="spellStart"/>
            <w:r w:rsidRPr="0081669B">
              <w:rPr>
                <w:sz w:val="24"/>
              </w:rPr>
              <w:t>Лакина</w:t>
            </w:r>
            <w:proofErr w:type="spellEnd"/>
            <w:r w:rsidRPr="0081669B">
              <w:rPr>
                <w:sz w:val="24"/>
              </w:rPr>
              <w:t>, Астраханская, Заречная, Первомайский переулок, Набережная, Луговая, Проспект Ленина (дома 1-3, 5, 6, 8/1, 8/2, 8/3, 9, 11-18, 20-29, 31, 33, ЗЗА, 35, 37, 39, 41, 43, 47, 55, 57), 17 Партсъезда, Центральная площадь, 10 Октября (дом 7), Горького (дома:</w:t>
            </w:r>
            <w:r w:rsidR="00817F69">
              <w:rPr>
                <w:sz w:val="24"/>
              </w:rPr>
              <w:t xml:space="preserve"> 3-19, 21, 23, 25, 27, 29, 29Б), СНТ СДТ «Юбилейный».</w:t>
            </w:r>
          </w:p>
        </w:tc>
      </w:tr>
      <w:tr w:rsidR="00F04957" w:rsidRPr="0081669B" w14:paraId="2DA47F98" w14:textId="77777777" w:rsidTr="00F04957">
        <w:tc>
          <w:tcPr>
            <w:tcW w:w="1075" w:type="dxa"/>
          </w:tcPr>
          <w:p w14:paraId="2986CB0E" w14:textId="77777777" w:rsidR="00F04957" w:rsidRPr="0081669B" w:rsidRDefault="00F04957" w:rsidP="00F04957">
            <w:pPr>
              <w:ind w:firstLine="0"/>
              <w:rPr>
                <w:sz w:val="24"/>
              </w:rPr>
            </w:pPr>
            <w:r w:rsidRPr="0081669B">
              <w:rPr>
                <w:sz w:val="24"/>
              </w:rPr>
              <w:t>249</w:t>
            </w:r>
          </w:p>
        </w:tc>
        <w:tc>
          <w:tcPr>
            <w:tcW w:w="3144" w:type="dxa"/>
          </w:tcPr>
          <w:p w14:paraId="3328A9D5" w14:textId="77777777" w:rsidR="00F04957" w:rsidRPr="0081669B" w:rsidRDefault="00F04957" w:rsidP="00F04957">
            <w:pPr>
              <w:ind w:firstLine="0"/>
              <w:rPr>
                <w:sz w:val="24"/>
              </w:rPr>
            </w:pPr>
            <w:r>
              <w:rPr>
                <w:sz w:val="24"/>
              </w:rPr>
              <w:t>Владимирская область, Собинский муниципальный округ, город Лакинск, улица Лермонтова, дом</w:t>
            </w:r>
            <w:r w:rsidRPr="0081669B">
              <w:rPr>
                <w:sz w:val="24"/>
              </w:rPr>
              <w:t xml:space="preserve"> 48</w:t>
            </w:r>
          </w:p>
        </w:tc>
        <w:tc>
          <w:tcPr>
            <w:tcW w:w="4678" w:type="dxa"/>
          </w:tcPr>
          <w:p w14:paraId="3A0830BD" w14:textId="77777777" w:rsidR="00F04957" w:rsidRDefault="00310E33" w:rsidP="00F0495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Здание М</w:t>
            </w:r>
            <w:r w:rsidR="00F04957">
              <w:rPr>
                <w:sz w:val="24"/>
              </w:rPr>
              <w:t xml:space="preserve">униципального бюджетного общеобразовательного учреждения </w:t>
            </w:r>
            <w:proofErr w:type="spellStart"/>
            <w:r w:rsidR="00F04957">
              <w:rPr>
                <w:sz w:val="24"/>
              </w:rPr>
              <w:t>Собинского</w:t>
            </w:r>
            <w:proofErr w:type="spellEnd"/>
            <w:r w:rsidR="00F04957">
              <w:rPr>
                <w:sz w:val="24"/>
              </w:rPr>
              <w:t xml:space="preserve"> муниципального округа средняя общеобразовательная школа № 1 </w:t>
            </w:r>
            <w:proofErr w:type="spellStart"/>
            <w:r w:rsidR="00F04957">
              <w:rPr>
                <w:sz w:val="24"/>
              </w:rPr>
              <w:t>г.Лакинска</w:t>
            </w:r>
            <w:proofErr w:type="spellEnd"/>
          </w:p>
          <w:p w14:paraId="67428CC3" w14:textId="77777777" w:rsidR="00F04957" w:rsidRDefault="00F04957" w:rsidP="00F0495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 xml:space="preserve">(МБОУ СОШ № 1 </w:t>
            </w:r>
            <w:proofErr w:type="spellStart"/>
            <w:r>
              <w:rPr>
                <w:sz w:val="24"/>
              </w:rPr>
              <w:t>г.Лакинска</w:t>
            </w:r>
            <w:proofErr w:type="spellEnd"/>
            <w:r>
              <w:rPr>
                <w:sz w:val="24"/>
              </w:rPr>
              <w:t>)</w:t>
            </w:r>
          </w:p>
          <w:p w14:paraId="7F1F0754" w14:textId="77777777" w:rsidR="00F04957" w:rsidRPr="0081669B" w:rsidRDefault="00F04957" w:rsidP="00F04957">
            <w:pPr>
              <w:shd w:val="clear" w:color="auto" w:fill="FFFFFF"/>
              <w:autoSpaceDE w:val="0"/>
              <w:autoSpaceDN w:val="0"/>
              <w:adjustRightInd w:val="0"/>
              <w:ind w:firstLine="0"/>
              <w:rPr>
                <w:sz w:val="24"/>
              </w:rPr>
            </w:pPr>
            <w:r>
              <w:rPr>
                <w:sz w:val="24"/>
              </w:rPr>
              <w:t>Т</w:t>
            </w:r>
            <w:r w:rsidRPr="0081669B">
              <w:rPr>
                <w:sz w:val="24"/>
              </w:rPr>
              <w:t>ел.</w:t>
            </w:r>
            <w:r>
              <w:rPr>
                <w:sz w:val="24"/>
              </w:rPr>
              <w:t>: 8(49242)</w:t>
            </w:r>
            <w:r w:rsidRPr="0081669B">
              <w:rPr>
                <w:sz w:val="24"/>
              </w:rPr>
              <w:t xml:space="preserve"> 4-11-02</w:t>
            </w:r>
          </w:p>
        </w:tc>
        <w:tc>
          <w:tcPr>
            <w:tcW w:w="5304" w:type="dxa"/>
          </w:tcPr>
          <w:p w14:paraId="64691055" w14:textId="77777777" w:rsidR="00F04957" w:rsidRPr="0081669B" w:rsidRDefault="00F04957" w:rsidP="00F04957">
            <w:pPr>
              <w:ind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г</w:t>
            </w:r>
            <w:r w:rsidRPr="0081669B">
              <w:rPr>
                <w:sz w:val="24"/>
              </w:rPr>
              <w:t>.Лакинск</w:t>
            </w:r>
            <w:proofErr w:type="spellEnd"/>
            <w:r w:rsidRPr="0081669B">
              <w:rPr>
                <w:sz w:val="24"/>
              </w:rPr>
              <w:t>, улицы: Майская, Ясная, Крымская</w:t>
            </w:r>
            <w:r>
              <w:rPr>
                <w:sz w:val="24"/>
              </w:rPr>
              <w:t>, Полевая, Северная</w:t>
            </w:r>
          </w:p>
        </w:tc>
      </w:tr>
    </w:tbl>
    <w:p w14:paraId="1ABFC795" w14:textId="77777777" w:rsidR="000C0212" w:rsidRPr="00812395" w:rsidRDefault="000C0212" w:rsidP="001919D0">
      <w:pPr>
        <w:ind w:firstLine="0"/>
        <w:rPr>
          <w:sz w:val="24"/>
        </w:rPr>
      </w:pPr>
    </w:p>
    <w:sectPr w:rsidR="000C0212" w:rsidRPr="00812395" w:rsidSect="00237D5B">
      <w:footnotePr>
        <w:pos w:val="beneathText"/>
      </w:footnotePr>
      <w:pgSz w:w="16837" w:h="11905" w:orient="landscape"/>
      <w:pgMar w:top="1418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8129F"/>
    <w:multiLevelType w:val="hybridMultilevel"/>
    <w:tmpl w:val="186082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511160F"/>
    <w:multiLevelType w:val="hybridMultilevel"/>
    <w:tmpl w:val="5164DA70"/>
    <w:lvl w:ilvl="0" w:tplc="D60635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822ED"/>
    <w:multiLevelType w:val="multilevel"/>
    <w:tmpl w:val="57722A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D87635"/>
    <w:multiLevelType w:val="multilevel"/>
    <w:tmpl w:val="13E8F612"/>
    <w:lvl w:ilvl="0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482D31B8"/>
    <w:multiLevelType w:val="multilevel"/>
    <w:tmpl w:val="34DAF5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4CB5708F"/>
    <w:multiLevelType w:val="multilevel"/>
    <w:tmpl w:val="65B2D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585505"/>
    <w:multiLevelType w:val="hybridMultilevel"/>
    <w:tmpl w:val="DBA26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277AE8"/>
    <w:multiLevelType w:val="hybridMultilevel"/>
    <w:tmpl w:val="856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442ABB"/>
    <w:multiLevelType w:val="hybridMultilevel"/>
    <w:tmpl w:val="23DAB24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61FA02D2"/>
    <w:multiLevelType w:val="hybridMultilevel"/>
    <w:tmpl w:val="1C84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704C2"/>
    <w:multiLevelType w:val="hybridMultilevel"/>
    <w:tmpl w:val="57722A30"/>
    <w:lvl w:ilvl="0" w:tplc="7F8EFA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232905"/>
    <w:multiLevelType w:val="hybridMultilevel"/>
    <w:tmpl w:val="CAACADD0"/>
    <w:lvl w:ilvl="0" w:tplc="B844B91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0445576">
      <w:numFmt w:val="none"/>
      <w:lvlText w:val=""/>
      <w:lvlJc w:val="left"/>
      <w:pPr>
        <w:tabs>
          <w:tab w:val="num" w:pos="360"/>
        </w:tabs>
      </w:pPr>
    </w:lvl>
    <w:lvl w:ilvl="2" w:tplc="1EDC267A">
      <w:numFmt w:val="none"/>
      <w:lvlText w:val=""/>
      <w:lvlJc w:val="left"/>
      <w:pPr>
        <w:tabs>
          <w:tab w:val="num" w:pos="360"/>
        </w:tabs>
      </w:pPr>
    </w:lvl>
    <w:lvl w:ilvl="3" w:tplc="78608CE4">
      <w:numFmt w:val="none"/>
      <w:lvlText w:val=""/>
      <w:lvlJc w:val="left"/>
      <w:pPr>
        <w:tabs>
          <w:tab w:val="num" w:pos="360"/>
        </w:tabs>
      </w:pPr>
    </w:lvl>
    <w:lvl w:ilvl="4" w:tplc="6A9C8248">
      <w:numFmt w:val="none"/>
      <w:lvlText w:val=""/>
      <w:lvlJc w:val="left"/>
      <w:pPr>
        <w:tabs>
          <w:tab w:val="num" w:pos="360"/>
        </w:tabs>
      </w:pPr>
    </w:lvl>
    <w:lvl w:ilvl="5" w:tplc="67E2C3D6">
      <w:numFmt w:val="none"/>
      <w:lvlText w:val=""/>
      <w:lvlJc w:val="left"/>
      <w:pPr>
        <w:tabs>
          <w:tab w:val="num" w:pos="360"/>
        </w:tabs>
      </w:pPr>
    </w:lvl>
    <w:lvl w:ilvl="6" w:tplc="7F36CCDC">
      <w:numFmt w:val="none"/>
      <w:lvlText w:val=""/>
      <w:lvlJc w:val="left"/>
      <w:pPr>
        <w:tabs>
          <w:tab w:val="num" w:pos="360"/>
        </w:tabs>
      </w:pPr>
    </w:lvl>
    <w:lvl w:ilvl="7" w:tplc="A150E0E8">
      <w:numFmt w:val="none"/>
      <w:lvlText w:val=""/>
      <w:lvlJc w:val="left"/>
      <w:pPr>
        <w:tabs>
          <w:tab w:val="num" w:pos="360"/>
        </w:tabs>
      </w:pPr>
    </w:lvl>
    <w:lvl w:ilvl="8" w:tplc="CB32F6D8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698141D1"/>
    <w:multiLevelType w:val="hybridMultilevel"/>
    <w:tmpl w:val="5EF8BE8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6DF17617"/>
    <w:multiLevelType w:val="hybridMultilevel"/>
    <w:tmpl w:val="65B2D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456527B"/>
    <w:multiLevelType w:val="hybridMultilevel"/>
    <w:tmpl w:val="9AB6CCF2"/>
    <w:lvl w:ilvl="0" w:tplc="904429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4C8615D"/>
    <w:multiLevelType w:val="multilevel"/>
    <w:tmpl w:val="FD147D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 w16cid:durableId="779882883">
    <w:abstractNumId w:val="15"/>
  </w:num>
  <w:num w:numId="2" w16cid:durableId="1942101400">
    <w:abstractNumId w:val="4"/>
  </w:num>
  <w:num w:numId="3" w16cid:durableId="416289718">
    <w:abstractNumId w:val="13"/>
  </w:num>
  <w:num w:numId="4" w16cid:durableId="1715424046">
    <w:abstractNumId w:val="11"/>
  </w:num>
  <w:num w:numId="5" w16cid:durableId="2007585021">
    <w:abstractNumId w:val="18"/>
  </w:num>
  <w:num w:numId="6" w16cid:durableId="986132656">
    <w:abstractNumId w:val="0"/>
  </w:num>
  <w:num w:numId="7" w16cid:durableId="2137403201">
    <w:abstractNumId w:val="1"/>
  </w:num>
  <w:num w:numId="8" w16cid:durableId="129249425">
    <w:abstractNumId w:val="2"/>
  </w:num>
  <w:num w:numId="9" w16cid:durableId="1586766550">
    <w:abstractNumId w:val="3"/>
  </w:num>
  <w:num w:numId="10" w16cid:durableId="912082507">
    <w:abstractNumId w:val="12"/>
  </w:num>
  <w:num w:numId="11" w16cid:durableId="1576160292">
    <w:abstractNumId w:val="10"/>
  </w:num>
  <w:num w:numId="12" w16cid:durableId="1153762122">
    <w:abstractNumId w:val="17"/>
  </w:num>
  <w:num w:numId="13" w16cid:durableId="1389458531">
    <w:abstractNumId w:val="9"/>
  </w:num>
  <w:num w:numId="14" w16cid:durableId="1531339447">
    <w:abstractNumId w:val="14"/>
  </w:num>
  <w:num w:numId="15" w16cid:durableId="1413045535">
    <w:abstractNumId w:val="6"/>
  </w:num>
  <w:num w:numId="16" w16cid:durableId="1241021849">
    <w:abstractNumId w:val="5"/>
  </w:num>
  <w:num w:numId="17" w16cid:durableId="401487549">
    <w:abstractNumId w:val="16"/>
  </w:num>
  <w:num w:numId="18" w16cid:durableId="891694564">
    <w:abstractNumId w:val="19"/>
  </w:num>
  <w:num w:numId="19" w16cid:durableId="800074129">
    <w:abstractNumId w:val="7"/>
  </w:num>
  <w:num w:numId="20" w16cid:durableId="14931375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131E2"/>
    <w:rsid w:val="000138E5"/>
    <w:rsid w:val="00014917"/>
    <w:rsid w:val="00030EAF"/>
    <w:rsid w:val="00030EFD"/>
    <w:rsid w:val="00043E12"/>
    <w:rsid w:val="000710E0"/>
    <w:rsid w:val="00081B23"/>
    <w:rsid w:val="0008452E"/>
    <w:rsid w:val="000C0212"/>
    <w:rsid w:val="000C1411"/>
    <w:rsid w:val="000D2573"/>
    <w:rsid w:val="000E29C8"/>
    <w:rsid w:val="000E7522"/>
    <w:rsid w:val="000F1F30"/>
    <w:rsid w:val="001040A8"/>
    <w:rsid w:val="00122748"/>
    <w:rsid w:val="00126B52"/>
    <w:rsid w:val="00132C15"/>
    <w:rsid w:val="001552D6"/>
    <w:rsid w:val="00173B7D"/>
    <w:rsid w:val="00182896"/>
    <w:rsid w:val="001854A3"/>
    <w:rsid w:val="001919D0"/>
    <w:rsid w:val="001A7197"/>
    <w:rsid w:val="001B0BC9"/>
    <w:rsid w:val="001B58AB"/>
    <w:rsid w:val="001C7E9C"/>
    <w:rsid w:val="001E127C"/>
    <w:rsid w:val="001E794B"/>
    <w:rsid w:val="001F2F62"/>
    <w:rsid w:val="001F685A"/>
    <w:rsid w:val="001F7877"/>
    <w:rsid w:val="00206F79"/>
    <w:rsid w:val="0021558F"/>
    <w:rsid w:val="00220ADC"/>
    <w:rsid w:val="00232A88"/>
    <w:rsid w:val="00237D5B"/>
    <w:rsid w:val="00237F0E"/>
    <w:rsid w:val="00264A33"/>
    <w:rsid w:val="002665C5"/>
    <w:rsid w:val="0028723C"/>
    <w:rsid w:val="00287F53"/>
    <w:rsid w:val="00295FE7"/>
    <w:rsid w:val="002B0BD6"/>
    <w:rsid w:val="002B2C68"/>
    <w:rsid w:val="002B7638"/>
    <w:rsid w:val="002C3B59"/>
    <w:rsid w:val="002E5A45"/>
    <w:rsid w:val="002E5D8E"/>
    <w:rsid w:val="002F1058"/>
    <w:rsid w:val="002F11A0"/>
    <w:rsid w:val="00310E33"/>
    <w:rsid w:val="00310EA1"/>
    <w:rsid w:val="0032635B"/>
    <w:rsid w:val="0033055E"/>
    <w:rsid w:val="00342222"/>
    <w:rsid w:val="00356A21"/>
    <w:rsid w:val="00371F9E"/>
    <w:rsid w:val="00372B36"/>
    <w:rsid w:val="0039442B"/>
    <w:rsid w:val="00396485"/>
    <w:rsid w:val="003A2BBD"/>
    <w:rsid w:val="003A346A"/>
    <w:rsid w:val="003A36A5"/>
    <w:rsid w:val="003B22D7"/>
    <w:rsid w:val="003C3BA9"/>
    <w:rsid w:val="003C48B0"/>
    <w:rsid w:val="003C6F2B"/>
    <w:rsid w:val="003C7CD4"/>
    <w:rsid w:val="003D091C"/>
    <w:rsid w:val="003D3CFC"/>
    <w:rsid w:val="003F0A82"/>
    <w:rsid w:val="00402A2C"/>
    <w:rsid w:val="00412FC5"/>
    <w:rsid w:val="00415622"/>
    <w:rsid w:val="00425F41"/>
    <w:rsid w:val="00430FBF"/>
    <w:rsid w:val="00431BE9"/>
    <w:rsid w:val="004347A6"/>
    <w:rsid w:val="0044375E"/>
    <w:rsid w:val="0044561B"/>
    <w:rsid w:val="00446342"/>
    <w:rsid w:val="00447113"/>
    <w:rsid w:val="00464385"/>
    <w:rsid w:val="00473FEF"/>
    <w:rsid w:val="00495766"/>
    <w:rsid w:val="004B234A"/>
    <w:rsid w:val="004C4DB0"/>
    <w:rsid w:val="004D2B39"/>
    <w:rsid w:val="004D6A9F"/>
    <w:rsid w:val="004E40B4"/>
    <w:rsid w:val="004E5802"/>
    <w:rsid w:val="004F044C"/>
    <w:rsid w:val="004F39E6"/>
    <w:rsid w:val="004F4A29"/>
    <w:rsid w:val="005115A6"/>
    <w:rsid w:val="00521D4E"/>
    <w:rsid w:val="00525A5B"/>
    <w:rsid w:val="00527595"/>
    <w:rsid w:val="00536352"/>
    <w:rsid w:val="00546D27"/>
    <w:rsid w:val="0054780C"/>
    <w:rsid w:val="005542D7"/>
    <w:rsid w:val="00567672"/>
    <w:rsid w:val="00584240"/>
    <w:rsid w:val="005A3E3C"/>
    <w:rsid w:val="005B52E6"/>
    <w:rsid w:val="005B70A2"/>
    <w:rsid w:val="005C7637"/>
    <w:rsid w:val="005D1480"/>
    <w:rsid w:val="005E3B61"/>
    <w:rsid w:val="0061146F"/>
    <w:rsid w:val="00614CAB"/>
    <w:rsid w:val="00617078"/>
    <w:rsid w:val="0063626D"/>
    <w:rsid w:val="00642E56"/>
    <w:rsid w:val="00642EDF"/>
    <w:rsid w:val="00650D96"/>
    <w:rsid w:val="0065738C"/>
    <w:rsid w:val="00674D37"/>
    <w:rsid w:val="00675A7F"/>
    <w:rsid w:val="00696F0B"/>
    <w:rsid w:val="006D3025"/>
    <w:rsid w:val="006E11EE"/>
    <w:rsid w:val="006E4534"/>
    <w:rsid w:val="006F3F40"/>
    <w:rsid w:val="006F62DF"/>
    <w:rsid w:val="006F712D"/>
    <w:rsid w:val="007052D4"/>
    <w:rsid w:val="007102D2"/>
    <w:rsid w:val="00733679"/>
    <w:rsid w:val="00734D2A"/>
    <w:rsid w:val="00737502"/>
    <w:rsid w:val="00743242"/>
    <w:rsid w:val="00745BF1"/>
    <w:rsid w:val="0075437D"/>
    <w:rsid w:val="00781935"/>
    <w:rsid w:val="007849C5"/>
    <w:rsid w:val="00787632"/>
    <w:rsid w:val="007A614B"/>
    <w:rsid w:val="007B4E55"/>
    <w:rsid w:val="007C02A8"/>
    <w:rsid w:val="007D4E71"/>
    <w:rsid w:val="007F34BA"/>
    <w:rsid w:val="007F709B"/>
    <w:rsid w:val="00806DEB"/>
    <w:rsid w:val="00812395"/>
    <w:rsid w:val="0081669B"/>
    <w:rsid w:val="00817F69"/>
    <w:rsid w:val="00826597"/>
    <w:rsid w:val="008311E7"/>
    <w:rsid w:val="0083357F"/>
    <w:rsid w:val="00835283"/>
    <w:rsid w:val="00845BE1"/>
    <w:rsid w:val="00853A8F"/>
    <w:rsid w:val="0085449C"/>
    <w:rsid w:val="008819A2"/>
    <w:rsid w:val="008939A3"/>
    <w:rsid w:val="008B6712"/>
    <w:rsid w:val="008D5008"/>
    <w:rsid w:val="008E66F5"/>
    <w:rsid w:val="008E729A"/>
    <w:rsid w:val="00903391"/>
    <w:rsid w:val="00926290"/>
    <w:rsid w:val="00927407"/>
    <w:rsid w:val="009440D3"/>
    <w:rsid w:val="00950FB0"/>
    <w:rsid w:val="0096739B"/>
    <w:rsid w:val="0097422E"/>
    <w:rsid w:val="00991047"/>
    <w:rsid w:val="009C1441"/>
    <w:rsid w:val="009C2856"/>
    <w:rsid w:val="009F444E"/>
    <w:rsid w:val="00A00937"/>
    <w:rsid w:val="00A17AC3"/>
    <w:rsid w:val="00A30223"/>
    <w:rsid w:val="00A42458"/>
    <w:rsid w:val="00A447D9"/>
    <w:rsid w:val="00A509BC"/>
    <w:rsid w:val="00A656F5"/>
    <w:rsid w:val="00A91D52"/>
    <w:rsid w:val="00A94BDD"/>
    <w:rsid w:val="00AA54AA"/>
    <w:rsid w:val="00AB55F9"/>
    <w:rsid w:val="00AC4487"/>
    <w:rsid w:val="00AC6A83"/>
    <w:rsid w:val="00AC6B9D"/>
    <w:rsid w:val="00AD0904"/>
    <w:rsid w:val="00AD112A"/>
    <w:rsid w:val="00AD3D63"/>
    <w:rsid w:val="00AE6DC2"/>
    <w:rsid w:val="00AF04ED"/>
    <w:rsid w:val="00AF2E3C"/>
    <w:rsid w:val="00AF4D57"/>
    <w:rsid w:val="00B0625C"/>
    <w:rsid w:val="00B14D10"/>
    <w:rsid w:val="00B16037"/>
    <w:rsid w:val="00B234FD"/>
    <w:rsid w:val="00B27171"/>
    <w:rsid w:val="00B36251"/>
    <w:rsid w:val="00B54F35"/>
    <w:rsid w:val="00B61D10"/>
    <w:rsid w:val="00B6438C"/>
    <w:rsid w:val="00B96EA8"/>
    <w:rsid w:val="00B97DC4"/>
    <w:rsid w:val="00BA0486"/>
    <w:rsid w:val="00BA079B"/>
    <w:rsid w:val="00BA5B27"/>
    <w:rsid w:val="00BA71E8"/>
    <w:rsid w:val="00BB0FE0"/>
    <w:rsid w:val="00BC6BDA"/>
    <w:rsid w:val="00BC7AFE"/>
    <w:rsid w:val="00BD3F33"/>
    <w:rsid w:val="00BF4811"/>
    <w:rsid w:val="00C12C44"/>
    <w:rsid w:val="00C15E9A"/>
    <w:rsid w:val="00C177B8"/>
    <w:rsid w:val="00C21623"/>
    <w:rsid w:val="00C33C25"/>
    <w:rsid w:val="00C76318"/>
    <w:rsid w:val="00C82E98"/>
    <w:rsid w:val="00C91A08"/>
    <w:rsid w:val="00C91B97"/>
    <w:rsid w:val="00CA1799"/>
    <w:rsid w:val="00CA2FA2"/>
    <w:rsid w:val="00CE7229"/>
    <w:rsid w:val="00CE7352"/>
    <w:rsid w:val="00CF059F"/>
    <w:rsid w:val="00D07E3B"/>
    <w:rsid w:val="00D34EA5"/>
    <w:rsid w:val="00D7119D"/>
    <w:rsid w:val="00D9350E"/>
    <w:rsid w:val="00D95578"/>
    <w:rsid w:val="00DA0703"/>
    <w:rsid w:val="00DA0C92"/>
    <w:rsid w:val="00DA3617"/>
    <w:rsid w:val="00DA65FE"/>
    <w:rsid w:val="00DB5700"/>
    <w:rsid w:val="00DC0EC7"/>
    <w:rsid w:val="00DC1692"/>
    <w:rsid w:val="00DC56A9"/>
    <w:rsid w:val="00DC7324"/>
    <w:rsid w:val="00DC7ECC"/>
    <w:rsid w:val="00DD0D6F"/>
    <w:rsid w:val="00DD2F9B"/>
    <w:rsid w:val="00DE077B"/>
    <w:rsid w:val="00DE26E1"/>
    <w:rsid w:val="00DE6697"/>
    <w:rsid w:val="00E20E57"/>
    <w:rsid w:val="00E23BCC"/>
    <w:rsid w:val="00E30228"/>
    <w:rsid w:val="00E605D2"/>
    <w:rsid w:val="00E629B5"/>
    <w:rsid w:val="00E712E8"/>
    <w:rsid w:val="00E87A6E"/>
    <w:rsid w:val="00EA0608"/>
    <w:rsid w:val="00EA2799"/>
    <w:rsid w:val="00EB737B"/>
    <w:rsid w:val="00EB7660"/>
    <w:rsid w:val="00EC165F"/>
    <w:rsid w:val="00EC6622"/>
    <w:rsid w:val="00ED3DDC"/>
    <w:rsid w:val="00EF4AB4"/>
    <w:rsid w:val="00EF71AC"/>
    <w:rsid w:val="00F04957"/>
    <w:rsid w:val="00F25E7A"/>
    <w:rsid w:val="00F30448"/>
    <w:rsid w:val="00F3732D"/>
    <w:rsid w:val="00F42767"/>
    <w:rsid w:val="00F5584D"/>
    <w:rsid w:val="00F63F70"/>
    <w:rsid w:val="00F67212"/>
    <w:rsid w:val="00F909FB"/>
    <w:rsid w:val="00FB5931"/>
    <w:rsid w:val="00FC26D6"/>
    <w:rsid w:val="00FC42B6"/>
    <w:rsid w:val="00FC4835"/>
    <w:rsid w:val="00FD4EC5"/>
    <w:rsid w:val="00FD54DF"/>
    <w:rsid w:val="00FD7FB0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D7C37E"/>
  <w15:chartTrackingRefBased/>
  <w15:docId w15:val="{1C6D5E88-5521-4625-9456-F5B0FEE6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4EA5"/>
    <w:pPr>
      <w:ind w:firstLine="567"/>
      <w:jc w:val="both"/>
    </w:pPr>
    <w:rPr>
      <w:sz w:val="28"/>
      <w:szCs w:val="24"/>
    </w:rPr>
  </w:style>
  <w:style w:type="paragraph" w:styleId="1">
    <w:name w:val="heading 1"/>
    <w:basedOn w:val="a"/>
    <w:next w:val="a"/>
    <w:qFormat/>
    <w:rsid w:val="006F712D"/>
    <w:pPr>
      <w:keepNext/>
      <w:keepLines/>
      <w:numPr>
        <w:numId w:val="1"/>
      </w:numPr>
      <w:suppressAutoHyphens/>
      <w:spacing w:before="480" w:line="276" w:lineRule="auto"/>
      <w:jc w:val="left"/>
      <w:outlineLvl w:val="0"/>
    </w:pPr>
    <w:rPr>
      <w:rFonts w:ascii="Cambria" w:hAnsi="Cambria"/>
      <w:b/>
      <w:bCs/>
      <w:color w:val="365F91"/>
      <w:szCs w:val="28"/>
      <w:lang w:eastAsia="zh-CN"/>
    </w:rPr>
  </w:style>
  <w:style w:type="paragraph" w:styleId="2">
    <w:name w:val="heading 2"/>
    <w:basedOn w:val="a"/>
    <w:next w:val="a"/>
    <w:qFormat/>
    <w:rsid w:val="006F712D"/>
    <w:pPr>
      <w:keepNext/>
      <w:keepLines/>
      <w:numPr>
        <w:ilvl w:val="1"/>
        <w:numId w:val="1"/>
      </w:numPr>
      <w:suppressAutoHyphens/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eastAsia="zh-CN"/>
    </w:rPr>
  </w:style>
  <w:style w:type="paragraph" w:styleId="4">
    <w:name w:val="heading 4"/>
    <w:basedOn w:val="a"/>
    <w:next w:val="a"/>
    <w:qFormat/>
    <w:rsid w:val="002E5A45"/>
    <w:pPr>
      <w:keepNext/>
      <w:spacing w:before="240" w:after="60"/>
      <w:ind w:firstLine="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A0703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Содержимое таблицы"/>
    <w:basedOn w:val="a"/>
    <w:rsid w:val="00C91B97"/>
    <w:pPr>
      <w:widowControl w:val="0"/>
      <w:suppressLineNumbers/>
      <w:suppressAutoHyphens/>
      <w:ind w:firstLine="0"/>
      <w:jc w:val="left"/>
    </w:pPr>
    <w:rPr>
      <w:rFonts w:eastAsia="Lucida Sans Unicode" w:cs="Tahoma"/>
      <w:color w:val="000000"/>
      <w:sz w:val="24"/>
      <w:lang w:val="en-US" w:eastAsia="en-US" w:bidi="en-US"/>
    </w:rPr>
  </w:style>
  <w:style w:type="paragraph" w:styleId="aa">
    <w:name w:val="Body Text Indent"/>
    <w:basedOn w:val="a"/>
    <w:rsid w:val="00584240"/>
    <w:pPr>
      <w:ind w:left="720" w:firstLine="0"/>
      <w:jc w:val="right"/>
    </w:pPr>
    <w:rPr>
      <w:sz w:val="24"/>
    </w:rPr>
  </w:style>
  <w:style w:type="paragraph" w:customStyle="1" w:styleId="10">
    <w:name w:val=" Знак Знак Знак1 Знак Знак Знак Знак Знак Знак Знак"/>
    <w:basedOn w:val="a"/>
    <w:rsid w:val="00584240"/>
    <w:pPr>
      <w:widowControl w:val="0"/>
      <w:autoSpaceDE w:val="0"/>
      <w:autoSpaceDN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paragraph" w:styleId="ab">
    <w:name w:val="Body Text"/>
    <w:basedOn w:val="a"/>
    <w:rsid w:val="002E5A45"/>
    <w:pPr>
      <w:spacing w:after="120"/>
      <w:ind w:firstLine="0"/>
      <w:jc w:val="left"/>
    </w:pPr>
    <w:rPr>
      <w:sz w:val="20"/>
      <w:szCs w:val="20"/>
    </w:rPr>
  </w:style>
  <w:style w:type="paragraph" w:customStyle="1" w:styleId="Noparagraphstyle">
    <w:name w:val="[No paragraph style]"/>
    <w:rsid w:val="002E5A45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styleId="ac">
    <w:name w:val="header"/>
    <w:basedOn w:val="a"/>
    <w:link w:val="ad"/>
    <w:rsid w:val="0033055E"/>
    <w:pPr>
      <w:tabs>
        <w:tab w:val="center" w:pos="4153"/>
        <w:tab w:val="right" w:pos="8306"/>
      </w:tabs>
      <w:ind w:firstLine="0"/>
      <w:jc w:val="left"/>
    </w:pPr>
    <w:rPr>
      <w:rFonts w:eastAsia="Calibri"/>
      <w:sz w:val="20"/>
      <w:szCs w:val="20"/>
    </w:rPr>
  </w:style>
  <w:style w:type="character" w:customStyle="1" w:styleId="ad">
    <w:name w:val="Верхний колонтитул Знак"/>
    <w:link w:val="ac"/>
    <w:locked/>
    <w:rsid w:val="0033055E"/>
    <w:rPr>
      <w:rFonts w:eastAsia="Calibri"/>
      <w:lang w:val="ru-RU" w:eastAsia="ru-RU" w:bidi="ar-SA"/>
    </w:rPr>
  </w:style>
  <w:style w:type="paragraph" w:customStyle="1" w:styleId="ae">
    <w:name w:val="Нормальный (таблица)"/>
    <w:basedOn w:val="a"/>
    <w:next w:val="a"/>
    <w:rsid w:val="0033055E"/>
    <w:pPr>
      <w:widowControl w:val="0"/>
      <w:snapToGrid w:val="0"/>
      <w:ind w:firstLine="0"/>
    </w:pPr>
    <w:rPr>
      <w:rFonts w:ascii="Arial" w:eastAsia="Calibri" w:hAnsi="Arial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06DFD-66AF-447F-A234-7D8DE887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3015</Words>
  <Characters>17192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20167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Николай Иванов</cp:lastModifiedBy>
  <cp:revision>2</cp:revision>
  <cp:lastPrinted>2026-05-18T10:22:00Z</cp:lastPrinted>
  <dcterms:created xsi:type="dcterms:W3CDTF">2026-05-20T12:38:00Z</dcterms:created>
  <dcterms:modified xsi:type="dcterms:W3CDTF">2026-05-20T12:38:00Z</dcterms:modified>
</cp:coreProperties>
</file>