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6771" w14:textId="77777777" w:rsidR="00C41B5E" w:rsidRDefault="00C41B5E" w:rsidP="00C41B5E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4BF7C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14335769" w14:textId="77777777" w:rsidR="00C41B5E" w:rsidRDefault="00C41B5E" w:rsidP="00C41B5E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10AD0634" w14:textId="77777777" w:rsidR="00C41B5E" w:rsidRDefault="00C41B5E" w:rsidP="00C41B5E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58D3AF10" w14:textId="77777777" w:rsidR="00C41B5E" w:rsidRDefault="00C41B5E" w:rsidP="00C41B5E">
      <w:pPr>
        <w:ind w:right="-3"/>
        <w:rPr>
          <w:szCs w:val="28"/>
          <w:u w:val="single"/>
        </w:rPr>
      </w:pPr>
    </w:p>
    <w:p w14:paraId="4BEFDF2A" w14:textId="77777777" w:rsidR="00C41B5E" w:rsidRPr="000F5EEB" w:rsidRDefault="00C41B5E" w:rsidP="00C41B5E">
      <w:pPr>
        <w:ind w:right="-3"/>
        <w:rPr>
          <w:sz w:val="28"/>
          <w:szCs w:val="28"/>
        </w:rPr>
      </w:pPr>
      <w:r>
        <w:rPr>
          <w:sz w:val="28"/>
          <w:szCs w:val="28"/>
        </w:rPr>
        <w:t>19</w:t>
      </w:r>
      <w:r w:rsidRPr="000F5EEB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F5EEB">
        <w:rPr>
          <w:sz w:val="28"/>
          <w:szCs w:val="28"/>
        </w:rPr>
        <w:t>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877</w:t>
      </w:r>
    </w:p>
    <w:p w14:paraId="4C512CBE" w14:textId="77777777" w:rsidR="004D2148" w:rsidRDefault="004D2148" w:rsidP="004049CA">
      <w:pPr>
        <w:ind w:right="5668"/>
        <w:rPr>
          <w:i/>
          <w:sz w:val="28"/>
          <w:szCs w:val="28"/>
        </w:rPr>
      </w:pPr>
    </w:p>
    <w:p w14:paraId="612E50BC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48DC22B9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02CF8A9" w14:textId="77777777" w:rsidR="004D2148" w:rsidRDefault="00AE079D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4D2148">
        <w:rPr>
          <w:sz w:val="28"/>
          <w:szCs w:val="28"/>
        </w:rPr>
        <w:br/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</w:t>
      </w:r>
      <w:r w:rsidR="00696F1B">
        <w:rPr>
          <w:sz w:val="28"/>
          <w:szCs w:val="28"/>
        </w:rPr>
        <w:t>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14:paraId="184C42FD" w14:textId="77777777" w:rsidR="004D2148" w:rsidRDefault="004049CA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8F3945" w:rsidRPr="00463DD6">
        <w:rPr>
          <w:sz w:val="28"/>
          <w:szCs w:val="28"/>
        </w:rPr>
        <w:t xml:space="preserve">в целях </w:t>
      </w:r>
      <w:r w:rsidR="00295745" w:rsidRPr="00463DD6">
        <w:rPr>
          <w:sz w:val="28"/>
          <w:szCs w:val="28"/>
        </w:rPr>
        <w:t xml:space="preserve">эксплуатации </w:t>
      </w:r>
      <w:r w:rsidR="00295745">
        <w:rPr>
          <w:sz w:val="28"/>
          <w:szCs w:val="28"/>
        </w:rPr>
        <w:t xml:space="preserve">объекта инженерного сооружения линия связи ВОЛС местного значения Владимирская область, Собинский муниципальный округ, </w:t>
      </w:r>
      <w:r w:rsidR="00696F1B">
        <w:rPr>
          <w:sz w:val="28"/>
          <w:szCs w:val="28"/>
        </w:rPr>
        <w:br/>
      </w:r>
      <w:r w:rsidR="00295745">
        <w:rPr>
          <w:sz w:val="28"/>
          <w:szCs w:val="28"/>
        </w:rPr>
        <w:t xml:space="preserve">д. </w:t>
      </w:r>
      <w:proofErr w:type="spellStart"/>
      <w:r w:rsidR="00295745">
        <w:rPr>
          <w:sz w:val="28"/>
          <w:szCs w:val="28"/>
        </w:rPr>
        <w:t>Кадыево</w:t>
      </w:r>
      <w:proofErr w:type="spellEnd"/>
      <w:r w:rsidR="00295745">
        <w:rPr>
          <w:sz w:val="28"/>
          <w:szCs w:val="28"/>
        </w:rPr>
        <w:t xml:space="preserve"> - д. </w:t>
      </w:r>
      <w:proofErr w:type="spellStart"/>
      <w:r w:rsidR="00295745">
        <w:rPr>
          <w:sz w:val="28"/>
          <w:szCs w:val="28"/>
        </w:rPr>
        <w:t>Танковижа</w:t>
      </w:r>
      <w:proofErr w:type="spellEnd"/>
      <w:r w:rsidR="004D2148">
        <w:rPr>
          <w:sz w:val="27"/>
          <w:szCs w:val="27"/>
        </w:rPr>
        <w:t>,</w:t>
      </w:r>
      <w:r w:rsidR="005C7FDA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в отношении следующих земельных участков</w:t>
      </w:r>
      <w:r w:rsidR="004D2148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с кадастровым</w:t>
      </w:r>
      <w:r w:rsidR="004D2148">
        <w:rPr>
          <w:sz w:val="28"/>
          <w:szCs w:val="28"/>
        </w:rPr>
        <w:t>и</w:t>
      </w:r>
      <w:r w:rsidR="004D2148" w:rsidRPr="00C246C6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>номерами:</w:t>
      </w:r>
    </w:p>
    <w:p w14:paraId="40B2A459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- 33:12:011201:574, Владимирская область, Собинский район, МО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 xml:space="preserve"> (сельское поселение), д </w:t>
      </w:r>
      <w:proofErr w:type="spellStart"/>
      <w:r w:rsidRPr="006A5FBA">
        <w:rPr>
          <w:sz w:val="28"/>
          <w:szCs w:val="28"/>
        </w:rPr>
        <w:t>Кадыево</w:t>
      </w:r>
      <w:proofErr w:type="spellEnd"/>
      <w:r w:rsidRPr="006A5FBA">
        <w:rPr>
          <w:sz w:val="28"/>
          <w:szCs w:val="28"/>
        </w:rPr>
        <w:t>;</w:t>
      </w:r>
    </w:p>
    <w:p w14:paraId="2057CC44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- 33:12:000000:132, Российская Федерация, Владимирская область, </w:t>
      </w:r>
      <w:proofErr w:type="spellStart"/>
      <w:r w:rsidRPr="006A5FBA">
        <w:rPr>
          <w:sz w:val="28"/>
          <w:szCs w:val="28"/>
        </w:rPr>
        <w:t>м.р</w:t>
      </w:r>
      <w:proofErr w:type="spellEnd"/>
      <w:r w:rsidRPr="006A5FBA">
        <w:rPr>
          <w:sz w:val="28"/>
          <w:szCs w:val="28"/>
        </w:rPr>
        <w:t xml:space="preserve">-н Собинский, </w:t>
      </w:r>
      <w:proofErr w:type="spellStart"/>
      <w:r w:rsidRPr="006A5FBA">
        <w:rPr>
          <w:sz w:val="28"/>
          <w:szCs w:val="28"/>
        </w:rPr>
        <w:t>с.п</w:t>
      </w:r>
      <w:proofErr w:type="spellEnd"/>
      <w:r w:rsidRPr="006A5FBA">
        <w:rPr>
          <w:sz w:val="28"/>
          <w:szCs w:val="28"/>
        </w:rPr>
        <w:t xml:space="preserve">.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>, участок расположен в границах ОАО "Трудовик";</w:t>
      </w:r>
    </w:p>
    <w:p w14:paraId="63440FB0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- 33:12:011201:780, Владимирская обл., Собинский район, МО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 xml:space="preserve"> (сельское поселение), участок расположен в границах ОАО "Трудовик";</w:t>
      </w:r>
    </w:p>
    <w:p w14:paraId="451ABB9D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- 33:12:011201:420, обл. Владимирская, р-н Собинский, МО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 xml:space="preserve"> с/п, в 100м восточнее </w:t>
      </w:r>
      <w:proofErr w:type="spellStart"/>
      <w:r w:rsidRPr="006A5FBA">
        <w:rPr>
          <w:sz w:val="28"/>
          <w:szCs w:val="28"/>
        </w:rPr>
        <w:t>д.Боковино</w:t>
      </w:r>
      <w:proofErr w:type="spellEnd"/>
      <w:r w:rsidRPr="006A5FBA">
        <w:rPr>
          <w:sz w:val="28"/>
          <w:szCs w:val="28"/>
        </w:rPr>
        <w:t>;</w:t>
      </w:r>
    </w:p>
    <w:p w14:paraId="2D9C465C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- 33:12:011201:456, Местоположение установлено относительно ориентира, расположенного за пределами участка. Ориентир населенный пункт. Почтовый адрес ориентира: Владимирская </w:t>
      </w:r>
      <w:proofErr w:type="spellStart"/>
      <w:r w:rsidRPr="006A5FBA">
        <w:rPr>
          <w:sz w:val="28"/>
          <w:szCs w:val="28"/>
        </w:rPr>
        <w:t>обл</w:t>
      </w:r>
      <w:proofErr w:type="spellEnd"/>
      <w:r w:rsidRPr="006A5FBA">
        <w:rPr>
          <w:sz w:val="28"/>
          <w:szCs w:val="28"/>
        </w:rPr>
        <w:t xml:space="preserve">, р-н Собинский, МО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 xml:space="preserve"> (сельское поселение), д </w:t>
      </w:r>
      <w:proofErr w:type="spellStart"/>
      <w:r w:rsidRPr="006A5FBA">
        <w:rPr>
          <w:sz w:val="28"/>
          <w:szCs w:val="28"/>
        </w:rPr>
        <w:t>Боковино</w:t>
      </w:r>
      <w:proofErr w:type="spellEnd"/>
      <w:r w:rsidRPr="006A5FBA">
        <w:rPr>
          <w:sz w:val="28"/>
          <w:szCs w:val="28"/>
        </w:rPr>
        <w:t>;</w:t>
      </w:r>
    </w:p>
    <w:p w14:paraId="5F440678" w14:textId="77777777" w:rsidR="00295745" w:rsidRPr="006A5FBA" w:rsidRDefault="00295745" w:rsidP="00696F1B">
      <w:pPr>
        <w:ind w:firstLine="709"/>
        <w:jc w:val="both"/>
        <w:rPr>
          <w:sz w:val="28"/>
          <w:szCs w:val="28"/>
        </w:rPr>
      </w:pPr>
      <w:r w:rsidRPr="006A5FBA">
        <w:rPr>
          <w:sz w:val="28"/>
          <w:szCs w:val="28"/>
        </w:rPr>
        <w:t xml:space="preserve">- 33:12:011252:15, Владимирская </w:t>
      </w:r>
      <w:proofErr w:type="spellStart"/>
      <w:r w:rsidRPr="006A5FBA">
        <w:rPr>
          <w:sz w:val="28"/>
          <w:szCs w:val="28"/>
        </w:rPr>
        <w:t>обл</w:t>
      </w:r>
      <w:proofErr w:type="spellEnd"/>
      <w:r w:rsidRPr="006A5FBA">
        <w:rPr>
          <w:sz w:val="28"/>
          <w:szCs w:val="28"/>
        </w:rPr>
        <w:t xml:space="preserve">, р-н Собинский, МО </w:t>
      </w:r>
      <w:proofErr w:type="spellStart"/>
      <w:r w:rsidRPr="006A5FBA">
        <w:rPr>
          <w:sz w:val="28"/>
          <w:szCs w:val="28"/>
        </w:rPr>
        <w:t>Асерховское</w:t>
      </w:r>
      <w:proofErr w:type="spellEnd"/>
      <w:r w:rsidRPr="006A5FBA">
        <w:rPr>
          <w:sz w:val="28"/>
          <w:szCs w:val="28"/>
        </w:rPr>
        <w:t xml:space="preserve"> (сельское поселение), д </w:t>
      </w:r>
      <w:proofErr w:type="spellStart"/>
      <w:r w:rsidRPr="006A5FBA">
        <w:rPr>
          <w:sz w:val="28"/>
          <w:szCs w:val="28"/>
        </w:rPr>
        <w:t>Мосягино</w:t>
      </w:r>
      <w:proofErr w:type="spellEnd"/>
      <w:r w:rsidRPr="006A5FBA">
        <w:rPr>
          <w:sz w:val="28"/>
          <w:szCs w:val="28"/>
        </w:rPr>
        <w:t>.</w:t>
      </w:r>
    </w:p>
    <w:p w14:paraId="4FB91BA2" w14:textId="77777777" w:rsidR="00A250C4" w:rsidRPr="00F32D06" w:rsidRDefault="00B408F1" w:rsidP="00696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14:paraId="0B66013A" w14:textId="77777777" w:rsidR="00B408F1" w:rsidRPr="00F32D06" w:rsidRDefault="00B408F1" w:rsidP="00696F1B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14:paraId="6349CCB5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</w:t>
      </w:r>
      <w:r w:rsidR="00696F1B">
        <w:rPr>
          <w:sz w:val="28"/>
          <w:szCs w:val="28"/>
        </w:rPr>
        <w:t>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213F3644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lastRenderedPageBreak/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11118182" w14:textId="77777777"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14:paraId="67A2118B" w14:textId="77777777"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14:paraId="4F87FFF9" w14:textId="77777777"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2F73E4AD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0C1885EF" w14:textId="77777777" w:rsidR="00F32D06" w:rsidRDefault="00F32D06" w:rsidP="00E704B8">
      <w:pPr>
        <w:rPr>
          <w:sz w:val="28"/>
          <w:szCs w:val="28"/>
        </w:rPr>
      </w:pPr>
    </w:p>
    <w:p w14:paraId="23D6E76F" w14:textId="77777777" w:rsidR="003E3271" w:rsidRDefault="003E3271" w:rsidP="00E704B8">
      <w:pPr>
        <w:rPr>
          <w:sz w:val="28"/>
          <w:szCs w:val="28"/>
        </w:rPr>
      </w:pPr>
    </w:p>
    <w:p w14:paraId="06795D5A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78FEF8DE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689E5F2C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1EB60503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47EAF864" w14:textId="77777777" w:rsidR="008F3945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C41B5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</w:t>
      </w:r>
      <w:r w:rsidR="00EB5A63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т  </w:t>
      </w:r>
      <w:r w:rsidR="00C41B5E">
        <w:rPr>
          <w:sz w:val="28"/>
          <w:szCs w:val="28"/>
        </w:rPr>
        <w:t>19.05.2026</w:t>
      </w:r>
      <w:r w:rsidR="008F3945">
        <w:rPr>
          <w:sz w:val="28"/>
          <w:szCs w:val="28"/>
        </w:rPr>
        <w:t xml:space="preserve">  №</w:t>
      </w:r>
      <w:r w:rsidR="0081012F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 xml:space="preserve"> </w:t>
      </w:r>
      <w:r w:rsidR="00C41B5E">
        <w:rPr>
          <w:sz w:val="28"/>
          <w:szCs w:val="28"/>
        </w:rPr>
        <w:t>877</w:t>
      </w:r>
    </w:p>
    <w:p w14:paraId="1C47E5ED" w14:textId="77777777" w:rsidR="00295745" w:rsidRDefault="008F3945" w:rsidP="00211B77">
      <w:pPr>
        <w:rPr>
          <w:sz w:val="28"/>
          <w:szCs w:val="28"/>
        </w:rPr>
        <w:sectPr w:rsidR="00295745" w:rsidSect="00A12811">
          <w:pgSz w:w="11906" w:h="16838"/>
          <w:pgMar w:top="851" w:right="567" w:bottom="0" w:left="1134" w:header="1304" w:footer="709" w:gutter="0"/>
          <w:cols w:space="708"/>
          <w:docGrid w:linePitch="360"/>
        </w:sectPr>
      </w:pPr>
      <w:r>
        <w:rPr>
          <w:sz w:val="28"/>
          <w:szCs w:val="28"/>
        </w:rPr>
        <w:br/>
      </w:r>
      <w:r w:rsidR="00295745" w:rsidRPr="00295745">
        <w:rPr>
          <w:sz w:val="28"/>
          <w:szCs w:val="28"/>
        </w:rPr>
        <w:pict>
          <v:shape id="_x0000_i1026" type="#_x0000_t75" style="width:457.9pt;height:663pt">
            <v:imagedata r:id="rId10" o:title="" croptop="1435f" cropbottom="3492f" cropleft="4751f" cropright="1854f"/>
          </v:shape>
        </w:pict>
      </w:r>
      <w:r w:rsidR="00295745" w:rsidRPr="00295745">
        <w:rPr>
          <w:sz w:val="28"/>
          <w:szCs w:val="28"/>
        </w:rPr>
        <w:pict>
          <v:shape id="_x0000_i1027" type="#_x0000_t75" style="width:509.2pt;height:713.1pt">
            <v:imagedata r:id="rId11" o:title=""/>
          </v:shape>
        </w:pict>
      </w:r>
      <w:r w:rsidR="00295745" w:rsidRPr="00295745">
        <w:rPr>
          <w:sz w:val="28"/>
          <w:szCs w:val="28"/>
        </w:rPr>
        <w:pict>
          <v:shape id="_x0000_i1028" type="#_x0000_t75" style="width:509.2pt;height:709.65pt">
            <v:imagedata r:id="rId12" o:title=""/>
          </v:shape>
        </w:pict>
      </w:r>
      <w:r w:rsidR="00295745" w:rsidRPr="00295745">
        <w:rPr>
          <w:sz w:val="28"/>
          <w:szCs w:val="28"/>
        </w:rPr>
        <w:pict>
          <v:shape id="_x0000_i1029" type="#_x0000_t75" style="width:509.2pt;height:692.35pt">
            <v:imagedata r:id="rId13" o:title=""/>
          </v:shape>
        </w:pict>
      </w:r>
      <w:r w:rsidR="00295745" w:rsidRPr="00295745">
        <w:rPr>
          <w:sz w:val="28"/>
          <w:szCs w:val="28"/>
        </w:rPr>
        <w:pict>
          <v:shape id="_x0000_i1030" type="#_x0000_t75" style="width:509.2pt;height:702.15pt">
            <v:imagedata r:id="rId14" o:title=""/>
          </v:shape>
        </w:pict>
      </w:r>
    </w:p>
    <w:p w14:paraId="0D4C8786" w14:textId="77777777" w:rsidR="006B7E8C" w:rsidRDefault="00295745" w:rsidP="00211B77">
      <w:pPr>
        <w:rPr>
          <w:sz w:val="28"/>
          <w:szCs w:val="28"/>
        </w:rPr>
      </w:pPr>
      <w:r w:rsidRPr="00694C48">
        <w:rPr>
          <w:noProof/>
        </w:rPr>
        <w:pict>
          <v:shape id="_x0000_i1031" type="#_x0000_t75" style="width:699.85pt;height:460.8pt;visibility:visible">
            <v:imagedata r:id="rId15" o:title="" croptop="6485f" cropbottom="3164f" cropleft="13481f" cropright="4320f"/>
          </v:shape>
        </w:pict>
      </w:r>
    </w:p>
    <w:sectPr w:rsidR="006B7E8C" w:rsidSect="00295745">
      <w:pgSz w:w="16838" w:h="11906" w:orient="landscape"/>
      <w:pgMar w:top="1134" w:right="851" w:bottom="567" w:left="0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DBDF6" w14:textId="77777777" w:rsidR="004E0090" w:rsidRDefault="004E0090">
      <w:r>
        <w:separator/>
      </w:r>
    </w:p>
  </w:endnote>
  <w:endnote w:type="continuationSeparator" w:id="0">
    <w:p w14:paraId="19DDB8A8" w14:textId="77777777" w:rsidR="004E0090" w:rsidRDefault="004E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9A89" w14:textId="77777777" w:rsidR="004E0090" w:rsidRDefault="004E0090">
      <w:r>
        <w:separator/>
      </w:r>
    </w:p>
  </w:footnote>
  <w:footnote w:type="continuationSeparator" w:id="0">
    <w:p w14:paraId="6132BEEE" w14:textId="77777777" w:rsidR="004E0090" w:rsidRDefault="004E0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4591761">
    <w:abstractNumId w:val="13"/>
  </w:num>
  <w:num w:numId="2" w16cid:durableId="1999920451">
    <w:abstractNumId w:val="4"/>
  </w:num>
  <w:num w:numId="3" w16cid:durableId="206574500">
    <w:abstractNumId w:val="11"/>
  </w:num>
  <w:num w:numId="4" w16cid:durableId="729815124">
    <w:abstractNumId w:val="9"/>
  </w:num>
  <w:num w:numId="5" w16cid:durableId="180627841">
    <w:abstractNumId w:val="16"/>
  </w:num>
  <w:num w:numId="6" w16cid:durableId="1928149875">
    <w:abstractNumId w:val="0"/>
  </w:num>
  <w:num w:numId="7" w16cid:durableId="1993750161">
    <w:abstractNumId w:val="1"/>
  </w:num>
  <w:num w:numId="8" w16cid:durableId="312878519">
    <w:abstractNumId w:val="2"/>
  </w:num>
  <w:num w:numId="9" w16cid:durableId="632758574">
    <w:abstractNumId w:val="3"/>
  </w:num>
  <w:num w:numId="10" w16cid:durableId="554584571">
    <w:abstractNumId w:val="10"/>
  </w:num>
  <w:num w:numId="11" w16cid:durableId="1524513513">
    <w:abstractNumId w:val="8"/>
  </w:num>
  <w:num w:numId="12" w16cid:durableId="788939209">
    <w:abstractNumId w:val="15"/>
  </w:num>
  <w:num w:numId="13" w16cid:durableId="2052337033">
    <w:abstractNumId w:val="7"/>
  </w:num>
  <w:num w:numId="14" w16cid:durableId="342322355">
    <w:abstractNumId w:val="12"/>
  </w:num>
  <w:num w:numId="15" w16cid:durableId="1390767321">
    <w:abstractNumId w:val="6"/>
  </w:num>
  <w:num w:numId="16" w16cid:durableId="347299062">
    <w:abstractNumId w:val="5"/>
  </w:num>
  <w:num w:numId="17" w16cid:durableId="4746418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3886"/>
    <w:rsid w:val="000953C2"/>
    <w:rsid w:val="000A63E0"/>
    <w:rsid w:val="000B05EC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32A88"/>
    <w:rsid w:val="00242C91"/>
    <w:rsid w:val="002462FB"/>
    <w:rsid w:val="0026105D"/>
    <w:rsid w:val="00264A33"/>
    <w:rsid w:val="0027503D"/>
    <w:rsid w:val="00295745"/>
    <w:rsid w:val="002B2C68"/>
    <w:rsid w:val="002B6CA9"/>
    <w:rsid w:val="002C7DE9"/>
    <w:rsid w:val="002D02B9"/>
    <w:rsid w:val="002D3644"/>
    <w:rsid w:val="002E5655"/>
    <w:rsid w:val="002E5A45"/>
    <w:rsid w:val="002E5D8E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23FF9"/>
    <w:rsid w:val="00430FE1"/>
    <w:rsid w:val="004347A6"/>
    <w:rsid w:val="0044561B"/>
    <w:rsid w:val="00447686"/>
    <w:rsid w:val="00474F56"/>
    <w:rsid w:val="00475151"/>
    <w:rsid w:val="00495766"/>
    <w:rsid w:val="004A13F5"/>
    <w:rsid w:val="004B234A"/>
    <w:rsid w:val="004D2148"/>
    <w:rsid w:val="004D6A9F"/>
    <w:rsid w:val="004E0090"/>
    <w:rsid w:val="004E3028"/>
    <w:rsid w:val="004E40B4"/>
    <w:rsid w:val="004E5802"/>
    <w:rsid w:val="004F044C"/>
    <w:rsid w:val="004F39E6"/>
    <w:rsid w:val="004F4A29"/>
    <w:rsid w:val="00502B8F"/>
    <w:rsid w:val="005176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96F1B"/>
    <w:rsid w:val="006A5BA6"/>
    <w:rsid w:val="006B7E8C"/>
    <w:rsid w:val="006C7DA9"/>
    <w:rsid w:val="006D3025"/>
    <w:rsid w:val="006F532B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90829"/>
    <w:rsid w:val="00794CA7"/>
    <w:rsid w:val="00797E0F"/>
    <w:rsid w:val="007C02A8"/>
    <w:rsid w:val="007D3F33"/>
    <w:rsid w:val="007F34BA"/>
    <w:rsid w:val="007F6432"/>
    <w:rsid w:val="007F680B"/>
    <w:rsid w:val="007F709B"/>
    <w:rsid w:val="0081012F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8F3945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50C4"/>
    <w:rsid w:val="00A26F94"/>
    <w:rsid w:val="00A42458"/>
    <w:rsid w:val="00A672B3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AF5EA3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4B5D"/>
    <w:rsid w:val="00BE563C"/>
    <w:rsid w:val="00BF2829"/>
    <w:rsid w:val="00BF4811"/>
    <w:rsid w:val="00BF5FAB"/>
    <w:rsid w:val="00C177B8"/>
    <w:rsid w:val="00C25A2A"/>
    <w:rsid w:val="00C41B5E"/>
    <w:rsid w:val="00C65C59"/>
    <w:rsid w:val="00C71C95"/>
    <w:rsid w:val="00C76318"/>
    <w:rsid w:val="00C82E98"/>
    <w:rsid w:val="00C91B97"/>
    <w:rsid w:val="00CA2FA2"/>
    <w:rsid w:val="00CE7352"/>
    <w:rsid w:val="00CF418B"/>
    <w:rsid w:val="00D04B41"/>
    <w:rsid w:val="00D07E3B"/>
    <w:rsid w:val="00D33386"/>
    <w:rsid w:val="00D34EA5"/>
    <w:rsid w:val="00D364C6"/>
    <w:rsid w:val="00D43679"/>
    <w:rsid w:val="00D45C3E"/>
    <w:rsid w:val="00D5106A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4F26"/>
    <w:rsid w:val="00F17F01"/>
    <w:rsid w:val="00F25E7A"/>
    <w:rsid w:val="00F32D06"/>
    <w:rsid w:val="00F3732D"/>
    <w:rsid w:val="00F52960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FFB99"/>
  <w15:chartTrackingRefBased/>
  <w15:docId w15:val="{14FE3AA5-6CCE-4B7F-BC1F-7AF6D51E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16" Target="fontTable.xml" Type="http://schemas.openxmlformats.org/officeDocument/2006/relationships/fontTabl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media/image7.jpeg" Type="http://schemas.openxmlformats.org/officeDocument/2006/relationships/imag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33CD0-0DEE-47E1-A372-5C1C70CC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3159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2026-05-14T13:50:00Z</cp:lastPrinted>
  <dcterms:created xsi:type="dcterms:W3CDTF">2026-05-21T08:55:00Z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431167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