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1041" w14:textId="77777777" w:rsidR="000845B9" w:rsidRPr="00E04091" w:rsidRDefault="000845B9" w:rsidP="000845B9">
      <w:pPr>
        <w:ind w:left="4962" w:hanging="1134"/>
        <w:jc w:val="left"/>
        <w:rPr>
          <w:szCs w:val="28"/>
        </w:rPr>
      </w:pPr>
      <w:r>
        <w:rPr>
          <w:b/>
          <w:noProof/>
          <w:szCs w:val="28"/>
        </w:rPr>
        <w:t xml:space="preserve">       </w:t>
      </w:r>
      <w:r w:rsidRPr="00E04091">
        <w:rPr>
          <w:b/>
          <w:noProof/>
          <w:szCs w:val="28"/>
        </w:rPr>
        <w:pict w14:anchorId="0D2764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461986D9" w14:textId="77777777" w:rsidR="000845B9" w:rsidRPr="00E04091" w:rsidRDefault="000845B9" w:rsidP="000845B9">
      <w:pPr>
        <w:keepNext/>
        <w:ind w:firstLine="0"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5C5708A0" w14:textId="77777777" w:rsidR="000845B9" w:rsidRPr="00E04091" w:rsidRDefault="000845B9" w:rsidP="000845B9">
      <w:pPr>
        <w:ind w:firstLine="0"/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11F2BB25" w14:textId="77777777" w:rsidR="000845B9" w:rsidRDefault="000845B9" w:rsidP="000845B9">
      <w:pPr>
        <w:ind w:right="-3" w:firstLine="0"/>
        <w:rPr>
          <w:szCs w:val="28"/>
          <w:u w:val="single"/>
        </w:rPr>
      </w:pPr>
    </w:p>
    <w:p w14:paraId="280225D4" w14:textId="77777777" w:rsidR="000845B9" w:rsidRDefault="000845B9" w:rsidP="000845B9">
      <w:pPr>
        <w:ind w:right="-3" w:firstLine="0"/>
        <w:rPr>
          <w:szCs w:val="28"/>
        </w:rPr>
      </w:pPr>
      <w:r>
        <w:rPr>
          <w:szCs w:val="28"/>
        </w:rPr>
        <w:t>19.05</w:t>
      </w:r>
      <w:r w:rsidRPr="00CC03E3">
        <w:rPr>
          <w:szCs w:val="28"/>
        </w:rPr>
        <w:t>.202</w:t>
      </w:r>
      <w:r>
        <w:rPr>
          <w:szCs w:val="28"/>
        </w:rPr>
        <w:t>6</w:t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 w:rsidRPr="00CC03E3">
        <w:rPr>
          <w:szCs w:val="28"/>
        </w:rPr>
        <w:tab/>
      </w:r>
      <w:r>
        <w:rPr>
          <w:szCs w:val="28"/>
        </w:rPr>
        <w:tab/>
      </w:r>
      <w:r w:rsidRPr="00CC03E3">
        <w:rPr>
          <w:szCs w:val="28"/>
        </w:rPr>
        <w:t xml:space="preserve">        № </w:t>
      </w:r>
      <w:r>
        <w:rPr>
          <w:szCs w:val="28"/>
        </w:rPr>
        <w:t>880</w:t>
      </w:r>
    </w:p>
    <w:p w14:paraId="7571F002" w14:textId="77777777" w:rsidR="005C1434" w:rsidRDefault="005C1434" w:rsidP="002633C0">
      <w:pPr>
        <w:tabs>
          <w:tab w:val="left" w:pos="855"/>
          <w:tab w:val="left" w:pos="7635"/>
        </w:tabs>
        <w:ind w:firstLine="0"/>
      </w:pPr>
    </w:p>
    <w:p w14:paraId="2F116D32" w14:textId="77777777" w:rsidR="004525C5" w:rsidRDefault="00765EA9" w:rsidP="004525C5">
      <w:pPr>
        <w:ind w:right="5100" w:firstLine="0"/>
      </w:pPr>
      <w:r>
        <w:rPr>
          <w:i/>
          <w:sz w:val="24"/>
        </w:rPr>
        <w:t>О внесении изменений в постановление администрации Собинского муниципального округа от 18.02.2025г. № 265 «</w:t>
      </w:r>
      <w:r w:rsidR="004525C5">
        <w:rPr>
          <w:i/>
          <w:sz w:val="24"/>
        </w:rPr>
        <w:t>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пунктами 1</w:t>
      </w:r>
      <w:r w:rsidR="005724FE">
        <w:rPr>
          <w:i/>
          <w:sz w:val="24"/>
        </w:rPr>
        <w:t>, 1-1, 3, 4, 4</w:t>
      </w:r>
      <w:r w:rsidR="004525C5">
        <w:rPr>
          <w:i/>
          <w:sz w:val="24"/>
        </w:rPr>
        <w:t>-</w:t>
      </w:r>
      <w:r w:rsidR="005724FE">
        <w:rPr>
          <w:i/>
          <w:sz w:val="24"/>
        </w:rPr>
        <w:t>1</w:t>
      </w:r>
      <w:r w:rsidR="004525C5">
        <w:rPr>
          <w:i/>
          <w:sz w:val="24"/>
        </w:rPr>
        <w:t xml:space="preserve"> части 1 статьи 2 Закона Владимирской области от 25.02.2015 №10-ОЗ «О регулировании земельных отношений на территории Владимирской области»</w:t>
      </w:r>
      <w:r w:rsidR="004525C5">
        <w:tab/>
      </w:r>
    </w:p>
    <w:p w14:paraId="4A96E35E" w14:textId="77777777" w:rsidR="004525C5" w:rsidRDefault="004525C5" w:rsidP="005C1434">
      <w:pPr>
        <w:ind w:firstLine="709"/>
      </w:pPr>
    </w:p>
    <w:p w14:paraId="199D5C93" w14:textId="77777777" w:rsidR="004525C5" w:rsidRDefault="004525C5" w:rsidP="005C1434">
      <w:pPr>
        <w:ind w:firstLine="709"/>
        <w:rPr>
          <w:szCs w:val="28"/>
        </w:rPr>
      </w:pPr>
      <w:r>
        <w:rPr>
          <w:szCs w:val="28"/>
        </w:rPr>
        <w:t xml:space="preserve">В соответствии </w:t>
      </w:r>
      <w:r w:rsidR="0002157D">
        <w:rPr>
          <w:szCs w:val="28"/>
        </w:rPr>
        <w:t xml:space="preserve">с Земельным кодексом Российской </w:t>
      </w:r>
      <w:r>
        <w:rPr>
          <w:szCs w:val="28"/>
        </w:rPr>
        <w:t>Федерации,</w:t>
      </w:r>
      <w:r>
        <w:rPr>
          <w:sz w:val="26"/>
          <w:szCs w:val="26"/>
        </w:rPr>
        <w:t xml:space="preserve"> </w:t>
      </w:r>
      <w:r w:rsidR="005724FE">
        <w:rPr>
          <w:szCs w:val="28"/>
        </w:rPr>
        <w:t xml:space="preserve">Федеральным законом </w:t>
      </w:r>
      <w:r w:rsidRPr="0085657B">
        <w:rPr>
          <w:szCs w:val="28"/>
        </w:rPr>
        <w:t xml:space="preserve">от </w:t>
      </w:r>
      <w:r>
        <w:rPr>
          <w:szCs w:val="28"/>
        </w:rPr>
        <w:t xml:space="preserve">25.10.2001 № 137-ФЗ «О введении в действие Земельного кодекса Российской Федерации», </w:t>
      </w:r>
      <w:r w:rsidR="005724FE">
        <w:rPr>
          <w:szCs w:val="28"/>
        </w:rPr>
        <w:t xml:space="preserve">статьей 3 </w:t>
      </w:r>
      <w:r>
        <w:rPr>
          <w:szCs w:val="28"/>
        </w:rPr>
        <w:t>Закон</w:t>
      </w:r>
      <w:r w:rsidR="005724FE">
        <w:rPr>
          <w:szCs w:val="28"/>
        </w:rPr>
        <w:t>а</w:t>
      </w:r>
      <w:r>
        <w:rPr>
          <w:szCs w:val="28"/>
        </w:rPr>
        <w:t xml:space="preserve"> Владимирской области от 25.02.2015 №10-ОЗ «О регулировании земельных отношений на территории Владимирской области», </w:t>
      </w:r>
      <w:r w:rsidR="005724FE" w:rsidRPr="005724FE">
        <w:rPr>
          <w:szCs w:val="28"/>
        </w:rPr>
        <w:t>руководствуясь статьей 32 Устава округа, администрация</w:t>
      </w:r>
      <w:r w:rsidR="00765EA9">
        <w:rPr>
          <w:szCs w:val="28"/>
        </w:rPr>
        <w:t xml:space="preserve"> </w:t>
      </w:r>
      <w:r w:rsidR="00765EA9" w:rsidRPr="005724FE">
        <w:rPr>
          <w:szCs w:val="28"/>
        </w:rPr>
        <w:t>Собинского муниципального</w:t>
      </w:r>
      <w:r w:rsidR="005724FE" w:rsidRPr="005724FE">
        <w:rPr>
          <w:szCs w:val="28"/>
        </w:rPr>
        <w:t xml:space="preserve"> округа  п о с т а н о в л я е т:</w:t>
      </w:r>
    </w:p>
    <w:p w14:paraId="44F53B8F" w14:textId="77777777" w:rsidR="00765EA9" w:rsidRDefault="00765EA9" w:rsidP="005C1434">
      <w:pPr>
        <w:numPr>
          <w:ilvl w:val="0"/>
          <w:numId w:val="23"/>
        </w:numPr>
        <w:ind w:left="0" w:firstLine="709"/>
        <w:rPr>
          <w:szCs w:val="28"/>
        </w:rPr>
      </w:pPr>
      <w:r>
        <w:rPr>
          <w:szCs w:val="28"/>
        </w:rPr>
        <w:t xml:space="preserve">Внести изменения в приложение к </w:t>
      </w:r>
      <w:r w:rsidRPr="00765EA9">
        <w:rPr>
          <w:szCs w:val="28"/>
        </w:rPr>
        <w:t>постановлению администрации Собинского муниципального округа от 18.02.2025г. № 265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пунктами 1, 1-1, 3, 4, 4-1 части 1 статьи 2 Закона Владимирской области от 25.02.2015 №10-ОЗ «О регулировании земельных отношений на территории Владимирской области»</w:t>
      </w:r>
      <w:r>
        <w:rPr>
          <w:szCs w:val="28"/>
        </w:rPr>
        <w:t xml:space="preserve"> изложив его в новой редакции согласно приложению.</w:t>
      </w:r>
    </w:p>
    <w:p w14:paraId="0EFAB3B8" w14:textId="77777777" w:rsidR="005C1434" w:rsidRDefault="005C1434" w:rsidP="005C1434">
      <w:pPr>
        <w:numPr>
          <w:ilvl w:val="0"/>
          <w:numId w:val="23"/>
        </w:numPr>
        <w:ind w:left="0" w:firstLine="709"/>
        <w:rPr>
          <w:szCs w:val="28"/>
        </w:rPr>
      </w:pPr>
      <w:r>
        <w:rPr>
          <w:szCs w:val="28"/>
        </w:rPr>
        <w:t xml:space="preserve"> Считать утратившими силу следующие постановления администрации Собинского муниципального округа:</w:t>
      </w:r>
    </w:p>
    <w:p w14:paraId="42CD5A5B" w14:textId="77777777" w:rsidR="005C1434" w:rsidRDefault="005C1434" w:rsidP="005C1434">
      <w:pPr>
        <w:ind w:firstLine="709"/>
        <w:rPr>
          <w:szCs w:val="28"/>
        </w:rPr>
      </w:pPr>
      <w:r w:rsidRPr="00A52101">
        <w:rPr>
          <w:szCs w:val="28"/>
        </w:rPr>
        <w:t xml:space="preserve"> - от 23.07.2025 № 1479 «О внесении изменений в постановление администрации Собинского муниципального округа от </w:t>
      </w:r>
      <w:r w:rsidR="00A52101" w:rsidRPr="00A52101">
        <w:rPr>
          <w:szCs w:val="28"/>
        </w:rPr>
        <w:t>18</w:t>
      </w:r>
      <w:r w:rsidRPr="00A52101">
        <w:rPr>
          <w:szCs w:val="28"/>
        </w:rPr>
        <w:t>.0</w:t>
      </w:r>
      <w:r w:rsidR="00A52101" w:rsidRPr="00A52101">
        <w:rPr>
          <w:szCs w:val="28"/>
        </w:rPr>
        <w:t>2</w:t>
      </w:r>
      <w:r w:rsidRPr="00A52101">
        <w:rPr>
          <w:szCs w:val="28"/>
        </w:rPr>
        <w:t xml:space="preserve">.2025 № </w:t>
      </w:r>
      <w:r w:rsidR="00A52101" w:rsidRPr="00A52101">
        <w:rPr>
          <w:szCs w:val="28"/>
        </w:rPr>
        <w:t>265</w:t>
      </w:r>
      <w:r w:rsidRPr="00A52101">
        <w:rPr>
          <w:szCs w:val="28"/>
        </w:rPr>
        <w:t xml:space="preserve"> «</w:t>
      </w:r>
      <w:r w:rsidR="00A52101" w:rsidRPr="00A52101">
        <w:rPr>
          <w:szCs w:val="28"/>
        </w:rPr>
        <w:t>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пунктами 1, 1-1, 3, 4, 4-1 части 1 статьи 2 Закона Владимирской области от 25.02.2015 №10-ОЗ «О регулировании земельных отношений на территории Владимирской области</w:t>
      </w:r>
      <w:r w:rsidRPr="00A52101">
        <w:rPr>
          <w:szCs w:val="28"/>
        </w:rPr>
        <w:t>»»;</w:t>
      </w:r>
    </w:p>
    <w:p w14:paraId="5B103DF5" w14:textId="77777777" w:rsidR="00A52101" w:rsidRDefault="00A52101" w:rsidP="00A52101">
      <w:pPr>
        <w:ind w:firstLine="709"/>
        <w:rPr>
          <w:szCs w:val="28"/>
        </w:rPr>
      </w:pPr>
      <w:r w:rsidRPr="00A52101">
        <w:rPr>
          <w:szCs w:val="28"/>
        </w:rPr>
        <w:t>- от 23.0</w:t>
      </w:r>
      <w:r>
        <w:rPr>
          <w:szCs w:val="28"/>
        </w:rPr>
        <w:t>9</w:t>
      </w:r>
      <w:r w:rsidRPr="00A52101">
        <w:rPr>
          <w:szCs w:val="28"/>
        </w:rPr>
        <w:t xml:space="preserve">.2025 № </w:t>
      </w:r>
      <w:r>
        <w:rPr>
          <w:szCs w:val="28"/>
        </w:rPr>
        <w:t>1883</w:t>
      </w:r>
      <w:r w:rsidRPr="00A52101">
        <w:rPr>
          <w:szCs w:val="28"/>
        </w:rPr>
        <w:t xml:space="preserve"> «О внесении изменений в постановление администрации Собинского муниципального округа от 18.02.2025 № 265 «Об утверждении перечня сформированных земельных участков для предоставления гражданам, обладающим правом на предоставление земельных участков в </w:t>
      </w:r>
      <w:r w:rsidRPr="00A52101">
        <w:rPr>
          <w:szCs w:val="28"/>
        </w:rPr>
        <w:lastRenderedPageBreak/>
        <w:t>соответствии с пунктами 1, 1-1, 3, 4, 4-1 части 1 статьи 2 Закона Владимирской области от 25.02.2015 №10-ОЗ «О регулировании земельных отношений на территории Владимирской области»»;</w:t>
      </w:r>
    </w:p>
    <w:p w14:paraId="1925C53C" w14:textId="77777777" w:rsidR="00A52101" w:rsidRPr="00A52101" w:rsidRDefault="00A52101" w:rsidP="00A52101">
      <w:pPr>
        <w:ind w:firstLine="709"/>
        <w:rPr>
          <w:szCs w:val="28"/>
        </w:rPr>
      </w:pPr>
      <w:r w:rsidRPr="00A52101">
        <w:rPr>
          <w:szCs w:val="28"/>
        </w:rPr>
        <w:t xml:space="preserve">- от </w:t>
      </w:r>
      <w:r>
        <w:rPr>
          <w:szCs w:val="28"/>
        </w:rPr>
        <w:t>30</w:t>
      </w:r>
      <w:r w:rsidRPr="00A52101">
        <w:rPr>
          <w:szCs w:val="28"/>
        </w:rPr>
        <w:t>.0</w:t>
      </w:r>
      <w:r>
        <w:rPr>
          <w:szCs w:val="28"/>
        </w:rPr>
        <w:t>3</w:t>
      </w:r>
      <w:r w:rsidRPr="00A52101">
        <w:rPr>
          <w:szCs w:val="28"/>
        </w:rPr>
        <w:t>.202</w:t>
      </w:r>
      <w:r>
        <w:rPr>
          <w:szCs w:val="28"/>
        </w:rPr>
        <w:t>6</w:t>
      </w:r>
      <w:r w:rsidRPr="00A52101">
        <w:rPr>
          <w:szCs w:val="28"/>
        </w:rPr>
        <w:t xml:space="preserve"> № </w:t>
      </w:r>
      <w:r>
        <w:rPr>
          <w:szCs w:val="28"/>
        </w:rPr>
        <w:t>516</w:t>
      </w:r>
      <w:r w:rsidRPr="00A52101">
        <w:rPr>
          <w:szCs w:val="28"/>
        </w:rPr>
        <w:t xml:space="preserve"> «О внесении изменений в постановление администрации Собинского муниципального округа от 18.02.2025 № 265 «Об утверждении перечня сформированных земельных участков для предоставления гражданам, обладающим правом на предоставление земельных участков в соответствии с пунктами 1, 1-1, 3, 4, 4-1 части 1 статьи 2 Закона Владимирской области от 25.02.2015 №10-ОЗ «О регулировании земельных отношений на территории Владимирской области»»;</w:t>
      </w:r>
    </w:p>
    <w:p w14:paraId="590C517B" w14:textId="77777777" w:rsidR="005724FE" w:rsidRDefault="00A52101" w:rsidP="005C1434">
      <w:pPr>
        <w:ind w:firstLine="709"/>
        <w:rPr>
          <w:szCs w:val="28"/>
        </w:rPr>
      </w:pPr>
      <w:r>
        <w:rPr>
          <w:szCs w:val="28"/>
        </w:rPr>
        <w:t>3</w:t>
      </w:r>
      <w:r w:rsidR="005724FE">
        <w:rPr>
          <w:szCs w:val="28"/>
        </w:rPr>
        <w:t>. Контроль за исполнением настоящего постановления оставляю за собой.</w:t>
      </w:r>
    </w:p>
    <w:p w14:paraId="489ECED9" w14:textId="77777777" w:rsidR="005724FE" w:rsidRDefault="00A52101" w:rsidP="005C1434">
      <w:pPr>
        <w:tabs>
          <w:tab w:val="left" w:pos="1080"/>
        </w:tabs>
        <w:ind w:firstLine="709"/>
        <w:rPr>
          <w:szCs w:val="28"/>
        </w:rPr>
      </w:pPr>
      <w:r>
        <w:rPr>
          <w:szCs w:val="28"/>
        </w:rPr>
        <w:t>4</w:t>
      </w:r>
      <w:r w:rsidR="005724FE">
        <w:rPr>
          <w:szCs w:val="28"/>
        </w:rPr>
        <w:t xml:space="preserve">. Настоящее постановление вступает в силу с момента его подписания и подлежит размещению на официальном сайте администрации Собинского муниципального округа Владимирской области. </w:t>
      </w:r>
    </w:p>
    <w:p w14:paraId="0F723BA5" w14:textId="77777777" w:rsidR="004525C5" w:rsidRDefault="004525C5" w:rsidP="005C1434">
      <w:pPr>
        <w:ind w:firstLine="709"/>
        <w:rPr>
          <w:szCs w:val="28"/>
        </w:rPr>
      </w:pPr>
    </w:p>
    <w:p w14:paraId="2C66D021" w14:textId="77777777" w:rsidR="004525C5" w:rsidRDefault="004525C5" w:rsidP="005C1434">
      <w:pPr>
        <w:ind w:firstLine="709"/>
        <w:rPr>
          <w:szCs w:val="28"/>
        </w:rPr>
      </w:pPr>
    </w:p>
    <w:p w14:paraId="7F4B5BC0" w14:textId="77777777" w:rsidR="004525C5" w:rsidRDefault="004525C5" w:rsidP="005C1434">
      <w:pPr>
        <w:ind w:firstLine="709"/>
        <w:rPr>
          <w:szCs w:val="28"/>
        </w:rPr>
      </w:pPr>
    </w:p>
    <w:p w14:paraId="090BC5D2" w14:textId="77777777" w:rsidR="004525C5" w:rsidRDefault="001939C7" w:rsidP="00A52101">
      <w:pPr>
        <w:ind w:firstLine="0"/>
        <w:rPr>
          <w:szCs w:val="28"/>
        </w:rPr>
      </w:pPr>
      <w:r>
        <w:rPr>
          <w:szCs w:val="28"/>
        </w:rPr>
        <w:t>Г</w:t>
      </w:r>
      <w:r w:rsidR="00393AC8">
        <w:rPr>
          <w:szCs w:val="28"/>
        </w:rPr>
        <w:t>л</w:t>
      </w:r>
      <w:r w:rsidR="004525C5">
        <w:rPr>
          <w:szCs w:val="28"/>
        </w:rPr>
        <w:t>ав</w:t>
      </w:r>
      <w:r>
        <w:rPr>
          <w:szCs w:val="28"/>
        </w:rPr>
        <w:t>а</w:t>
      </w:r>
      <w:r w:rsidR="004525C5">
        <w:rPr>
          <w:szCs w:val="28"/>
        </w:rPr>
        <w:t xml:space="preserve"> </w:t>
      </w:r>
      <w:r w:rsidR="00DC0391">
        <w:rPr>
          <w:szCs w:val="28"/>
        </w:rPr>
        <w:t>округа</w:t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 w:rsidR="004525C5">
        <w:rPr>
          <w:szCs w:val="28"/>
        </w:rPr>
        <w:tab/>
      </w:r>
      <w:r>
        <w:rPr>
          <w:szCs w:val="28"/>
        </w:rPr>
        <w:tab/>
      </w:r>
      <w:r w:rsidR="004525C5">
        <w:rPr>
          <w:szCs w:val="28"/>
        </w:rPr>
        <w:tab/>
      </w:r>
      <w:r w:rsidR="00CF4FA8">
        <w:rPr>
          <w:szCs w:val="28"/>
        </w:rPr>
        <w:t xml:space="preserve">      </w:t>
      </w:r>
      <w:r w:rsidR="00A52101">
        <w:rPr>
          <w:szCs w:val="28"/>
        </w:rPr>
        <w:t xml:space="preserve"> </w:t>
      </w:r>
      <w:r w:rsidR="00CF4FA8">
        <w:rPr>
          <w:szCs w:val="28"/>
        </w:rPr>
        <w:t xml:space="preserve"> </w:t>
      </w:r>
      <w:r w:rsidR="00393AC8">
        <w:rPr>
          <w:szCs w:val="28"/>
        </w:rPr>
        <w:t xml:space="preserve">      </w:t>
      </w:r>
      <w:r>
        <w:rPr>
          <w:szCs w:val="28"/>
        </w:rPr>
        <w:t xml:space="preserve">А.В. </w:t>
      </w:r>
      <w:proofErr w:type="spellStart"/>
      <w:r>
        <w:rPr>
          <w:szCs w:val="28"/>
        </w:rPr>
        <w:t>Разов</w:t>
      </w:r>
      <w:proofErr w:type="spellEnd"/>
    </w:p>
    <w:p w14:paraId="23B0C083" w14:textId="77777777" w:rsidR="004525C5" w:rsidRDefault="004525C5" w:rsidP="005C1434">
      <w:pPr>
        <w:ind w:firstLine="709"/>
        <w:rPr>
          <w:szCs w:val="28"/>
        </w:rPr>
      </w:pPr>
    </w:p>
    <w:p w14:paraId="4ED63668" w14:textId="77777777" w:rsidR="00BD763C" w:rsidRDefault="00BD763C" w:rsidP="004525C5">
      <w:pPr>
        <w:ind w:right="-3" w:firstLine="0"/>
        <w:rPr>
          <w:szCs w:val="28"/>
        </w:rPr>
        <w:sectPr w:rsidR="00BD763C" w:rsidSect="008C52E7">
          <w:footnotePr>
            <w:pos w:val="beneathText"/>
          </w:footnotePr>
          <w:pgSz w:w="11905" w:h="16837"/>
          <w:pgMar w:top="993" w:right="567" w:bottom="851" w:left="1418" w:header="720" w:footer="720" w:gutter="0"/>
          <w:cols w:space="720"/>
        </w:sectPr>
      </w:pPr>
    </w:p>
    <w:p w14:paraId="0AF2254D" w14:textId="77777777" w:rsidR="008C52E7" w:rsidRDefault="008C52E7" w:rsidP="008C52E7">
      <w:pPr>
        <w:ind w:right="-3" w:firstLine="0"/>
        <w:jc w:val="right"/>
      </w:pPr>
      <w:r>
        <w:lastRenderedPageBreak/>
        <w:t>Приложение</w:t>
      </w:r>
    </w:p>
    <w:p w14:paraId="068DB592" w14:textId="77777777" w:rsidR="008C52E7" w:rsidRDefault="008C52E7" w:rsidP="008C52E7">
      <w:pPr>
        <w:ind w:right="-3" w:firstLine="0"/>
        <w:jc w:val="right"/>
      </w:pPr>
      <w:r>
        <w:t xml:space="preserve">                                                                       к постановлению администрации Собинского муниципального округа</w:t>
      </w:r>
    </w:p>
    <w:p w14:paraId="057B572B" w14:textId="77777777" w:rsidR="004525C5" w:rsidRPr="006A547C" w:rsidRDefault="008C52E7" w:rsidP="00765EA9">
      <w:pPr>
        <w:ind w:right="-3" w:firstLine="0"/>
        <w:jc w:val="left"/>
      </w:pPr>
      <w:r>
        <w:t xml:space="preserve">                     </w:t>
      </w:r>
      <w:r w:rsidR="00765EA9">
        <w:t xml:space="preserve">              </w:t>
      </w:r>
      <w:r w:rsidR="002633C0">
        <w:t xml:space="preserve"> </w:t>
      </w:r>
      <w:r w:rsidR="00765EA9">
        <w:t xml:space="preserve">                           </w:t>
      </w:r>
      <w:r w:rsidR="002633C0">
        <w:t xml:space="preserve">              </w:t>
      </w:r>
      <w:r w:rsidR="000845B9">
        <w:t xml:space="preserve">       </w:t>
      </w:r>
      <w:r w:rsidR="002633C0">
        <w:t xml:space="preserve">           </w:t>
      </w:r>
      <w:r>
        <w:t xml:space="preserve">      от</w:t>
      </w:r>
      <w:r w:rsidR="00993840">
        <w:t xml:space="preserve"> </w:t>
      </w:r>
      <w:r w:rsidR="00765EA9">
        <w:t xml:space="preserve"> </w:t>
      </w:r>
      <w:r w:rsidR="00393AC8">
        <w:t xml:space="preserve"> </w:t>
      </w:r>
      <w:r w:rsidR="000845B9">
        <w:t>19.05.2026</w:t>
      </w:r>
      <w:r w:rsidR="00765EA9">
        <w:t xml:space="preserve">  </w:t>
      </w:r>
      <w:r>
        <w:t xml:space="preserve"> №</w:t>
      </w:r>
      <w:r w:rsidR="00993840">
        <w:t xml:space="preserve"> </w:t>
      </w:r>
      <w:r w:rsidR="00922F75">
        <w:t xml:space="preserve"> </w:t>
      </w:r>
      <w:r w:rsidR="000845B9">
        <w:t>880</w:t>
      </w:r>
    </w:p>
    <w:p w14:paraId="67CBB7C7" w14:textId="77777777" w:rsidR="008C52E7" w:rsidRDefault="008C52E7" w:rsidP="00AE2701">
      <w:pPr>
        <w:tabs>
          <w:tab w:val="left" w:pos="3615"/>
        </w:tabs>
        <w:ind w:right="-3" w:firstLine="0"/>
        <w:jc w:val="center"/>
      </w:pPr>
    </w:p>
    <w:p w14:paraId="0D563F1D" w14:textId="77777777" w:rsidR="00AE2701" w:rsidRDefault="00AE2701" w:rsidP="00AE2701">
      <w:pPr>
        <w:tabs>
          <w:tab w:val="left" w:pos="3615"/>
        </w:tabs>
        <w:ind w:right="-3" w:firstLine="0"/>
        <w:jc w:val="center"/>
      </w:pPr>
      <w:r>
        <w:t>П</w:t>
      </w:r>
      <w:r w:rsidRPr="00AE2701">
        <w:t>ереч</w:t>
      </w:r>
      <w:r>
        <w:t>ень</w:t>
      </w:r>
      <w:r w:rsidRPr="00AE2701">
        <w:t xml:space="preserve"> сформированных земельных участков </w:t>
      </w:r>
    </w:p>
    <w:p w14:paraId="40BFEBA4" w14:textId="77777777" w:rsidR="004525C5" w:rsidRDefault="00AE2701" w:rsidP="00D72349">
      <w:pPr>
        <w:tabs>
          <w:tab w:val="left" w:pos="3615"/>
        </w:tabs>
        <w:ind w:right="-3" w:firstLine="0"/>
        <w:jc w:val="center"/>
      </w:pPr>
      <w:r w:rsidRPr="00AE2701">
        <w:t xml:space="preserve">для предоставления гражданам, обладающим правом на предоставление земельных участков в соответствии </w:t>
      </w:r>
      <w:r w:rsidR="00F1209A" w:rsidRPr="00F1209A">
        <w:rPr>
          <w:szCs w:val="28"/>
        </w:rPr>
        <w:t>с пунктами 1, 1-1, 3, 4, 4-1 части 1 статьи 2 Закона Владимирской области</w:t>
      </w:r>
      <w:r w:rsidR="00D72349" w:rsidRPr="00D72349">
        <w:rPr>
          <w:szCs w:val="28"/>
        </w:rPr>
        <w:t xml:space="preserve"> от 25.02.2015 №10-ОЗ «О регулировании земельных отношений на территории Владимирской области»</w:t>
      </w:r>
    </w:p>
    <w:p w14:paraId="1DBFBD95" w14:textId="77777777" w:rsidR="00D72349" w:rsidRDefault="00D72349" w:rsidP="00AE2701">
      <w:pPr>
        <w:tabs>
          <w:tab w:val="left" w:pos="3615"/>
        </w:tabs>
        <w:ind w:right="-3" w:firstLine="0"/>
        <w:jc w:val="center"/>
      </w:pP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800"/>
        <w:gridCol w:w="2126"/>
        <w:gridCol w:w="993"/>
        <w:gridCol w:w="2126"/>
        <w:gridCol w:w="1134"/>
      </w:tblGrid>
      <w:tr w:rsidR="00716D4A" w14:paraId="45213869" w14:textId="77777777" w:rsidTr="00EB7095">
        <w:tc>
          <w:tcPr>
            <w:tcW w:w="1135" w:type="dxa"/>
            <w:vAlign w:val="center"/>
          </w:tcPr>
          <w:p w14:paraId="5FD8D026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№ п/п</w:t>
            </w:r>
          </w:p>
        </w:tc>
        <w:tc>
          <w:tcPr>
            <w:tcW w:w="2800" w:type="dxa"/>
            <w:vAlign w:val="center"/>
          </w:tcPr>
          <w:p w14:paraId="1BB62589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Местоположение земельного участка</w:t>
            </w:r>
          </w:p>
        </w:tc>
        <w:tc>
          <w:tcPr>
            <w:tcW w:w="2126" w:type="dxa"/>
            <w:vAlign w:val="center"/>
          </w:tcPr>
          <w:p w14:paraId="35CAC98B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Кадастровый номер</w:t>
            </w:r>
          </w:p>
        </w:tc>
        <w:tc>
          <w:tcPr>
            <w:tcW w:w="993" w:type="dxa"/>
            <w:vAlign w:val="center"/>
          </w:tcPr>
          <w:p w14:paraId="3FA2ABFE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 xml:space="preserve">Площадь, </w:t>
            </w:r>
            <w:proofErr w:type="spellStart"/>
            <w:r w:rsidRPr="00C4779C">
              <w:rPr>
                <w:sz w:val="24"/>
              </w:rPr>
              <w:t>кв.м</w:t>
            </w:r>
            <w:proofErr w:type="spellEnd"/>
          </w:p>
        </w:tc>
        <w:tc>
          <w:tcPr>
            <w:tcW w:w="2126" w:type="dxa"/>
            <w:vAlign w:val="center"/>
          </w:tcPr>
          <w:p w14:paraId="5EAD0896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Разрешенное использование</w:t>
            </w:r>
          </w:p>
        </w:tc>
        <w:tc>
          <w:tcPr>
            <w:tcW w:w="1134" w:type="dxa"/>
            <w:vAlign w:val="center"/>
          </w:tcPr>
          <w:p w14:paraId="2F2F501D" w14:textId="77777777" w:rsidR="00716D4A" w:rsidRPr="00C4779C" w:rsidRDefault="00716D4A" w:rsidP="00EB7095">
            <w:pPr>
              <w:ind w:right="-3" w:firstLine="0"/>
              <w:jc w:val="center"/>
              <w:rPr>
                <w:sz w:val="24"/>
              </w:rPr>
            </w:pPr>
            <w:r w:rsidRPr="00C4779C">
              <w:rPr>
                <w:sz w:val="24"/>
              </w:rPr>
              <w:t>Категория земель</w:t>
            </w:r>
          </w:p>
        </w:tc>
      </w:tr>
      <w:tr w:rsidR="0052325E" w14:paraId="5A044861" w14:textId="77777777" w:rsidTr="00EB7095">
        <w:trPr>
          <w:trHeight w:val="300"/>
        </w:trPr>
        <w:tc>
          <w:tcPr>
            <w:tcW w:w="1135" w:type="dxa"/>
            <w:vAlign w:val="center"/>
          </w:tcPr>
          <w:p w14:paraId="267DDFC0" w14:textId="77777777" w:rsidR="0052325E" w:rsidRPr="002251A4" w:rsidRDefault="0052325E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5FD86CA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171E4F">
              <w:rPr>
                <w:sz w:val="24"/>
              </w:rPr>
              <w:t xml:space="preserve">Российская Федерация, Владимирская область, </w:t>
            </w:r>
            <w:proofErr w:type="spellStart"/>
            <w:r w:rsidRPr="00171E4F">
              <w:rPr>
                <w:sz w:val="24"/>
              </w:rPr>
              <w:t>м.р</w:t>
            </w:r>
            <w:proofErr w:type="spellEnd"/>
            <w:r w:rsidRPr="00171E4F">
              <w:rPr>
                <w:sz w:val="24"/>
              </w:rPr>
              <w:t xml:space="preserve">-н Собинский, </w:t>
            </w:r>
            <w:proofErr w:type="spellStart"/>
            <w:r w:rsidRPr="00171E4F">
              <w:rPr>
                <w:sz w:val="24"/>
              </w:rPr>
              <w:t>г.п</w:t>
            </w:r>
            <w:proofErr w:type="spellEnd"/>
            <w:r w:rsidRPr="00171E4F">
              <w:rPr>
                <w:sz w:val="24"/>
              </w:rPr>
              <w:t xml:space="preserve">. город Лакинск, г Лакинск, </w:t>
            </w:r>
            <w:proofErr w:type="spellStart"/>
            <w:r w:rsidRPr="00171E4F">
              <w:rPr>
                <w:sz w:val="24"/>
              </w:rPr>
              <w:t>ул</w:t>
            </w:r>
            <w:proofErr w:type="spellEnd"/>
            <w:r w:rsidRPr="00171E4F">
              <w:rPr>
                <w:sz w:val="24"/>
              </w:rPr>
              <w:t xml:space="preserve"> Владимирская, з/у 4</w:t>
            </w:r>
          </w:p>
        </w:tc>
        <w:tc>
          <w:tcPr>
            <w:tcW w:w="2126" w:type="dxa"/>
            <w:vAlign w:val="center"/>
          </w:tcPr>
          <w:p w14:paraId="2A28DC82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33:24:010201:441</w:t>
            </w:r>
          </w:p>
        </w:tc>
        <w:tc>
          <w:tcPr>
            <w:tcW w:w="993" w:type="dxa"/>
            <w:vAlign w:val="center"/>
          </w:tcPr>
          <w:p w14:paraId="7CA03AFE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126" w:type="dxa"/>
            <w:vAlign w:val="center"/>
          </w:tcPr>
          <w:p w14:paraId="2A042553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7C18AF26" w14:textId="77777777" w:rsidR="0052325E" w:rsidRPr="008868A6" w:rsidRDefault="0052325E" w:rsidP="0052325E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C255CA0" w14:textId="77777777" w:rsidTr="00EB7095">
        <w:trPr>
          <w:trHeight w:val="5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8993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2FFD287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7B3C3DE9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33:12:010901:2778</w:t>
            </w:r>
          </w:p>
        </w:tc>
        <w:tc>
          <w:tcPr>
            <w:tcW w:w="993" w:type="dxa"/>
            <w:vAlign w:val="center"/>
          </w:tcPr>
          <w:p w14:paraId="51200EAD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55DFE694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99D8C8B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345B055E" w14:textId="77777777" w:rsidTr="00EB7095">
        <w:trPr>
          <w:trHeight w:val="4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65CE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26D15718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48070398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33:12:010901:2776</w:t>
            </w:r>
          </w:p>
        </w:tc>
        <w:tc>
          <w:tcPr>
            <w:tcW w:w="993" w:type="dxa"/>
            <w:vAlign w:val="center"/>
          </w:tcPr>
          <w:p w14:paraId="5021A9D2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367CC1B2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6B1F8C6C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0DB6313A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C3F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7D107668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7B9B6824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33:12:010901:2777</w:t>
            </w:r>
          </w:p>
        </w:tc>
        <w:tc>
          <w:tcPr>
            <w:tcW w:w="993" w:type="dxa"/>
            <w:vAlign w:val="center"/>
          </w:tcPr>
          <w:p w14:paraId="13F730BB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0D152EF5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0B72940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1CD465D" w14:textId="77777777" w:rsidTr="00EB7095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41A9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7662A93A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Воршинское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с.Бабаево</w:t>
            </w:r>
            <w:proofErr w:type="spellEnd"/>
          </w:p>
        </w:tc>
        <w:tc>
          <w:tcPr>
            <w:tcW w:w="2126" w:type="dxa"/>
            <w:vAlign w:val="center"/>
          </w:tcPr>
          <w:p w14:paraId="4202FA70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33:12:000000:1580</w:t>
            </w:r>
          </w:p>
        </w:tc>
        <w:tc>
          <w:tcPr>
            <w:tcW w:w="993" w:type="dxa"/>
            <w:vAlign w:val="center"/>
          </w:tcPr>
          <w:p w14:paraId="074E6D30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1507</w:t>
            </w:r>
          </w:p>
        </w:tc>
        <w:tc>
          <w:tcPr>
            <w:tcW w:w="2126" w:type="dxa"/>
            <w:vAlign w:val="center"/>
          </w:tcPr>
          <w:p w14:paraId="66BF7D63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5B3A2C95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25E250A" w14:textId="77777777" w:rsidTr="00EB7095">
        <w:trPr>
          <w:trHeight w:val="4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4FC1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022D5D28" w14:textId="77777777" w:rsidR="001939C7" w:rsidRPr="00FA5E9E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Березниковское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с.Березники</w:t>
            </w:r>
            <w:proofErr w:type="spellEnd"/>
            <w:r w:rsidRPr="00FA5E9E">
              <w:rPr>
                <w:sz w:val="24"/>
              </w:rPr>
              <w:t>, уч.40</w:t>
            </w:r>
          </w:p>
        </w:tc>
        <w:tc>
          <w:tcPr>
            <w:tcW w:w="2126" w:type="dxa"/>
            <w:vAlign w:val="center"/>
          </w:tcPr>
          <w:p w14:paraId="215B8A4B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33:12:011401:805</w:t>
            </w:r>
          </w:p>
        </w:tc>
        <w:tc>
          <w:tcPr>
            <w:tcW w:w="993" w:type="dxa"/>
            <w:vAlign w:val="center"/>
          </w:tcPr>
          <w:p w14:paraId="4FD53305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41131425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3F8944E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38AEA350" w14:textId="77777777" w:rsidTr="00EB7095">
        <w:trPr>
          <w:trHeight w:val="7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CD05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929113B" w14:textId="77777777" w:rsidR="001939C7" w:rsidRPr="009F040D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9F040D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9F040D">
              <w:rPr>
                <w:sz w:val="24"/>
              </w:rPr>
              <w:t>Березниковское</w:t>
            </w:r>
            <w:proofErr w:type="spellEnd"/>
            <w:r w:rsidRPr="009F040D">
              <w:rPr>
                <w:sz w:val="24"/>
              </w:rPr>
              <w:t xml:space="preserve"> (сельское поселение), </w:t>
            </w:r>
            <w:proofErr w:type="spellStart"/>
            <w:r w:rsidRPr="009F040D">
              <w:rPr>
                <w:sz w:val="24"/>
              </w:rPr>
              <w:t>с.Березники</w:t>
            </w:r>
            <w:proofErr w:type="spellEnd"/>
            <w:r w:rsidRPr="009F040D">
              <w:rPr>
                <w:sz w:val="24"/>
              </w:rPr>
              <w:t>, уч.38</w:t>
            </w:r>
          </w:p>
        </w:tc>
        <w:tc>
          <w:tcPr>
            <w:tcW w:w="2126" w:type="dxa"/>
            <w:vAlign w:val="center"/>
          </w:tcPr>
          <w:p w14:paraId="4786EB29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33:12:011401:803</w:t>
            </w:r>
          </w:p>
        </w:tc>
        <w:tc>
          <w:tcPr>
            <w:tcW w:w="993" w:type="dxa"/>
            <w:vAlign w:val="center"/>
          </w:tcPr>
          <w:p w14:paraId="1DF85EDC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5C5BE507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4C6E25D8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01D680A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17B8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30E6B7A6" w14:textId="77777777" w:rsidR="001939C7" w:rsidRPr="009F040D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9F040D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9F040D">
              <w:rPr>
                <w:sz w:val="24"/>
              </w:rPr>
              <w:t>Березниковское</w:t>
            </w:r>
            <w:proofErr w:type="spellEnd"/>
            <w:r w:rsidRPr="009F040D">
              <w:rPr>
                <w:sz w:val="24"/>
              </w:rPr>
              <w:t xml:space="preserve"> (сельское поселение), </w:t>
            </w:r>
            <w:proofErr w:type="spellStart"/>
            <w:r w:rsidRPr="009F040D">
              <w:rPr>
                <w:sz w:val="24"/>
              </w:rPr>
              <w:t>с.Березники</w:t>
            </w:r>
            <w:proofErr w:type="spellEnd"/>
            <w:r w:rsidRPr="009F040D">
              <w:rPr>
                <w:sz w:val="24"/>
              </w:rPr>
              <w:t>, уч.39</w:t>
            </w:r>
          </w:p>
        </w:tc>
        <w:tc>
          <w:tcPr>
            <w:tcW w:w="2126" w:type="dxa"/>
            <w:vAlign w:val="center"/>
          </w:tcPr>
          <w:p w14:paraId="1E2031ED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33:12:011401:804</w:t>
            </w:r>
          </w:p>
        </w:tc>
        <w:tc>
          <w:tcPr>
            <w:tcW w:w="993" w:type="dxa"/>
            <w:vAlign w:val="center"/>
          </w:tcPr>
          <w:p w14:paraId="542803AC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1E21CEA1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200B49B" w14:textId="77777777" w:rsidR="001939C7" w:rsidRPr="009F040D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9F040D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5344880E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1748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33E30238" w14:textId="77777777" w:rsidR="001939C7" w:rsidRPr="00FA2635" w:rsidRDefault="001939C7" w:rsidP="004F17D4">
            <w:pPr>
              <w:ind w:right="-3" w:firstLine="172"/>
              <w:jc w:val="center"/>
              <w:rPr>
                <w:sz w:val="24"/>
              </w:rPr>
            </w:pPr>
            <w:r w:rsidRPr="00FA2635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2635">
              <w:rPr>
                <w:sz w:val="24"/>
              </w:rPr>
              <w:t>Березниковское</w:t>
            </w:r>
            <w:proofErr w:type="spellEnd"/>
            <w:r w:rsidRPr="00FA2635">
              <w:rPr>
                <w:sz w:val="24"/>
              </w:rPr>
              <w:t xml:space="preserve"> (сельское поселение), </w:t>
            </w:r>
            <w:proofErr w:type="spellStart"/>
            <w:r w:rsidRPr="00FA2635">
              <w:rPr>
                <w:sz w:val="24"/>
              </w:rPr>
              <w:t>с.Березники</w:t>
            </w:r>
            <w:proofErr w:type="spellEnd"/>
            <w:r w:rsidRPr="00FA2635">
              <w:rPr>
                <w:sz w:val="24"/>
              </w:rPr>
              <w:t>, уч.43</w:t>
            </w:r>
          </w:p>
        </w:tc>
        <w:tc>
          <w:tcPr>
            <w:tcW w:w="2126" w:type="dxa"/>
            <w:vAlign w:val="center"/>
          </w:tcPr>
          <w:p w14:paraId="26D8E8C0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33:12:011401:806</w:t>
            </w:r>
          </w:p>
        </w:tc>
        <w:tc>
          <w:tcPr>
            <w:tcW w:w="993" w:type="dxa"/>
            <w:vAlign w:val="center"/>
          </w:tcPr>
          <w:p w14:paraId="6A65CF63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1510</w:t>
            </w:r>
          </w:p>
        </w:tc>
        <w:tc>
          <w:tcPr>
            <w:tcW w:w="2126" w:type="dxa"/>
            <w:vAlign w:val="center"/>
          </w:tcPr>
          <w:p w14:paraId="5ED1E74C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35A342C0" w14:textId="77777777" w:rsidR="001939C7" w:rsidRPr="00FA2635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2635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38224FCA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65CB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50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E41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97A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E1B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13D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5C10FCEA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B7B3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1429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435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F6E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0DC2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AAA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317BA2E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84B6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FC9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980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0B7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07F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655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DD17321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4F47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251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C7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A2E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7F8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A249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D0C451F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A40F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C30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5C0C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324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48D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874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075C07E4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950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BEA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D0FF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F9736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C407B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28C4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0A04153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5A9E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5F4C405B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0B4DBEB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36</w:t>
            </w:r>
          </w:p>
        </w:tc>
        <w:tc>
          <w:tcPr>
            <w:tcW w:w="993" w:type="dxa"/>
            <w:vAlign w:val="center"/>
          </w:tcPr>
          <w:p w14:paraId="4099921F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5E8798D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2FF20F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42432972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03AF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65555E69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 w:rsidRPr="00FA5E9E">
              <w:rPr>
                <w:sz w:val="24"/>
              </w:rPr>
              <w:t>Куриловское</w:t>
            </w:r>
            <w:proofErr w:type="spellEnd"/>
            <w:r w:rsidRPr="00FA5E9E">
              <w:rPr>
                <w:sz w:val="24"/>
              </w:rPr>
              <w:t xml:space="preserve"> (сельское поселение), </w:t>
            </w:r>
            <w:proofErr w:type="spellStart"/>
            <w:r w:rsidRPr="00FA5E9E"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1713DC81" w14:textId="77777777" w:rsidR="001939C7" w:rsidRPr="00FA5E9E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FA5E9E">
              <w:rPr>
                <w:sz w:val="24"/>
              </w:rPr>
              <w:t>33:12:010805:507</w:t>
            </w:r>
          </w:p>
        </w:tc>
        <w:tc>
          <w:tcPr>
            <w:tcW w:w="993" w:type="dxa"/>
            <w:vAlign w:val="center"/>
          </w:tcPr>
          <w:p w14:paraId="6FFF0C1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8868A6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267FB64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C80BF9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24B080D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497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BE3371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76C55D12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09</w:t>
            </w:r>
          </w:p>
        </w:tc>
        <w:tc>
          <w:tcPr>
            <w:tcW w:w="993" w:type="dxa"/>
            <w:vAlign w:val="center"/>
          </w:tcPr>
          <w:p w14:paraId="0C907514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1CE8255C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0EDEA87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B090D2C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8761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54D677F8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42C535DE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14:paraId="22B0582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62325CC1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411D45BC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7EC0C398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1C96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6D948AE5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76A15C5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12</w:t>
            </w:r>
          </w:p>
        </w:tc>
        <w:tc>
          <w:tcPr>
            <w:tcW w:w="993" w:type="dxa"/>
            <w:vAlign w:val="center"/>
          </w:tcPr>
          <w:p w14:paraId="275F634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117031CD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18332FE3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3E0FFB7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E6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18E247D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 xml:space="preserve">Владимирская область, Собинский район, МО </w:t>
            </w:r>
            <w:proofErr w:type="spellStart"/>
            <w:r>
              <w:rPr>
                <w:sz w:val="24"/>
              </w:rPr>
              <w:t>Куриловское</w:t>
            </w:r>
            <w:proofErr w:type="spellEnd"/>
            <w:r w:rsidRPr="008868A6">
              <w:rPr>
                <w:sz w:val="24"/>
              </w:rPr>
              <w:t xml:space="preserve"> (сельское поселение), </w:t>
            </w:r>
            <w:proofErr w:type="spellStart"/>
            <w:r>
              <w:rPr>
                <w:sz w:val="24"/>
              </w:rPr>
              <w:t>д.Курилово</w:t>
            </w:r>
            <w:proofErr w:type="spellEnd"/>
          </w:p>
        </w:tc>
        <w:tc>
          <w:tcPr>
            <w:tcW w:w="2126" w:type="dxa"/>
            <w:vAlign w:val="center"/>
          </w:tcPr>
          <w:p w14:paraId="3BE9C670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33:12:01</w:t>
            </w:r>
            <w:r>
              <w:rPr>
                <w:sz w:val="24"/>
              </w:rPr>
              <w:t>0805</w:t>
            </w:r>
            <w:r w:rsidRPr="008868A6">
              <w:rPr>
                <w:sz w:val="24"/>
              </w:rPr>
              <w:t>:5</w:t>
            </w:r>
            <w:r>
              <w:rPr>
                <w:sz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126E824B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150</w:t>
            </w:r>
            <w:r>
              <w:rPr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3489354A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vAlign w:val="center"/>
          </w:tcPr>
          <w:p w14:paraId="0ECE1AA6" w14:textId="77777777" w:rsidR="001939C7" w:rsidRPr="008868A6" w:rsidRDefault="001939C7" w:rsidP="004F17D4">
            <w:pPr>
              <w:ind w:right="-3" w:firstLine="0"/>
              <w:jc w:val="center"/>
              <w:rPr>
                <w:sz w:val="24"/>
              </w:rPr>
            </w:pPr>
            <w:r w:rsidRPr="008868A6"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1838A80B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C5CE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66B73DC2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район, МО Рождественское (сельское поселение), </w:t>
            </w:r>
            <w:proofErr w:type="spellStart"/>
            <w:r>
              <w:rPr>
                <w:sz w:val="24"/>
              </w:rPr>
              <w:t>с.Рождествено</w:t>
            </w:r>
            <w:proofErr w:type="spellEnd"/>
            <w:r>
              <w:rPr>
                <w:sz w:val="24"/>
              </w:rPr>
              <w:t>, уч.58</w:t>
            </w:r>
          </w:p>
        </w:tc>
        <w:tc>
          <w:tcPr>
            <w:tcW w:w="2126" w:type="dxa"/>
            <w:vAlign w:val="center"/>
          </w:tcPr>
          <w:p w14:paraId="1EC93816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33:12:010542:978</w:t>
            </w:r>
          </w:p>
        </w:tc>
        <w:tc>
          <w:tcPr>
            <w:tcW w:w="993" w:type="dxa"/>
            <w:vAlign w:val="center"/>
          </w:tcPr>
          <w:p w14:paraId="28795A18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1222</w:t>
            </w:r>
          </w:p>
        </w:tc>
        <w:tc>
          <w:tcPr>
            <w:tcW w:w="2126" w:type="dxa"/>
            <w:vAlign w:val="center"/>
          </w:tcPr>
          <w:p w14:paraId="528203BD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60D64C44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37B43E45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7195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437934D3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район, МО Рождественское (сельское поселение), </w:t>
            </w:r>
            <w:proofErr w:type="spellStart"/>
            <w:r>
              <w:rPr>
                <w:sz w:val="24"/>
              </w:rPr>
              <w:t>с.Рождествено</w:t>
            </w:r>
            <w:proofErr w:type="spellEnd"/>
            <w:r>
              <w:rPr>
                <w:sz w:val="24"/>
              </w:rPr>
              <w:t>, уч.8</w:t>
            </w:r>
          </w:p>
        </w:tc>
        <w:tc>
          <w:tcPr>
            <w:tcW w:w="2126" w:type="dxa"/>
            <w:vAlign w:val="center"/>
          </w:tcPr>
          <w:p w14:paraId="1BEC585F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33:12:010542:959</w:t>
            </w:r>
          </w:p>
        </w:tc>
        <w:tc>
          <w:tcPr>
            <w:tcW w:w="993" w:type="dxa"/>
            <w:vAlign w:val="center"/>
          </w:tcPr>
          <w:p w14:paraId="5507068F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1259</w:t>
            </w:r>
          </w:p>
        </w:tc>
        <w:tc>
          <w:tcPr>
            <w:tcW w:w="2126" w:type="dxa"/>
            <w:vAlign w:val="center"/>
          </w:tcPr>
          <w:p w14:paraId="099371D2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78823EE8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</w:tr>
      <w:tr w:rsidR="001939C7" w:rsidRPr="00C4779C" w14:paraId="6107C350" w14:textId="77777777" w:rsidTr="00EB7095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BDCD" w14:textId="77777777" w:rsidR="001939C7" w:rsidRPr="002251A4" w:rsidRDefault="001939C7" w:rsidP="002251A4">
            <w:pPr>
              <w:numPr>
                <w:ilvl w:val="0"/>
                <w:numId w:val="22"/>
              </w:numPr>
              <w:ind w:left="0" w:firstLine="0"/>
            </w:pPr>
          </w:p>
        </w:tc>
        <w:tc>
          <w:tcPr>
            <w:tcW w:w="2800" w:type="dxa"/>
            <w:vAlign w:val="center"/>
          </w:tcPr>
          <w:p w14:paraId="750F280D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район, МО Рождественское (сельское поселение), </w:t>
            </w:r>
            <w:proofErr w:type="spellStart"/>
            <w:r>
              <w:rPr>
                <w:sz w:val="24"/>
              </w:rPr>
              <w:t>с.Рождествено</w:t>
            </w:r>
            <w:proofErr w:type="spellEnd"/>
            <w:r>
              <w:rPr>
                <w:sz w:val="24"/>
              </w:rPr>
              <w:t>, уч.7</w:t>
            </w:r>
          </w:p>
        </w:tc>
        <w:tc>
          <w:tcPr>
            <w:tcW w:w="2126" w:type="dxa"/>
            <w:vAlign w:val="center"/>
          </w:tcPr>
          <w:p w14:paraId="61807EF8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33:12:010542:957</w:t>
            </w:r>
          </w:p>
        </w:tc>
        <w:tc>
          <w:tcPr>
            <w:tcW w:w="993" w:type="dxa"/>
            <w:vAlign w:val="center"/>
          </w:tcPr>
          <w:p w14:paraId="1993E0DD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1259</w:t>
            </w:r>
          </w:p>
        </w:tc>
        <w:tc>
          <w:tcPr>
            <w:tcW w:w="2126" w:type="dxa"/>
            <w:vAlign w:val="center"/>
          </w:tcPr>
          <w:p w14:paraId="59263FEC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Индивидуальное жилищное строительство</w:t>
            </w:r>
          </w:p>
        </w:tc>
        <w:tc>
          <w:tcPr>
            <w:tcW w:w="1134" w:type="dxa"/>
            <w:vAlign w:val="center"/>
          </w:tcPr>
          <w:p w14:paraId="2B6F1F12" w14:textId="77777777" w:rsidR="001939C7" w:rsidRPr="00C4779C" w:rsidRDefault="001939C7" w:rsidP="004F17D4">
            <w:pPr>
              <w:ind w:right="-3" w:firstLine="0"/>
              <w:jc w:val="center"/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</w:tr>
    </w:tbl>
    <w:p w14:paraId="01DCC2BC" w14:textId="77777777" w:rsidR="00716D4A" w:rsidRDefault="00716D4A" w:rsidP="00393AC8">
      <w:pPr>
        <w:ind w:firstLine="0"/>
      </w:pPr>
    </w:p>
    <w:sectPr w:rsidR="00716D4A" w:rsidSect="008C52E7">
      <w:footnotePr>
        <w:pos w:val="beneathText"/>
      </w:footnotePr>
      <w:pgSz w:w="11905" w:h="16837"/>
      <w:pgMar w:top="993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A4EC9"/>
    <w:multiLevelType w:val="hybridMultilevel"/>
    <w:tmpl w:val="5034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F28E8"/>
    <w:multiLevelType w:val="hybridMultilevel"/>
    <w:tmpl w:val="6FC07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B4240"/>
    <w:multiLevelType w:val="hybridMultilevel"/>
    <w:tmpl w:val="8936468E"/>
    <w:lvl w:ilvl="0" w:tplc="2CDAEBE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2576D"/>
    <w:multiLevelType w:val="hybridMultilevel"/>
    <w:tmpl w:val="5DD08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82C02"/>
    <w:multiLevelType w:val="hybridMultilevel"/>
    <w:tmpl w:val="FFFC08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6A0899"/>
    <w:multiLevelType w:val="hybridMultilevel"/>
    <w:tmpl w:val="F6465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29316817">
    <w:abstractNumId w:val="18"/>
  </w:num>
  <w:num w:numId="2" w16cid:durableId="951977865">
    <w:abstractNumId w:val="4"/>
  </w:num>
  <w:num w:numId="3" w16cid:durableId="1373263002">
    <w:abstractNumId w:val="15"/>
  </w:num>
  <w:num w:numId="4" w16cid:durableId="1680084421">
    <w:abstractNumId w:val="12"/>
  </w:num>
  <w:num w:numId="5" w16cid:durableId="2000576163">
    <w:abstractNumId w:val="22"/>
  </w:num>
  <w:num w:numId="6" w16cid:durableId="1498301532">
    <w:abstractNumId w:val="0"/>
  </w:num>
  <w:num w:numId="7" w16cid:durableId="1039935630">
    <w:abstractNumId w:val="1"/>
  </w:num>
  <w:num w:numId="8" w16cid:durableId="379747851">
    <w:abstractNumId w:val="2"/>
  </w:num>
  <w:num w:numId="9" w16cid:durableId="1322612829">
    <w:abstractNumId w:val="3"/>
  </w:num>
  <w:num w:numId="10" w16cid:durableId="1221790312">
    <w:abstractNumId w:val="14"/>
  </w:num>
  <w:num w:numId="11" w16cid:durableId="1937983381">
    <w:abstractNumId w:val="11"/>
  </w:num>
  <w:num w:numId="12" w16cid:durableId="1622372441">
    <w:abstractNumId w:val="20"/>
  </w:num>
  <w:num w:numId="13" w16cid:durableId="1706254971">
    <w:abstractNumId w:val="10"/>
  </w:num>
  <w:num w:numId="14" w16cid:durableId="1338583486">
    <w:abstractNumId w:val="17"/>
  </w:num>
  <w:num w:numId="15" w16cid:durableId="179200011">
    <w:abstractNumId w:val="7"/>
  </w:num>
  <w:num w:numId="16" w16cid:durableId="1337535820">
    <w:abstractNumId w:val="5"/>
  </w:num>
  <w:num w:numId="17" w16cid:durableId="36510557">
    <w:abstractNumId w:val="19"/>
  </w:num>
  <w:num w:numId="18" w16cid:durableId="1762295292">
    <w:abstractNumId w:val="21"/>
  </w:num>
  <w:num w:numId="19" w16cid:durableId="309214386">
    <w:abstractNumId w:val="6"/>
  </w:num>
  <w:num w:numId="20" w16cid:durableId="958413413">
    <w:abstractNumId w:val="8"/>
  </w:num>
  <w:num w:numId="21" w16cid:durableId="1980454201">
    <w:abstractNumId w:val="16"/>
  </w:num>
  <w:num w:numId="22" w16cid:durableId="863909015">
    <w:abstractNumId w:val="13"/>
  </w:num>
  <w:num w:numId="23" w16cid:durableId="1384989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142D3"/>
    <w:rsid w:val="00014AE9"/>
    <w:rsid w:val="0002157D"/>
    <w:rsid w:val="00043E12"/>
    <w:rsid w:val="00047181"/>
    <w:rsid w:val="000578D0"/>
    <w:rsid w:val="000710E0"/>
    <w:rsid w:val="00081DDA"/>
    <w:rsid w:val="000845B9"/>
    <w:rsid w:val="00095476"/>
    <w:rsid w:val="000F1F30"/>
    <w:rsid w:val="00103580"/>
    <w:rsid w:val="001040A8"/>
    <w:rsid w:val="001059F5"/>
    <w:rsid w:val="00127235"/>
    <w:rsid w:val="00171E4F"/>
    <w:rsid w:val="00173B7D"/>
    <w:rsid w:val="00173F2A"/>
    <w:rsid w:val="00182896"/>
    <w:rsid w:val="00191AE8"/>
    <w:rsid w:val="001939C7"/>
    <w:rsid w:val="001B0BC9"/>
    <w:rsid w:val="001C7E9C"/>
    <w:rsid w:val="001E127C"/>
    <w:rsid w:val="001E3867"/>
    <w:rsid w:val="001F2F62"/>
    <w:rsid w:val="00202280"/>
    <w:rsid w:val="00206F79"/>
    <w:rsid w:val="002251A4"/>
    <w:rsid w:val="002324D3"/>
    <w:rsid w:val="00232A88"/>
    <w:rsid w:val="0023389C"/>
    <w:rsid w:val="002633C0"/>
    <w:rsid w:val="00263D6B"/>
    <w:rsid w:val="00264A33"/>
    <w:rsid w:val="002A573D"/>
    <w:rsid w:val="002B2C68"/>
    <w:rsid w:val="002C7B7D"/>
    <w:rsid w:val="002E5A45"/>
    <w:rsid w:val="002E5D8E"/>
    <w:rsid w:val="00306C07"/>
    <w:rsid w:val="00311F6F"/>
    <w:rsid w:val="00315740"/>
    <w:rsid w:val="0032479D"/>
    <w:rsid w:val="0033055E"/>
    <w:rsid w:val="003408B2"/>
    <w:rsid w:val="00346583"/>
    <w:rsid w:val="00371F9E"/>
    <w:rsid w:val="00382CB7"/>
    <w:rsid w:val="00393AC8"/>
    <w:rsid w:val="0039442B"/>
    <w:rsid w:val="003A2BBD"/>
    <w:rsid w:val="003A3500"/>
    <w:rsid w:val="003B22D7"/>
    <w:rsid w:val="003B34E0"/>
    <w:rsid w:val="003F0A82"/>
    <w:rsid w:val="003F6323"/>
    <w:rsid w:val="004057CD"/>
    <w:rsid w:val="00415622"/>
    <w:rsid w:val="004201B7"/>
    <w:rsid w:val="004347A6"/>
    <w:rsid w:val="0044561B"/>
    <w:rsid w:val="004525C5"/>
    <w:rsid w:val="004561D8"/>
    <w:rsid w:val="004819B9"/>
    <w:rsid w:val="00495766"/>
    <w:rsid w:val="004B234A"/>
    <w:rsid w:val="004C1A84"/>
    <w:rsid w:val="004D1597"/>
    <w:rsid w:val="004D6A9F"/>
    <w:rsid w:val="004E40B4"/>
    <w:rsid w:val="004E5802"/>
    <w:rsid w:val="004F038F"/>
    <w:rsid w:val="004F044C"/>
    <w:rsid w:val="004F17D4"/>
    <w:rsid w:val="004F39E6"/>
    <w:rsid w:val="004F4A29"/>
    <w:rsid w:val="0052325E"/>
    <w:rsid w:val="00532048"/>
    <w:rsid w:val="00536352"/>
    <w:rsid w:val="00546D27"/>
    <w:rsid w:val="0054780C"/>
    <w:rsid w:val="005724FE"/>
    <w:rsid w:val="00584240"/>
    <w:rsid w:val="005A3E3C"/>
    <w:rsid w:val="005B52E6"/>
    <w:rsid w:val="005B70A2"/>
    <w:rsid w:val="005C1434"/>
    <w:rsid w:val="00603D88"/>
    <w:rsid w:val="00617078"/>
    <w:rsid w:val="00625C4B"/>
    <w:rsid w:val="006355F3"/>
    <w:rsid w:val="0063626D"/>
    <w:rsid w:val="00660310"/>
    <w:rsid w:val="00675A7F"/>
    <w:rsid w:val="006912A2"/>
    <w:rsid w:val="006A2ACD"/>
    <w:rsid w:val="006D3025"/>
    <w:rsid w:val="006D5917"/>
    <w:rsid w:val="006F11DE"/>
    <w:rsid w:val="0070395F"/>
    <w:rsid w:val="00716D4A"/>
    <w:rsid w:val="00733679"/>
    <w:rsid w:val="00734D2A"/>
    <w:rsid w:val="00743242"/>
    <w:rsid w:val="0075418B"/>
    <w:rsid w:val="0075437D"/>
    <w:rsid w:val="00755739"/>
    <w:rsid w:val="00765EA9"/>
    <w:rsid w:val="0077782C"/>
    <w:rsid w:val="007842C3"/>
    <w:rsid w:val="00786563"/>
    <w:rsid w:val="007973B4"/>
    <w:rsid w:val="007B5B83"/>
    <w:rsid w:val="007C02A8"/>
    <w:rsid w:val="007C0E2D"/>
    <w:rsid w:val="007C35DB"/>
    <w:rsid w:val="007E714F"/>
    <w:rsid w:val="007F34BA"/>
    <w:rsid w:val="007F709B"/>
    <w:rsid w:val="00812D5B"/>
    <w:rsid w:val="00835283"/>
    <w:rsid w:val="0085183D"/>
    <w:rsid w:val="00852C2B"/>
    <w:rsid w:val="00853A8F"/>
    <w:rsid w:val="00877617"/>
    <w:rsid w:val="008819A2"/>
    <w:rsid w:val="008868A6"/>
    <w:rsid w:val="008B6712"/>
    <w:rsid w:val="008C52E7"/>
    <w:rsid w:val="00901DCB"/>
    <w:rsid w:val="00922F75"/>
    <w:rsid w:val="00926290"/>
    <w:rsid w:val="00927407"/>
    <w:rsid w:val="00950FB0"/>
    <w:rsid w:val="0097422E"/>
    <w:rsid w:val="009855BF"/>
    <w:rsid w:val="00991047"/>
    <w:rsid w:val="00993840"/>
    <w:rsid w:val="009B0582"/>
    <w:rsid w:val="009B657B"/>
    <w:rsid w:val="009F040D"/>
    <w:rsid w:val="009F2AF2"/>
    <w:rsid w:val="009F444E"/>
    <w:rsid w:val="00A17AC3"/>
    <w:rsid w:val="00A27549"/>
    <w:rsid w:val="00A42458"/>
    <w:rsid w:val="00A4372F"/>
    <w:rsid w:val="00A4620B"/>
    <w:rsid w:val="00A52101"/>
    <w:rsid w:val="00A60BB6"/>
    <w:rsid w:val="00A849AC"/>
    <w:rsid w:val="00A86A15"/>
    <w:rsid w:val="00A91D52"/>
    <w:rsid w:val="00AB55F9"/>
    <w:rsid w:val="00AD112A"/>
    <w:rsid w:val="00AE2701"/>
    <w:rsid w:val="00AF1058"/>
    <w:rsid w:val="00AF2E3C"/>
    <w:rsid w:val="00AF4D57"/>
    <w:rsid w:val="00B0625C"/>
    <w:rsid w:val="00B16037"/>
    <w:rsid w:val="00B36251"/>
    <w:rsid w:val="00B61D10"/>
    <w:rsid w:val="00B63FCF"/>
    <w:rsid w:val="00B73739"/>
    <w:rsid w:val="00B74487"/>
    <w:rsid w:val="00B90989"/>
    <w:rsid w:val="00B936A2"/>
    <w:rsid w:val="00B96EA8"/>
    <w:rsid w:val="00BA5B27"/>
    <w:rsid w:val="00BB0FE0"/>
    <w:rsid w:val="00BD3F33"/>
    <w:rsid w:val="00BD763C"/>
    <w:rsid w:val="00BF4811"/>
    <w:rsid w:val="00C06BCB"/>
    <w:rsid w:val="00C177B8"/>
    <w:rsid w:val="00C76318"/>
    <w:rsid w:val="00C82E98"/>
    <w:rsid w:val="00C91B97"/>
    <w:rsid w:val="00CA2FA2"/>
    <w:rsid w:val="00CE7352"/>
    <w:rsid w:val="00CF4FA8"/>
    <w:rsid w:val="00D07E3B"/>
    <w:rsid w:val="00D34EA5"/>
    <w:rsid w:val="00D437FB"/>
    <w:rsid w:val="00D64864"/>
    <w:rsid w:val="00D7119D"/>
    <w:rsid w:val="00D72349"/>
    <w:rsid w:val="00D9350E"/>
    <w:rsid w:val="00DA0703"/>
    <w:rsid w:val="00DA0C92"/>
    <w:rsid w:val="00DA3617"/>
    <w:rsid w:val="00DA65FE"/>
    <w:rsid w:val="00DC0391"/>
    <w:rsid w:val="00DC0EC7"/>
    <w:rsid w:val="00DC56A9"/>
    <w:rsid w:val="00DC7324"/>
    <w:rsid w:val="00E20E57"/>
    <w:rsid w:val="00E35578"/>
    <w:rsid w:val="00E46121"/>
    <w:rsid w:val="00E87A6E"/>
    <w:rsid w:val="00E94BA1"/>
    <w:rsid w:val="00EA0608"/>
    <w:rsid w:val="00EA2799"/>
    <w:rsid w:val="00EB7095"/>
    <w:rsid w:val="00EC6622"/>
    <w:rsid w:val="00ED3DDC"/>
    <w:rsid w:val="00EE0179"/>
    <w:rsid w:val="00EE27F5"/>
    <w:rsid w:val="00EF4AB4"/>
    <w:rsid w:val="00EF71AC"/>
    <w:rsid w:val="00F1209A"/>
    <w:rsid w:val="00F142FC"/>
    <w:rsid w:val="00F25E7A"/>
    <w:rsid w:val="00F35D36"/>
    <w:rsid w:val="00F3732D"/>
    <w:rsid w:val="00F63050"/>
    <w:rsid w:val="00F63F70"/>
    <w:rsid w:val="00F7755D"/>
    <w:rsid w:val="00F8421B"/>
    <w:rsid w:val="00FA2635"/>
    <w:rsid w:val="00FA563B"/>
    <w:rsid w:val="00FA5E9E"/>
    <w:rsid w:val="00FD4EC5"/>
    <w:rsid w:val="00FD54DF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45B19"/>
  <w15:chartTrackingRefBased/>
  <w15:docId w15:val="{4D170AF8-68E4-4622-84D6-512E0392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157D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4BDD-DFA3-46A6-BA87-70191F5B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2025-09-18T11:59:00Z</cp:lastPrinted>
  <dcterms:created xsi:type="dcterms:W3CDTF">2026-05-21T08:55:00Z</dcterms:created>
  <dcterms:modified xsi:type="dcterms:W3CDTF">2026-05-21T08:55:00Z</dcterms:modified>
</cp:coreProperties>
</file>