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2E96062" w14:textId="77777777" w:rsidR="0091160F" w:rsidRPr="0091160F" w:rsidRDefault="0091160F" w:rsidP="0077066D">
      <w:pPr>
        <w:suppressAutoHyphens w:val="0"/>
        <w:spacing w:after="0" w:line="240" w:lineRule="auto"/>
        <w:ind w:left="4962" w:hanging="1134"/>
        <w:rPr>
          <w:rFonts w:ascii="Times New Roman" w:eastAsia="Times New Roman" w:hAnsi="Times New Roman"/>
          <w:sz w:val="28"/>
          <w:szCs w:val="28"/>
          <w:lang w:eastAsia="ru-RU"/>
        </w:rPr>
      </w:pPr>
      <w:r w:rsidRPr="0091160F"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t xml:space="preserve">      </w:t>
      </w:r>
      <w:r w:rsidR="00930DD6" w:rsidRPr="00930DD6"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pict w14:anchorId="144F41D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обинский р-н герб" style="width:47.8pt;height:59.35pt;visibility:visible">
            <v:imagedata r:id="rId8" o:title="Собинский р-н герб"/>
          </v:shape>
        </w:pict>
      </w:r>
    </w:p>
    <w:p w14:paraId="4E234733" w14:textId="77777777" w:rsidR="0091160F" w:rsidRPr="0091160F" w:rsidRDefault="0091160F" w:rsidP="0091160F">
      <w:pPr>
        <w:suppressAutoHyphens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A6F40D4" w14:textId="77777777" w:rsidR="0091160F" w:rsidRPr="0091160F" w:rsidRDefault="0091160F" w:rsidP="0091160F">
      <w:pPr>
        <w:keepNext/>
        <w:suppressAutoHyphens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91160F">
        <w:rPr>
          <w:rFonts w:ascii="Times New Roman" w:eastAsia="Times New Roman" w:hAnsi="Times New Roman"/>
          <w:b/>
          <w:sz w:val="32"/>
          <w:szCs w:val="32"/>
          <w:lang w:eastAsia="ru-RU"/>
        </w:rPr>
        <w:t>П О С Т А Н О В Л Е Н И Е</w:t>
      </w:r>
    </w:p>
    <w:p w14:paraId="5916D291" w14:textId="77777777" w:rsidR="0091160F" w:rsidRPr="0091160F" w:rsidRDefault="0091160F" w:rsidP="0091160F">
      <w:pPr>
        <w:suppressAutoHyphens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1160F">
        <w:rPr>
          <w:rFonts w:ascii="Times New Roman" w:eastAsia="Times New Roman" w:hAnsi="Times New Roman"/>
          <w:b/>
          <w:sz w:val="28"/>
          <w:szCs w:val="28"/>
          <w:lang w:eastAsia="ru-RU"/>
        </w:rPr>
        <w:t>Администрации Собинского муниципального округа Владимирской области</w:t>
      </w:r>
    </w:p>
    <w:p w14:paraId="5B98DE70" w14:textId="77777777" w:rsidR="0091160F" w:rsidRPr="0091160F" w:rsidRDefault="0091160F" w:rsidP="0091160F">
      <w:pPr>
        <w:suppressAutoHyphens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29A5FC2" w14:textId="77777777" w:rsidR="00E66334" w:rsidRPr="0026270B" w:rsidRDefault="001D2C07" w:rsidP="0026270B">
      <w:pPr>
        <w:suppressAutoHyphens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E4301" w:rsidRPr="0026270B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="00930DD6">
        <w:rPr>
          <w:rFonts w:ascii="Times New Roman" w:eastAsia="Times New Roman" w:hAnsi="Times New Roman"/>
          <w:sz w:val="28"/>
          <w:szCs w:val="28"/>
          <w:lang w:eastAsia="ru-RU"/>
        </w:rPr>
        <w:t>22.05.2026</w:t>
      </w:r>
      <w:r w:rsidR="00EE4301" w:rsidRPr="0026270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</w:t>
      </w:r>
      <w:r w:rsidR="00A92A1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</w:t>
      </w:r>
      <w:r w:rsidR="002A1ECF" w:rsidRPr="0026270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="00EE4301" w:rsidRPr="0026270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</w:t>
      </w:r>
      <w:r w:rsidR="00EE4301" w:rsidRPr="0026270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  <w:r w:rsidR="002A1ECF" w:rsidRPr="0026270B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№</w:t>
      </w:r>
      <w:r w:rsidR="006B082C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</w:t>
      </w:r>
      <w:r w:rsidR="00930DD6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910</w:t>
      </w:r>
      <w:r w:rsidR="0091160F" w:rsidRPr="0091160F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91160F" w:rsidRPr="0091160F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91160F" w:rsidRPr="0091160F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91160F" w:rsidRPr="0091160F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91160F" w:rsidRPr="0091160F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</w:t>
      </w:r>
      <w:r w:rsidR="00947B65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</w:t>
      </w:r>
      <w:r w:rsidR="0091160F" w:rsidRPr="0091160F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D4443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1160F" w:rsidRPr="0091160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214CB">
        <w:rPr>
          <w:rFonts w:ascii="Times New Roman" w:hAnsi="Times New Roman"/>
          <w:i/>
          <w:iCs/>
          <w:sz w:val="28"/>
          <w:szCs w:val="28"/>
        </w:rPr>
        <w:tab/>
        <w:t xml:space="preserve">             </w:t>
      </w:r>
      <w:r w:rsidR="00EF5BE5" w:rsidRPr="00FB397D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1B23EA">
        <w:rPr>
          <w:rFonts w:ascii="Times New Roman" w:hAnsi="Times New Roman"/>
          <w:i/>
          <w:iCs/>
          <w:sz w:val="28"/>
          <w:szCs w:val="28"/>
        </w:rPr>
        <w:t xml:space="preserve">    </w:t>
      </w:r>
    </w:p>
    <w:tbl>
      <w:tblPr>
        <w:tblW w:w="9855" w:type="dxa"/>
        <w:tblLook w:val="04A0" w:firstRow="1" w:lastRow="0" w:firstColumn="1" w:lastColumn="0" w:noHBand="0" w:noVBand="1"/>
      </w:tblPr>
      <w:tblGrid>
        <w:gridCol w:w="5070"/>
        <w:gridCol w:w="4785"/>
      </w:tblGrid>
      <w:tr w:rsidR="006967A0" w:rsidRPr="002D1F17" w14:paraId="669CA24D" w14:textId="77777777" w:rsidTr="006562D6">
        <w:tc>
          <w:tcPr>
            <w:tcW w:w="5070" w:type="dxa"/>
          </w:tcPr>
          <w:p w14:paraId="47584CA0" w14:textId="77777777" w:rsidR="00947B65" w:rsidRPr="00E82ECA" w:rsidRDefault="00E82ECA" w:rsidP="006562D6">
            <w:pPr>
              <w:shd w:val="clear" w:color="auto" w:fill="FFFFFF"/>
              <w:spacing w:after="0" w:line="240" w:lineRule="auto"/>
              <w:ind w:right="3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О </w:t>
            </w:r>
            <w:r w:rsidR="00947B65">
              <w:rPr>
                <w:rFonts w:ascii="Times New Roman" w:hAnsi="Times New Roman"/>
                <w:i/>
                <w:sz w:val="24"/>
                <w:szCs w:val="24"/>
              </w:rPr>
              <w:t>внесении изменений в постановление</w:t>
            </w:r>
            <w:r w:rsidR="006562D6">
              <w:rPr>
                <w:rFonts w:ascii="Times New Roman" w:hAnsi="Times New Roman"/>
                <w:i/>
                <w:sz w:val="24"/>
                <w:szCs w:val="24"/>
              </w:rPr>
              <w:t xml:space="preserve"> администрации </w:t>
            </w:r>
            <w:r w:rsidR="00947B65">
              <w:rPr>
                <w:rFonts w:ascii="Times New Roman" w:hAnsi="Times New Roman"/>
                <w:i/>
                <w:sz w:val="24"/>
                <w:szCs w:val="24"/>
              </w:rPr>
              <w:t xml:space="preserve">Собинского муниципального </w:t>
            </w:r>
            <w:r w:rsidR="006562D6">
              <w:rPr>
                <w:rFonts w:ascii="Times New Roman" w:hAnsi="Times New Roman"/>
                <w:i/>
                <w:sz w:val="24"/>
                <w:szCs w:val="24"/>
              </w:rPr>
              <w:t>округа от 30.01.2025 №</w:t>
            </w:r>
            <w:r w:rsidR="00781FEB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6562D6">
              <w:rPr>
                <w:rFonts w:ascii="Times New Roman" w:hAnsi="Times New Roman"/>
                <w:i/>
                <w:sz w:val="24"/>
                <w:szCs w:val="24"/>
              </w:rPr>
              <w:t>133</w:t>
            </w:r>
            <w:r w:rsidR="00947B65">
              <w:rPr>
                <w:rFonts w:ascii="Times New Roman" w:hAnsi="Times New Roman"/>
                <w:i/>
                <w:sz w:val="24"/>
                <w:szCs w:val="24"/>
              </w:rPr>
              <w:t>«Об утверждении муниципальной программы «Комплексное развитие сельских территорий Собинского муниципального округа»</w:t>
            </w:r>
          </w:p>
          <w:p w14:paraId="218063FA" w14:textId="77777777" w:rsidR="006967A0" w:rsidRPr="002D1F17" w:rsidRDefault="006967A0" w:rsidP="005653B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785" w:type="dxa"/>
          </w:tcPr>
          <w:p w14:paraId="55883D18" w14:textId="77777777" w:rsidR="006967A0" w:rsidRPr="002D1F17" w:rsidRDefault="006967A0" w:rsidP="006562D6">
            <w:pPr>
              <w:spacing w:after="0" w:line="240" w:lineRule="auto"/>
              <w:ind w:left="-39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14:paraId="220B42FC" w14:textId="77777777" w:rsidR="006562D6" w:rsidRDefault="00766423" w:rsidP="00860E88">
      <w:pPr>
        <w:widowControl w:val="0"/>
        <w:spacing w:before="120" w:after="12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со статьей 179 Бюджетного кодекса Российской Федерации</w:t>
      </w:r>
      <w:r w:rsidR="006303B6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постановлением администрации Собинского муниципального округа от 10.01.2025 №</w:t>
      </w:r>
      <w:r w:rsidR="004400C9" w:rsidRPr="005B00E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6 «Об утверждении Порядка разработки, реализации, оценки эффективности, методических указаний по разработке и реализации муниц</w:t>
      </w:r>
      <w:r w:rsidR="00A46514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пальных программ Собинского муниципального округа и порядка финансирования и расходования средств на их реализацию», </w:t>
      </w:r>
      <w:r w:rsidR="004171A7">
        <w:rPr>
          <w:rFonts w:ascii="Times New Roman" w:hAnsi="Times New Roman"/>
          <w:sz w:val="28"/>
          <w:szCs w:val="28"/>
        </w:rPr>
        <w:t xml:space="preserve">руководствуясь </w:t>
      </w:r>
      <w:r w:rsidR="004171A7" w:rsidRPr="004C6C69">
        <w:rPr>
          <w:rFonts w:ascii="Times New Roman" w:hAnsi="Times New Roman"/>
          <w:sz w:val="28"/>
          <w:szCs w:val="28"/>
        </w:rPr>
        <w:t>статьей</w:t>
      </w:r>
      <w:r w:rsidR="00860E88" w:rsidRPr="005C1E0E">
        <w:rPr>
          <w:rFonts w:ascii="Times New Roman" w:hAnsi="Times New Roman"/>
          <w:sz w:val="28"/>
          <w:szCs w:val="28"/>
        </w:rPr>
        <w:t xml:space="preserve"> </w:t>
      </w:r>
      <w:r w:rsidR="004C6C69" w:rsidRPr="004C6C69">
        <w:rPr>
          <w:rFonts w:ascii="Times New Roman" w:hAnsi="Times New Roman"/>
          <w:sz w:val="28"/>
          <w:szCs w:val="28"/>
        </w:rPr>
        <w:t>32</w:t>
      </w:r>
      <w:r w:rsidR="00860E88" w:rsidRPr="005C1E0E">
        <w:rPr>
          <w:rFonts w:ascii="Times New Roman" w:hAnsi="Times New Roman"/>
          <w:sz w:val="28"/>
          <w:szCs w:val="28"/>
        </w:rPr>
        <w:t xml:space="preserve"> Устава </w:t>
      </w:r>
      <w:r w:rsidR="00BC22D2">
        <w:rPr>
          <w:rFonts w:ascii="Times New Roman" w:hAnsi="Times New Roman"/>
          <w:sz w:val="28"/>
          <w:szCs w:val="28"/>
        </w:rPr>
        <w:t>округа</w:t>
      </w:r>
      <w:r w:rsidR="00860E88" w:rsidRPr="005C1E0E">
        <w:rPr>
          <w:rFonts w:ascii="Times New Roman" w:hAnsi="Times New Roman"/>
          <w:sz w:val="28"/>
          <w:szCs w:val="28"/>
        </w:rPr>
        <w:t xml:space="preserve">, администрация </w:t>
      </w:r>
      <w:r w:rsidR="004C6C69">
        <w:rPr>
          <w:rFonts w:ascii="Times New Roman" w:hAnsi="Times New Roman"/>
          <w:sz w:val="28"/>
          <w:szCs w:val="28"/>
        </w:rPr>
        <w:t xml:space="preserve">Собинского муниципального округа </w:t>
      </w:r>
      <w:r w:rsidR="00860E88">
        <w:rPr>
          <w:rFonts w:ascii="Times New Roman" w:hAnsi="Times New Roman"/>
          <w:sz w:val="28"/>
          <w:szCs w:val="28"/>
        </w:rPr>
        <w:t xml:space="preserve"> </w:t>
      </w:r>
    </w:p>
    <w:p w14:paraId="25157D50" w14:textId="77777777" w:rsidR="00860E88" w:rsidRDefault="00860E88" w:rsidP="006562D6">
      <w:pPr>
        <w:widowControl w:val="0"/>
        <w:spacing w:before="120"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 о с т а н о в л я е т:</w:t>
      </w:r>
    </w:p>
    <w:p w14:paraId="44752FA4" w14:textId="77777777" w:rsidR="0027143C" w:rsidRDefault="009C4902" w:rsidP="002561D4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6562D6">
        <w:rPr>
          <w:rFonts w:ascii="Times New Roman" w:hAnsi="Times New Roman"/>
          <w:sz w:val="28"/>
          <w:szCs w:val="28"/>
        </w:rPr>
        <w:t xml:space="preserve"> </w:t>
      </w:r>
      <w:r w:rsidR="00766423">
        <w:rPr>
          <w:rFonts w:ascii="Times New Roman" w:hAnsi="Times New Roman"/>
          <w:sz w:val="28"/>
          <w:szCs w:val="28"/>
        </w:rPr>
        <w:t>Внести изменения в приложение к постановлению администрации Собинского муниципального округа от 30.01.2025 №</w:t>
      </w:r>
      <w:r w:rsidR="00781FEB">
        <w:rPr>
          <w:rFonts w:ascii="Times New Roman" w:hAnsi="Times New Roman"/>
          <w:sz w:val="28"/>
          <w:szCs w:val="28"/>
        </w:rPr>
        <w:t xml:space="preserve"> </w:t>
      </w:r>
      <w:r w:rsidR="00766423">
        <w:rPr>
          <w:rFonts w:ascii="Times New Roman" w:hAnsi="Times New Roman"/>
          <w:sz w:val="28"/>
          <w:szCs w:val="28"/>
        </w:rPr>
        <w:t>133 «Об утверждении муниципальной программы «Комплексное развитие сельских территорий Собинского муниципального округа», изложив его в новой редакции согласно приложению</w:t>
      </w:r>
      <w:r w:rsidR="002561D4">
        <w:rPr>
          <w:rFonts w:ascii="Times New Roman" w:hAnsi="Times New Roman"/>
          <w:sz w:val="28"/>
          <w:szCs w:val="28"/>
        </w:rPr>
        <w:t>.</w:t>
      </w:r>
    </w:p>
    <w:p w14:paraId="5EB18EA7" w14:textId="77777777" w:rsidR="00D44434" w:rsidRPr="00D44434" w:rsidRDefault="00D44434" w:rsidP="0011751F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44434">
        <w:rPr>
          <w:rFonts w:ascii="Times New Roman" w:hAnsi="Times New Roman"/>
          <w:sz w:val="28"/>
          <w:szCs w:val="28"/>
        </w:rPr>
        <w:t>2. Считать утратившим</w:t>
      </w:r>
      <w:r w:rsidR="00AF67B9">
        <w:rPr>
          <w:rFonts w:ascii="Times New Roman" w:hAnsi="Times New Roman"/>
          <w:sz w:val="28"/>
          <w:szCs w:val="28"/>
        </w:rPr>
        <w:t>и</w:t>
      </w:r>
      <w:r w:rsidRPr="00D44434">
        <w:rPr>
          <w:rFonts w:ascii="Times New Roman" w:hAnsi="Times New Roman"/>
          <w:sz w:val="28"/>
          <w:szCs w:val="28"/>
        </w:rPr>
        <w:t xml:space="preserve"> силу</w:t>
      </w:r>
      <w:r w:rsidR="00AF67B9">
        <w:rPr>
          <w:rFonts w:ascii="Times New Roman" w:hAnsi="Times New Roman"/>
          <w:sz w:val="28"/>
          <w:szCs w:val="28"/>
        </w:rPr>
        <w:t xml:space="preserve"> </w:t>
      </w:r>
      <w:r w:rsidR="0011751F">
        <w:rPr>
          <w:rFonts w:ascii="Times New Roman" w:hAnsi="Times New Roman"/>
          <w:sz w:val="28"/>
          <w:szCs w:val="28"/>
        </w:rPr>
        <w:t>постановление</w:t>
      </w:r>
      <w:r w:rsidRPr="00D44434">
        <w:rPr>
          <w:rFonts w:ascii="Times New Roman" w:hAnsi="Times New Roman"/>
          <w:sz w:val="28"/>
          <w:szCs w:val="28"/>
        </w:rPr>
        <w:t xml:space="preserve"> администрации Собинского муниципального </w:t>
      </w:r>
      <w:r w:rsidR="0011751F">
        <w:rPr>
          <w:rFonts w:ascii="Times New Roman" w:hAnsi="Times New Roman"/>
          <w:sz w:val="28"/>
          <w:szCs w:val="28"/>
        </w:rPr>
        <w:t xml:space="preserve">округа от </w:t>
      </w:r>
      <w:r w:rsidR="006B082C">
        <w:rPr>
          <w:rFonts w:ascii="Times New Roman" w:hAnsi="Times New Roman"/>
          <w:sz w:val="28"/>
          <w:szCs w:val="28"/>
        </w:rPr>
        <w:t>08.04.2026</w:t>
      </w:r>
      <w:r>
        <w:rPr>
          <w:rFonts w:ascii="Times New Roman" w:hAnsi="Times New Roman"/>
          <w:sz w:val="28"/>
          <w:szCs w:val="28"/>
        </w:rPr>
        <w:t xml:space="preserve"> №</w:t>
      </w:r>
      <w:r w:rsidR="006B082C">
        <w:rPr>
          <w:rFonts w:ascii="Times New Roman" w:hAnsi="Times New Roman"/>
          <w:sz w:val="28"/>
          <w:szCs w:val="28"/>
        </w:rPr>
        <w:t>593</w:t>
      </w:r>
      <w:r w:rsidR="00AF67B9">
        <w:rPr>
          <w:rFonts w:ascii="Times New Roman" w:hAnsi="Times New Roman"/>
          <w:sz w:val="28"/>
          <w:szCs w:val="28"/>
        </w:rPr>
        <w:t xml:space="preserve"> </w:t>
      </w:r>
      <w:r w:rsidR="00AF67B9" w:rsidRPr="00D44434">
        <w:rPr>
          <w:rFonts w:ascii="Times New Roman" w:hAnsi="Times New Roman"/>
          <w:sz w:val="28"/>
          <w:szCs w:val="28"/>
        </w:rPr>
        <w:t>«</w:t>
      </w:r>
      <w:r w:rsidRPr="00D44434">
        <w:rPr>
          <w:rFonts w:ascii="Times New Roman" w:hAnsi="Times New Roman"/>
          <w:sz w:val="28"/>
          <w:szCs w:val="28"/>
        </w:rPr>
        <w:t xml:space="preserve">О внесении изменений в постановление администрации Собинского муниципального округа от </w:t>
      </w:r>
      <w:r>
        <w:rPr>
          <w:rFonts w:ascii="Times New Roman" w:hAnsi="Times New Roman"/>
          <w:sz w:val="28"/>
          <w:szCs w:val="28"/>
        </w:rPr>
        <w:t>30</w:t>
      </w:r>
      <w:r w:rsidRPr="00D44434">
        <w:rPr>
          <w:rFonts w:ascii="Times New Roman" w:hAnsi="Times New Roman"/>
          <w:sz w:val="28"/>
          <w:szCs w:val="28"/>
        </w:rPr>
        <w:t xml:space="preserve">.01.2025 № </w:t>
      </w:r>
      <w:r>
        <w:rPr>
          <w:rFonts w:ascii="Times New Roman" w:hAnsi="Times New Roman"/>
          <w:sz w:val="28"/>
          <w:szCs w:val="28"/>
        </w:rPr>
        <w:t>133</w:t>
      </w:r>
      <w:r w:rsidRPr="00D44434">
        <w:rPr>
          <w:rFonts w:ascii="Times New Roman" w:hAnsi="Times New Roman"/>
          <w:sz w:val="28"/>
          <w:szCs w:val="28"/>
        </w:rPr>
        <w:t xml:space="preserve"> «Об утверждении муниципальной </w:t>
      </w:r>
      <w:r w:rsidR="00AF67B9" w:rsidRPr="00D44434">
        <w:rPr>
          <w:rFonts w:ascii="Times New Roman" w:hAnsi="Times New Roman"/>
          <w:sz w:val="28"/>
          <w:szCs w:val="28"/>
        </w:rPr>
        <w:t>программы «</w:t>
      </w:r>
      <w:r>
        <w:rPr>
          <w:rFonts w:ascii="Times New Roman" w:hAnsi="Times New Roman"/>
          <w:sz w:val="28"/>
          <w:szCs w:val="28"/>
        </w:rPr>
        <w:t>Комплексное развитие сельских территорий Собинского муниципального округа</w:t>
      </w:r>
      <w:r w:rsidRPr="00D44434">
        <w:rPr>
          <w:rFonts w:ascii="Times New Roman" w:hAnsi="Times New Roman"/>
          <w:sz w:val="28"/>
          <w:szCs w:val="28"/>
        </w:rPr>
        <w:t>».</w:t>
      </w:r>
    </w:p>
    <w:p w14:paraId="5CBA81F8" w14:textId="77777777" w:rsidR="002561D4" w:rsidRPr="002561D4" w:rsidRDefault="006562D6" w:rsidP="002561D4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4"/>
        </w:rPr>
        <w:tab/>
      </w:r>
      <w:r w:rsidR="00D44434">
        <w:rPr>
          <w:rFonts w:ascii="Times New Roman" w:eastAsia="Times New Roman" w:hAnsi="Times New Roman"/>
          <w:sz w:val="28"/>
          <w:szCs w:val="28"/>
        </w:rPr>
        <w:t>3</w:t>
      </w:r>
      <w:r w:rsidR="009C4902">
        <w:rPr>
          <w:rFonts w:ascii="Times New Roman" w:eastAsia="Times New Roman" w:hAnsi="Times New Roman"/>
          <w:sz w:val="28"/>
          <w:szCs w:val="28"/>
        </w:rPr>
        <w:t>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2561D4" w:rsidRPr="002561D4">
        <w:rPr>
          <w:rFonts w:ascii="Times New Roman" w:eastAsia="Times New Roman" w:hAnsi="Times New Roman"/>
          <w:sz w:val="28"/>
          <w:szCs w:val="28"/>
        </w:rPr>
        <w:t>Контроль за исполнением настоящего постановления возложить на первого заместителя главы администрации по экономике и развитию инфраструктуры.</w:t>
      </w:r>
    </w:p>
    <w:p w14:paraId="7A18F71C" w14:textId="77777777" w:rsidR="00F61D9C" w:rsidRPr="00766423" w:rsidRDefault="00D44434" w:rsidP="006562D6">
      <w:pPr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</w:t>
      </w:r>
      <w:r w:rsidR="002561D4" w:rsidRPr="002561D4">
        <w:rPr>
          <w:rFonts w:ascii="Times New Roman" w:eastAsia="Times New Roman" w:hAnsi="Times New Roman"/>
          <w:sz w:val="28"/>
          <w:szCs w:val="28"/>
        </w:rPr>
        <w:t>.</w:t>
      </w:r>
      <w:r w:rsidR="006562D6">
        <w:rPr>
          <w:rFonts w:ascii="Times New Roman" w:eastAsia="Times New Roman" w:hAnsi="Times New Roman"/>
          <w:sz w:val="28"/>
          <w:szCs w:val="28"/>
        </w:rPr>
        <w:t xml:space="preserve"> </w:t>
      </w:r>
      <w:r w:rsidR="002561D4" w:rsidRPr="002561D4">
        <w:rPr>
          <w:rFonts w:ascii="Times New Roman" w:eastAsia="Times New Roman" w:hAnsi="Times New Roman"/>
          <w:sz w:val="28"/>
          <w:szCs w:val="28"/>
        </w:rPr>
        <w:t xml:space="preserve">Настоящее постановление </w:t>
      </w:r>
      <w:r w:rsidR="002E76B3">
        <w:rPr>
          <w:rFonts w:ascii="Times New Roman" w:eastAsia="Times New Roman" w:hAnsi="Times New Roman"/>
          <w:sz w:val="28"/>
          <w:szCs w:val="28"/>
        </w:rPr>
        <w:t>вступает в силу после официального</w:t>
      </w:r>
      <w:r w:rsidR="002561D4" w:rsidRPr="002561D4">
        <w:rPr>
          <w:rFonts w:ascii="Times New Roman" w:eastAsia="Times New Roman" w:hAnsi="Times New Roman"/>
          <w:sz w:val="28"/>
          <w:szCs w:val="28"/>
        </w:rPr>
        <w:t xml:space="preserve"> опубликовани</w:t>
      </w:r>
      <w:r w:rsidR="002E76B3">
        <w:rPr>
          <w:rFonts w:ascii="Times New Roman" w:eastAsia="Times New Roman" w:hAnsi="Times New Roman"/>
          <w:sz w:val="28"/>
          <w:szCs w:val="28"/>
        </w:rPr>
        <w:t>я</w:t>
      </w:r>
      <w:r w:rsidR="002561D4" w:rsidRPr="002561D4">
        <w:rPr>
          <w:rFonts w:ascii="Times New Roman" w:eastAsia="Times New Roman" w:hAnsi="Times New Roman"/>
          <w:sz w:val="28"/>
          <w:szCs w:val="28"/>
        </w:rPr>
        <w:t xml:space="preserve"> в газете «Доверие» и </w:t>
      </w:r>
      <w:r w:rsidR="002E76B3">
        <w:rPr>
          <w:rFonts w:ascii="Times New Roman" w:eastAsia="Times New Roman" w:hAnsi="Times New Roman"/>
          <w:sz w:val="28"/>
          <w:szCs w:val="28"/>
        </w:rPr>
        <w:t xml:space="preserve">подлежит </w:t>
      </w:r>
      <w:r w:rsidR="002561D4" w:rsidRPr="002561D4">
        <w:rPr>
          <w:rFonts w:ascii="Times New Roman" w:eastAsia="Times New Roman" w:hAnsi="Times New Roman"/>
          <w:sz w:val="28"/>
          <w:szCs w:val="28"/>
        </w:rPr>
        <w:t xml:space="preserve">размещению на официальном сайте </w:t>
      </w:r>
      <w:r w:rsidR="002E76B3">
        <w:rPr>
          <w:rFonts w:ascii="Times New Roman" w:eastAsia="Times New Roman" w:hAnsi="Times New Roman"/>
          <w:sz w:val="28"/>
          <w:szCs w:val="28"/>
        </w:rPr>
        <w:t xml:space="preserve">администрации </w:t>
      </w:r>
      <w:r w:rsidR="002561D4" w:rsidRPr="002561D4">
        <w:rPr>
          <w:rFonts w:ascii="Times New Roman" w:eastAsia="Times New Roman" w:hAnsi="Times New Roman"/>
          <w:sz w:val="28"/>
          <w:szCs w:val="28"/>
        </w:rPr>
        <w:t xml:space="preserve">Собинского </w:t>
      </w:r>
      <w:r w:rsidR="001A0181">
        <w:rPr>
          <w:rFonts w:ascii="Times New Roman" w:eastAsia="Times New Roman" w:hAnsi="Times New Roman"/>
          <w:sz w:val="28"/>
          <w:szCs w:val="28"/>
        </w:rPr>
        <w:t>муниципального округа</w:t>
      </w:r>
      <w:r w:rsidR="002E76B3">
        <w:rPr>
          <w:rFonts w:ascii="Times New Roman" w:eastAsia="Times New Roman" w:hAnsi="Times New Roman"/>
          <w:sz w:val="28"/>
          <w:szCs w:val="28"/>
        </w:rPr>
        <w:t xml:space="preserve"> Владимирской области</w:t>
      </w:r>
      <w:r w:rsidR="004C6C69">
        <w:rPr>
          <w:rFonts w:ascii="Times New Roman" w:eastAsia="Times New Roman" w:hAnsi="Times New Roman"/>
          <w:sz w:val="28"/>
          <w:szCs w:val="28"/>
        </w:rPr>
        <w:t>.</w:t>
      </w:r>
    </w:p>
    <w:p w14:paraId="2ACCDC38" w14:textId="77777777" w:rsidR="00AF67B9" w:rsidRDefault="00AF67B9" w:rsidP="004D19B8">
      <w:pPr>
        <w:widowControl w:val="0"/>
        <w:spacing w:before="120" w:after="120" w:line="240" w:lineRule="auto"/>
        <w:rPr>
          <w:rFonts w:ascii="Times New Roman" w:hAnsi="Times New Roman"/>
          <w:sz w:val="28"/>
          <w:szCs w:val="28"/>
        </w:rPr>
      </w:pPr>
    </w:p>
    <w:p w14:paraId="10290B51" w14:textId="77777777" w:rsidR="0026270B" w:rsidRDefault="00E003BE" w:rsidP="004D19B8">
      <w:pPr>
        <w:widowControl w:val="0"/>
        <w:spacing w:before="120" w:after="12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</w:t>
      </w:r>
      <w:r w:rsidR="00D42AF9">
        <w:rPr>
          <w:rFonts w:ascii="Times New Roman" w:hAnsi="Times New Roman"/>
          <w:sz w:val="28"/>
          <w:szCs w:val="28"/>
        </w:rPr>
        <w:t xml:space="preserve"> </w:t>
      </w:r>
      <w:r w:rsidR="001A0181">
        <w:rPr>
          <w:rFonts w:ascii="Times New Roman" w:hAnsi="Times New Roman"/>
          <w:sz w:val="28"/>
          <w:szCs w:val="28"/>
        </w:rPr>
        <w:t>округа</w:t>
      </w:r>
      <w:r w:rsidR="00FB54DE">
        <w:rPr>
          <w:rFonts w:ascii="Times New Roman" w:hAnsi="Times New Roman"/>
          <w:sz w:val="28"/>
          <w:szCs w:val="28"/>
        </w:rPr>
        <w:t xml:space="preserve">    </w:t>
      </w:r>
      <w:r w:rsidR="00FA4879">
        <w:rPr>
          <w:rFonts w:ascii="Times New Roman" w:hAnsi="Times New Roman"/>
          <w:sz w:val="28"/>
          <w:szCs w:val="28"/>
        </w:rPr>
        <w:t xml:space="preserve">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</w:t>
      </w:r>
      <w:r w:rsidR="00FA4879">
        <w:rPr>
          <w:rFonts w:ascii="Times New Roman" w:hAnsi="Times New Roman"/>
          <w:sz w:val="28"/>
          <w:szCs w:val="28"/>
        </w:rPr>
        <w:t xml:space="preserve">      </w:t>
      </w:r>
      <w:r w:rsidR="0011751F">
        <w:rPr>
          <w:rFonts w:ascii="Times New Roman" w:hAnsi="Times New Roman"/>
          <w:sz w:val="28"/>
          <w:szCs w:val="28"/>
        </w:rPr>
        <w:t xml:space="preserve">     </w:t>
      </w:r>
      <w:r w:rsidR="00766423">
        <w:rPr>
          <w:rFonts w:ascii="Times New Roman" w:hAnsi="Times New Roman"/>
          <w:sz w:val="28"/>
          <w:szCs w:val="28"/>
        </w:rPr>
        <w:t xml:space="preserve">   </w:t>
      </w:r>
      <w:r w:rsidR="0011751F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>А.В. Разов</w:t>
      </w:r>
      <w:r w:rsidR="006967A0" w:rsidRPr="00190E88">
        <w:rPr>
          <w:rFonts w:ascii="Times New Roman" w:hAnsi="Times New Roman"/>
          <w:sz w:val="28"/>
          <w:szCs w:val="28"/>
        </w:rPr>
        <w:tab/>
      </w:r>
    </w:p>
    <w:p w14:paraId="11A3D408" w14:textId="77777777" w:rsidR="006967A0" w:rsidRDefault="006967A0" w:rsidP="004D19B8">
      <w:pPr>
        <w:widowControl w:val="0"/>
        <w:spacing w:before="120" w:after="12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190E88">
        <w:rPr>
          <w:rFonts w:ascii="Times New Roman" w:hAnsi="Times New Roman"/>
          <w:sz w:val="28"/>
          <w:szCs w:val="28"/>
        </w:rPr>
        <w:t xml:space="preserve"> </w:t>
      </w:r>
      <w:r w:rsidR="00D42AF9">
        <w:rPr>
          <w:rFonts w:ascii="Times New Roman" w:hAnsi="Times New Roman"/>
          <w:sz w:val="28"/>
          <w:szCs w:val="28"/>
        </w:rPr>
        <w:t xml:space="preserve"> </w:t>
      </w:r>
      <w:r w:rsidR="009560D3">
        <w:rPr>
          <w:rFonts w:ascii="Times New Roman" w:hAnsi="Times New Roman"/>
          <w:sz w:val="28"/>
          <w:szCs w:val="28"/>
        </w:rPr>
        <w:t xml:space="preserve">            </w:t>
      </w:r>
      <w:r w:rsidR="00D42AF9">
        <w:rPr>
          <w:rFonts w:ascii="Times New Roman" w:hAnsi="Times New Roman"/>
          <w:sz w:val="28"/>
          <w:szCs w:val="28"/>
        </w:rPr>
        <w:t xml:space="preserve">       </w:t>
      </w:r>
      <w:r w:rsidR="00F61D9C" w:rsidRPr="00FA4879">
        <w:rPr>
          <w:rFonts w:ascii="Times New Roman" w:hAnsi="Times New Roman"/>
          <w:sz w:val="28"/>
          <w:szCs w:val="28"/>
        </w:rPr>
        <w:t xml:space="preserve">                </w:t>
      </w:r>
      <w:r w:rsidR="00D42AF9">
        <w:rPr>
          <w:rFonts w:ascii="Times New Roman" w:hAnsi="Times New Roman"/>
          <w:sz w:val="28"/>
          <w:szCs w:val="28"/>
        </w:rPr>
        <w:t xml:space="preserve">       </w:t>
      </w:r>
      <w:r w:rsidRPr="00190E88">
        <w:rPr>
          <w:rFonts w:ascii="Times New Roman" w:hAnsi="Times New Roman"/>
          <w:sz w:val="28"/>
          <w:szCs w:val="28"/>
        </w:rPr>
        <w:t xml:space="preserve">   </w:t>
      </w:r>
      <w:r w:rsidR="009078CF">
        <w:rPr>
          <w:rFonts w:ascii="Times New Roman" w:hAnsi="Times New Roman"/>
          <w:sz w:val="28"/>
          <w:szCs w:val="28"/>
        </w:rPr>
        <w:t xml:space="preserve">              </w:t>
      </w:r>
    </w:p>
    <w:p w14:paraId="5509F3D2" w14:textId="77777777" w:rsidR="00CF0DB9" w:rsidRDefault="00705043" w:rsidP="0070504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03857">
        <w:rPr>
          <w:rFonts w:ascii="Times New Roman" w:hAnsi="Times New Roman"/>
          <w:sz w:val="28"/>
          <w:szCs w:val="28"/>
        </w:rPr>
        <w:lastRenderedPageBreak/>
        <w:t>П</w:t>
      </w:r>
      <w:r w:rsidR="00CF0DB9" w:rsidRPr="00503857">
        <w:rPr>
          <w:rFonts w:ascii="Times New Roman" w:hAnsi="Times New Roman"/>
          <w:sz w:val="28"/>
          <w:szCs w:val="28"/>
        </w:rPr>
        <w:t>риложение</w:t>
      </w:r>
      <w:r w:rsidR="00CF0DB9">
        <w:rPr>
          <w:rFonts w:ascii="Times New Roman" w:hAnsi="Times New Roman"/>
          <w:sz w:val="28"/>
          <w:szCs w:val="28"/>
        </w:rPr>
        <w:t xml:space="preserve"> </w:t>
      </w:r>
    </w:p>
    <w:p w14:paraId="79DBB2FA" w14:textId="77777777" w:rsidR="00563524" w:rsidRDefault="00CF0DB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постановлению администрации</w:t>
      </w:r>
      <w:r w:rsidR="00FC7AE0">
        <w:rPr>
          <w:rFonts w:ascii="Times New Roman" w:hAnsi="Times New Roman"/>
          <w:sz w:val="28"/>
          <w:szCs w:val="28"/>
        </w:rPr>
        <w:t xml:space="preserve"> </w:t>
      </w:r>
    </w:p>
    <w:p w14:paraId="7C6E0C0A" w14:textId="77777777" w:rsidR="00CF0DB9" w:rsidRDefault="001C537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Собинского </w:t>
      </w:r>
      <w:r w:rsidR="00E45121">
        <w:rPr>
          <w:rFonts w:ascii="Times New Roman" w:hAnsi="Times New Roman"/>
          <w:sz w:val="28"/>
          <w:szCs w:val="28"/>
        </w:rPr>
        <w:t>муниципального округа</w:t>
      </w:r>
    </w:p>
    <w:p w14:paraId="24D0D924" w14:textId="77777777" w:rsidR="00F47B02" w:rsidRDefault="00770594" w:rsidP="0077059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</w:t>
      </w:r>
      <w:r w:rsidR="00D50959">
        <w:rPr>
          <w:rFonts w:ascii="Times New Roman" w:hAnsi="Times New Roman"/>
          <w:sz w:val="28"/>
          <w:szCs w:val="28"/>
        </w:rPr>
        <w:t xml:space="preserve">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r w:rsidR="00A92A1B">
        <w:rPr>
          <w:rFonts w:ascii="Times New Roman" w:hAnsi="Times New Roman"/>
          <w:sz w:val="28"/>
          <w:szCs w:val="28"/>
        </w:rPr>
        <w:t xml:space="preserve">      </w:t>
      </w:r>
      <w:r w:rsidR="00DD214F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</w:t>
      </w:r>
      <w:r w:rsidR="00D50959">
        <w:rPr>
          <w:rFonts w:ascii="Times New Roman" w:hAnsi="Times New Roman"/>
          <w:sz w:val="28"/>
          <w:szCs w:val="28"/>
        </w:rPr>
        <w:t>о</w:t>
      </w:r>
      <w:r w:rsidR="00A92A1B">
        <w:rPr>
          <w:rFonts w:ascii="Times New Roman" w:hAnsi="Times New Roman"/>
          <w:sz w:val="28"/>
          <w:szCs w:val="28"/>
        </w:rPr>
        <w:t>т</w:t>
      </w:r>
      <w:r w:rsidR="00D50959">
        <w:rPr>
          <w:rFonts w:ascii="Times New Roman" w:hAnsi="Times New Roman"/>
          <w:sz w:val="28"/>
          <w:szCs w:val="28"/>
        </w:rPr>
        <w:t xml:space="preserve"> </w:t>
      </w:r>
      <w:r w:rsidR="00930DD6">
        <w:rPr>
          <w:rFonts w:ascii="Times New Roman" w:hAnsi="Times New Roman"/>
          <w:sz w:val="28"/>
          <w:szCs w:val="28"/>
        </w:rPr>
        <w:t>22.05.2026</w:t>
      </w:r>
      <w:r w:rsidR="006B082C">
        <w:rPr>
          <w:rFonts w:ascii="Times New Roman" w:hAnsi="Times New Roman"/>
          <w:sz w:val="28"/>
          <w:szCs w:val="28"/>
        </w:rPr>
        <w:t xml:space="preserve"> </w:t>
      </w:r>
      <w:r w:rsidR="00F47B02">
        <w:rPr>
          <w:rFonts w:ascii="Times New Roman" w:hAnsi="Times New Roman"/>
          <w:sz w:val="28"/>
          <w:szCs w:val="28"/>
        </w:rPr>
        <w:t>№</w:t>
      </w:r>
      <w:r w:rsidR="00930DD6">
        <w:rPr>
          <w:rFonts w:ascii="Times New Roman" w:hAnsi="Times New Roman"/>
          <w:sz w:val="28"/>
          <w:szCs w:val="28"/>
        </w:rPr>
        <w:t xml:space="preserve"> 910</w:t>
      </w:r>
      <w:r>
        <w:rPr>
          <w:rFonts w:ascii="Times New Roman" w:hAnsi="Times New Roman"/>
          <w:sz w:val="28"/>
          <w:szCs w:val="28"/>
        </w:rPr>
        <w:t xml:space="preserve"> </w:t>
      </w:r>
      <w:r w:rsidR="001442BC">
        <w:rPr>
          <w:rFonts w:ascii="Times New Roman" w:hAnsi="Times New Roman"/>
          <w:sz w:val="28"/>
          <w:szCs w:val="28"/>
        </w:rPr>
        <w:t xml:space="preserve"> </w:t>
      </w:r>
      <w:r w:rsidR="006B082C">
        <w:rPr>
          <w:rFonts w:ascii="Times New Roman" w:hAnsi="Times New Roman"/>
          <w:sz w:val="28"/>
          <w:szCs w:val="28"/>
        </w:rPr>
        <w:t xml:space="preserve">        </w:t>
      </w:r>
      <w:r w:rsidR="001442BC">
        <w:rPr>
          <w:rFonts w:ascii="Times New Roman" w:hAnsi="Times New Roman"/>
          <w:sz w:val="28"/>
          <w:szCs w:val="28"/>
        </w:rPr>
        <w:t xml:space="preserve"> </w:t>
      </w:r>
    </w:p>
    <w:p w14:paraId="7B26F724" w14:textId="77777777" w:rsidR="002561D4" w:rsidRPr="002561D4" w:rsidRDefault="002561D4" w:rsidP="002561D4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561D4"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                 Муниципальная программа</w:t>
      </w:r>
    </w:p>
    <w:p w14:paraId="20E421B5" w14:textId="77777777" w:rsidR="002561D4" w:rsidRPr="002561D4" w:rsidRDefault="002561D4" w:rsidP="00563524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4"/>
        </w:rPr>
      </w:pPr>
      <w:r w:rsidRPr="002561D4">
        <w:rPr>
          <w:rFonts w:ascii="Times New Roman" w:eastAsia="Times New Roman" w:hAnsi="Times New Roman"/>
          <w:color w:val="000000"/>
          <w:sz w:val="28"/>
          <w:szCs w:val="28"/>
        </w:rPr>
        <w:t xml:space="preserve"> «</w:t>
      </w:r>
      <w:r>
        <w:rPr>
          <w:rFonts w:ascii="Times New Roman" w:eastAsia="Times New Roman" w:hAnsi="Times New Roman"/>
          <w:color w:val="000000"/>
          <w:sz w:val="28"/>
          <w:szCs w:val="28"/>
        </w:rPr>
        <w:t>Комплексное развитие сельских территорий Собинского муниципального округа</w:t>
      </w:r>
      <w:r w:rsidRPr="002561D4">
        <w:rPr>
          <w:rFonts w:ascii="Times New Roman" w:eastAsia="Times New Roman" w:hAnsi="Times New Roman"/>
          <w:color w:val="000000"/>
          <w:sz w:val="28"/>
          <w:szCs w:val="28"/>
        </w:rPr>
        <w:t>».</w:t>
      </w:r>
    </w:p>
    <w:p w14:paraId="6AEDD985" w14:textId="77777777" w:rsidR="002561D4" w:rsidRDefault="002561D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41BEA912" w14:textId="77777777" w:rsidR="00CF0DB9" w:rsidRDefault="00CF0DB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</w:t>
      </w:r>
    </w:p>
    <w:p w14:paraId="4A68E4CA" w14:textId="77777777" w:rsidR="00CF0DB9" w:rsidRDefault="00CF0DB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муниципальной программы </w:t>
      </w:r>
      <w:r w:rsidR="002561D4">
        <w:rPr>
          <w:rFonts w:ascii="Times New Roman" w:hAnsi="Times New Roman" w:cs="Times New Roman"/>
          <w:sz w:val="28"/>
          <w:szCs w:val="28"/>
        </w:rPr>
        <w:t>«Комплексное развитие сельских территорий Собинского муниципального округа»</w:t>
      </w:r>
    </w:p>
    <w:p w14:paraId="351DFDA3" w14:textId="77777777" w:rsidR="00CF0DB9" w:rsidRDefault="00CF0DB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Ind w:w="-14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410"/>
        <w:gridCol w:w="7484"/>
        <w:gridCol w:w="29"/>
      </w:tblGrid>
      <w:tr w:rsidR="00CF0DB9" w14:paraId="34320FE6" w14:textId="77777777" w:rsidTr="005A6091"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</w:tcPr>
          <w:p w14:paraId="5A983167" w14:textId="77777777" w:rsidR="00CF0DB9" w:rsidRDefault="00CF0DB9" w:rsidP="005A6091">
            <w:pPr>
              <w:pStyle w:val="ConsPlusNormal"/>
              <w:spacing w:before="120" w:after="120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муниципальной программы Собинского </w:t>
            </w:r>
            <w:r w:rsidR="005A6091"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AC186F" w14:textId="77777777" w:rsidR="00CF0DB9" w:rsidRDefault="00CF0DB9" w:rsidP="002561D4">
            <w:pPr>
              <w:pStyle w:val="ConsPlusNormal"/>
              <w:spacing w:before="120" w:after="12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Комплексное развитие сельских территорий Собинского </w:t>
            </w:r>
            <w:r w:rsidR="002561D4"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(далее – Программа)</w:t>
            </w:r>
          </w:p>
        </w:tc>
      </w:tr>
      <w:tr w:rsidR="00CF0DB9" w14:paraId="4E3F6E5B" w14:textId="77777777" w:rsidTr="005A6091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98BF85" w14:textId="77777777" w:rsidR="00CF0DB9" w:rsidRDefault="00CF0DB9" w:rsidP="005A6091">
            <w:pPr>
              <w:pStyle w:val="ConsPlusNormal"/>
              <w:spacing w:before="120" w:after="120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850C6" w14:textId="77777777" w:rsidR="00CF0DB9" w:rsidRDefault="00CF0DB9">
            <w:pPr>
              <w:pStyle w:val="ConsPlusNormal"/>
              <w:spacing w:before="120" w:after="12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«Управление экономики, сельского хозяйства и природопользования»</w:t>
            </w:r>
          </w:p>
        </w:tc>
      </w:tr>
      <w:tr w:rsidR="00CF0DB9" w14:paraId="0C283350" w14:textId="77777777" w:rsidTr="005A6091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797C43" w14:textId="77777777" w:rsidR="00CF0DB9" w:rsidRDefault="00CF0DB9" w:rsidP="005A6091">
            <w:pPr>
              <w:autoSpaceDE w:val="0"/>
              <w:spacing w:before="120" w:after="12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Соисполнители программы (подпрограмм)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10310" w14:textId="77777777" w:rsidR="005A6091" w:rsidRDefault="00CF0DB9" w:rsidP="00832AE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1751F">
              <w:rPr>
                <w:rFonts w:ascii="Times New Roman" w:hAnsi="Times New Roman" w:cs="Times New Roman"/>
                <w:sz w:val="28"/>
                <w:szCs w:val="28"/>
              </w:rPr>
              <w:t>МКУ «Управление ЖКК и строительства»</w:t>
            </w:r>
            <w:r w:rsidR="00043CF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70FF45DD" w14:textId="77777777" w:rsidR="00A46514" w:rsidRPr="005A6091" w:rsidRDefault="00043CF0" w:rsidP="005A609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 «СЕЗ»,</w:t>
            </w:r>
            <w:r w:rsidR="005A60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46514" w:rsidRPr="0011751F">
              <w:rPr>
                <w:rFonts w:ascii="Times New Roman" w:hAnsi="Times New Roman" w:cs="Times New Roman"/>
                <w:sz w:val="28"/>
                <w:szCs w:val="28"/>
              </w:rPr>
              <w:t>Управление организационно-контрольной и кадровой работы администрации Собинского муниципального округа</w:t>
            </w:r>
          </w:p>
        </w:tc>
      </w:tr>
      <w:tr w:rsidR="00CF0DB9" w14:paraId="7CD79F4F" w14:textId="77777777" w:rsidTr="005A6091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4539A2" w14:textId="77777777" w:rsidR="00CF0DB9" w:rsidRDefault="00CF0DB9" w:rsidP="005A6091">
            <w:pPr>
              <w:pStyle w:val="ConsPlusNormal"/>
              <w:spacing w:before="120" w:after="120"/>
              <w:jc w:val="both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Участники программы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0F72F" w14:textId="77777777" w:rsidR="00CF0DB9" w:rsidRPr="0011751F" w:rsidRDefault="003B1578" w:rsidP="003B1578">
            <w:pPr>
              <w:pStyle w:val="ConsPlusNormal"/>
              <w:spacing w:before="120" w:after="120"/>
            </w:pPr>
            <w:r w:rsidRPr="0011751F">
              <w:rPr>
                <w:rFonts w:ascii="Times New Roman" w:hAnsi="Times New Roman" w:cs="Times New Roman"/>
                <w:sz w:val="28"/>
                <w:szCs w:val="28"/>
              </w:rPr>
              <w:t>Территориальные отделы</w:t>
            </w:r>
            <w:r w:rsidR="00CF0DB9" w:rsidRPr="001175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1751F">
              <w:rPr>
                <w:rFonts w:ascii="Times New Roman" w:hAnsi="Times New Roman" w:cs="Times New Roman"/>
                <w:sz w:val="28"/>
                <w:szCs w:val="28"/>
              </w:rPr>
              <w:t>Собинского муниципального округа (по согласованию)</w:t>
            </w:r>
          </w:p>
        </w:tc>
      </w:tr>
      <w:tr w:rsidR="00CF0DB9" w14:paraId="41902DB1" w14:textId="77777777" w:rsidTr="005A6091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07A6B6" w14:textId="77777777" w:rsidR="00CF0DB9" w:rsidRDefault="00CF0DB9" w:rsidP="005A6091">
            <w:pPr>
              <w:autoSpaceDE w:val="0"/>
              <w:spacing w:before="120" w:after="120" w:line="240" w:lineRule="auto"/>
              <w:jc w:val="both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Подпрограммы программы</w:t>
            </w:r>
          </w:p>
          <w:p w14:paraId="7B938E9F" w14:textId="77777777" w:rsidR="00CF0DB9" w:rsidRDefault="00CF0DB9" w:rsidP="005A6091">
            <w:pPr>
              <w:pStyle w:val="ConsPlusNormal"/>
              <w:spacing w:before="120" w:after="120"/>
              <w:jc w:val="both"/>
            </w:pP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3695D" w14:textId="77777777" w:rsidR="00CF0DB9" w:rsidRPr="0011751F" w:rsidRDefault="00CF0DB9" w:rsidP="00B32E1A">
            <w:pPr>
              <w:pStyle w:val="ConsPlusNormal"/>
              <w:spacing w:before="120" w:after="1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75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Подпрограмма 1 «Создание и развитие инфраструктуры на сельских территориях»</w:t>
            </w:r>
          </w:p>
          <w:p w14:paraId="577DFB83" w14:textId="77777777" w:rsidR="00CF0DB9" w:rsidRPr="0011751F" w:rsidRDefault="00CF0DB9" w:rsidP="00B32E1A">
            <w:pPr>
              <w:pStyle w:val="ConsPlusNormal"/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75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Подпрограмма 2 </w:t>
            </w:r>
            <w:r w:rsidRPr="0011751F">
              <w:rPr>
                <w:rFonts w:ascii="Times New Roman" w:hAnsi="Times New Roman" w:cs="Times New Roman"/>
                <w:sz w:val="28"/>
                <w:szCs w:val="28"/>
              </w:rPr>
              <w:t>«Создание условий для обеспечения доступным и комфортным жильем сельского населения»</w:t>
            </w:r>
          </w:p>
          <w:p w14:paraId="1726AB8E" w14:textId="77777777" w:rsidR="00CF0DB9" w:rsidRPr="0011751F" w:rsidRDefault="00CF0DB9" w:rsidP="00B32E1A">
            <w:pPr>
              <w:pStyle w:val="ConsPlusNormal"/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751F">
              <w:rPr>
                <w:rFonts w:ascii="Times New Roman" w:hAnsi="Times New Roman" w:cs="Times New Roman"/>
                <w:sz w:val="28"/>
                <w:szCs w:val="28"/>
              </w:rPr>
              <w:t>Подпрограмма 3 «Обеспечение реализации муниципальной программы</w:t>
            </w:r>
            <w:r w:rsidR="00FC4F6B" w:rsidRPr="0011751F">
              <w:rPr>
                <w:rFonts w:ascii="Times New Roman" w:hAnsi="Times New Roman" w:cs="Times New Roman"/>
                <w:sz w:val="28"/>
                <w:szCs w:val="28"/>
              </w:rPr>
              <w:t xml:space="preserve"> комплексное развитие сельских территорий»</w:t>
            </w:r>
          </w:p>
        </w:tc>
      </w:tr>
      <w:tr w:rsidR="00CF0DB9" w14:paraId="2E4BD785" w14:textId="77777777" w:rsidTr="005A6091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35C79A" w14:textId="77777777" w:rsidR="00CF0DB9" w:rsidRDefault="00CF0DB9" w:rsidP="005A6091">
            <w:pPr>
              <w:pStyle w:val="ConsPlusNormal"/>
              <w:spacing w:before="120" w:after="120"/>
              <w:jc w:val="both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Задачи программы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732CA" w14:textId="77777777" w:rsidR="001A0181" w:rsidRPr="0011751F" w:rsidRDefault="001A0181" w:rsidP="002423E3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11751F">
              <w:rPr>
                <w:rFonts w:ascii="Times New Roman" w:hAnsi="Times New Roman" w:cs="Times New Roman"/>
                <w:sz w:val="28"/>
                <w:szCs w:val="28"/>
              </w:rPr>
              <w:t>1. Обеспечение развития инженерной и социальной инфраструктуры на сельских территориях.</w:t>
            </w:r>
          </w:p>
          <w:p w14:paraId="4DA45309" w14:textId="77777777" w:rsidR="001A0181" w:rsidRPr="0011751F" w:rsidRDefault="001A0181" w:rsidP="002423E3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11751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1175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1751F">
              <w:rPr>
                <w:rFonts w:ascii="Times New Roman" w:hAnsi="Times New Roman" w:cs="Times New Roman"/>
                <w:sz w:val="28"/>
                <w:szCs w:val="28"/>
              </w:rPr>
              <w:t>Обеспечение жильем граждан, проживающих и работающих на сельских территориях.</w:t>
            </w:r>
          </w:p>
          <w:p w14:paraId="34127070" w14:textId="77777777" w:rsidR="001A0181" w:rsidRPr="0011751F" w:rsidRDefault="001A0181" w:rsidP="002423E3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11751F">
              <w:rPr>
                <w:rFonts w:ascii="Times New Roman" w:hAnsi="Times New Roman" w:cs="Times New Roman"/>
                <w:sz w:val="28"/>
                <w:szCs w:val="28"/>
              </w:rPr>
              <w:t>3. Обеспечение развития проектов по благоустройству сельских территорий.</w:t>
            </w:r>
          </w:p>
          <w:p w14:paraId="42704F4E" w14:textId="77777777" w:rsidR="001A0181" w:rsidRPr="0011751F" w:rsidRDefault="001A0181" w:rsidP="002423E3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11751F">
              <w:rPr>
                <w:rFonts w:ascii="Times New Roman" w:hAnsi="Times New Roman" w:cs="Times New Roman"/>
                <w:sz w:val="28"/>
                <w:szCs w:val="28"/>
              </w:rPr>
              <w:t>4.Обеспечение реализации мероприятий по предотвращ</w:t>
            </w:r>
            <w:r w:rsidR="002423E3">
              <w:rPr>
                <w:rFonts w:ascii="Times New Roman" w:hAnsi="Times New Roman" w:cs="Times New Roman"/>
                <w:sz w:val="28"/>
                <w:szCs w:val="28"/>
              </w:rPr>
              <w:t xml:space="preserve">ению распространения борщевика </w:t>
            </w:r>
            <w:r w:rsidRPr="0011751F">
              <w:rPr>
                <w:rFonts w:ascii="Times New Roman" w:hAnsi="Times New Roman" w:cs="Times New Roman"/>
                <w:sz w:val="28"/>
                <w:szCs w:val="28"/>
              </w:rPr>
              <w:t>Сосновского.</w:t>
            </w:r>
          </w:p>
          <w:p w14:paraId="699F3C46" w14:textId="77777777" w:rsidR="00CF0DB9" w:rsidRPr="0011751F" w:rsidRDefault="001A0181" w:rsidP="004F7CCD">
            <w:pPr>
              <w:pStyle w:val="ConsPlusNormal"/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75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5.Обеспечение выполнения функции управления в сфере экономики, сельского хозяйства и природопользования.</w:t>
            </w:r>
          </w:p>
          <w:p w14:paraId="1CD83A93" w14:textId="77777777" w:rsidR="008E5865" w:rsidRPr="0011751F" w:rsidRDefault="008E5865" w:rsidP="004F7CCD">
            <w:pPr>
              <w:pStyle w:val="ConsPlusNormal"/>
              <w:spacing w:before="120" w:after="120"/>
              <w:jc w:val="both"/>
            </w:pPr>
            <w:r w:rsidRPr="0011751F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="004F7CCD" w:rsidRPr="00EF5E5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Привлечение жителей сёл, посёлков и деревень к самоорганизации для решения вопросов местного значения и </w:t>
            </w:r>
            <w:r w:rsidR="00EF5E5A" w:rsidRPr="00EF5E5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вовлеченности</w:t>
            </w:r>
            <w:r w:rsidR="004F7CCD" w:rsidRPr="00EF5E5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как можно большего количества людей в принятие решений по развитию сельских территорий.</w:t>
            </w:r>
          </w:p>
        </w:tc>
      </w:tr>
      <w:tr w:rsidR="00CF0DB9" w14:paraId="0B939546" w14:textId="77777777" w:rsidTr="005A6091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97D30C" w14:textId="77777777" w:rsidR="00CF0DB9" w:rsidRDefault="00CF0DB9">
            <w:pPr>
              <w:autoSpaceDE w:val="0"/>
              <w:spacing w:before="120" w:after="120" w:line="240" w:lineRule="auto"/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Целевые индикаторы и показатели программы</w:t>
            </w:r>
          </w:p>
          <w:p w14:paraId="11884303" w14:textId="77777777" w:rsidR="00CF0DB9" w:rsidRDefault="00CF0DB9">
            <w:pPr>
              <w:pStyle w:val="ConsPlusNormal"/>
              <w:spacing w:before="120" w:after="120"/>
            </w:pP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F80CA" w14:textId="77777777" w:rsidR="001A0181" w:rsidRPr="0011751F" w:rsidRDefault="001A0181" w:rsidP="002423E3">
            <w:pPr>
              <w:pStyle w:val="ConsPlusNormal"/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751F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1175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семей, улучшивших жилищные условия, путем приобретения (строительства) жилого помещения.</w:t>
            </w:r>
            <w:r w:rsidRPr="001175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D7C8FC9" w14:textId="77777777" w:rsidR="001A0181" w:rsidRPr="0011751F" w:rsidRDefault="002423E3" w:rsidP="004F7CCD">
            <w:pPr>
              <w:pStyle w:val="ConsPlusNormal"/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1A0181" w:rsidRPr="0011751F">
              <w:rPr>
                <w:rFonts w:ascii="Times New Roman" w:hAnsi="Times New Roman" w:cs="Times New Roman"/>
                <w:sz w:val="28"/>
                <w:szCs w:val="28"/>
              </w:rPr>
              <w:t>Количество реализованных проектов комплексного развития сельских территорий, единиц.</w:t>
            </w:r>
          </w:p>
          <w:p w14:paraId="6EA4FA04" w14:textId="77777777" w:rsidR="001A0181" w:rsidRPr="0011751F" w:rsidRDefault="001A0181" w:rsidP="004F7CCD">
            <w:pPr>
              <w:pStyle w:val="ConsPlusNormal"/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751F">
              <w:rPr>
                <w:rFonts w:ascii="Times New Roman" w:hAnsi="Times New Roman" w:cs="Times New Roman"/>
                <w:sz w:val="28"/>
                <w:szCs w:val="28"/>
              </w:rPr>
              <w:t>3.  Количество проектов комплексного развития сельских территорий, представленных на участие в конкурсном отборе, проводимом Минсельхозом в рамках проекта «Современный облик сельских территорий» государственной программы «Комплексное развитие сельских территорий» на 2025-2030 годы.</w:t>
            </w:r>
          </w:p>
          <w:p w14:paraId="4A187027" w14:textId="77777777" w:rsidR="001C5372" w:rsidRPr="0011751F" w:rsidRDefault="001C5372" w:rsidP="004F7CCD">
            <w:pPr>
              <w:pStyle w:val="ConsPlusNormal"/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751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11751F">
              <w:rPr>
                <w:color w:val="000000"/>
                <w:sz w:val="27"/>
                <w:szCs w:val="27"/>
              </w:rPr>
              <w:t xml:space="preserve"> </w:t>
            </w:r>
            <w:r w:rsidRPr="0011751F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Количество реализованных общественно значимых проектов по благоустройству сельских территорий</w:t>
            </w:r>
            <w:r w:rsidR="00FC701D" w:rsidRPr="0011751F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.</w:t>
            </w:r>
          </w:p>
          <w:p w14:paraId="26935605" w14:textId="77777777" w:rsidR="00CF0DB9" w:rsidRPr="0011751F" w:rsidRDefault="001C5372" w:rsidP="004F7CCD">
            <w:pPr>
              <w:pStyle w:val="ConsPlusNormal"/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751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A0181" w:rsidRPr="0011751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AB25BD" w:rsidRPr="0011751F">
              <w:rPr>
                <w:rFonts w:ascii="Times New Roman" w:hAnsi="Times New Roman" w:cs="Times New Roman"/>
                <w:sz w:val="28"/>
                <w:szCs w:val="28"/>
              </w:rPr>
              <w:t>Объем площадей, обработанных от борщевика Сосновского,</w:t>
            </w:r>
            <w:r w:rsidR="002B740F" w:rsidRPr="001175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B25BD" w:rsidRPr="0011751F">
              <w:rPr>
                <w:rFonts w:ascii="Times New Roman" w:hAnsi="Times New Roman" w:cs="Times New Roman"/>
                <w:sz w:val="28"/>
                <w:szCs w:val="28"/>
              </w:rPr>
              <w:t>га</w:t>
            </w:r>
            <w:r w:rsidR="001A0181" w:rsidRPr="0011751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D57CD16" w14:textId="77777777" w:rsidR="005965FC" w:rsidRPr="0011751F" w:rsidRDefault="005965FC" w:rsidP="004F7CCD">
            <w:pPr>
              <w:pStyle w:val="ConsPlusNormal"/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751F"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="005B21CD" w:rsidRPr="0011751F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r w:rsidR="00A11501" w:rsidRPr="0011751F">
              <w:rPr>
                <w:rFonts w:ascii="Times New Roman" w:hAnsi="Times New Roman" w:cs="Times New Roman"/>
                <w:sz w:val="28"/>
                <w:szCs w:val="28"/>
              </w:rPr>
              <w:t>реализованных мероприятий</w:t>
            </w:r>
            <w:r w:rsidRPr="0011751F">
              <w:rPr>
                <w:rFonts w:ascii="Times New Roman" w:hAnsi="Times New Roman" w:cs="Times New Roman"/>
                <w:sz w:val="28"/>
                <w:szCs w:val="28"/>
              </w:rPr>
              <w:t xml:space="preserve"> по сельскому хозяйству</w:t>
            </w:r>
            <w:r w:rsidR="009453D4" w:rsidRPr="0011751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C63CBF1" w14:textId="77777777" w:rsidR="004F7CCD" w:rsidRPr="0011751F" w:rsidRDefault="004F7CCD" w:rsidP="004F7CCD">
            <w:pPr>
              <w:pStyle w:val="ConsPlusNormal"/>
              <w:spacing w:before="120" w:after="120"/>
              <w:jc w:val="both"/>
            </w:pPr>
            <w:r w:rsidRPr="0011751F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bookmarkStart w:id="0" w:name="_Hlk202338377"/>
            <w:r w:rsidRPr="0011751F">
              <w:rPr>
                <w:rFonts w:ascii="Times New Roman" w:hAnsi="Times New Roman" w:cs="Times New Roman"/>
                <w:sz w:val="28"/>
                <w:szCs w:val="28"/>
              </w:rPr>
              <w:t>Количественный рост числа участников конкурса «Самое красивое село Собинского муниципального округа»</w:t>
            </w:r>
            <w:r w:rsidR="00435738" w:rsidRPr="0011751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bookmarkEnd w:id="0"/>
          </w:p>
        </w:tc>
      </w:tr>
      <w:tr w:rsidR="00CF0DB9" w14:paraId="493771EE" w14:textId="77777777" w:rsidTr="005A6091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D2652A" w14:textId="77777777" w:rsidR="00CF0DB9" w:rsidRDefault="00CF0DB9">
            <w:pPr>
              <w:autoSpaceDE w:val="0"/>
              <w:spacing w:before="120" w:after="120" w:line="240" w:lineRule="auto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Этапы и сроки реализации программы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FC1B8" w14:textId="77777777" w:rsidR="00CF0DB9" w:rsidRDefault="00CF0DB9" w:rsidP="00BF102A">
            <w:pPr>
              <w:pStyle w:val="ConsPlusNormal"/>
              <w:spacing w:before="120" w:after="12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BF102A">
              <w:rPr>
                <w:rFonts w:ascii="Times New Roman" w:hAnsi="Times New Roman" w:cs="Times New Roman"/>
                <w:sz w:val="28"/>
                <w:szCs w:val="28"/>
              </w:rPr>
              <w:t>5 – 2030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CF0DB9" w14:paraId="251AAF85" w14:textId="77777777" w:rsidTr="005A60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9" w:type="dxa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1A993D" w14:textId="77777777" w:rsidR="00CF0DB9" w:rsidRDefault="00CF0DB9">
            <w:pPr>
              <w:pStyle w:val="ConsPlusNormal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Объемы ресурсов на реализацию муниципальной программы </w:t>
            </w:r>
          </w:p>
        </w:tc>
        <w:tc>
          <w:tcPr>
            <w:tcW w:w="7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5BAEF" w14:textId="77777777" w:rsidR="00B145B6" w:rsidRDefault="00CF0DB9" w:rsidP="00B145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Calibri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Объем ресурсного обеспечения реализации Программы в</w:t>
            </w:r>
            <w:r w:rsidR="00B145B6">
              <w:rPr>
                <w:rFonts w:ascii="Times New Roman" w:hAnsi="Times New Roman"/>
                <w:sz w:val="28"/>
                <w:szCs w:val="28"/>
              </w:rPr>
              <w:t xml:space="preserve"> целом составляет</w:t>
            </w:r>
            <w:r w:rsidR="00B63EE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0310E">
              <w:rPr>
                <w:rFonts w:ascii="Times New Roman" w:hAnsi="Times New Roman"/>
                <w:sz w:val="28"/>
                <w:szCs w:val="28"/>
              </w:rPr>
              <w:t>1 </w:t>
            </w:r>
            <w:r w:rsidR="00D35418">
              <w:rPr>
                <w:rFonts w:ascii="Times New Roman" w:hAnsi="Times New Roman"/>
                <w:sz w:val="28"/>
                <w:szCs w:val="28"/>
              </w:rPr>
              <w:t>9</w:t>
            </w:r>
            <w:r w:rsidR="006B082C">
              <w:rPr>
                <w:rFonts w:ascii="Times New Roman" w:hAnsi="Times New Roman"/>
                <w:sz w:val="28"/>
                <w:szCs w:val="28"/>
              </w:rPr>
              <w:t>15688</w:t>
            </w:r>
            <w:r w:rsidR="00DD214F">
              <w:rPr>
                <w:rFonts w:ascii="Times New Roman" w:hAnsi="Times New Roman"/>
                <w:sz w:val="28"/>
                <w:szCs w:val="28"/>
              </w:rPr>
              <w:t>,</w:t>
            </w:r>
            <w:r w:rsidR="006B082C">
              <w:rPr>
                <w:rFonts w:ascii="Times New Roman" w:hAnsi="Times New Roman"/>
                <w:sz w:val="28"/>
                <w:szCs w:val="28"/>
              </w:rPr>
              <w:t>5</w:t>
            </w:r>
            <w:r w:rsidR="00DD214F">
              <w:rPr>
                <w:rFonts w:ascii="Times New Roman" w:hAnsi="Times New Roman"/>
                <w:sz w:val="28"/>
                <w:szCs w:val="28"/>
              </w:rPr>
              <w:t>1293</w:t>
            </w:r>
            <w:r w:rsidR="00B145B6">
              <w:rPr>
                <w:rFonts w:ascii="Times New Roman" w:hAnsi="Times New Roman"/>
                <w:sz w:val="28"/>
                <w:szCs w:val="28"/>
              </w:rPr>
              <w:t xml:space="preserve"> тыс. руб.*: </w:t>
            </w:r>
          </w:p>
          <w:p w14:paraId="419153BE" w14:textId="77777777" w:rsidR="00B145B6" w:rsidRPr="000649C0" w:rsidRDefault="00B145B6" w:rsidP="00B145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9C0">
              <w:rPr>
                <w:rFonts w:ascii="Times New Roman" w:hAnsi="Times New Roman"/>
                <w:sz w:val="28"/>
                <w:szCs w:val="28"/>
              </w:rPr>
              <w:t>202</w:t>
            </w:r>
            <w:r w:rsidR="002A7E6E">
              <w:rPr>
                <w:rFonts w:ascii="Times New Roman" w:hAnsi="Times New Roman"/>
                <w:sz w:val="28"/>
                <w:szCs w:val="28"/>
              </w:rPr>
              <w:t>5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="001442BC">
              <w:rPr>
                <w:rFonts w:ascii="Times New Roman" w:hAnsi="Times New Roman"/>
                <w:sz w:val="28"/>
                <w:szCs w:val="28"/>
              </w:rPr>
              <w:t>595</w:t>
            </w:r>
            <w:r w:rsidR="0000310E">
              <w:rPr>
                <w:rFonts w:ascii="Times New Roman" w:hAnsi="Times New Roman"/>
                <w:sz w:val="28"/>
                <w:szCs w:val="28"/>
              </w:rPr>
              <w:t> 845,97181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тыс.</w:t>
            </w:r>
            <w:r w:rsidR="002A7E6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>руб.;</w:t>
            </w:r>
          </w:p>
          <w:p w14:paraId="7F466F98" w14:textId="77777777" w:rsidR="00B145B6" w:rsidRPr="000649C0" w:rsidRDefault="00B145B6" w:rsidP="00B145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9C0">
              <w:rPr>
                <w:rFonts w:ascii="Times New Roman" w:hAnsi="Times New Roman"/>
                <w:sz w:val="28"/>
                <w:szCs w:val="28"/>
              </w:rPr>
              <w:t>202</w:t>
            </w:r>
            <w:r w:rsidR="002A7E6E">
              <w:rPr>
                <w:rFonts w:ascii="Times New Roman" w:hAnsi="Times New Roman"/>
                <w:sz w:val="28"/>
                <w:szCs w:val="28"/>
              </w:rPr>
              <w:t>6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="006B082C">
              <w:rPr>
                <w:rFonts w:ascii="Times New Roman" w:hAnsi="Times New Roman"/>
                <w:sz w:val="28"/>
                <w:szCs w:val="28"/>
              </w:rPr>
              <w:t>869534,10812</w:t>
            </w:r>
            <w:r w:rsidR="00BA2A89" w:rsidRPr="000649C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2A7E6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>руб.;</w:t>
            </w:r>
          </w:p>
          <w:p w14:paraId="4C3416AD" w14:textId="77777777" w:rsidR="00B145B6" w:rsidRPr="000649C0" w:rsidRDefault="00B145B6" w:rsidP="00B145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9C0">
              <w:rPr>
                <w:rFonts w:ascii="Times New Roman" w:hAnsi="Times New Roman"/>
                <w:sz w:val="28"/>
                <w:szCs w:val="28"/>
              </w:rPr>
              <w:t>202</w:t>
            </w:r>
            <w:r w:rsidR="002A7E6E">
              <w:rPr>
                <w:rFonts w:ascii="Times New Roman" w:hAnsi="Times New Roman"/>
                <w:sz w:val="28"/>
                <w:szCs w:val="28"/>
              </w:rPr>
              <w:t>7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год –</w:t>
            </w:r>
            <w:r w:rsidR="00B63EEE" w:rsidRPr="000649C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0310E">
              <w:rPr>
                <w:rFonts w:ascii="Times New Roman" w:hAnsi="Times New Roman"/>
                <w:sz w:val="28"/>
                <w:szCs w:val="28"/>
              </w:rPr>
              <w:t>323 724,13300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тыс.</w:t>
            </w:r>
            <w:r w:rsidR="0092726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>руб.;</w:t>
            </w:r>
          </w:p>
          <w:p w14:paraId="0556B974" w14:textId="77777777" w:rsidR="00B145B6" w:rsidRPr="000649C0" w:rsidRDefault="00B145B6" w:rsidP="00B145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9C0">
              <w:rPr>
                <w:rFonts w:ascii="Times New Roman" w:hAnsi="Times New Roman"/>
                <w:sz w:val="28"/>
                <w:szCs w:val="28"/>
              </w:rPr>
              <w:t>202</w:t>
            </w:r>
            <w:r w:rsidR="002A7E6E">
              <w:rPr>
                <w:rFonts w:ascii="Times New Roman" w:hAnsi="Times New Roman"/>
                <w:sz w:val="28"/>
                <w:szCs w:val="28"/>
              </w:rPr>
              <w:t>8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0310E">
              <w:rPr>
                <w:rFonts w:ascii="Times New Roman" w:hAnsi="Times New Roman"/>
                <w:sz w:val="28"/>
                <w:szCs w:val="28"/>
              </w:rPr>
              <w:t>год - 126 584,30000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тыс.</w:t>
            </w:r>
            <w:r w:rsidR="0092726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>руб.;</w:t>
            </w:r>
          </w:p>
          <w:p w14:paraId="6B153902" w14:textId="77777777" w:rsidR="00B145B6" w:rsidRPr="000649C0" w:rsidRDefault="00B145B6" w:rsidP="00B145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9C0">
              <w:rPr>
                <w:rFonts w:ascii="Times New Roman" w:hAnsi="Times New Roman"/>
                <w:sz w:val="28"/>
                <w:szCs w:val="28"/>
              </w:rPr>
              <w:t>202</w:t>
            </w:r>
            <w:r w:rsidR="002A7E6E">
              <w:rPr>
                <w:rFonts w:ascii="Times New Roman" w:hAnsi="Times New Roman"/>
                <w:sz w:val="28"/>
                <w:szCs w:val="28"/>
              </w:rPr>
              <w:t>9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="002A7E6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80AA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0310E">
              <w:rPr>
                <w:rFonts w:ascii="Times New Roman" w:hAnsi="Times New Roman"/>
                <w:sz w:val="28"/>
                <w:szCs w:val="28"/>
              </w:rPr>
              <w:t>0</w:t>
            </w:r>
            <w:r w:rsidR="0094749A">
              <w:rPr>
                <w:rFonts w:ascii="Times New Roman" w:hAnsi="Times New Roman"/>
                <w:sz w:val="28"/>
                <w:szCs w:val="28"/>
              </w:rPr>
              <w:t>,00000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тыс.</w:t>
            </w:r>
            <w:r w:rsidR="0092726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>руб.;</w:t>
            </w:r>
          </w:p>
          <w:p w14:paraId="2838DF77" w14:textId="77777777" w:rsidR="00B145B6" w:rsidRPr="000649C0" w:rsidRDefault="00B145B6" w:rsidP="00B145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9C0">
              <w:rPr>
                <w:rFonts w:ascii="Times New Roman" w:hAnsi="Times New Roman"/>
                <w:sz w:val="28"/>
                <w:szCs w:val="28"/>
              </w:rPr>
              <w:t>20</w:t>
            </w:r>
            <w:r w:rsidR="002A7E6E">
              <w:rPr>
                <w:rFonts w:ascii="Times New Roman" w:hAnsi="Times New Roman"/>
                <w:sz w:val="28"/>
                <w:szCs w:val="28"/>
              </w:rPr>
              <w:t>30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="002A7E6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80AA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0310E">
              <w:rPr>
                <w:rFonts w:ascii="Times New Roman" w:hAnsi="Times New Roman"/>
                <w:sz w:val="28"/>
                <w:szCs w:val="28"/>
              </w:rPr>
              <w:t>0</w:t>
            </w:r>
            <w:r w:rsidR="0094749A">
              <w:rPr>
                <w:rFonts w:ascii="Times New Roman" w:hAnsi="Times New Roman"/>
                <w:sz w:val="28"/>
                <w:szCs w:val="28"/>
              </w:rPr>
              <w:t>,00000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тыс.</w:t>
            </w:r>
            <w:r w:rsidR="0092726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A7E6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14:paraId="28E194B3" w14:textId="77777777" w:rsidR="00B145B6" w:rsidRPr="000649C0" w:rsidRDefault="00B145B6" w:rsidP="00B145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9C0">
              <w:rPr>
                <w:rFonts w:ascii="Times New Roman" w:hAnsi="Times New Roman"/>
                <w:sz w:val="28"/>
                <w:szCs w:val="28"/>
              </w:rPr>
              <w:t>в том числе из средств:</w:t>
            </w:r>
          </w:p>
          <w:p w14:paraId="711260E7" w14:textId="77777777" w:rsidR="00B145B6" w:rsidRPr="000649C0" w:rsidRDefault="00B145B6" w:rsidP="00B145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9C0">
              <w:rPr>
                <w:rFonts w:ascii="Times New Roman" w:hAnsi="Times New Roman"/>
                <w:sz w:val="28"/>
                <w:szCs w:val="28"/>
              </w:rPr>
              <w:t xml:space="preserve">- федерального бюджета – </w:t>
            </w:r>
            <w:r w:rsidR="006B082C">
              <w:rPr>
                <w:rFonts w:ascii="Times New Roman" w:hAnsi="Times New Roman"/>
                <w:sz w:val="28"/>
                <w:szCs w:val="28"/>
              </w:rPr>
              <w:t>1291140,60000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тыс. руб.:</w:t>
            </w:r>
          </w:p>
          <w:p w14:paraId="691C81DD" w14:textId="77777777" w:rsidR="00B145B6" w:rsidRPr="000649C0" w:rsidRDefault="00B145B6" w:rsidP="00B145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9C0">
              <w:rPr>
                <w:rFonts w:ascii="Times New Roman" w:hAnsi="Times New Roman"/>
                <w:sz w:val="28"/>
                <w:szCs w:val="28"/>
              </w:rPr>
              <w:t>202</w:t>
            </w:r>
            <w:r w:rsidR="002A7E6E">
              <w:rPr>
                <w:rFonts w:ascii="Times New Roman" w:hAnsi="Times New Roman"/>
                <w:sz w:val="28"/>
                <w:szCs w:val="28"/>
              </w:rPr>
              <w:t>5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="0094749A">
              <w:rPr>
                <w:rFonts w:ascii="Times New Roman" w:hAnsi="Times New Roman"/>
                <w:sz w:val="28"/>
                <w:szCs w:val="28"/>
              </w:rPr>
              <w:t>420 312,00000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тыс.</w:t>
            </w:r>
            <w:r w:rsidR="002A7E6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>руб.;</w:t>
            </w:r>
          </w:p>
          <w:p w14:paraId="05AEF68C" w14:textId="77777777" w:rsidR="00CF0DB9" w:rsidRPr="000649C0" w:rsidRDefault="00CF0DB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9C0">
              <w:rPr>
                <w:rFonts w:ascii="Times New Roman" w:hAnsi="Times New Roman"/>
                <w:sz w:val="28"/>
                <w:szCs w:val="28"/>
              </w:rPr>
              <w:t>202</w:t>
            </w:r>
            <w:r w:rsidR="002A7E6E">
              <w:rPr>
                <w:rFonts w:ascii="Times New Roman" w:hAnsi="Times New Roman"/>
                <w:sz w:val="28"/>
                <w:szCs w:val="28"/>
              </w:rPr>
              <w:t>6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="006B082C">
              <w:rPr>
                <w:rFonts w:ascii="Times New Roman" w:hAnsi="Times New Roman"/>
                <w:sz w:val="28"/>
                <w:szCs w:val="28"/>
              </w:rPr>
              <w:t>522</w:t>
            </w:r>
            <w:r w:rsidR="00DD214F">
              <w:rPr>
                <w:rFonts w:ascii="Times New Roman" w:hAnsi="Times New Roman"/>
                <w:sz w:val="28"/>
                <w:szCs w:val="28"/>
              </w:rPr>
              <w:t> </w:t>
            </w:r>
            <w:r w:rsidR="006B082C">
              <w:rPr>
                <w:rFonts w:ascii="Times New Roman" w:hAnsi="Times New Roman"/>
                <w:sz w:val="28"/>
                <w:szCs w:val="28"/>
              </w:rPr>
              <w:t>504,6</w:t>
            </w:r>
            <w:r w:rsidR="00DD214F">
              <w:rPr>
                <w:rFonts w:ascii="Times New Roman" w:hAnsi="Times New Roman"/>
                <w:sz w:val="28"/>
                <w:szCs w:val="28"/>
              </w:rPr>
              <w:t>00000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тыс. руб.;</w:t>
            </w:r>
          </w:p>
          <w:p w14:paraId="2435049F" w14:textId="77777777" w:rsidR="00CF0DB9" w:rsidRPr="000649C0" w:rsidRDefault="00CF0DB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9C0">
              <w:rPr>
                <w:rFonts w:ascii="Times New Roman" w:hAnsi="Times New Roman"/>
                <w:sz w:val="28"/>
                <w:szCs w:val="28"/>
              </w:rPr>
              <w:t>202</w:t>
            </w:r>
            <w:r w:rsidR="002A7E6E">
              <w:rPr>
                <w:rFonts w:ascii="Times New Roman" w:hAnsi="Times New Roman"/>
                <w:sz w:val="28"/>
                <w:szCs w:val="28"/>
              </w:rPr>
              <w:t>7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год –</w:t>
            </w:r>
            <w:r w:rsidR="0000310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B0597">
              <w:rPr>
                <w:rFonts w:ascii="Times New Roman" w:hAnsi="Times New Roman"/>
                <w:sz w:val="28"/>
                <w:szCs w:val="28"/>
              </w:rPr>
              <w:t>254 214,60000</w:t>
            </w:r>
            <w:r w:rsidR="0000310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>тыс. руб.;</w:t>
            </w:r>
          </w:p>
          <w:p w14:paraId="20FEFE3D" w14:textId="77777777" w:rsidR="00CF0DB9" w:rsidRPr="000649C0" w:rsidRDefault="00CF0DB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9C0">
              <w:rPr>
                <w:rFonts w:ascii="Times New Roman" w:hAnsi="Times New Roman"/>
                <w:sz w:val="28"/>
                <w:szCs w:val="28"/>
              </w:rPr>
              <w:t>202</w:t>
            </w:r>
            <w:r w:rsidR="002A7E6E">
              <w:rPr>
                <w:rFonts w:ascii="Times New Roman" w:hAnsi="Times New Roman"/>
                <w:sz w:val="28"/>
                <w:szCs w:val="28"/>
              </w:rPr>
              <w:t>8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="0000310E">
              <w:rPr>
                <w:rFonts w:ascii="Times New Roman" w:hAnsi="Times New Roman"/>
                <w:sz w:val="28"/>
                <w:szCs w:val="28"/>
              </w:rPr>
              <w:t>94 109,40000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тыс. руб.;</w:t>
            </w:r>
          </w:p>
          <w:p w14:paraId="716C1FA8" w14:textId="77777777" w:rsidR="00CF0DB9" w:rsidRPr="000649C0" w:rsidRDefault="00CF0DB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9C0">
              <w:rPr>
                <w:rFonts w:ascii="Times New Roman" w:hAnsi="Times New Roman"/>
                <w:sz w:val="28"/>
                <w:szCs w:val="28"/>
              </w:rPr>
              <w:t>202</w:t>
            </w:r>
            <w:r w:rsidR="002A7E6E">
              <w:rPr>
                <w:rFonts w:ascii="Times New Roman" w:hAnsi="Times New Roman"/>
                <w:sz w:val="28"/>
                <w:szCs w:val="28"/>
              </w:rPr>
              <w:t>9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="0094749A">
              <w:rPr>
                <w:rFonts w:ascii="Times New Roman" w:hAnsi="Times New Roman"/>
                <w:sz w:val="28"/>
                <w:szCs w:val="28"/>
              </w:rPr>
              <w:t>0,00000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тыс. руб.;</w:t>
            </w:r>
          </w:p>
          <w:p w14:paraId="5C076465" w14:textId="77777777" w:rsidR="00CF0DB9" w:rsidRPr="000649C0" w:rsidRDefault="00CF0DB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9C0">
              <w:rPr>
                <w:rFonts w:ascii="Times New Roman" w:hAnsi="Times New Roman"/>
                <w:sz w:val="28"/>
                <w:szCs w:val="28"/>
              </w:rPr>
              <w:t>20</w:t>
            </w:r>
            <w:r w:rsidR="002A7E6E">
              <w:rPr>
                <w:rFonts w:ascii="Times New Roman" w:hAnsi="Times New Roman"/>
                <w:sz w:val="28"/>
                <w:szCs w:val="28"/>
              </w:rPr>
              <w:t>30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год </w:t>
            </w:r>
            <w:r w:rsidR="004C0294">
              <w:rPr>
                <w:rFonts w:ascii="Times New Roman" w:hAnsi="Times New Roman"/>
                <w:sz w:val="28"/>
                <w:szCs w:val="28"/>
              </w:rPr>
              <w:t>–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4749A">
              <w:rPr>
                <w:rFonts w:ascii="Times New Roman" w:hAnsi="Times New Roman"/>
                <w:sz w:val="28"/>
                <w:szCs w:val="28"/>
              </w:rPr>
              <w:t>0,00000</w:t>
            </w:r>
            <w:r w:rsidR="002A7E6E">
              <w:rPr>
                <w:rFonts w:ascii="Times New Roman" w:hAnsi="Times New Roman"/>
                <w:sz w:val="28"/>
                <w:szCs w:val="28"/>
              </w:rPr>
              <w:t xml:space="preserve"> тыс. руб.</w:t>
            </w:r>
          </w:p>
          <w:p w14:paraId="22A353FB" w14:textId="77777777" w:rsidR="00CF0DB9" w:rsidRPr="000649C0" w:rsidRDefault="00CF0DB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9C0">
              <w:rPr>
                <w:rFonts w:ascii="Times New Roman" w:hAnsi="Times New Roman"/>
                <w:sz w:val="28"/>
                <w:szCs w:val="28"/>
              </w:rPr>
              <w:t xml:space="preserve">- областного бюджета –  </w:t>
            </w:r>
            <w:r w:rsidR="006B082C">
              <w:rPr>
                <w:rFonts w:ascii="Times New Roman" w:hAnsi="Times New Roman"/>
                <w:sz w:val="28"/>
                <w:szCs w:val="28"/>
              </w:rPr>
              <w:t>197681,23000</w:t>
            </w:r>
            <w:r w:rsidR="00C01135" w:rsidRPr="000649C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>тыс. руб.:</w:t>
            </w:r>
          </w:p>
          <w:p w14:paraId="6ED97D20" w14:textId="77777777" w:rsidR="00CF0DB9" w:rsidRPr="000649C0" w:rsidRDefault="00CF0DB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9C0">
              <w:rPr>
                <w:rFonts w:ascii="Times New Roman" w:hAnsi="Times New Roman"/>
                <w:sz w:val="28"/>
                <w:szCs w:val="28"/>
              </w:rPr>
              <w:t>202</w:t>
            </w:r>
            <w:r w:rsidR="002A7E6E">
              <w:rPr>
                <w:rFonts w:ascii="Times New Roman" w:hAnsi="Times New Roman"/>
                <w:sz w:val="28"/>
                <w:szCs w:val="28"/>
              </w:rPr>
              <w:t>5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="002A7E6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442BC">
              <w:rPr>
                <w:rFonts w:ascii="Times New Roman" w:hAnsi="Times New Roman"/>
                <w:sz w:val="28"/>
                <w:szCs w:val="28"/>
              </w:rPr>
              <w:t>64 </w:t>
            </w:r>
            <w:r w:rsidR="0000310E">
              <w:rPr>
                <w:rFonts w:ascii="Times New Roman" w:hAnsi="Times New Roman"/>
                <w:sz w:val="28"/>
                <w:szCs w:val="28"/>
              </w:rPr>
              <w:t>249</w:t>
            </w:r>
            <w:r w:rsidR="001442BC">
              <w:rPr>
                <w:rFonts w:ascii="Times New Roman" w:hAnsi="Times New Roman"/>
                <w:sz w:val="28"/>
                <w:szCs w:val="28"/>
              </w:rPr>
              <w:t>,</w:t>
            </w:r>
            <w:r w:rsidR="0000310E">
              <w:rPr>
                <w:rFonts w:ascii="Times New Roman" w:hAnsi="Times New Roman"/>
                <w:sz w:val="28"/>
                <w:szCs w:val="28"/>
              </w:rPr>
              <w:t>696</w:t>
            </w:r>
            <w:r w:rsidR="001442BC">
              <w:rPr>
                <w:rFonts w:ascii="Times New Roman" w:hAnsi="Times New Roman"/>
                <w:sz w:val="28"/>
                <w:szCs w:val="28"/>
              </w:rPr>
              <w:t>00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тыс. руб.;</w:t>
            </w:r>
          </w:p>
          <w:p w14:paraId="28A236A1" w14:textId="77777777" w:rsidR="00CF0DB9" w:rsidRPr="000649C0" w:rsidRDefault="00CF0DB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9C0">
              <w:rPr>
                <w:rFonts w:ascii="Times New Roman" w:hAnsi="Times New Roman"/>
                <w:sz w:val="28"/>
                <w:szCs w:val="28"/>
              </w:rPr>
              <w:t>202</w:t>
            </w:r>
            <w:r w:rsidR="002A7E6E">
              <w:rPr>
                <w:rFonts w:ascii="Times New Roman" w:hAnsi="Times New Roman"/>
                <w:sz w:val="28"/>
                <w:szCs w:val="28"/>
              </w:rPr>
              <w:t>6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год –  </w:t>
            </w:r>
            <w:r w:rsidR="006B082C">
              <w:rPr>
                <w:rFonts w:ascii="Times New Roman" w:hAnsi="Times New Roman"/>
                <w:sz w:val="28"/>
                <w:szCs w:val="28"/>
              </w:rPr>
              <w:t>113231,93400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тыс. руб.;</w:t>
            </w:r>
          </w:p>
          <w:p w14:paraId="721677A8" w14:textId="77777777" w:rsidR="00CF0DB9" w:rsidRPr="000649C0" w:rsidRDefault="00CF0DB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9C0">
              <w:rPr>
                <w:rFonts w:ascii="Times New Roman" w:hAnsi="Times New Roman"/>
                <w:sz w:val="28"/>
                <w:szCs w:val="28"/>
              </w:rPr>
              <w:t>202</w:t>
            </w:r>
            <w:r w:rsidR="002A7E6E">
              <w:rPr>
                <w:rFonts w:ascii="Times New Roman" w:hAnsi="Times New Roman"/>
                <w:sz w:val="28"/>
                <w:szCs w:val="28"/>
              </w:rPr>
              <w:t>7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год –  </w:t>
            </w:r>
            <w:r w:rsidR="0000310E">
              <w:rPr>
                <w:rFonts w:ascii="Times New Roman" w:hAnsi="Times New Roman"/>
                <w:sz w:val="28"/>
                <w:szCs w:val="28"/>
              </w:rPr>
              <w:t xml:space="preserve">15 099,20000 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>тыс. руб.;</w:t>
            </w:r>
          </w:p>
          <w:p w14:paraId="62F95892" w14:textId="77777777" w:rsidR="00CF0DB9" w:rsidRPr="000649C0" w:rsidRDefault="00CF0DB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9C0">
              <w:rPr>
                <w:rFonts w:ascii="Times New Roman" w:hAnsi="Times New Roman"/>
                <w:sz w:val="28"/>
                <w:szCs w:val="28"/>
              </w:rPr>
              <w:t>202</w:t>
            </w:r>
            <w:r w:rsidR="002A7E6E">
              <w:rPr>
                <w:rFonts w:ascii="Times New Roman" w:hAnsi="Times New Roman"/>
                <w:sz w:val="28"/>
                <w:szCs w:val="28"/>
              </w:rPr>
              <w:t>8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год –  </w:t>
            </w:r>
            <w:r w:rsidR="0000310E">
              <w:rPr>
                <w:rFonts w:ascii="Times New Roman" w:hAnsi="Times New Roman"/>
                <w:sz w:val="28"/>
                <w:szCs w:val="28"/>
              </w:rPr>
              <w:t xml:space="preserve"> 5 100,40000 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>тыс. руб.;</w:t>
            </w:r>
          </w:p>
          <w:p w14:paraId="12C7D2A7" w14:textId="77777777" w:rsidR="00CF0DB9" w:rsidRPr="000649C0" w:rsidRDefault="00CF0DB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9C0">
              <w:rPr>
                <w:rFonts w:ascii="Times New Roman" w:hAnsi="Times New Roman"/>
                <w:sz w:val="28"/>
                <w:szCs w:val="28"/>
              </w:rPr>
              <w:t>202</w:t>
            </w:r>
            <w:r w:rsidR="002A7E6E">
              <w:rPr>
                <w:rFonts w:ascii="Times New Roman" w:hAnsi="Times New Roman"/>
                <w:sz w:val="28"/>
                <w:szCs w:val="28"/>
              </w:rPr>
              <w:t>9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год –  </w:t>
            </w:r>
            <w:r w:rsidR="00280AA0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00310E">
              <w:rPr>
                <w:rFonts w:ascii="Times New Roman" w:hAnsi="Times New Roman"/>
                <w:sz w:val="28"/>
                <w:szCs w:val="28"/>
              </w:rPr>
              <w:t>0</w:t>
            </w:r>
            <w:r w:rsidR="0094749A">
              <w:rPr>
                <w:rFonts w:ascii="Times New Roman" w:hAnsi="Times New Roman"/>
                <w:sz w:val="28"/>
                <w:szCs w:val="28"/>
              </w:rPr>
              <w:t>,00000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тыс. руб.;</w:t>
            </w:r>
          </w:p>
          <w:p w14:paraId="16E8FC94" w14:textId="77777777" w:rsidR="00CF0DB9" w:rsidRPr="000649C0" w:rsidRDefault="00CF0DB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9C0">
              <w:rPr>
                <w:rFonts w:ascii="Times New Roman" w:hAnsi="Times New Roman"/>
                <w:sz w:val="28"/>
                <w:szCs w:val="28"/>
              </w:rPr>
              <w:t>20</w:t>
            </w:r>
            <w:r w:rsidR="002A7E6E">
              <w:rPr>
                <w:rFonts w:ascii="Times New Roman" w:hAnsi="Times New Roman"/>
                <w:sz w:val="28"/>
                <w:szCs w:val="28"/>
              </w:rPr>
              <w:t>30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год –  </w:t>
            </w:r>
            <w:r w:rsidR="00280AA0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00310E">
              <w:rPr>
                <w:rFonts w:ascii="Times New Roman" w:hAnsi="Times New Roman"/>
                <w:sz w:val="28"/>
                <w:szCs w:val="28"/>
              </w:rPr>
              <w:t>0</w:t>
            </w:r>
            <w:r w:rsidR="0094749A">
              <w:rPr>
                <w:rFonts w:ascii="Times New Roman" w:hAnsi="Times New Roman"/>
                <w:sz w:val="28"/>
                <w:szCs w:val="28"/>
              </w:rPr>
              <w:t>,00000</w:t>
            </w:r>
            <w:r w:rsidR="002A7E6E">
              <w:rPr>
                <w:rFonts w:ascii="Times New Roman" w:hAnsi="Times New Roman"/>
                <w:sz w:val="28"/>
                <w:szCs w:val="28"/>
              </w:rPr>
              <w:t xml:space="preserve"> тыс. руб.</w:t>
            </w:r>
          </w:p>
          <w:p w14:paraId="032E7E2E" w14:textId="77777777" w:rsidR="00CF0DB9" w:rsidRPr="000649C0" w:rsidRDefault="00CF0DB9">
            <w:pPr>
              <w:pStyle w:val="ConsPlusNormal"/>
              <w:tabs>
                <w:tab w:val="left" w:pos="3261"/>
                <w:tab w:val="left" w:pos="382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49C0">
              <w:rPr>
                <w:rFonts w:ascii="Times New Roman" w:hAnsi="Times New Roman" w:cs="Times New Roman"/>
                <w:sz w:val="28"/>
                <w:szCs w:val="28"/>
              </w:rPr>
              <w:t xml:space="preserve">- местного бюджета – </w:t>
            </w:r>
            <w:r w:rsidR="006B082C">
              <w:rPr>
                <w:rFonts w:ascii="Times New Roman" w:hAnsi="Times New Roman" w:cs="Times New Roman"/>
                <w:sz w:val="28"/>
                <w:szCs w:val="28"/>
              </w:rPr>
              <w:t>204252,58879</w:t>
            </w:r>
            <w:r w:rsidRPr="000649C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руб.;</w:t>
            </w:r>
          </w:p>
          <w:p w14:paraId="29AB57F8" w14:textId="77777777" w:rsidR="00CF0DB9" w:rsidRPr="000649C0" w:rsidRDefault="00CF0DB9">
            <w:pPr>
              <w:pStyle w:val="ConsPlusNormal"/>
              <w:tabs>
                <w:tab w:val="left" w:pos="3261"/>
                <w:tab w:val="left" w:pos="382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49C0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280AA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0649C0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00310E">
              <w:rPr>
                <w:rFonts w:ascii="Times New Roman" w:hAnsi="Times New Roman" w:cs="Times New Roman"/>
                <w:sz w:val="28"/>
                <w:szCs w:val="28"/>
              </w:rPr>
              <w:t>41 898,58175</w:t>
            </w:r>
            <w:r w:rsidRPr="000649C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руб.;</w:t>
            </w:r>
          </w:p>
          <w:p w14:paraId="2D5A93D9" w14:textId="77777777" w:rsidR="00CF0DB9" w:rsidRPr="000649C0" w:rsidRDefault="00CF0DB9">
            <w:pPr>
              <w:pStyle w:val="ConsPlusNormal"/>
              <w:tabs>
                <w:tab w:val="left" w:pos="3261"/>
                <w:tab w:val="left" w:pos="382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49C0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280AA0">
              <w:rPr>
                <w:rFonts w:ascii="Times New Roman" w:hAnsi="Times New Roman" w:cs="Times New Roman"/>
                <w:sz w:val="28"/>
                <w:szCs w:val="28"/>
              </w:rPr>
              <w:t xml:space="preserve">6 год – </w:t>
            </w:r>
            <w:r w:rsidR="006B082C">
              <w:rPr>
                <w:rFonts w:ascii="Times New Roman" w:hAnsi="Times New Roman" w:cs="Times New Roman"/>
                <w:sz w:val="28"/>
                <w:szCs w:val="28"/>
              </w:rPr>
              <w:t>121808,10704</w:t>
            </w:r>
            <w:r w:rsidRPr="000649C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руб.;</w:t>
            </w:r>
          </w:p>
          <w:p w14:paraId="06E6B2A5" w14:textId="77777777" w:rsidR="00280AA0" w:rsidRDefault="00CF0DB9">
            <w:pPr>
              <w:pStyle w:val="ConsPlusNormal"/>
              <w:tabs>
                <w:tab w:val="left" w:pos="3261"/>
                <w:tab w:val="left" w:pos="3828"/>
              </w:tabs>
              <w:jc w:val="both"/>
              <w:rPr>
                <w:rFonts w:ascii="Times New Roman" w:hAnsi="Times New Roman" w:cs="Times New Roman"/>
              </w:rPr>
            </w:pPr>
            <w:r w:rsidRPr="000649C0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280AA0">
              <w:rPr>
                <w:rFonts w:ascii="Times New Roman" w:hAnsi="Times New Roman" w:cs="Times New Roman"/>
                <w:sz w:val="28"/>
                <w:szCs w:val="28"/>
              </w:rPr>
              <w:t xml:space="preserve">7 год – </w:t>
            </w:r>
            <w:r w:rsidR="009B0597">
              <w:rPr>
                <w:rFonts w:ascii="Times New Roman" w:hAnsi="Times New Roman" w:cs="Times New Roman"/>
                <w:sz w:val="28"/>
                <w:szCs w:val="28"/>
              </w:rPr>
              <w:t>24 171,40000</w:t>
            </w:r>
            <w:r w:rsidR="000649C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 </w:t>
            </w:r>
          </w:p>
          <w:p w14:paraId="5B600A01" w14:textId="77777777" w:rsidR="00CF0DB9" w:rsidRPr="000649C0" w:rsidRDefault="00CF0DB9">
            <w:pPr>
              <w:pStyle w:val="ConsPlusNormal"/>
              <w:tabs>
                <w:tab w:val="left" w:pos="3261"/>
                <w:tab w:val="left" w:pos="382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49C0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280AA0">
              <w:rPr>
                <w:rFonts w:ascii="Times New Roman" w:hAnsi="Times New Roman" w:cs="Times New Roman"/>
                <w:sz w:val="28"/>
                <w:szCs w:val="28"/>
              </w:rPr>
              <w:t xml:space="preserve">8 год – </w:t>
            </w:r>
            <w:r w:rsidR="0000310E">
              <w:rPr>
                <w:rFonts w:ascii="Times New Roman" w:hAnsi="Times New Roman" w:cs="Times New Roman"/>
                <w:sz w:val="28"/>
                <w:szCs w:val="28"/>
              </w:rPr>
              <w:t>16 374,50000</w:t>
            </w:r>
            <w:r w:rsidRPr="000649C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руб.;</w:t>
            </w:r>
          </w:p>
          <w:p w14:paraId="0E6CACB2" w14:textId="77777777" w:rsidR="00CF0DB9" w:rsidRPr="000649C0" w:rsidRDefault="00CF0DB9">
            <w:pPr>
              <w:pStyle w:val="ConsPlusNormal"/>
              <w:tabs>
                <w:tab w:val="left" w:pos="3261"/>
                <w:tab w:val="left" w:pos="382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49C0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280AA0">
              <w:rPr>
                <w:rFonts w:ascii="Times New Roman" w:hAnsi="Times New Roman" w:cs="Times New Roman"/>
                <w:sz w:val="28"/>
                <w:szCs w:val="28"/>
              </w:rPr>
              <w:t xml:space="preserve">9 год – </w:t>
            </w:r>
            <w:r w:rsidR="0000310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4749A">
              <w:rPr>
                <w:rFonts w:ascii="Times New Roman" w:hAnsi="Times New Roman" w:cs="Times New Roman"/>
                <w:sz w:val="28"/>
                <w:szCs w:val="28"/>
              </w:rPr>
              <w:t>,00000</w:t>
            </w:r>
            <w:r w:rsidRPr="000649C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руб.;</w:t>
            </w:r>
          </w:p>
          <w:p w14:paraId="7A29E474" w14:textId="77777777" w:rsidR="00CF0DB9" w:rsidRPr="000649C0" w:rsidRDefault="00AF33EC">
            <w:pPr>
              <w:pStyle w:val="ConsPlusNormal"/>
              <w:tabs>
                <w:tab w:val="left" w:pos="3261"/>
                <w:tab w:val="left" w:pos="382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49C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280AA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0649C0">
              <w:rPr>
                <w:rFonts w:ascii="Times New Roman" w:hAnsi="Times New Roman" w:cs="Times New Roman"/>
                <w:sz w:val="28"/>
                <w:szCs w:val="28"/>
              </w:rPr>
              <w:t xml:space="preserve">год –  </w:t>
            </w:r>
            <w:r w:rsidR="0000310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4749A">
              <w:rPr>
                <w:rFonts w:ascii="Times New Roman" w:hAnsi="Times New Roman" w:cs="Times New Roman"/>
                <w:sz w:val="28"/>
                <w:szCs w:val="28"/>
              </w:rPr>
              <w:t>,00000</w:t>
            </w:r>
            <w:r w:rsidR="00280AA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14:paraId="342E3465" w14:textId="77777777" w:rsidR="00CF0DB9" w:rsidRPr="000649C0" w:rsidRDefault="00CF0DB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9C0">
              <w:rPr>
                <w:rFonts w:ascii="Times New Roman" w:hAnsi="Times New Roman"/>
                <w:sz w:val="28"/>
                <w:szCs w:val="28"/>
              </w:rPr>
              <w:t xml:space="preserve">- внебюджетных источников –  </w:t>
            </w:r>
            <w:r w:rsidR="00DD214F">
              <w:rPr>
                <w:rFonts w:ascii="Times New Roman" w:hAnsi="Times New Roman"/>
                <w:sz w:val="28"/>
                <w:szCs w:val="28"/>
              </w:rPr>
              <w:t>222 </w:t>
            </w:r>
            <w:r w:rsidR="006B082C">
              <w:rPr>
                <w:rFonts w:ascii="Times New Roman" w:hAnsi="Times New Roman"/>
                <w:sz w:val="28"/>
                <w:szCs w:val="28"/>
              </w:rPr>
              <w:t>614</w:t>
            </w:r>
            <w:r w:rsidR="00DD214F">
              <w:rPr>
                <w:rFonts w:ascii="Times New Roman" w:hAnsi="Times New Roman"/>
                <w:sz w:val="28"/>
                <w:szCs w:val="28"/>
              </w:rPr>
              <w:t>,</w:t>
            </w:r>
            <w:r w:rsidR="006B082C">
              <w:rPr>
                <w:rFonts w:ascii="Times New Roman" w:hAnsi="Times New Roman"/>
                <w:sz w:val="28"/>
                <w:szCs w:val="28"/>
              </w:rPr>
              <w:t>0</w:t>
            </w:r>
            <w:r w:rsidR="00DD214F">
              <w:rPr>
                <w:rFonts w:ascii="Times New Roman" w:hAnsi="Times New Roman"/>
                <w:sz w:val="28"/>
                <w:szCs w:val="28"/>
              </w:rPr>
              <w:t>9414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тыс. руб.:</w:t>
            </w:r>
          </w:p>
          <w:p w14:paraId="6B9CE313" w14:textId="77777777" w:rsidR="00CF0DB9" w:rsidRPr="000649C0" w:rsidRDefault="00E2604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9C0">
              <w:rPr>
                <w:rFonts w:ascii="Times New Roman" w:hAnsi="Times New Roman"/>
                <w:sz w:val="28"/>
                <w:szCs w:val="28"/>
              </w:rPr>
              <w:t>202</w:t>
            </w:r>
            <w:r w:rsidR="00280AA0">
              <w:rPr>
                <w:rFonts w:ascii="Times New Roman" w:hAnsi="Times New Roman"/>
                <w:sz w:val="28"/>
                <w:szCs w:val="28"/>
              </w:rPr>
              <w:t>5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год –  </w:t>
            </w:r>
            <w:r w:rsidR="0000310E">
              <w:rPr>
                <w:rFonts w:ascii="Times New Roman" w:hAnsi="Times New Roman"/>
                <w:sz w:val="28"/>
                <w:szCs w:val="28"/>
              </w:rPr>
              <w:t>69 385,69406</w:t>
            </w:r>
            <w:r w:rsidR="00CF0DB9" w:rsidRPr="000649C0">
              <w:rPr>
                <w:rFonts w:ascii="Times New Roman" w:hAnsi="Times New Roman"/>
                <w:sz w:val="28"/>
                <w:szCs w:val="28"/>
              </w:rPr>
              <w:t xml:space="preserve"> тыс. руб.;</w:t>
            </w:r>
          </w:p>
          <w:p w14:paraId="7CC04EAD" w14:textId="77777777" w:rsidR="00CF0DB9" w:rsidRPr="000649C0" w:rsidRDefault="00CF0DB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9C0">
              <w:rPr>
                <w:rFonts w:ascii="Times New Roman" w:hAnsi="Times New Roman"/>
                <w:sz w:val="28"/>
                <w:szCs w:val="28"/>
              </w:rPr>
              <w:t>202</w:t>
            </w:r>
            <w:r w:rsidR="00280AA0">
              <w:rPr>
                <w:rFonts w:ascii="Times New Roman" w:hAnsi="Times New Roman"/>
                <w:sz w:val="28"/>
                <w:szCs w:val="28"/>
              </w:rPr>
              <w:t>6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год –  </w:t>
            </w:r>
            <w:r w:rsidR="00DD214F">
              <w:rPr>
                <w:rFonts w:ascii="Times New Roman" w:hAnsi="Times New Roman"/>
                <w:sz w:val="28"/>
                <w:szCs w:val="28"/>
              </w:rPr>
              <w:t>111 </w:t>
            </w:r>
            <w:r w:rsidR="006B082C">
              <w:rPr>
                <w:rFonts w:ascii="Times New Roman" w:hAnsi="Times New Roman"/>
                <w:sz w:val="28"/>
                <w:szCs w:val="28"/>
              </w:rPr>
              <w:t>989</w:t>
            </w:r>
            <w:r w:rsidR="00DD214F">
              <w:rPr>
                <w:rFonts w:ascii="Times New Roman" w:hAnsi="Times New Roman"/>
                <w:sz w:val="28"/>
                <w:szCs w:val="28"/>
              </w:rPr>
              <w:t>,</w:t>
            </w:r>
            <w:r w:rsidR="006B082C">
              <w:rPr>
                <w:rFonts w:ascii="Times New Roman" w:hAnsi="Times New Roman"/>
                <w:sz w:val="28"/>
                <w:szCs w:val="28"/>
              </w:rPr>
              <w:t>4</w:t>
            </w:r>
            <w:r w:rsidR="00DD214F">
              <w:rPr>
                <w:rFonts w:ascii="Times New Roman" w:hAnsi="Times New Roman"/>
                <w:sz w:val="28"/>
                <w:szCs w:val="28"/>
              </w:rPr>
              <w:t>6708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тыс. руб.;</w:t>
            </w:r>
          </w:p>
          <w:p w14:paraId="78974FEF" w14:textId="77777777" w:rsidR="00280AA0" w:rsidRDefault="00CF0DB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9C0">
              <w:rPr>
                <w:rFonts w:ascii="Times New Roman" w:hAnsi="Times New Roman"/>
                <w:sz w:val="28"/>
                <w:szCs w:val="28"/>
              </w:rPr>
              <w:t>202</w:t>
            </w:r>
            <w:r w:rsidR="00280AA0">
              <w:rPr>
                <w:rFonts w:ascii="Times New Roman" w:hAnsi="Times New Roman"/>
                <w:sz w:val="28"/>
                <w:szCs w:val="28"/>
              </w:rPr>
              <w:t>7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год –  </w:t>
            </w:r>
            <w:r w:rsidR="00280AA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0310E">
              <w:rPr>
                <w:rFonts w:ascii="Times New Roman" w:hAnsi="Times New Roman"/>
                <w:sz w:val="28"/>
                <w:szCs w:val="28"/>
              </w:rPr>
              <w:t>30 238,93300</w:t>
            </w:r>
            <w:r w:rsidR="000649C0">
              <w:rPr>
                <w:rFonts w:ascii="Times New Roman" w:hAnsi="Times New Roman"/>
                <w:sz w:val="28"/>
                <w:szCs w:val="28"/>
              </w:rPr>
              <w:t xml:space="preserve"> тыс. руб. </w:t>
            </w:r>
          </w:p>
          <w:p w14:paraId="5FE28539" w14:textId="77777777" w:rsidR="00CF0DB9" w:rsidRPr="000649C0" w:rsidRDefault="00CF0DB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9C0">
              <w:rPr>
                <w:rFonts w:ascii="Times New Roman" w:hAnsi="Times New Roman"/>
                <w:sz w:val="28"/>
                <w:szCs w:val="28"/>
              </w:rPr>
              <w:t>202</w:t>
            </w:r>
            <w:r w:rsidR="00280AA0">
              <w:rPr>
                <w:rFonts w:ascii="Times New Roman" w:hAnsi="Times New Roman"/>
                <w:sz w:val="28"/>
                <w:szCs w:val="28"/>
              </w:rPr>
              <w:t>8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год –  </w:t>
            </w:r>
            <w:r w:rsidR="00280AA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0310E">
              <w:rPr>
                <w:rFonts w:ascii="Times New Roman" w:hAnsi="Times New Roman"/>
                <w:sz w:val="28"/>
                <w:szCs w:val="28"/>
              </w:rPr>
              <w:t>11 000,00000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тыс. руб.;</w:t>
            </w:r>
          </w:p>
          <w:p w14:paraId="101DD039" w14:textId="77777777" w:rsidR="00CF0DB9" w:rsidRPr="000649C0" w:rsidRDefault="00CF0DB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9C0">
              <w:rPr>
                <w:rFonts w:ascii="Times New Roman" w:hAnsi="Times New Roman"/>
                <w:sz w:val="28"/>
                <w:szCs w:val="28"/>
              </w:rPr>
              <w:t>202</w:t>
            </w:r>
            <w:r w:rsidR="00280AA0">
              <w:rPr>
                <w:rFonts w:ascii="Times New Roman" w:hAnsi="Times New Roman"/>
                <w:sz w:val="28"/>
                <w:szCs w:val="28"/>
              </w:rPr>
              <w:t>9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год –  </w:t>
            </w:r>
            <w:r w:rsidR="00280AA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4749A">
              <w:rPr>
                <w:rFonts w:ascii="Times New Roman" w:hAnsi="Times New Roman"/>
                <w:sz w:val="28"/>
                <w:szCs w:val="28"/>
              </w:rPr>
              <w:t>0,00000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тыс. руб.;</w:t>
            </w:r>
          </w:p>
          <w:p w14:paraId="62C9DF7D" w14:textId="77777777" w:rsidR="00CF0DB9" w:rsidRPr="000649C0" w:rsidRDefault="00CF0DB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9C0">
              <w:rPr>
                <w:rFonts w:ascii="Times New Roman" w:hAnsi="Times New Roman"/>
                <w:sz w:val="28"/>
                <w:szCs w:val="28"/>
              </w:rPr>
              <w:t>20</w:t>
            </w:r>
            <w:r w:rsidR="00280AA0">
              <w:rPr>
                <w:rFonts w:ascii="Times New Roman" w:hAnsi="Times New Roman"/>
                <w:sz w:val="28"/>
                <w:szCs w:val="28"/>
              </w:rPr>
              <w:t>30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год –  </w:t>
            </w:r>
            <w:r w:rsidR="00280AA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4749A">
              <w:rPr>
                <w:rFonts w:ascii="Times New Roman" w:hAnsi="Times New Roman"/>
                <w:sz w:val="28"/>
                <w:szCs w:val="28"/>
              </w:rPr>
              <w:t>0,00000</w:t>
            </w:r>
            <w:r w:rsidR="00280AA0">
              <w:rPr>
                <w:rFonts w:ascii="Times New Roman" w:hAnsi="Times New Roman"/>
                <w:sz w:val="28"/>
                <w:szCs w:val="28"/>
              </w:rPr>
              <w:t xml:space="preserve"> тыс. руб.</w:t>
            </w:r>
          </w:p>
          <w:p w14:paraId="758FB4DE" w14:textId="77777777" w:rsidR="00CF0DB9" w:rsidRDefault="00CF0DB9">
            <w:pPr>
              <w:spacing w:after="0" w:line="240" w:lineRule="auto"/>
              <w:jc w:val="both"/>
            </w:pPr>
          </w:p>
        </w:tc>
      </w:tr>
      <w:tr w:rsidR="002423E3" w14:paraId="42A3336C" w14:textId="77777777" w:rsidTr="005A60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9" w:type="dxa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CC595C" w14:textId="77777777" w:rsidR="002423E3" w:rsidRDefault="002423E3" w:rsidP="002423E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Ожидаемые результаты реализации программы</w:t>
            </w:r>
          </w:p>
        </w:tc>
        <w:tc>
          <w:tcPr>
            <w:tcW w:w="7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CE24F" w14:textId="77777777" w:rsidR="002423E3" w:rsidRDefault="002423E3" w:rsidP="002423E3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Обеспечить:</w:t>
            </w:r>
          </w:p>
          <w:p w14:paraId="6CD2B9E7" w14:textId="77777777" w:rsidR="002423E3" w:rsidRDefault="002423E3" w:rsidP="002423E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-сохранение доли сельского населения в общей численности населения Собинского муниципального округа до 26,8 процентов в 2030 году;</w:t>
            </w:r>
          </w:p>
          <w:p w14:paraId="6B32BE83" w14:textId="77777777" w:rsidR="002423E3" w:rsidRDefault="002423E3" w:rsidP="002423E3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Pr="00126A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овышение общественной значимости развития сельских территорий в общенациональных интересах и привлекательности сельской местности для комфортного проживания и приложения труда;</w:t>
            </w:r>
          </w:p>
          <w:p w14:paraId="14C3A180" w14:textId="77777777" w:rsidR="002423E3" w:rsidRDefault="002423E3" w:rsidP="002423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6A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r w:rsidRPr="00126AC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недопущение дальнейшего распространения сорного растения борщевик Сосновского за счет локализации и ликвидации очагов его роста на площади 44,1 га;</w:t>
            </w:r>
          </w:p>
          <w:p w14:paraId="3017735C" w14:textId="77777777" w:rsidR="002423E3" w:rsidRPr="002423E3" w:rsidRDefault="002423E3" w:rsidP="002423E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3798D">
              <w:rPr>
                <w:rFonts w:ascii="Times New Roman" w:hAnsi="Times New Roman"/>
                <w:sz w:val="28"/>
                <w:szCs w:val="28"/>
              </w:rPr>
              <w:t>-</w:t>
            </w:r>
            <w:bookmarkStart w:id="1" w:name="_Hlk202338813"/>
            <w:r w:rsidRPr="002423E3">
              <w:rPr>
                <w:rFonts w:ascii="Times New Roman" w:hAnsi="Times New Roman"/>
                <w:sz w:val="28"/>
                <w:szCs w:val="28"/>
              </w:rPr>
              <w:t>с</w:t>
            </w:r>
            <w:r w:rsidRPr="002423E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охранение историко-культурных достопримечательностей, эстетичность и красота населённого пункта и окружающего ландшафта, активность жителей в решении вопросов, связанных с развитием деревни, уровень проведения культурных мероприятий, бережное отношение к традициям;</w:t>
            </w:r>
          </w:p>
          <w:p w14:paraId="0EB14B52" w14:textId="77777777" w:rsidR="002423E3" w:rsidRDefault="002423E3" w:rsidP="002423E3">
            <w:pPr>
              <w:pStyle w:val="ConsPlusNormal"/>
              <w:jc w:val="both"/>
            </w:pPr>
            <w:r w:rsidRPr="002423E3">
              <w:t>-</w:t>
            </w:r>
            <w:r w:rsidRPr="002423E3">
              <w:rPr>
                <w:rFonts w:ascii="Times New Roman" w:hAnsi="Times New Roman" w:cs="Times New Roman"/>
                <w:sz w:val="28"/>
                <w:szCs w:val="28"/>
              </w:rPr>
              <w:t>повышение туристической привлекательности и уровня благоустройства населённого пункта</w:t>
            </w:r>
            <w:r w:rsidRPr="00A1150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bookmarkEnd w:id="1"/>
          </w:p>
        </w:tc>
      </w:tr>
    </w:tbl>
    <w:p w14:paraId="09F89DA4" w14:textId="77777777" w:rsidR="00CF0DB9" w:rsidRDefault="00CF0DB9">
      <w:pPr>
        <w:spacing w:after="0"/>
        <w:rPr>
          <w:vanish/>
        </w:rPr>
      </w:pPr>
    </w:p>
    <w:p w14:paraId="21C4432B" w14:textId="77777777" w:rsidR="00CF0DB9" w:rsidRDefault="00CF0DB9">
      <w:pPr>
        <w:pStyle w:val="ConsPlusNormal"/>
        <w:spacing w:before="120"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 объем ресурсного обеспечения Программы будет корректироваться по мере проведения Министерством сельского хозяйства Российской Федерации конкурса региональных проектов по комплексному развитию сельских территорий</w:t>
      </w:r>
    </w:p>
    <w:p w14:paraId="01519102" w14:textId="77777777" w:rsidR="00CF0DB9" w:rsidRPr="00CC69E9" w:rsidRDefault="00CF0DB9">
      <w:pPr>
        <w:pStyle w:val="ConsPlusTitle"/>
        <w:numPr>
          <w:ilvl w:val="0"/>
          <w:numId w:val="2"/>
        </w:numPr>
        <w:spacing w:before="120" w:after="120"/>
        <w:ind w:hanging="22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Общая характеристика сферы реализации муниципальной программы, формулировки основных проблем в указанной сфере и прогноз ее развития</w:t>
      </w:r>
    </w:p>
    <w:p w14:paraId="313498AC" w14:textId="77777777" w:rsidR="00CC69E9" w:rsidRDefault="00CC69E9" w:rsidP="004D5D61">
      <w:pPr>
        <w:spacing w:after="0"/>
        <w:ind w:firstLine="539"/>
        <w:jc w:val="both"/>
        <w:rPr>
          <w:rFonts w:ascii="Times New Roman" w:hAnsi="Times New Roman"/>
          <w:sz w:val="28"/>
          <w:szCs w:val="28"/>
        </w:rPr>
      </w:pPr>
      <w:r w:rsidRPr="00CC69E9">
        <w:rPr>
          <w:rFonts w:ascii="Times New Roman" w:hAnsi="Times New Roman"/>
          <w:sz w:val="28"/>
          <w:szCs w:val="28"/>
        </w:rPr>
        <w:t xml:space="preserve">Муниципальная программа разработана в целях осуществления социально-экономического развития </w:t>
      </w:r>
      <w:r>
        <w:rPr>
          <w:rFonts w:ascii="Times New Roman" w:hAnsi="Times New Roman"/>
          <w:sz w:val="28"/>
          <w:szCs w:val="28"/>
        </w:rPr>
        <w:t>Собинского муниципального округа</w:t>
      </w:r>
      <w:r w:rsidRPr="00CC69E9">
        <w:rPr>
          <w:rFonts w:ascii="Times New Roman" w:hAnsi="Times New Roman"/>
          <w:sz w:val="28"/>
          <w:szCs w:val="28"/>
        </w:rPr>
        <w:t xml:space="preserve">, сохранения численности населения на сельских территориях </w:t>
      </w:r>
      <w:r>
        <w:rPr>
          <w:rFonts w:ascii="Times New Roman" w:hAnsi="Times New Roman"/>
          <w:sz w:val="28"/>
          <w:szCs w:val="28"/>
        </w:rPr>
        <w:t>Собинского муниципального округа</w:t>
      </w:r>
      <w:r w:rsidRPr="00CC69E9">
        <w:rPr>
          <w:rFonts w:ascii="Times New Roman" w:hAnsi="Times New Roman"/>
          <w:sz w:val="28"/>
          <w:szCs w:val="28"/>
        </w:rPr>
        <w:t>, создания комфортных условий для их проживания, а также условий и возможностей для самореализации и раскрытия талантов и возможностей каждого гражданина на селе. Муниципальная программа охватывает реализацию задач комплексного развития сельских территорий, что позволит сократить различия в уровне и качестве жизни сельского и городского населения, повысить привлекательность сельской местности для жизни, труда и инвестиций.</w:t>
      </w:r>
    </w:p>
    <w:p w14:paraId="49D1D900" w14:textId="77777777" w:rsidR="00CA071E" w:rsidRPr="00CA071E" w:rsidRDefault="00CA071E" w:rsidP="00CA071E">
      <w:pPr>
        <w:autoSpaceDE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A071E">
        <w:rPr>
          <w:rFonts w:ascii="Times New Roman" w:hAnsi="Times New Roman"/>
          <w:sz w:val="28"/>
          <w:szCs w:val="28"/>
        </w:rPr>
        <w:t>Сложившаяся за годы реформ социальная ситуация на селе, выраженная в обесценивании сельскохозяйственного труда, отсутствии общественно приемлемых условий жизнедеятельности в сельской местности, является тормозом формирования социально-экономических условий комплексного развития сельских территорий.</w:t>
      </w:r>
    </w:p>
    <w:p w14:paraId="127EA42A" w14:textId="77777777" w:rsidR="00CA071E" w:rsidRPr="00CA071E" w:rsidRDefault="00CA071E" w:rsidP="00CA071E">
      <w:pPr>
        <w:autoSpaceDE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A071E">
        <w:rPr>
          <w:rFonts w:ascii="Times New Roman" w:hAnsi="Times New Roman"/>
          <w:sz w:val="28"/>
          <w:szCs w:val="28"/>
        </w:rPr>
        <w:t>В настоящее время в результате резкого спада сельскохозяйственного производства и ухудшения финансового положения отрасли социальная сфера находится в кризисном состоянии. Увеличилось отставание села от города по уровню и условиям жизнедеятельности, нарастают негативные изменения в образе жизни сельского населения. Основная масса сельских населенных пунктов характеризуется бытовой неустроенностью.</w:t>
      </w:r>
    </w:p>
    <w:p w14:paraId="1F6CA23F" w14:textId="77777777" w:rsidR="00CA071E" w:rsidRPr="00CA071E" w:rsidRDefault="00CA071E" w:rsidP="00CA071E">
      <w:pPr>
        <w:autoSpaceDE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A071E">
        <w:rPr>
          <w:rFonts w:ascii="Times New Roman" w:hAnsi="Times New Roman"/>
          <w:sz w:val="28"/>
          <w:szCs w:val="28"/>
        </w:rPr>
        <w:t>Низкая оплата труда, а также отсутствие рабочих мест при недостаточном уровне оказания социальных услуг, необеспеченность жильем создают для населения непривлека</w:t>
      </w:r>
      <w:r>
        <w:rPr>
          <w:rFonts w:ascii="Times New Roman" w:hAnsi="Times New Roman"/>
          <w:sz w:val="28"/>
          <w:szCs w:val="28"/>
        </w:rPr>
        <w:t xml:space="preserve">тельность проживания в сельской </w:t>
      </w:r>
      <w:r w:rsidRPr="00CA071E">
        <w:rPr>
          <w:rFonts w:ascii="Times New Roman" w:hAnsi="Times New Roman"/>
          <w:sz w:val="28"/>
          <w:szCs w:val="28"/>
        </w:rPr>
        <w:t>местности. Возросла интенсивность миграции молодежи из села в возрасте до 30 лет.</w:t>
      </w:r>
    </w:p>
    <w:p w14:paraId="25990D33" w14:textId="77777777" w:rsidR="00CA071E" w:rsidRPr="00CA071E" w:rsidRDefault="00CA071E" w:rsidP="00CA071E">
      <w:pPr>
        <w:autoSpaceDE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A071E">
        <w:rPr>
          <w:rFonts w:ascii="Times New Roman" w:hAnsi="Times New Roman"/>
          <w:sz w:val="28"/>
          <w:szCs w:val="28"/>
        </w:rPr>
        <w:t>Ухудшается и демографическая ситуация на селе. Естественная убыль сельского населения за последние годы увеличилась, снижается продолжительность жизни.</w:t>
      </w:r>
    </w:p>
    <w:p w14:paraId="7B9C2DD9" w14:textId="77777777" w:rsidR="00CA071E" w:rsidRPr="00CA071E" w:rsidRDefault="00CA071E" w:rsidP="00CA071E">
      <w:pPr>
        <w:autoSpaceDE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A071E">
        <w:rPr>
          <w:rFonts w:ascii="Times New Roman" w:hAnsi="Times New Roman"/>
          <w:sz w:val="28"/>
          <w:szCs w:val="28"/>
        </w:rPr>
        <w:t xml:space="preserve">В результате на селе сложилась неблагоприятная ситуация, </w:t>
      </w:r>
      <w:r>
        <w:rPr>
          <w:rFonts w:ascii="Times New Roman" w:hAnsi="Times New Roman"/>
          <w:sz w:val="28"/>
          <w:szCs w:val="28"/>
        </w:rPr>
        <w:t>уменьшается число жителей</w:t>
      </w:r>
      <w:r w:rsidRPr="00CA071E">
        <w:rPr>
          <w:rFonts w:ascii="Times New Roman" w:hAnsi="Times New Roman"/>
          <w:sz w:val="28"/>
          <w:szCs w:val="28"/>
        </w:rPr>
        <w:t xml:space="preserve"> сельских территорий, преобладает низкий уровень развития инженерной и социальной инфраструктуры.</w:t>
      </w:r>
    </w:p>
    <w:p w14:paraId="3197D33F" w14:textId="77777777" w:rsidR="00CA071E" w:rsidRPr="00CA071E" w:rsidRDefault="00CA071E" w:rsidP="00CA071E">
      <w:pPr>
        <w:autoSpaceDE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A071E">
        <w:rPr>
          <w:rFonts w:ascii="Times New Roman" w:hAnsi="Times New Roman"/>
          <w:sz w:val="28"/>
          <w:szCs w:val="28"/>
        </w:rPr>
        <w:t>Большое количество семей нуждаются в улучшении жилищных условий.</w:t>
      </w:r>
    </w:p>
    <w:p w14:paraId="288FE3A4" w14:textId="77777777" w:rsidR="00CA071E" w:rsidRDefault="00CA071E" w:rsidP="00CA071E">
      <w:pPr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CA071E">
        <w:rPr>
          <w:rFonts w:ascii="Times New Roman" w:hAnsi="Times New Roman"/>
          <w:sz w:val="28"/>
          <w:szCs w:val="28"/>
        </w:rPr>
        <w:t xml:space="preserve">Уровень благоустройства сельского жилищного фонда остается низким. </w:t>
      </w:r>
      <w:r>
        <w:rPr>
          <w:rFonts w:ascii="Times New Roman" w:hAnsi="Times New Roman"/>
          <w:sz w:val="28"/>
          <w:szCs w:val="28"/>
        </w:rPr>
        <w:t xml:space="preserve">       </w:t>
      </w:r>
    </w:p>
    <w:p w14:paraId="331CD68E" w14:textId="77777777" w:rsidR="00CA071E" w:rsidRDefault="00F2686F" w:rsidP="00F2686F">
      <w:pPr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CA071E" w:rsidRPr="00CA071E">
        <w:rPr>
          <w:rFonts w:ascii="Times New Roman" w:hAnsi="Times New Roman"/>
          <w:sz w:val="28"/>
          <w:szCs w:val="28"/>
        </w:rPr>
        <w:t>Для обеспечения социально-экономического развития сельских территорий и создания условий эффективного функционирования агропромышленного производства было принято решение усилить государственную поддержку социального и инженерного обустройства населенных пунктов, расположенных в сельской местности.</w:t>
      </w:r>
    </w:p>
    <w:p w14:paraId="745FE677" w14:textId="77777777" w:rsidR="00711FAF" w:rsidRPr="009514C4" w:rsidRDefault="00CF0DB9" w:rsidP="00711FAF">
      <w:pPr>
        <w:autoSpaceDE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9514C4">
        <w:rPr>
          <w:rFonts w:ascii="Times New Roman" w:hAnsi="Times New Roman"/>
          <w:sz w:val="28"/>
          <w:szCs w:val="28"/>
        </w:rPr>
        <w:t xml:space="preserve">Собинский </w:t>
      </w:r>
      <w:r w:rsidR="00402147" w:rsidRPr="009514C4">
        <w:rPr>
          <w:rFonts w:ascii="Times New Roman" w:hAnsi="Times New Roman"/>
          <w:sz w:val="28"/>
          <w:szCs w:val="28"/>
        </w:rPr>
        <w:t>муниципальный округ</w:t>
      </w:r>
      <w:r w:rsidRPr="009514C4">
        <w:rPr>
          <w:rFonts w:ascii="Times New Roman" w:hAnsi="Times New Roman"/>
          <w:sz w:val="28"/>
          <w:szCs w:val="28"/>
        </w:rPr>
        <w:t xml:space="preserve"> </w:t>
      </w:r>
      <w:r w:rsidR="00711FAF" w:rsidRPr="009514C4">
        <w:rPr>
          <w:rFonts w:ascii="Times New Roman" w:hAnsi="Times New Roman"/>
          <w:sz w:val="28"/>
          <w:szCs w:val="28"/>
        </w:rPr>
        <w:t>имеет</w:t>
      </w:r>
      <w:r w:rsidRPr="009514C4">
        <w:rPr>
          <w:rFonts w:ascii="Times New Roman" w:hAnsi="Times New Roman"/>
          <w:sz w:val="28"/>
          <w:szCs w:val="28"/>
        </w:rPr>
        <w:t xml:space="preserve"> относительно стабильны</w:t>
      </w:r>
      <w:r w:rsidR="00711FAF" w:rsidRPr="009514C4">
        <w:rPr>
          <w:rFonts w:ascii="Times New Roman" w:hAnsi="Times New Roman"/>
          <w:sz w:val="28"/>
          <w:szCs w:val="28"/>
        </w:rPr>
        <w:t>й</w:t>
      </w:r>
      <w:r w:rsidRPr="009514C4">
        <w:rPr>
          <w:rFonts w:ascii="Times New Roman" w:hAnsi="Times New Roman"/>
          <w:sz w:val="28"/>
          <w:szCs w:val="28"/>
        </w:rPr>
        <w:t xml:space="preserve"> демографически</w:t>
      </w:r>
      <w:r w:rsidR="00711FAF" w:rsidRPr="009514C4">
        <w:rPr>
          <w:rFonts w:ascii="Times New Roman" w:hAnsi="Times New Roman"/>
          <w:sz w:val="28"/>
          <w:szCs w:val="28"/>
        </w:rPr>
        <w:t>й</w:t>
      </w:r>
      <w:r w:rsidRPr="009514C4">
        <w:rPr>
          <w:rFonts w:ascii="Times New Roman" w:hAnsi="Times New Roman"/>
          <w:sz w:val="28"/>
          <w:szCs w:val="28"/>
        </w:rPr>
        <w:t xml:space="preserve"> </w:t>
      </w:r>
      <w:r w:rsidR="00711FAF" w:rsidRPr="009514C4">
        <w:rPr>
          <w:rFonts w:ascii="Times New Roman" w:hAnsi="Times New Roman"/>
          <w:sz w:val="28"/>
          <w:szCs w:val="28"/>
        </w:rPr>
        <w:t>состав,</w:t>
      </w:r>
      <w:r w:rsidRPr="009514C4">
        <w:rPr>
          <w:rFonts w:ascii="Times New Roman" w:hAnsi="Times New Roman"/>
          <w:sz w:val="28"/>
          <w:szCs w:val="28"/>
        </w:rPr>
        <w:t xml:space="preserve"> в котором городское население (73,2%) преобладает над сельским населением (26,8%). </w:t>
      </w:r>
      <w:r w:rsidR="00711FAF" w:rsidRPr="009514C4">
        <w:rPr>
          <w:rFonts w:ascii="Times New Roman" w:hAnsi="Times New Roman"/>
          <w:sz w:val="28"/>
          <w:szCs w:val="28"/>
        </w:rPr>
        <w:t>Численность постоянного сельского населения Собинского муниципального округа ежегодно сокращается.</w:t>
      </w:r>
    </w:p>
    <w:p w14:paraId="1E195E1E" w14:textId="77777777" w:rsidR="0078610D" w:rsidRPr="009514C4" w:rsidRDefault="00E3106B" w:rsidP="0078610D">
      <w:pPr>
        <w:autoSpaceDE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9514C4">
        <w:rPr>
          <w:rFonts w:ascii="Times New Roman" w:hAnsi="Times New Roman"/>
          <w:sz w:val="28"/>
          <w:szCs w:val="28"/>
        </w:rPr>
        <w:t>Так, за период с 2013года по 2024 год ч</w:t>
      </w:r>
      <w:r w:rsidR="00E45796" w:rsidRPr="009514C4">
        <w:rPr>
          <w:rFonts w:ascii="Times New Roman" w:hAnsi="Times New Roman"/>
          <w:sz w:val="28"/>
          <w:szCs w:val="28"/>
        </w:rPr>
        <w:t xml:space="preserve">исленность населения в Собинском </w:t>
      </w:r>
      <w:r w:rsidR="00872C23">
        <w:rPr>
          <w:rFonts w:ascii="Times New Roman" w:hAnsi="Times New Roman"/>
          <w:sz w:val="28"/>
          <w:szCs w:val="28"/>
        </w:rPr>
        <w:t>районе</w:t>
      </w:r>
      <w:r w:rsidR="00E45796" w:rsidRPr="009514C4">
        <w:rPr>
          <w:rFonts w:ascii="Times New Roman" w:hAnsi="Times New Roman"/>
          <w:sz w:val="28"/>
          <w:szCs w:val="28"/>
        </w:rPr>
        <w:t xml:space="preserve"> сократилась с </w:t>
      </w:r>
      <w:r w:rsidR="00C604BD" w:rsidRPr="009514C4">
        <w:rPr>
          <w:rFonts w:ascii="Times New Roman" w:hAnsi="Times New Roman"/>
          <w:sz w:val="28"/>
          <w:szCs w:val="28"/>
        </w:rPr>
        <w:t>на 8,88 тыс. человек, в том числе сельского населения - на 2,45 тыс. человек. Уровень и качество жизни в сельской местности округа остаются ниже, чем в городе. Это является одной из причин непривлекательности данных территорий для молодежи и экономически активного населения.</w:t>
      </w:r>
      <w:r w:rsidR="0078610D" w:rsidRPr="009514C4">
        <w:rPr>
          <w:rFonts w:ascii="Times New Roman" w:hAnsi="Times New Roman"/>
          <w:sz w:val="28"/>
          <w:szCs w:val="28"/>
        </w:rPr>
        <w:t xml:space="preserve"> </w:t>
      </w:r>
    </w:p>
    <w:p w14:paraId="4E3C542D" w14:textId="77777777" w:rsidR="003121A7" w:rsidRDefault="00CF0DB9" w:rsidP="00711FAF">
      <w:pPr>
        <w:autoSpaceDE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514C4">
        <w:rPr>
          <w:rFonts w:ascii="Times New Roman" w:hAnsi="Times New Roman"/>
          <w:sz w:val="28"/>
          <w:szCs w:val="28"/>
          <w:lang w:eastAsia="ru-RU"/>
        </w:rPr>
        <w:t>Преобра</w:t>
      </w:r>
      <w:r w:rsidR="00E855B0" w:rsidRPr="009514C4">
        <w:rPr>
          <w:rFonts w:ascii="Times New Roman" w:hAnsi="Times New Roman"/>
          <w:sz w:val="28"/>
          <w:szCs w:val="28"/>
          <w:lang w:eastAsia="ru-RU"/>
        </w:rPr>
        <w:t>зования в социальной сфере села</w:t>
      </w:r>
      <w:r w:rsidRPr="009514C4">
        <w:rPr>
          <w:rFonts w:ascii="Times New Roman" w:hAnsi="Times New Roman"/>
          <w:sz w:val="28"/>
          <w:szCs w:val="28"/>
          <w:lang w:eastAsia="ru-RU"/>
        </w:rPr>
        <w:t xml:space="preserve"> осуществля</w:t>
      </w:r>
      <w:r w:rsidR="00E855B0" w:rsidRPr="009514C4">
        <w:rPr>
          <w:rFonts w:ascii="Times New Roman" w:hAnsi="Times New Roman"/>
          <w:sz w:val="28"/>
          <w:szCs w:val="28"/>
          <w:lang w:eastAsia="ru-RU"/>
        </w:rPr>
        <w:t>ются</w:t>
      </w:r>
      <w:r w:rsidRPr="009514C4">
        <w:rPr>
          <w:rFonts w:ascii="Times New Roman" w:hAnsi="Times New Roman"/>
          <w:sz w:val="28"/>
          <w:szCs w:val="28"/>
          <w:lang w:eastAsia="ru-RU"/>
        </w:rPr>
        <w:t xml:space="preserve"> при государственной поддержке в рамках </w:t>
      </w:r>
      <w:r w:rsidR="000C37DF" w:rsidRPr="009514C4">
        <w:rPr>
          <w:rFonts w:ascii="Times New Roman" w:hAnsi="Times New Roman"/>
          <w:sz w:val="28"/>
          <w:szCs w:val="28"/>
          <w:lang w:eastAsia="ru-RU"/>
        </w:rPr>
        <w:t>программы</w:t>
      </w:r>
      <w:r w:rsidRPr="009514C4">
        <w:rPr>
          <w:rFonts w:ascii="Times New Roman" w:hAnsi="Times New Roman"/>
          <w:sz w:val="28"/>
          <w:szCs w:val="28"/>
          <w:lang w:eastAsia="ru-RU"/>
        </w:rPr>
        <w:t xml:space="preserve"> «</w:t>
      </w:r>
      <w:r w:rsidR="000C37DF" w:rsidRPr="009514C4">
        <w:rPr>
          <w:rFonts w:ascii="Times New Roman" w:hAnsi="Times New Roman"/>
          <w:sz w:val="28"/>
          <w:szCs w:val="28"/>
          <w:lang w:eastAsia="ru-RU"/>
        </w:rPr>
        <w:t>Комплексное</w:t>
      </w:r>
      <w:r w:rsidRPr="009514C4">
        <w:rPr>
          <w:rFonts w:ascii="Times New Roman" w:hAnsi="Times New Roman"/>
          <w:sz w:val="28"/>
          <w:szCs w:val="28"/>
          <w:lang w:eastAsia="ru-RU"/>
        </w:rPr>
        <w:t xml:space="preserve"> развитие сельских </w:t>
      </w:r>
      <w:r w:rsidRPr="00872C23">
        <w:rPr>
          <w:rFonts w:ascii="Times New Roman" w:hAnsi="Times New Roman"/>
          <w:sz w:val="28"/>
          <w:szCs w:val="28"/>
          <w:lang w:eastAsia="ru-RU"/>
        </w:rPr>
        <w:t>терр</w:t>
      </w:r>
      <w:r w:rsidR="005D1258" w:rsidRPr="00872C23">
        <w:rPr>
          <w:rFonts w:ascii="Times New Roman" w:hAnsi="Times New Roman"/>
          <w:sz w:val="28"/>
          <w:szCs w:val="28"/>
          <w:lang w:eastAsia="ru-RU"/>
        </w:rPr>
        <w:t>иторий»</w:t>
      </w:r>
      <w:r w:rsidR="000C37DF" w:rsidRPr="00872C23">
        <w:rPr>
          <w:rFonts w:ascii="Times New Roman" w:hAnsi="Times New Roman"/>
          <w:sz w:val="28"/>
          <w:szCs w:val="28"/>
          <w:lang w:eastAsia="ru-RU"/>
        </w:rPr>
        <w:t>, утвержденной Постановлением Правительства РФ от 31.05.2019 №696,</w:t>
      </w:r>
      <w:r w:rsidR="006F0622" w:rsidRPr="00872C2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72C23" w:rsidRPr="00872C23">
        <w:rPr>
          <w:rFonts w:ascii="Times New Roman" w:hAnsi="Times New Roman"/>
          <w:sz w:val="28"/>
          <w:szCs w:val="28"/>
        </w:rPr>
        <w:t>государственной программы «Комплексное развитие сельских территорий Владимирской области», утвержденной постановлением администрации области от 20.12.2019 №904</w:t>
      </w:r>
      <w:r w:rsidR="005D406E">
        <w:rPr>
          <w:rFonts w:ascii="Times New Roman" w:hAnsi="Times New Roman"/>
          <w:sz w:val="28"/>
          <w:szCs w:val="28"/>
        </w:rPr>
        <w:t xml:space="preserve">, </w:t>
      </w:r>
      <w:r w:rsidR="005D1258" w:rsidRPr="00872C23">
        <w:rPr>
          <w:rFonts w:ascii="Times New Roman" w:hAnsi="Times New Roman"/>
          <w:sz w:val="28"/>
          <w:szCs w:val="28"/>
          <w:lang w:eastAsia="ru-RU"/>
        </w:rPr>
        <w:t xml:space="preserve">муниципальной программы </w:t>
      </w:r>
      <w:r w:rsidRPr="00872C23">
        <w:rPr>
          <w:rFonts w:ascii="Times New Roman" w:hAnsi="Times New Roman"/>
          <w:sz w:val="28"/>
          <w:szCs w:val="28"/>
          <w:lang w:eastAsia="ru-RU"/>
        </w:rPr>
        <w:t xml:space="preserve">Собинского </w:t>
      </w:r>
      <w:r w:rsidR="005D1258" w:rsidRPr="00872C23">
        <w:rPr>
          <w:rFonts w:ascii="Times New Roman" w:hAnsi="Times New Roman"/>
          <w:sz w:val="28"/>
          <w:szCs w:val="28"/>
          <w:lang w:eastAsia="ru-RU"/>
        </w:rPr>
        <w:t>района</w:t>
      </w:r>
      <w:r w:rsidR="006F0622" w:rsidRPr="00872C23">
        <w:rPr>
          <w:rFonts w:ascii="Times New Roman" w:hAnsi="Times New Roman"/>
          <w:sz w:val="28"/>
          <w:szCs w:val="28"/>
          <w:lang w:eastAsia="ru-RU"/>
        </w:rPr>
        <w:t xml:space="preserve">,  </w:t>
      </w:r>
      <w:r w:rsidRPr="00872C23">
        <w:rPr>
          <w:rFonts w:ascii="Times New Roman" w:hAnsi="Times New Roman"/>
          <w:sz w:val="28"/>
          <w:szCs w:val="28"/>
          <w:lang w:eastAsia="ru-RU"/>
        </w:rPr>
        <w:t>утвержденной постановлением администрации</w:t>
      </w:r>
      <w:r w:rsidRPr="009514C4">
        <w:rPr>
          <w:rFonts w:ascii="Times New Roman" w:hAnsi="Times New Roman"/>
          <w:sz w:val="28"/>
          <w:szCs w:val="28"/>
          <w:lang w:eastAsia="ru-RU"/>
        </w:rPr>
        <w:t xml:space="preserve"> Собинского района от </w:t>
      </w:r>
      <w:r w:rsidR="005D1258" w:rsidRPr="009514C4">
        <w:rPr>
          <w:rFonts w:ascii="Times New Roman" w:hAnsi="Times New Roman"/>
          <w:sz w:val="28"/>
          <w:szCs w:val="28"/>
          <w:lang w:eastAsia="ru-RU"/>
        </w:rPr>
        <w:t>16</w:t>
      </w:r>
      <w:r w:rsidRPr="009514C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D1258" w:rsidRPr="009514C4">
        <w:rPr>
          <w:rFonts w:ascii="Times New Roman" w:hAnsi="Times New Roman"/>
          <w:sz w:val="28"/>
          <w:szCs w:val="28"/>
          <w:lang w:eastAsia="ru-RU"/>
        </w:rPr>
        <w:t>июля</w:t>
      </w:r>
      <w:r w:rsidRPr="009514C4">
        <w:rPr>
          <w:rFonts w:ascii="Times New Roman" w:hAnsi="Times New Roman"/>
          <w:sz w:val="28"/>
          <w:szCs w:val="28"/>
          <w:lang w:eastAsia="ru-RU"/>
        </w:rPr>
        <w:t xml:space="preserve"> 20</w:t>
      </w:r>
      <w:r w:rsidR="005D1258" w:rsidRPr="009514C4">
        <w:rPr>
          <w:rFonts w:ascii="Times New Roman" w:hAnsi="Times New Roman"/>
          <w:sz w:val="28"/>
          <w:szCs w:val="28"/>
          <w:lang w:eastAsia="ru-RU"/>
        </w:rPr>
        <w:t>20</w:t>
      </w:r>
      <w:r w:rsidRPr="009514C4">
        <w:rPr>
          <w:rFonts w:ascii="Times New Roman" w:hAnsi="Times New Roman"/>
          <w:sz w:val="28"/>
          <w:szCs w:val="28"/>
          <w:lang w:eastAsia="ru-RU"/>
        </w:rPr>
        <w:t xml:space="preserve"> года № </w:t>
      </w:r>
      <w:r w:rsidR="005D1258" w:rsidRPr="009514C4">
        <w:rPr>
          <w:rFonts w:ascii="Times New Roman" w:hAnsi="Times New Roman"/>
          <w:sz w:val="28"/>
          <w:szCs w:val="28"/>
          <w:lang w:eastAsia="ru-RU"/>
        </w:rPr>
        <w:t>722</w:t>
      </w:r>
      <w:r w:rsidR="00C36A84" w:rsidRPr="009514C4">
        <w:rPr>
          <w:rFonts w:ascii="Times New Roman" w:hAnsi="Times New Roman"/>
          <w:sz w:val="28"/>
          <w:szCs w:val="28"/>
          <w:lang w:eastAsia="ru-RU"/>
        </w:rPr>
        <w:t xml:space="preserve">.  </w:t>
      </w:r>
    </w:p>
    <w:p w14:paraId="7B7633C9" w14:textId="77777777" w:rsidR="00096643" w:rsidRDefault="00096643" w:rsidP="00096643">
      <w:pPr>
        <w:autoSpaceDE w:val="0"/>
        <w:spacing w:before="100" w:after="10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514C4">
        <w:rPr>
          <w:rFonts w:ascii="Times New Roman" w:hAnsi="Times New Roman"/>
          <w:sz w:val="28"/>
          <w:szCs w:val="28"/>
          <w:lang w:eastAsia="ru-RU"/>
        </w:rPr>
        <w:t xml:space="preserve">Благодаря реализации вышеуказанной программы созданы определенные предпосылки для </w:t>
      </w:r>
      <w:r w:rsidRPr="00A50D7C">
        <w:rPr>
          <w:rFonts w:ascii="Times New Roman" w:hAnsi="Times New Roman"/>
          <w:sz w:val="28"/>
          <w:szCs w:val="28"/>
          <w:lang w:eastAsia="ru-RU"/>
        </w:rPr>
        <w:t>укрепления производственного и инфраструктурного потенциала села, развития его экономики, повышения занятости и доходов сельского населения, улучшения жилищных услов</w:t>
      </w:r>
      <w:r>
        <w:rPr>
          <w:rFonts w:ascii="Times New Roman" w:hAnsi="Times New Roman"/>
          <w:sz w:val="28"/>
          <w:szCs w:val="28"/>
          <w:lang w:eastAsia="ru-RU"/>
        </w:rPr>
        <w:t>ий и социальной среды обитания.</w:t>
      </w:r>
    </w:p>
    <w:p w14:paraId="00ADA660" w14:textId="77777777" w:rsidR="00B159A2" w:rsidRPr="009514C4" w:rsidRDefault="00B159A2" w:rsidP="00B159A2">
      <w:pPr>
        <w:autoSpaceDE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514C4">
        <w:rPr>
          <w:rFonts w:ascii="Times New Roman" w:hAnsi="Times New Roman"/>
          <w:sz w:val="28"/>
          <w:szCs w:val="28"/>
          <w:lang w:eastAsia="ru-RU"/>
        </w:rPr>
        <w:t xml:space="preserve">Собинский </w:t>
      </w:r>
      <w:r>
        <w:rPr>
          <w:rFonts w:ascii="Times New Roman" w:hAnsi="Times New Roman"/>
          <w:sz w:val="28"/>
          <w:szCs w:val="28"/>
          <w:lang w:eastAsia="ru-RU"/>
        </w:rPr>
        <w:t>район</w:t>
      </w:r>
      <w:r w:rsidRPr="009514C4">
        <w:rPr>
          <w:rFonts w:ascii="Times New Roman" w:hAnsi="Times New Roman"/>
          <w:sz w:val="28"/>
          <w:szCs w:val="28"/>
          <w:lang w:eastAsia="ru-RU"/>
        </w:rPr>
        <w:t xml:space="preserve"> с 2020 года участвует в реализации государственной программы. Благодаря реализации данной программы, в 2019 - 2024 годах за счет всех источников финансирования жилищные условия улучшили более </w:t>
      </w:r>
      <w:r>
        <w:rPr>
          <w:rFonts w:ascii="Times New Roman" w:hAnsi="Times New Roman"/>
          <w:sz w:val="28"/>
          <w:szCs w:val="28"/>
          <w:lang w:eastAsia="ru-RU"/>
        </w:rPr>
        <w:t>18</w:t>
      </w:r>
      <w:r w:rsidRPr="009514C4">
        <w:rPr>
          <w:rFonts w:ascii="Times New Roman" w:hAnsi="Times New Roman"/>
          <w:sz w:val="28"/>
          <w:szCs w:val="28"/>
          <w:lang w:eastAsia="ru-RU"/>
        </w:rPr>
        <w:t xml:space="preserve"> сельских семей</w:t>
      </w:r>
      <w:r>
        <w:rPr>
          <w:rFonts w:ascii="Times New Roman" w:hAnsi="Times New Roman"/>
          <w:sz w:val="28"/>
          <w:szCs w:val="28"/>
          <w:lang w:eastAsia="ru-RU"/>
        </w:rPr>
        <w:t>.</w:t>
      </w:r>
      <w:r w:rsidRPr="009514C4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20D46A33" w14:textId="77777777" w:rsidR="000C37DF" w:rsidRPr="009514C4" w:rsidRDefault="003121A7" w:rsidP="00711FAF">
      <w:pPr>
        <w:autoSpaceDE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514C4">
        <w:rPr>
          <w:rFonts w:ascii="Times New Roman" w:hAnsi="Times New Roman"/>
          <w:sz w:val="28"/>
          <w:szCs w:val="28"/>
          <w:lang w:eastAsia="ru-RU"/>
        </w:rPr>
        <w:t xml:space="preserve">В рамках реализации государственной  программы «Комплексное развитие сельских территорий» в Собинском </w:t>
      </w:r>
      <w:r w:rsidR="00096643">
        <w:rPr>
          <w:rFonts w:ascii="Times New Roman" w:hAnsi="Times New Roman"/>
          <w:sz w:val="28"/>
          <w:szCs w:val="28"/>
          <w:lang w:eastAsia="ru-RU"/>
        </w:rPr>
        <w:t>районе</w:t>
      </w:r>
      <w:r w:rsidRPr="009514C4">
        <w:rPr>
          <w:rFonts w:ascii="Times New Roman" w:hAnsi="Times New Roman"/>
          <w:sz w:val="28"/>
          <w:szCs w:val="28"/>
          <w:lang w:eastAsia="ru-RU"/>
        </w:rPr>
        <w:t xml:space="preserve"> были построены</w:t>
      </w:r>
      <w:r w:rsidR="00F737F1" w:rsidRPr="009514C4">
        <w:rPr>
          <w:rFonts w:ascii="Times New Roman" w:hAnsi="Times New Roman"/>
          <w:sz w:val="28"/>
          <w:szCs w:val="28"/>
          <w:lang w:eastAsia="ru-RU"/>
        </w:rPr>
        <w:t xml:space="preserve"> и введены в эксплуатацию</w:t>
      </w:r>
      <w:r w:rsidR="006F0622" w:rsidRPr="009514C4">
        <w:rPr>
          <w:rFonts w:ascii="Times New Roman" w:hAnsi="Times New Roman"/>
          <w:sz w:val="28"/>
          <w:szCs w:val="28"/>
          <w:lang w:eastAsia="ru-RU"/>
        </w:rPr>
        <w:t xml:space="preserve">: </w:t>
      </w:r>
      <w:r w:rsidR="000C37DF" w:rsidRPr="009514C4">
        <w:rPr>
          <w:rFonts w:ascii="Times New Roman" w:hAnsi="Times New Roman"/>
          <w:sz w:val="28"/>
          <w:szCs w:val="28"/>
          <w:lang w:eastAsia="ru-RU"/>
        </w:rPr>
        <w:t>дом культуры в селе Рождествено</w:t>
      </w:r>
      <w:r w:rsidR="006F0622" w:rsidRPr="009514C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514C4">
        <w:rPr>
          <w:rFonts w:ascii="Times New Roman" w:hAnsi="Times New Roman"/>
          <w:sz w:val="28"/>
          <w:szCs w:val="28"/>
          <w:lang w:eastAsia="ru-RU"/>
        </w:rPr>
        <w:t xml:space="preserve"> (2021 год</w:t>
      </w:r>
      <w:r w:rsidR="006F0622" w:rsidRPr="009514C4">
        <w:rPr>
          <w:rFonts w:ascii="Times New Roman" w:hAnsi="Times New Roman"/>
          <w:sz w:val="28"/>
          <w:szCs w:val="28"/>
          <w:lang w:eastAsia="ru-RU"/>
        </w:rPr>
        <w:t>, стоимостью-35,0 млн. руб., площадь 397,7 кв. м., рассчитанный на 95 мест</w:t>
      </w:r>
      <w:r w:rsidRPr="009514C4">
        <w:rPr>
          <w:rFonts w:ascii="Times New Roman" w:hAnsi="Times New Roman"/>
          <w:sz w:val="28"/>
          <w:szCs w:val="28"/>
          <w:lang w:eastAsia="ru-RU"/>
        </w:rPr>
        <w:t>),</w:t>
      </w:r>
      <w:r w:rsidR="006F0622" w:rsidRPr="009514C4">
        <w:rPr>
          <w:rFonts w:ascii="Times New Roman" w:hAnsi="Times New Roman"/>
          <w:sz w:val="28"/>
          <w:szCs w:val="28"/>
          <w:lang w:eastAsia="ru-RU"/>
        </w:rPr>
        <w:t xml:space="preserve"> блочно- модульная котельная для Дома культуры в с. Ельтесуново ( 2021  год, стоимость проекта 4,6 млн.руб.,мощностью-36Квт.),</w:t>
      </w:r>
      <w:r w:rsidR="000C37DF" w:rsidRPr="009514C4">
        <w:rPr>
          <w:rFonts w:ascii="Times New Roman" w:hAnsi="Times New Roman"/>
          <w:sz w:val="28"/>
          <w:szCs w:val="28"/>
          <w:lang w:eastAsia="ru-RU"/>
        </w:rPr>
        <w:t xml:space="preserve"> физкультурно-оздоровительный комплекс в поселке Ставрово</w:t>
      </w:r>
      <w:r w:rsidRPr="009514C4">
        <w:rPr>
          <w:rFonts w:ascii="Times New Roman" w:hAnsi="Times New Roman"/>
          <w:sz w:val="28"/>
          <w:szCs w:val="28"/>
          <w:lang w:eastAsia="ru-RU"/>
        </w:rPr>
        <w:t xml:space="preserve"> (2022год</w:t>
      </w:r>
      <w:r w:rsidR="006F0622" w:rsidRPr="009514C4">
        <w:rPr>
          <w:rFonts w:ascii="Times New Roman" w:hAnsi="Times New Roman"/>
          <w:sz w:val="28"/>
          <w:szCs w:val="28"/>
          <w:lang w:eastAsia="ru-RU"/>
        </w:rPr>
        <w:t>, стоимостью-144,2 млн.</w:t>
      </w:r>
      <w:r w:rsidR="0064047C" w:rsidRPr="009514C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F0622" w:rsidRPr="009514C4">
        <w:rPr>
          <w:rFonts w:ascii="Times New Roman" w:hAnsi="Times New Roman"/>
          <w:sz w:val="28"/>
          <w:szCs w:val="28"/>
          <w:lang w:eastAsia="ru-RU"/>
        </w:rPr>
        <w:t>руб.</w:t>
      </w:r>
      <w:r w:rsidRPr="009514C4">
        <w:rPr>
          <w:rFonts w:ascii="Times New Roman" w:hAnsi="Times New Roman"/>
          <w:sz w:val="28"/>
          <w:szCs w:val="28"/>
          <w:lang w:eastAsia="ru-RU"/>
        </w:rPr>
        <w:t>), дом культ</w:t>
      </w:r>
      <w:r w:rsidR="00812B24" w:rsidRPr="009514C4">
        <w:rPr>
          <w:rFonts w:ascii="Times New Roman" w:hAnsi="Times New Roman"/>
          <w:sz w:val="28"/>
          <w:szCs w:val="28"/>
          <w:lang w:eastAsia="ru-RU"/>
        </w:rPr>
        <w:t>уры в поселке Колокша (2023год).</w:t>
      </w:r>
    </w:p>
    <w:p w14:paraId="0FFAD849" w14:textId="77777777" w:rsidR="003121A7" w:rsidRDefault="003121A7" w:rsidP="00711FAF">
      <w:pPr>
        <w:autoSpaceDE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514C4">
        <w:rPr>
          <w:rFonts w:ascii="Times New Roman" w:hAnsi="Times New Roman"/>
          <w:sz w:val="28"/>
          <w:szCs w:val="28"/>
          <w:lang w:eastAsia="ru-RU"/>
        </w:rPr>
        <w:t>В настоящее время ведется строительство физкультурно-оздоровитель</w:t>
      </w:r>
      <w:r w:rsidR="00B159A2">
        <w:rPr>
          <w:rFonts w:ascii="Times New Roman" w:hAnsi="Times New Roman"/>
          <w:sz w:val="28"/>
          <w:szCs w:val="28"/>
          <w:lang w:eastAsia="ru-RU"/>
        </w:rPr>
        <w:t>ного комплекса в городе Лакинск, общей стоимостью проекта 671,4 млн.</w:t>
      </w:r>
      <w:r w:rsidR="0087245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159A2">
        <w:rPr>
          <w:rFonts w:ascii="Times New Roman" w:hAnsi="Times New Roman"/>
          <w:sz w:val="28"/>
          <w:szCs w:val="28"/>
          <w:lang w:eastAsia="ru-RU"/>
        </w:rPr>
        <w:t>руб.,</w:t>
      </w:r>
      <w:r w:rsidR="00B159A2" w:rsidRPr="00B159A2">
        <w:rPr>
          <w:rFonts w:ascii="Times New Roman" w:hAnsi="Times New Roman"/>
          <w:sz w:val="28"/>
          <w:szCs w:val="28"/>
        </w:rPr>
        <w:t xml:space="preserve"> </w:t>
      </w:r>
      <w:r w:rsidR="007B7740">
        <w:rPr>
          <w:rFonts w:ascii="Times New Roman" w:hAnsi="Times New Roman"/>
          <w:sz w:val="28"/>
          <w:szCs w:val="28"/>
        </w:rPr>
        <w:t>площадью 6240</w:t>
      </w:r>
      <w:r w:rsidR="00B159A2" w:rsidRPr="00B23947">
        <w:rPr>
          <w:rFonts w:ascii="Times New Roman" w:hAnsi="Times New Roman"/>
          <w:sz w:val="28"/>
          <w:szCs w:val="28"/>
        </w:rPr>
        <w:t>,8 кв.</w:t>
      </w:r>
      <w:r w:rsidR="00872457">
        <w:rPr>
          <w:rFonts w:ascii="Times New Roman" w:hAnsi="Times New Roman"/>
          <w:sz w:val="28"/>
          <w:szCs w:val="28"/>
        </w:rPr>
        <w:t xml:space="preserve"> </w:t>
      </w:r>
      <w:r w:rsidR="00B159A2" w:rsidRPr="00B23947">
        <w:rPr>
          <w:rFonts w:ascii="Times New Roman" w:hAnsi="Times New Roman"/>
          <w:sz w:val="28"/>
          <w:szCs w:val="28"/>
        </w:rPr>
        <w:t xml:space="preserve">м., </w:t>
      </w:r>
      <w:r w:rsidR="00B159A2">
        <w:rPr>
          <w:rFonts w:ascii="Times New Roman" w:hAnsi="Times New Roman"/>
          <w:sz w:val="28"/>
          <w:szCs w:val="28"/>
        </w:rPr>
        <w:t xml:space="preserve">рассчитанный на </w:t>
      </w:r>
      <w:r w:rsidR="00B159A2" w:rsidRPr="00B23947">
        <w:rPr>
          <w:rFonts w:ascii="Times New Roman" w:hAnsi="Times New Roman"/>
          <w:sz w:val="28"/>
          <w:szCs w:val="28"/>
        </w:rPr>
        <w:t>126 мест, 1116 посещений в сутки</w:t>
      </w:r>
      <w:r w:rsidR="00B159A2">
        <w:rPr>
          <w:rFonts w:ascii="Times New Roman" w:hAnsi="Times New Roman"/>
          <w:sz w:val="28"/>
          <w:szCs w:val="28"/>
        </w:rPr>
        <w:t>.</w:t>
      </w:r>
    </w:p>
    <w:p w14:paraId="25481883" w14:textId="77777777" w:rsidR="00096643" w:rsidRPr="00B159A2" w:rsidRDefault="00096643" w:rsidP="00096643">
      <w:pPr>
        <w:autoSpaceDE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514C4">
        <w:rPr>
          <w:rFonts w:ascii="Times New Roman" w:hAnsi="Times New Roman"/>
          <w:sz w:val="28"/>
          <w:szCs w:val="28"/>
          <w:lang w:eastAsia="ru-RU"/>
        </w:rPr>
        <w:t>Также в рамках реализации данной программы осуществляется строительство системы транспортировки сточных вод из г. Лакинска и Воршинского сельско</w:t>
      </w:r>
      <w:r w:rsidR="00B159A2">
        <w:rPr>
          <w:rFonts w:ascii="Times New Roman" w:hAnsi="Times New Roman"/>
          <w:sz w:val="28"/>
          <w:szCs w:val="28"/>
          <w:lang w:eastAsia="ru-RU"/>
        </w:rPr>
        <w:t xml:space="preserve">го поселения до ОСБО г. Собинка, общей стоимостью проекта </w:t>
      </w:r>
      <w:r w:rsidR="00B159A2" w:rsidRPr="00B159A2">
        <w:rPr>
          <w:rFonts w:ascii="Times New Roman" w:hAnsi="Times New Roman"/>
          <w:sz w:val="28"/>
          <w:szCs w:val="28"/>
        </w:rPr>
        <w:t>385,4 млн руб</w:t>
      </w:r>
      <w:r w:rsidR="00B159A2">
        <w:rPr>
          <w:rFonts w:ascii="Times New Roman" w:hAnsi="Times New Roman"/>
          <w:sz w:val="28"/>
          <w:szCs w:val="28"/>
        </w:rPr>
        <w:t>.</w:t>
      </w:r>
    </w:p>
    <w:p w14:paraId="59E12D52" w14:textId="77777777" w:rsidR="00872457" w:rsidRDefault="003121A7" w:rsidP="00BB4785">
      <w:pPr>
        <w:autoSpaceDE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159A2">
        <w:rPr>
          <w:rFonts w:ascii="Times New Roman" w:hAnsi="Times New Roman"/>
          <w:sz w:val="28"/>
          <w:szCs w:val="28"/>
          <w:lang w:eastAsia="ru-RU"/>
        </w:rPr>
        <w:t>В 2025 году планируется</w:t>
      </w:r>
      <w:r w:rsidRPr="009514C4">
        <w:rPr>
          <w:rFonts w:ascii="Times New Roman" w:hAnsi="Times New Roman"/>
          <w:sz w:val="28"/>
          <w:szCs w:val="28"/>
          <w:lang w:eastAsia="ru-RU"/>
        </w:rPr>
        <w:t xml:space="preserve"> строительство МБДОУ детский сад №5 «</w:t>
      </w:r>
      <w:r w:rsidRPr="006344A0">
        <w:rPr>
          <w:rFonts w:ascii="Times New Roman" w:hAnsi="Times New Roman"/>
          <w:sz w:val="28"/>
          <w:szCs w:val="28"/>
          <w:lang w:eastAsia="ru-RU"/>
        </w:rPr>
        <w:t>8Марта» в г. Лакинск, рассчитанный на 200 мест.</w:t>
      </w:r>
    </w:p>
    <w:p w14:paraId="2E948F2D" w14:textId="77777777" w:rsidR="003A5BA7" w:rsidRPr="009F424E" w:rsidRDefault="003A5BA7" w:rsidP="003A5BA7">
      <w:pPr>
        <w:autoSpaceDE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A11501">
        <w:rPr>
          <w:rFonts w:ascii="Times New Roman" w:hAnsi="Times New Roman"/>
          <w:sz w:val="28"/>
          <w:szCs w:val="28"/>
        </w:rPr>
        <w:t xml:space="preserve">Имеются предпосылки для организации конкурса «Самое красивое село Собинского муниципального округа», который позволит </w:t>
      </w:r>
      <w:r w:rsidRPr="00A11501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повысить </w:t>
      </w:r>
      <w:r w:rsidRPr="009F424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уровень благоустройства сельских территорий и, как следствие, их туристской привлекательности, а также создаст комфортные условия для проживания граждан на селе.</w:t>
      </w:r>
    </w:p>
    <w:p w14:paraId="14456E31" w14:textId="77777777" w:rsidR="006344A0" w:rsidRDefault="006344A0" w:rsidP="00BB4785">
      <w:pPr>
        <w:autoSpaceDE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A1150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Оказание государственной</w:t>
      </w:r>
      <w:r w:rsidRPr="009C74C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поддержки, направленной на повышение уровня комплексного обустройства населенных пунктов, расположенных в сельской местности, объектами социальной и инженерной инфраструктуры, будет способствовать началу процесса восстановления сельских территорий, застройке новыми жилыми домами, развитию фермерских и личных подсобных хозяйств, увеличению числа социальных и бытовых объектов.</w:t>
      </w:r>
    </w:p>
    <w:p w14:paraId="46A11429" w14:textId="77777777" w:rsidR="004872EC" w:rsidRDefault="004872EC" w:rsidP="00BB4785">
      <w:pPr>
        <w:autoSpaceDE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Также в последние годы актуальной проблемой стало распространение на территории Собинского муниципального округа борщевика Сосновского.</w:t>
      </w:r>
    </w:p>
    <w:p w14:paraId="2C8F31E0" w14:textId="77777777" w:rsidR="004872EC" w:rsidRPr="004872EC" w:rsidRDefault="004872EC" w:rsidP="004872EC">
      <w:pPr>
        <w:autoSpaceDE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872EC">
        <w:rPr>
          <w:rFonts w:ascii="Times New Roman" w:hAnsi="Times New Roman"/>
          <w:color w:val="000000"/>
          <w:sz w:val="28"/>
          <w:szCs w:val="28"/>
          <w:lang w:eastAsia="ru-RU"/>
        </w:rPr>
        <w:t>Борьба с борщевиком Сосновского является вопросом муниципального</w:t>
      </w:r>
    </w:p>
    <w:p w14:paraId="0C793512" w14:textId="77777777" w:rsidR="004872EC" w:rsidRPr="009C74C8" w:rsidRDefault="004872EC" w:rsidP="008666A7">
      <w:pPr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округа</w:t>
      </w:r>
      <w:r w:rsidRPr="004872E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 должна проводится в целях благоустройства территории поселения, пр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ежде </w:t>
      </w:r>
      <w:r w:rsidRPr="004872EC">
        <w:rPr>
          <w:rFonts w:ascii="Times New Roman" w:hAnsi="Times New Roman"/>
          <w:color w:val="000000"/>
          <w:sz w:val="28"/>
          <w:szCs w:val="28"/>
          <w:lang w:eastAsia="ru-RU"/>
        </w:rPr>
        <w:t>всего обеспечивая охрану здоровья человека и предотвращения получения травм 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4872EC">
        <w:rPr>
          <w:rFonts w:ascii="Times New Roman" w:hAnsi="Times New Roman"/>
          <w:color w:val="000000"/>
          <w:sz w:val="28"/>
          <w:szCs w:val="28"/>
          <w:lang w:eastAsia="ru-RU"/>
        </w:rPr>
        <w:t>соответствии с частью 3 статьи 14 Федерального закона от 06 октября 2003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4872EC">
        <w:rPr>
          <w:rFonts w:ascii="Times New Roman" w:hAnsi="Times New Roman"/>
          <w:color w:val="000000"/>
          <w:sz w:val="28"/>
          <w:szCs w:val="28"/>
          <w:lang w:eastAsia="ru-RU"/>
        </w:rPr>
        <w:t>года № 131-ФЗ «Об общих принципах организации</w:t>
      </w:r>
      <w:r w:rsidR="008666A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местного самоуправления в РФ». </w:t>
      </w:r>
      <w:r w:rsidRPr="004872E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Прогноз дальнейшего распространения борщевика на территории </w:t>
      </w:r>
      <w:r w:rsidR="008666A7">
        <w:rPr>
          <w:rFonts w:ascii="Times New Roman" w:hAnsi="Times New Roman"/>
          <w:color w:val="000000"/>
          <w:sz w:val="28"/>
          <w:szCs w:val="28"/>
          <w:lang w:eastAsia="ru-RU"/>
        </w:rPr>
        <w:t>Собинского муниципального округа</w:t>
      </w:r>
      <w:r w:rsidRPr="004872E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показывает, что засоренность</w:t>
      </w:r>
      <w:r w:rsidR="008666A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4872EC">
        <w:rPr>
          <w:rFonts w:ascii="Times New Roman" w:hAnsi="Times New Roman"/>
          <w:color w:val="000000"/>
          <w:sz w:val="28"/>
          <w:szCs w:val="28"/>
          <w:lang w:eastAsia="ru-RU"/>
        </w:rPr>
        <w:t>борщевиком будет повышаться. Поэтому в настоящее время борьба с этим опасным</w:t>
      </w:r>
      <w:r w:rsidR="008666A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4872EC">
        <w:rPr>
          <w:rFonts w:ascii="Times New Roman" w:hAnsi="Times New Roman"/>
          <w:color w:val="000000"/>
          <w:sz w:val="28"/>
          <w:szCs w:val="28"/>
          <w:lang w:eastAsia="ru-RU"/>
        </w:rPr>
        <w:t>растением п</w:t>
      </w:r>
      <w:r w:rsidR="008666A7">
        <w:rPr>
          <w:rFonts w:ascii="Times New Roman" w:hAnsi="Times New Roman"/>
          <w:color w:val="000000"/>
          <w:sz w:val="28"/>
          <w:szCs w:val="28"/>
          <w:lang w:eastAsia="ru-RU"/>
        </w:rPr>
        <w:t>риобретает особую актуальность.</w:t>
      </w:r>
    </w:p>
    <w:p w14:paraId="20F5AD16" w14:textId="77777777" w:rsidR="00CF0DB9" w:rsidRPr="00A50D7C" w:rsidRDefault="00CF0DB9" w:rsidP="00C74890">
      <w:pPr>
        <w:autoSpaceDE w:val="0"/>
        <w:spacing w:before="100" w:after="10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A50D7C">
        <w:rPr>
          <w:rFonts w:ascii="Times New Roman" w:hAnsi="Times New Roman"/>
          <w:sz w:val="28"/>
          <w:szCs w:val="28"/>
          <w:lang w:eastAsia="ru-RU"/>
        </w:rPr>
        <w:t xml:space="preserve">Вместе с тем, в силу допущенного ранее значительного отставания социально-экономического развития сельских территорий, реализация указанных мер оказалась недостаточной для полного и эффективного использования в интересах Собинского </w:t>
      </w:r>
      <w:r w:rsidR="00AC0DDD" w:rsidRPr="00A50D7C">
        <w:rPr>
          <w:rFonts w:ascii="Times New Roman" w:hAnsi="Times New Roman"/>
          <w:sz w:val="28"/>
          <w:szCs w:val="28"/>
          <w:lang w:eastAsia="ru-RU"/>
        </w:rPr>
        <w:t>муниципального округа</w:t>
      </w:r>
      <w:r w:rsidRPr="00A50D7C">
        <w:rPr>
          <w:rFonts w:ascii="Times New Roman" w:hAnsi="Times New Roman"/>
          <w:sz w:val="28"/>
          <w:szCs w:val="28"/>
          <w:lang w:eastAsia="ru-RU"/>
        </w:rPr>
        <w:t xml:space="preserve"> потенциала сельских территорий, улучшения уровня и качества жизни на селе. </w:t>
      </w:r>
    </w:p>
    <w:p w14:paraId="0BFDEBA7" w14:textId="77777777" w:rsidR="00CF0DB9" w:rsidRPr="00A50D7C" w:rsidRDefault="00CF0DB9" w:rsidP="00C74890">
      <w:pPr>
        <w:autoSpaceDE w:val="0"/>
        <w:spacing w:before="100" w:after="10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A50D7C">
        <w:rPr>
          <w:rFonts w:ascii="Times New Roman" w:hAnsi="Times New Roman"/>
          <w:sz w:val="28"/>
          <w:szCs w:val="28"/>
        </w:rPr>
        <w:t>Таким образом, основными проблемами, ограничивающими развитие сельских территорий района, являются:</w:t>
      </w:r>
    </w:p>
    <w:p w14:paraId="27462429" w14:textId="77777777" w:rsidR="00CF0DB9" w:rsidRPr="00A50D7C" w:rsidRDefault="00CF0DB9" w:rsidP="00C74890">
      <w:pPr>
        <w:autoSpaceDE w:val="0"/>
        <w:spacing w:before="100" w:after="10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50D7C">
        <w:rPr>
          <w:rFonts w:ascii="Times New Roman" w:hAnsi="Times New Roman"/>
          <w:sz w:val="28"/>
          <w:szCs w:val="28"/>
        </w:rPr>
        <w:t>- низкие темпы инфраструктурного развития сельских территорий, особенно дорожной сети и современных средств связи, не позволяющие преодолеть существующий пространственный и коммуникационный разрыв между городом и селом;</w:t>
      </w:r>
    </w:p>
    <w:p w14:paraId="48E5FF1A" w14:textId="77777777" w:rsidR="00CF0DB9" w:rsidRPr="00A50D7C" w:rsidRDefault="00CF0DB9" w:rsidP="00C74890">
      <w:pPr>
        <w:autoSpaceDE w:val="0"/>
        <w:spacing w:before="100" w:after="10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A50D7C">
        <w:rPr>
          <w:rFonts w:ascii="Times New Roman" w:hAnsi="Times New Roman"/>
          <w:sz w:val="28"/>
          <w:szCs w:val="28"/>
          <w:lang w:eastAsia="ru-RU"/>
        </w:rPr>
        <w:t xml:space="preserve">- сложная демографическая ситуация в сельской местности. </w:t>
      </w:r>
      <w:r w:rsidRPr="00A50D7C">
        <w:rPr>
          <w:rFonts w:ascii="Times New Roman" w:hAnsi="Times New Roman"/>
          <w:sz w:val="28"/>
          <w:szCs w:val="28"/>
        </w:rPr>
        <w:t>Ж</w:t>
      </w:r>
      <w:r w:rsidRPr="00A50D7C">
        <w:rPr>
          <w:rFonts w:ascii="Times New Roman" w:hAnsi="Times New Roman"/>
          <w:sz w:val="28"/>
          <w:szCs w:val="28"/>
          <w:lang w:eastAsia="ru-RU"/>
        </w:rPr>
        <w:t>изнь на сельских территориях не является привлекательной для молодежи, отток молодежи из сельской местности в города является ощутимым препятствием для формирования кадровой базы.</w:t>
      </w:r>
    </w:p>
    <w:p w14:paraId="3A7869DA" w14:textId="77777777" w:rsidR="00CF0DB9" w:rsidRDefault="00CF0DB9" w:rsidP="00C74890">
      <w:pPr>
        <w:autoSpaceDE w:val="0"/>
        <w:spacing w:before="100" w:after="10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A50D7C">
        <w:rPr>
          <w:rFonts w:ascii="Times New Roman" w:hAnsi="Times New Roman"/>
          <w:sz w:val="28"/>
          <w:szCs w:val="28"/>
        </w:rPr>
        <w:t xml:space="preserve">Для решения существующих проблем требуется привлечение финансовых ресурсов, средств внутренних и внешних инвестиций, а также концентрация средств на наиболее приоритетных направлениях за счет объединенных усилий исполнительных органов муниципальной власти Собинского </w:t>
      </w:r>
      <w:r w:rsidR="00927264" w:rsidRPr="00A50D7C">
        <w:rPr>
          <w:rFonts w:ascii="Times New Roman" w:hAnsi="Times New Roman"/>
          <w:sz w:val="28"/>
          <w:szCs w:val="28"/>
        </w:rPr>
        <w:t>муниципального округа</w:t>
      </w:r>
      <w:r w:rsidRPr="00A50D7C">
        <w:rPr>
          <w:rFonts w:ascii="Times New Roman" w:hAnsi="Times New Roman"/>
          <w:sz w:val="28"/>
          <w:szCs w:val="28"/>
        </w:rPr>
        <w:t>, инвесторов и сельскохозяйственных предприятий. Комплексный подход к решению проблем в сфере комплексного развития сельских территорий предполагает использование программно-целевого метода, обеспечивающего четкое распределение реализуемых мероприятий по исполнителям, срокам, ресурсам, а также эффективную организацию процесса управления и контроля.</w:t>
      </w:r>
    </w:p>
    <w:p w14:paraId="3881AF21" w14:textId="77777777" w:rsidR="0064047C" w:rsidRDefault="009514C4" w:rsidP="00C74890">
      <w:pPr>
        <w:autoSpaceDE w:val="0"/>
        <w:spacing w:before="100" w:after="10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64047C">
        <w:rPr>
          <w:rFonts w:ascii="Times New Roman" w:hAnsi="Times New Roman"/>
          <w:sz w:val="28"/>
          <w:szCs w:val="28"/>
        </w:rPr>
        <w:t xml:space="preserve">еализация мер по социально-экономическому развитию сельских территорий, повышение доступности услуг отраслей социальной сферы, в том числе за счет развития современных способов оказания услуг, положительных изменений в территориальной организации оказания услуг социальной сферы будут способствовать сохранению и развитию </w:t>
      </w:r>
      <w:r w:rsidR="001A6835">
        <w:rPr>
          <w:rFonts w:ascii="Times New Roman" w:hAnsi="Times New Roman"/>
          <w:sz w:val="28"/>
          <w:szCs w:val="28"/>
        </w:rPr>
        <w:t>уровня и качества жизни сельского населения</w:t>
      </w:r>
      <w:r w:rsidR="0064047C">
        <w:rPr>
          <w:rFonts w:ascii="Times New Roman" w:hAnsi="Times New Roman"/>
          <w:sz w:val="28"/>
          <w:szCs w:val="28"/>
        </w:rPr>
        <w:t>.</w:t>
      </w:r>
    </w:p>
    <w:p w14:paraId="62286425" w14:textId="77777777" w:rsidR="00040744" w:rsidRDefault="009514C4" w:rsidP="009514C4">
      <w:pPr>
        <w:autoSpaceDE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Таким образом, </w:t>
      </w:r>
      <w:r w:rsidRPr="00A50D7C">
        <w:rPr>
          <w:rFonts w:ascii="Times New Roman" w:hAnsi="Times New Roman"/>
          <w:sz w:val="28"/>
          <w:szCs w:val="28"/>
        </w:rPr>
        <w:t>достижение прогресса в изменении сложившейся ситуации</w:t>
      </w:r>
      <w:r>
        <w:rPr>
          <w:rFonts w:ascii="Times New Roman" w:hAnsi="Times New Roman"/>
          <w:sz w:val="28"/>
          <w:szCs w:val="28"/>
        </w:rPr>
        <w:t>, учитывая объективные особенности развития сельских территорий,</w:t>
      </w:r>
      <w:r w:rsidRPr="00A50D7C">
        <w:rPr>
          <w:rFonts w:ascii="Times New Roman" w:hAnsi="Times New Roman"/>
          <w:sz w:val="28"/>
          <w:szCs w:val="28"/>
        </w:rPr>
        <w:t xml:space="preserve"> возможно только на условиях использования программно-целевого метода, в том числе постановки задачи, определения путей ее решения с привлечением средств государственной поддержки на федеральном уровне.</w:t>
      </w:r>
    </w:p>
    <w:p w14:paraId="4296D381" w14:textId="77777777" w:rsidR="00CF0DB9" w:rsidRPr="005A79DF" w:rsidRDefault="00CF0DB9">
      <w:pPr>
        <w:pStyle w:val="ConsPlusTitle"/>
        <w:numPr>
          <w:ilvl w:val="0"/>
          <w:numId w:val="2"/>
        </w:numPr>
        <w:spacing w:before="120" w:after="120"/>
        <w:ind w:hanging="371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A50D7C">
        <w:rPr>
          <w:rFonts w:ascii="Times New Roman" w:hAnsi="Times New Roman" w:cs="Times New Roman"/>
          <w:color w:val="000000"/>
          <w:sz w:val="28"/>
          <w:szCs w:val="28"/>
        </w:rPr>
        <w:t>Приоритеты муниципальной политики в сфере реализации муниципальной программы, цели, задачи и показатели (индикаторы) их достижения; основные ожидаемые конечные результаты муниципальной программы, сроки и этапы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A79DF">
        <w:rPr>
          <w:rFonts w:ascii="Times New Roman" w:hAnsi="Times New Roman" w:cs="Times New Roman"/>
          <w:color w:val="000000"/>
          <w:sz w:val="28"/>
          <w:szCs w:val="28"/>
        </w:rPr>
        <w:t>реализации муниципальной программы</w:t>
      </w:r>
    </w:p>
    <w:p w14:paraId="2F3CE391" w14:textId="77777777" w:rsidR="00CF0DB9" w:rsidRPr="00175D48" w:rsidRDefault="00CF0DB9" w:rsidP="00C74890">
      <w:pPr>
        <w:autoSpaceDE w:val="0"/>
        <w:spacing w:before="100" w:after="100" w:line="240" w:lineRule="auto"/>
        <w:ind w:firstLine="540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  <w:r w:rsidRPr="00175D48">
        <w:rPr>
          <w:rFonts w:ascii="Times New Roman" w:hAnsi="Times New Roman"/>
          <w:sz w:val="28"/>
          <w:szCs w:val="28"/>
          <w:lang w:eastAsia="ru-RU"/>
        </w:rPr>
        <w:t xml:space="preserve">Программа разработана в </w:t>
      </w:r>
      <w:r w:rsidR="005A79DF" w:rsidRPr="00175D48">
        <w:rPr>
          <w:rFonts w:ascii="Times New Roman" w:hAnsi="Times New Roman"/>
          <w:sz w:val="28"/>
          <w:szCs w:val="28"/>
        </w:rPr>
        <w:t xml:space="preserve">рамках государственной программы «Комплексное развитие сельских территорий Владимирской области», утвержденной постановлением администрации Владимирской области от 20.12.2019 №904, а также в соответствии с </w:t>
      </w:r>
      <w:r w:rsidRPr="00175D48">
        <w:rPr>
          <w:rFonts w:ascii="Times New Roman" w:hAnsi="Times New Roman"/>
          <w:sz w:val="28"/>
          <w:szCs w:val="28"/>
          <w:lang w:eastAsia="ru-RU"/>
        </w:rPr>
        <w:t>Постановление</w:t>
      </w:r>
      <w:r w:rsidR="00305991" w:rsidRPr="00175D48">
        <w:rPr>
          <w:rFonts w:ascii="Times New Roman" w:hAnsi="Times New Roman"/>
          <w:sz w:val="28"/>
          <w:szCs w:val="28"/>
          <w:lang w:eastAsia="ru-RU"/>
        </w:rPr>
        <w:t>м</w:t>
      </w:r>
      <w:r w:rsidRPr="00175D48">
        <w:rPr>
          <w:rFonts w:ascii="Times New Roman" w:hAnsi="Times New Roman"/>
          <w:sz w:val="28"/>
          <w:szCs w:val="28"/>
          <w:lang w:eastAsia="ru-RU"/>
        </w:rPr>
        <w:t xml:space="preserve"> администрации Собинского </w:t>
      </w:r>
      <w:r w:rsidR="00927264" w:rsidRPr="00175D48">
        <w:rPr>
          <w:rFonts w:ascii="Times New Roman" w:hAnsi="Times New Roman"/>
          <w:sz w:val="28"/>
          <w:szCs w:val="28"/>
          <w:lang w:eastAsia="ru-RU"/>
        </w:rPr>
        <w:t>муниципального округа</w:t>
      </w:r>
      <w:r w:rsidRPr="00175D48">
        <w:rPr>
          <w:rFonts w:ascii="Times New Roman" w:hAnsi="Times New Roman"/>
          <w:sz w:val="28"/>
          <w:szCs w:val="28"/>
          <w:lang w:eastAsia="ru-RU"/>
        </w:rPr>
        <w:t xml:space="preserve"> от </w:t>
      </w:r>
      <w:r w:rsidR="00305991" w:rsidRPr="00175D48">
        <w:rPr>
          <w:rFonts w:ascii="Times New Roman" w:hAnsi="Times New Roman"/>
          <w:sz w:val="28"/>
          <w:szCs w:val="28"/>
          <w:lang w:eastAsia="ru-RU"/>
        </w:rPr>
        <w:t>10</w:t>
      </w:r>
      <w:r w:rsidRPr="00175D48">
        <w:rPr>
          <w:rFonts w:ascii="Times New Roman" w:hAnsi="Times New Roman"/>
          <w:sz w:val="28"/>
          <w:szCs w:val="28"/>
          <w:lang w:eastAsia="ru-RU"/>
        </w:rPr>
        <w:t>.</w:t>
      </w:r>
      <w:r w:rsidR="00305991" w:rsidRPr="00175D48">
        <w:rPr>
          <w:rFonts w:ascii="Times New Roman" w:hAnsi="Times New Roman"/>
          <w:sz w:val="28"/>
          <w:szCs w:val="28"/>
          <w:lang w:eastAsia="ru-RU"/>
        </w:rPr>
        <w:t>01</w:t>
      </w:r>
      <w:r w:rsidRPr="00175D48">
        <w:rPr>
          <w:rFonts w:ascii="Times New Roman" w:hAnsi="Times New Roman"/>
          <w:sz w:val="28"/>
          <w:szCs w:val="28"/>
          <w:lang w:eastAsia="ru-RU"/>
        </w:rPr>
        <w:t>.20</w:t>
      </w:r>
      <w:r w:rsidR="00305991" w:rsidRPr="00175D48">
        <w:rPr>
          <w:rFonts w:ascii="Times New Roman" w:hAnsi="Times New Roman"/>
          <w:sz w:val="28"/>
          <w:szCs w:val="28"/>
          <w:lang w:eastAsia="ru-RU"/>
        </w:rPr>
        <w:t>25</w:t>
      </w:r>
      <w:r w:rsidRPr="00175D48">
        <w:rPr>
          <w:rFonts w:ascii="Times New Roman" w:hAnsi="Times New Roman"/>
          <w:sz w:val="28"/>
          <w:szCs w:val="28"/>
          <w:lang w:eastAsia="ru-RU"/>
        </w:rPr>
        <w:t xml:space="preserve"> № </w:t>
      </w:r>
      <w:r w:rsidR="00305991" w:rsidRPr="00175D48">
        <w:rPr>
          <w:rFonts w:ascii="Times New Roman" w:hAnsi="Times New Roman"/>
          <w:sz w:val="28"/>
          <w:szCs w:val="28"/>
          <w:lang w:eastAsia="ru-RU"/>
        </w:rPr>
        <w:t>15</w:t>
      </w:r>
      <w:r w:rsidRPr="00175D48">
        <w:rPr>
          <w:rFonts w:ascii="Times New Roman" w:hAnsi="Times New Roman"/>
          <w:sz w:val="28"/>
          <w:szCs w:val="28"/>
          <w:lang w:eastAsia="ru-RU"/>
        </w:rPr>
        <w:t xml:space="preserve"> «Об утверждении Стратегии социально-экономического развития Собинского </w:t>
      </w:r>
      <w:r w:rsidR="00305991" w:rsidRPr="00175D48">
        <w:rPr>
          <w:rFonts w:ascii="Times New Roman" w:hAnsi="Times New Roman"/>
          <w:sz w:val="28"/>
          <w:szCs w:val="28"/>
          <w:lang w:eastAsia="ru-RU"/>
        </w:rPr>
        <w:t>муниципального округа</w:t>
      </w:r>
      <w:r w:rsidRPr="00175D48">
        <w:rPr>
          <w:rFonts w:ascii="Times New Roman" w:hAnsi="Times New Roman"/>
          <w:sz w:val="28"/>
          <w:szCs w:val="28"/>
          <w:lang w:eastAsia="ru-RU"/>
        </w:rPr>
        <w:t xml:space="preserve"> до 20</w:t>
      </w:r>
      <w:r w:rsidR="00927264" w:rsidRPr="00175D48">
        <w:rPr>
          <w:rFonts w:ascii="Times New Roman" w:hAnsi="Times New Roman"/>
          <w:sz w:val="28"/>
          <w:szCs w:val="28"/>
          <w:lang w:eastAsia="ru-RU"/>
        </w:rPr>
        <w:t>30</w:t>
      </w:r>
      <w:r w:rsidRPr="00175D48">
        <w:rPr>
          <w:rFonts w:ascii="Times New Roman" w:hAnsi="Times New Roman"/>
          <w:sz w:val="28"/>
          <w:szCs w:val="28"/>
          <w:lang w:eastAsia="ru-RU"/>
        </w:rPr>
        <w:t xml:space="preserve"> года».</w:t>
      </w:r>
    </w:p>
    <w:p w14:paraId="4DF2F423" w14:textId="77777777" w:rsidR="00CF0DB9" w:rsidRDefault="00CF0DB9" w:rsidP="00C74890">
      <w:pPr>
        <w:autoSpaceDE w:val="0"/>
        <w:spacing w:before="100" w:after="10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Приоритетным направлением государственной политики в </w:t>
      </w:r>
      <w:r w:rsidR="00927264">
        <w:rPr>
          <w:rFonts w:ascii="Times New Roman" w:hAnsi="Times New Roman"/>
          <w:sz w:val="28"/>
          <w:szCs w:val="28"/>
          <w:lang w:eastAsia="ru-RU"/>
        </w:rPr>
        <w:t xml:space="preserve">округе </w:t>
      </w:r>
      <w:r>
        <w:rPr>
          <w:rFonts w:ascii="Times New Roman" w:hAnsi="Times New Roman"/>
          <w:sz w:val="28"/>
          <w:szCs w:val="28"/>
          <w:lang w:eastAsia="ar-SA"/>
        </w:rPr>
        <w:t xml:space="preserve">реализации Программы </w:t>
      </w:r>
      <w:r>
        <w:rPr>
          <w:rFonts w:ascii="Times New Roman" w:hAnsi="Times New Roman"/>
          <w:sz w:val="28"/>
          <w:szCs w:val="28"/>
          <w:lang w:eastAsia="ru-RU"/>
        </w:rPr>
        <w:t xml:space="preserve">является выполнение принятых государством обязательств, определенных </w:t>
      </w:r>
      <w:hyperlink r:id="rId9" w:history="1">
        <w:r w:rsidRPr="00306BF2">
          <w:rPr>
            <w:rStyle w:val="a6"/>
            <w:rFonts w:ascii="Times New Roman" w:hAnsi="Times New Roman"/>
            <w:color w:val="000000"/>
            <w:sz w:val="28"/>
            <w:szCs w:val="28"/>
            <w:u w:val="none"/>
            <w:lang w:eastAsia="ru-RU"/>
          </w:rPr>
          <w:t>постановлением</w:t>
        </w:r>
      </w:hyperlink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Правительства Российской Федерации от 31.05.2019№ 696 «Об утверждении государственной программы Российской Феде</w:t>
      </w:r>
      <w:r>
        <w:rPr>
          <w:rFonts w:ascii="Times New Roman" w:hAnsi="Times New Roman"/>
          <w:sz w:val="28"/>
          <w:szCs w:val="28"/>
          <w:lang w:eastAsia="ru-RU"/>
        </w:rPr>
        <w:t>рации «Комплексное развитие сельских территорий» и о внесении изменений в некоторые акты Правительства Российской Федерации», в том числе:</w:t>
      </w:r>
    </w:p>
    <w:p w14:paraId="7C8CC0F9" w14:textId="77777777" w:rsidR="00CF0DB9" w:rsidRDefault="00CF0DB9" w:rsidP="00C74890">
      <w:pPr>
        <w:pStyle w:val="ConsPlusNormal"/>
        <w:spacing w:before="100" w:after="10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условий для улучшения социально-демографической ситуации в сельской местности;</w:t>
      </w:r>
    </w:p>
    <w:p w14:paraId="3ED3FDA1" w14:textId="77777777" w:rsidR="00CF0DB9" w:rsidRDefault="00CF0DB9" w:rsidP="00C74890">
      <w:pPr>
        <w:pStyle w:val="ConsPlusNormal"/>
        <w:spacing w:before="100" w:after="10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повышение престижности проживания на сельских территориях;</w:t>
      </w:r>
    </w:p>
    <w:p w14:paraId="65B5D5FD" w14:textId="77777777" w:rsidR="00CF0DB9" w:rsidRDefault="00CF0DB9" w:rsidP="00C74890">
      <w:pPr>
        <w:pStyle w:val="ConsPlusNormal"/>
        <w:spacing w:before="100" w:after="10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повышение уровня и качества жизни сельского населения на основе повышения уровня развития социальной инфраструктуры и инженерного обустройства населенных пунктов, расположенных в сельской местности;</w:t>
      </w:r>
    </w:p>
    <w:p w14:paraId="0BDF3636" w14:textId="77777777" w:rsidR="00106E6A" w:rsidRDefault="00CF0DB9" w:rsidP="00C74890">
      <w:pPr>
        <w:pStyle w:val="ConsPlusNormal"/>
        <w:spacing w:before="100" w:after="10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стимулирование инвестиционной активности в агропромышленном комплексе путем создания благоприятных инфраструктурных условий в сельской местности.</w:t>
      </w:r>
    </w:p>
    <w:p w14:paraId="0D2F6D4B" w14:textId="77777777" w:rsidR="00106E6A" w:rsidRPr="00EF5E5A" w:rsidRDefault="00106E6A" w:rsidP="00C74890">
      <w:pPr>
        <w:pStyle w:val="ConsPlusNormal"/>
        <w:spacing w:before="100" w:after="100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Основными целями реализации Программы являются:</w:t>
      </w:r>
    </w:p>
    <w:p w14:paraId="6F808825" w14:textId="77777777" w:rsidR="00927264" w:rsidRPr="000359C1" w:rsidRDefault="00927264" w:rsidP="005B6865">
      <w:pPr>
        <w:pStyle w:val="ConsPlusNormal"/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t xml:space="preserve"> </w:t>
      </w:r>
      <w:r w:rsidR="000359C1">
        <w:t xml:space="preserve">  </w:t>
      </w:r>
      <w:r w:rsidR="000359C1" w:rsidRPr="000359C1">
        <w:rPr>
          <w:rFonts w:ascii="Times New Roman" w:hAnsi="Times New Roman" w:cs="Times New Roman"/>
          <w:sz w:val="28"/>
          <w:szCs w:val="28"/>
        </w:rPr>
        <w:t>создание комфортных условий жизнедеятельности в сельской местности</w:t>
      </w:r>
      <w:r w:rsidRPr="005B6865">
        <w:rPr>
          <w:rFonts w:ascii="Times New Roman" w:hAnsi="Times New Roman" w:cs="Times New Roman"/>
          <w:sz w:val="28"/>
          <w:szCs w:val="28"/>
        </w:rPr>
        <w:t>;</w:t>
      </w:r>
    </w:p>
    <w:p w14:paraId="30F3F299" w14:textId="77777777" w:rsidR="000359C1" w:rsidRPr="000359C1" w:rsidRDefault="000359C1" w:rsidP="000359C1">
      <w:pPr>
        <w:pStyle w:val="ConsPlusNormal"/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359C1">
        <w:rPr>
          <w:rFonts w:ascii="Times New Roman" w:hAnsi="Times New Roman" w:cs="Times New Roman"/>
          <w:sz w:val="28"/>
          <w:szCs w:val="28"/>
        </w:rPr>
        <w:t>стимулирование инвестиционной активнос</w:t>
      </w:r>
      <w:r>
        <w:rPr>
          <w:rFonts w:ascii="Times New Roman" w:hAnsi="Times New Roman" w:cs="Times New Roman"/>
          <w:sz w:val="28"/>
          <w:szCs w:val="28"/>
        </w:rPr>
        <w:t>ти в агропромышленном комплексе</w:t>
      </w:r>
      <w:r w:rsidRPr="000359C1">
        <w:rPr>
          <w:rFonts w:ascii="Times New Roman" w:hAnsi="Times New Roman" w:cs="Times New Roman"/>
          <w:sz w:val="28"/>
          <w:szCs w:val="28"/>
        </w:rPr>
        <w:t xml:space="preserve"> путем создания благоприятных инфраструктурных условий в сельской местности;</w:t>
      </w:r>
    </w:p>
    <w:p w14:paraId="19AE9480" w14:textId="77777777" w:rsidR="000359C1" w:rsidRPr="000359C1" w:rsidRDefault="000359C1" w:rsidP="000359C1">
      <w:pPr>
        <w:pStyle w:val="ConsPlusNormal"/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359C1">
        <w:rPr>
          <w:rFonts w:ascii="Times New Roman" w:hAnsi="Times New Roman" w:cs="Times New Roman"/>
          <w:sz w:val="28"/>
          <w:szCs w:val="28"/>
        </w:rPr>
        <w:t>формирование позитивного отношения к сельской местности и сельскому</w:t>
      </w:r>
    </w:p>
    <w:p w14:paraId="5983BFD3" w14:textId="77777777" w:rsidR="000359C1" w:rsidRPr="000359C1" w:rsidRDefault="000359C1" w:rsidP="000359C1">
      <w:pPr>
        <w:pStyle w:val="ConsPlusNormal"/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  <w:r w:rsidRPr="000359C1">
        <w:rPr>
          <w:rFonts w:ascii="Times New Roman" w:hAnsi="Times New Roman" w:cs="Times New Roman"/>
          <w:sz w:val="28"/>
          <w:szCs w:val="28"/>
        </w:rPr>
        <w:t>образу жизни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E62ECE0" w14:textId="77777777" w:rsidR="00927264" w:rsidRDefault="00927264" w:rsidP="000359C1">
      <w:pPr>
        <w:pStyle w:val="ConsPlusNormal"/>
        <w:spacing w:before="100" w:after="10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6865">
        <w:rPr>
          <w:rFonts w:ascii="Times New Roman" w:hAnsi="Times New Roman" w:cs="Times New Roman"/>
          <w:sz w:val="28"/>
          <w:szCs w:val="28"/>
        </w:rPr>
        <w:t>- сокращение очагов распространения борщевика Сосновского</w:t>
      </w:r>
      <w:r w:rsidRPr="001A0181">
        <w:rPr>
          <w:rFonts w:ascii="Times New Roman" w:hAnsi="Times New Roman" w:cs="Times New Roman"/>
          <w:sz w:val="28"/>
          <w:szCs w:val="28"/>
        </w:rPr>
        <w:t xml:space="preserve"> на территории Собинского муниципального округа и улучшение качественного состояния земель путем его локализации и ликвидации.</w:t>
      </w:r>
    </w:p>
    <w:p w14:paraId="24262472" w14:textId="77777777" w:rsidR="00106E6A" w:rsidRDefault="00106E6A" w:rsidP="00C74890">
      <w:pPr>
        <w:autoSpaceDE w:val="0"/>
        <w:spacing w:before="100" w:after="10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Для достижения вышеуказанных целей Программы требуется решение следующих задач, реализуемых в подпрограммах и основных мероприятиях:</w:t>
      </w:r>
    </w:p>
    <w:p w14:paraId="6650DF6F" w14:textId="77777777" w:rsidR="00CF0DB9" w:rsidRDefault="00CF0DB9" w:rsidP="00C74890">
      <w:pPr>
        <w:pStyle w:val="ConsPlusNormal"/>
        <w:spacing w:before="100" w:after="1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развития инженерной и социальной инфраструктуры на сельских территориях.</w:t>
      </w:r>
    </w:p>
    <w:p w14:paraId="4798A41A" w14:textId="77777777" w:rsidR="00927264" w:rsidRPr="00927264" w:rsidRDefault="00927264" w:rsidP="00C74890">
      <w:pPr>
        <w:pStyle w:val="ConsPlusNormal"/>
        <w:spacing w:before="100" w:after="1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927264">
        <w:rPr>
          <w:rFonts w:ascii="Times New Roman" w:hAnsi="Times New Roman" w:cs="Times New Roman"/>
          <w:sz w:val="28"/>
          <w:szCs w:val="28"/>
        </w:rPr>
        <w:t>беспечение жильем граждан, проживающих и работающих на сельских территориях.</w:t>
      </w:r>
    </w:p>
    <w:p w14:paraId="45DC602C" w14:textId="77777777" w:rsidR="00927264" w:rsidRPr="00927264" w:rsidRDefault="00927264" w:rsidP="00C74890">
      <w:pPr>
        <w:pStyle w:val="ConsPlusNormal"/>
        <w:spacing w:before="100" w:after="1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927264">
        <w:rPr>
          <w:rFonts w:ascii="Times New Roman" w:hAnsi="Times New Roman" w:cs="Times New Roman"/>
          <w:sz w:val="28"/>
          <w:szCs w:val="28"/>
        </w:rPr>
        <w:t>беспечение развития проектов по благоустройству сельских территорий.</w:t>
      </w:r>
    </w:p>
    <w:p w14:paraId="326252F3" w14:textId="77777777" w:rsidR="00927264" w:rsidRPr="00927264" w:rsidRDefault="00927264" w:rsidP="00C74890">
      <w:pPr>
        <w:pStyle w:val="ConsPlusNormal"/>
        <w:spacing w:before="100" w:after="1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927264">
        <w:rPr>
          <w:rFonts w:ascii="Times New Roman" w:hAnsi="Times New Roman" w:cs="Times New Roman"/>
          <w:sz w:val="28"/>
          <w:szCs w:val="28"/>
        </w:rPr>
        <w:t>беспечение реализации мероприятий по предотвращ</w:t>
      </w:r>
      <w:r>
        <w:rPr>
          <w:rFonts w:ascii="Times New Roman" w:hAnsi="Times New Roman" w:cs="Times New Roman"/>
          <w:sz w:val="28"/>
          <w:szCs w:val="28"/>
        </w:rPr>
        <w:t xml:space="preserve">ению распространения борщевика </w:t>
      </w:r>
      <w:r w:rsidRPr="00927264">
        <w:rPr>
          <w:rFonts w:ascii="Times New Roman" w:hAnsi="Times New Roman" w:cs="Times New Roman"/>
          <w:sz w:val="28"/>
          <w:szCs w:val="28"/>
        </w:rPr>
        <w:t>Сосновского.</w:t>
      </w:r>
    </w:p>
    <w:p w14:paraId="0114FB63" w14:textId="77777777" w:rsidR="00927264" w:rsidRDefault="0079537E" w:rsidP="00C74890">
      <w:pPr>
        <w:pStyle w:val="ConsPlusNormal"/>
        <w:spacing w:before="100" w:after="1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927264" w:rsidRPr="00927264">
        <w:rPr>
          <w:rFonts w:ascii="Times New Roman" w:hAnsi="Times New Roman" w:cs="Times New Roman"/>
          <w:sz w:val="28"/>
          <w:szCs w:val="28"/>
        </w:rPr>
        <w:t>беспечение выполнения функции управления в сфере экономики, сельского хозяйства и природопользования.</w:t>
      </w:r>
    </w:p>
    <w:p w14:paraId="1CFCC6E7" w14:textId="77777777" w:rsidR="00A8061F" w:rsidRDefault="00A8061F" w:rsidP="00C74890">
      <w:pPr>
        <w:pStyle w:val="ConsPlusNormal"/>
        <w:spacing w:before="100" w:after="1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6154">
        <w:rPr>
          <w:rFonts w:ascii="Times New Roman" w:hAnsi="Times New Roman" w:cs="Times New Roman"/>
          <w:sz w:val="28"/>
          <w:szCs w:val="28"/>
        </w:rPr>
        <w:t>Повышения уровня благоустройства сельских территорий их туристической привлекательности</w:t>
      </w:r>
      <w:r w:rsidR="00495E4D" w:rsidRPr="008A6154">
        <w:rPr>
          <w:rFonts w:ascii="Times New Roman" w:hAnsi="Times New Roman" w:cs="Times New Roman"/>
          <w:sz w:val="28"/>
          <w:szCs w:val="28"/>
        </w:rPr>
        <w:t>, а также создание комфортных условий для проживания граждан на селе.</w:t>
      </w:r>
    </w:p>
    <w:p w14:paraId="28675FC4" w14:textId="77777777" w:rsidR="00CF0DB9" w:rsidRDefault="00CF0DB9" w:rsidP="00C74890">
      <w:pPr>
        <w:pStyle w:val="ConsPlusNormal"/>
        <w:spacing w:before="100" w:after="100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Основными показателями (индикаторами), характеризующими достижение целей и решение поставленных задач Программы, являются:</w:t>
      </w:r>
    </w:p>
    <w:p w14:paraId="20D1AB00" w14:textId="77777777" w:rsidR="00927264" w:rsidRPr="00927264" w:rsidRDefault="00927264" w:rsidP="00C74890">
      <w:pPr>
        <w:autoSpaceDE w:val="0"/>
        <w:spacing w:before="100" w:after="10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-к</w:t>
      </w:r>
      <w:r w:rsidRPr="00927264">
        <w:rPr>
          <w:rFonts w:ascii="Times New Roman" w:hAnsi="Times New Roman"/>
          <w:sz w:val="28"/>
          <w:szCs w:val="28"/>
        </w:rPr>
        <w:t>оличество семей, улучшивших жилищные условия, путем приобретения (с</w:t>
      </w:r>
      <w:r w:rsidR="00D74FF7">
        <w:rPr>
          <w:rFonts w:ascii="Times New Roman" w:hAnsi="Times New Roman"/>
          <w:sz w:val="28"/>
          <w:szCs w:val="28"/>
        </w:rPr>
        <w:t>троительства) жилого помещения;</w:t>
      </w:r>
    </w:p>
    <w:p w14:paraId="2699D117" w14:textId="77777777" w:rsidR="00927264" w:rsidRPr="00927264" w:rsidRDefault="00927264" w:rsidP="00C74890">
      <w:pPr>
        <w:autoSpaceDE w:val="0"/>
        <w:spacing w:before="100" w:after="10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</w:t>
      </w:r>
      <w:r w:rsidRPr="00927264">
        <w:rPr>
          <w:rFonts w:ascii="Times New Roman" w:hAnsi="Times New Roman"/>
          <w:sz w:val="28"/>
          <w:szCs w:val="28"/>
        </w:rPr>
        <w:t>оличество реализованных проектов комплексного разви</w:t>
      </w:r>
      <w:r w:rsidR="000359C1">
        <w:rPr>
          <w:rFonts w:ascii="Times New Roman" w:hAnsi="Times New Roman"/>
          <w:sz w:val="28"/>
          <w:szCs w:val="28"/>
        </w:rPr>
        <w:t>тия сельских территорий</w:t>
      </w:r>
      <w:r w:rsidR="00D74FF7">
        <w:rPr>
          <w:rFonts w:ascii="Times New Roman" w:hAnsi="Times New Roman"/>
          <w:sz w:val="28"/>
          <w:szCs w:val="28"/>
        </w:rPr>
        <w:t>;</w:t>
      </w:r>
    </w:p>
    <w:p w14:paraId="75F73662" w14:textId="77777777" w:rsidR="00927264" w:rsidRDefault="00927264" w:rsidP="00C74890">
      <w:pPr>
        <w:autoSpaceDE w:val="0"/>
        <w:spacing w:before="100" w:after="10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</w:t>
      </w:r>
      <w:r w:rsidRPr="00927264">
        <w:rPr>
          <w:rFonts w:ascii="Times New Roman" w:hAnsi="Times New Roman"/>
          <w:sz w:val="28"/>
          <w:szCs w:val="28"/>
        </w:rPr>
        <w:t>оличество проектов комплексного развития сельских территорий, представленных на участие в конкурсном отборе, проводимом Минсельхозом в рамках проекта «Современный облик сельских территорий» государственной программы «Комплексное развитие сельских территорий»</w:t>
      </w:r>
      <w:r w:rsidR="00D74FF7">
        <w:rPr>
          <w:rFonts w:ascii="Times New Roman" w:hAnsi="Times New Roman"/>
          <w:sz w:val="28"/>
          <w:szCs w:val="28"/>
        </w:rPr>
        <w:t>;</w:t>
      </w:r>
    </w:p>
    <w:p w14:paraId="27EE39B0" w14:textId="77777777" w:rsidR="000359C1" w:rsidRPr="000359C1" w:rsidRDefault="000359C1" w:rsidP="000359C1">
      <w:pPr>
        <w:autoSpaceDE w:val="0"/>
        <w:spacing w:before="100" w:after="10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-к</w:t>
      </w:r>
      <w:r w:rsidRPr="000359C1">
        <w:rPr>
          <w:rFonts w:ascii="Times New Roman" w:hAnsi="Times New Roman"/>
          <w:sz w:val="28"/>
          <w:szCs w:val="28"/>
        </w:rPr>
        <w:t>оличество реализованных общественно значимых проектов по благоустройству сельских территорий</w:t>
      </w:r>
      <w:r>
        <w:rPr>
          <w:rFonts w:ascii="Times New Roman" w:hAnsi="Times New Roman"/>
          <w:sz w:val="28"/>
          <w:szCs w:val="28"/>
        </w:rPr>
        <w:t>;</w:t>
      </w:r>
    </w:p>
    <w:p w14:paraId="7927DC57" w14:textId="77777777" w:rsidR="000359C1" w:rsidRDefault="000359C1" w:rsidP="000359C1">
      <w:pPr>
        <w:autoSpaceDE w:val="0"/>
        <w:spacing w:before="100" w:after="10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</w:t>
      </w:r>
      <w:r w:rsidRPr="000359C1">
        <w:rPr>
          <w:rFonts w:ascii="Times New Roman" w:hAnsi="Times New Roman"/>
          <w:sz w:val="28"/>
          <w:szCs w:val="28"/>
        </w:rPr>
        <w:t xml:space="preserve">оличество </w:t>
      </w:r>
      <w:r w:rsidR="007B7740" w:rsidRPr="000359C1">
        <w:rPr>
          <w:rFonts w:ascii="Times New Roman" w:hAnsi="Times New Roman"/>
          <w:sz w:val="28"/>
          <w:szCs w:val="28"/>
        </w:rPr>
        <w:t>реализованных мероприятий</w:t>
      </w:r>
      <w:r>
        <w:rPr>
          <w:rFonts w:ascii="Times New Roman" w:hAnsi="Times New Roman"/>
          <w:sz w:val="28"/>
          <w:szCs w:val="28"/>
        </w:rPr>
        <w:t xml:space="preserve"> по сельскому хозяйству;</w:t>
      </w:r>
    </w:p>
    <w:p w14:paraId="093CF9C8" w14:textId="77777777" w:rsidR="00A8061F" w:rsidRPr="008A6154" w:rsidRDefault="00927264" w:rsidP="00C74890">
      <w:pPr>
        <w:autoSpaceDE w:val="0"/>
        <w:spacing w:before="100" w:after="10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74FF7" w:rsidRPr="008A6154">
        <w:rPr>
          <w:rFonts w:ascii="Times New Roman" w:hAnsi="Times New Roman"/>
          <w:sz w:val="28"/>
          <w:szCs w:val="28"/>
        </w:rPr>
        <w:t>площадь</w:t>
      </w:r>
      <w:r w:rsidRPr="008A6154">
        <w:rPr>
          <w:rFonts w:ascii="Times New Roman" w:hAnsi="Times New Roman"/>
          <w:sz w:val="28"/>
          <w:szCs w:val="28"/>
        </w:rPr>
        <w:t xml:space="preserve"> территории</w:t>
      </w:r>
      <w:r w:rsidR="0079537E" w:rsidRPr="008A6154">
        <w:rPr>
          <w:rFonts w:ascii="Times New Roman" w:hAnsi="Times New Roman"/>
          <w:sz w:val="28"/>
          <w:szCs w:val="28"/>
        </w:rPr>
        <w:t xml:space="preserve">, </w:t>
      </w:r>
      <w:r w:rsidR="0081205D" w:rsidRPr="008A6154">
        <w:rPr>
          <w:rFonts w:ascii="Times New Roman" w:hAnsi="Times New Roman"/>
          <w:sz w:val="28"/>
          <w:szCs w:val="28"/>
        </w:rPr>
        <w:t>обработанной</w:t>
      </w:r>
      <w:r w:rsidRPr="008A6154">
        <w:rPr>
          <w:rFonts w:ascii="Times New Roman" w:hAnsi="Times New Roman"/>
          <w:sz w:val="28"/>
          <w:szCs w:val="28"/>
        </w:rPr>
        <w:t xml:space="preserve"> от борщевика Сосновского</w:t>
      </w:r>
      <w:r w:rsidR="00A8061F" w:rsidRPr="008A6154">
        <w:rPr>
          <w:rFonts w:ascii="Times New Roman" w:hAnsi="Times New Roman"/>
          <w:sz w:val="28"/>
          <w:szCs w:val="28"/>
        </w:rPr>
        <w:t>;</w:t>
      </w:r>
    </w:p>
    <w:p w14:paraId="03473105" w14:textId="77777777" w:rsidR="00495E4D" w:rsidRPr="008A6154" w:rsidRDefault="00A8061F" w:rsidP="00C74890">
      <w:pPr>
        <w:autoSpaceDE w:val="0"/>
        <w:spacing w:before="100" w:after="10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A6154">
        <w:rPr>
          <w:rFonts w:ascii="Times New Roman" w:hAnsi="Times New Roman"/>
          <w:sz w:val="28"/>
          <w:szCs w:val="28"/>
        </w:rPr>
        <w:t>-</w:t>
      </w:r>
      <w:r w:rsidR="00927264" w:rsidRPr="008A6154">
        <w:rPr>
          <w:rFonts w:ascii="Times New Roman" w:hAnsi="Times New Roman"/>
          <w:sz w:val="28"/>
          <w:szCs w:val="28"/>
        </w:rPr>
        <w:t xml:space="preserve"> </w:t>
      </w:r>
      <w:r w:rsidR="00495E4D" w:rsidRPr="008A6154">
        <w:rPr>
          <w:rFonts w:ascii="Times New Roman" w:hAnsi="Times New Roman"/>
          <w:sz w:val="28"/>
          <w:szCs w:val="28"/>
        </w:rPr>
        <w:t>количественный рост числа участников конкурса «Самое красивое село Собинского муниципального округа».</w:t>
      </w:r>
    </w:p>
    <w:p w14:paraId="5D304B9B" w14:textId="77777777" w:rsidR="00CF0DB9" w:rsidRPr="008A6154" w:rsidRDefault="00F13CB6" w:rsidP="00C74890">
      <w:pPr>
        <w:autoSpaceDE w:val="0"/>
        <w:spacing w:before="100" w:after="10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hyperlink r:id="rId10" w:history="1">
        <w:r w:rsidR="00CF0DB9" w:rsidRPr="008A6154">
          <w:rPr>
            <w:rStyle w:val="a6"/>
            <w:rFonts w:ascii="Times New Roman" w:hAnsi="Times New Roman"/>
            <w:color w:val="000000"/>
            <w:sz w:val="28"/>
            <w:szCs w:val="28"/>
            <w:u w:val="none"/>
          </w:rPr>
          <w:t>Сведения</w:t>
        </w:r>
      </w:hyperlink>
      <w:r w:rsidR="00CF0DB9" w:rsidRPr="008A6154">
        <w:rPr>
          <w:rFonts w:ascii="Times New Roman" w:hAnsi="Times New Roman"/>
          <w:sz w:val="28"/>
          <w:szCs w:val="28"/>
        </w:rPr>
        <w:t xml:space="preserve"> о показателях (индикаторах) Программы (подпрограмм) приведены в приложении № </w:t>
      </w:r>
      <w:r w:rsidR="008B4A32" w:rsidRPr="008A6154">
        <w:rPr>
          <w:rFonts w:ascii="Times New Roman" w:hAnsi="Times New Roman"/>
          <w:sz w:val="28"/>
          <w:szCs w:val="28"/>
        </w:rPr>
        <w:t>4</w:t>
      </w:r>
      <w:r w:rsidR="00CF0DB9" w:rsidRPr="008A6154">
        <w:rPr>
          <w:rFonts w:ascii="Times New Roman" w:hAnsi="Times New Roman"/>
          <w:sz w:val="28"/>
          <w:szCs w:val="28"/>
        </w:rPr>
        <w:t xml:space="preserve">. </w:t>
      </w:r>
    </w:p>
    <w:p w14:paraId="20D15B65" w14:textId="77777777" w:rsidR="00CF0DB9" w:rsidRPr="008A6154" w:rsidRDefault="00CF0DB9" w:rsidP="00C74890">
      <w:pPr>
        <w:autoSpaceDE w:val="0"/>
        <w:spacing w:before="100" w:after="10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6154">
        <w:rPr>
          <w:rFonts w:ascii="Times New Roman" w:hAnsi="Times New Roman"/>
          <w:sz w:val="28"/>
          <w:szCs w:val="28"/>
        </w:rPr>
        <w:t>Перечень целевых показателей предусматривает возможность корректировки в случаях изменения приоритетов государственной политики, появления новых социально-экономических обстоятельств, оказывающих существенное влияние на экономику области.</w:t>
      </w:r>
    </w:p>
    <w:p w14:paraId="1AABF342" w14:textId="77777777" w:rsidR="00CF0DB9" w:rsidRPr="008A6154" w:rsidRDefault="00CF0DB9" w:rsidP="00C74890">
      <w:pPr>
        <w:autoSpaceDE w:val="0"/>
        <w:spacing w:before="100" w:after="10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A6154">
        <w:rPr>
          <w:rFonts w:ascii="Times New Roman" w:hAnsi="Times New Roman"/>
          <w:sz w:val="28"/>
          <w:szCs w:val="28"/>
          <w:lang w:eastAsia="ru-RU"/>
        </w:rPr>
        <w:t>Программа реализуется в один этап с 202</w:t>
      </w:r>
      <w:r w:rsidR="00D74FF7" w:rsidRPr="008A6154">
        <w:rPr>
          <w:rFonts w:ascii="Times New Roman" w:hAnsi="Times New Roman"/>
          <w:sz w:val="28"/>
          <w:szCs w:val="28"/>
          <w:lang w:eastAsia="ru-RU"/>
        </w:rPr>
        <w:t>5</w:t>
      </w:r>
      <w:r w:rsidRPr="008A6154">
        <w:rPr>
          <w:rFonts w:ascii="Times New Roman" w:hAnsi="Times New Roman"/>
          <w:sz w:val="28"/>
          <w:szCs w:val="28"/>
          <w:lang w:eastAsia="ru-RU"/>
        </w:rPr>
        <w:t xml:space="preserve"> по 20</w:t>
      </w:r>
      <w:r w:rsidR="00D74FF7" w:rsidRPr="008A6154">
        <w:rPr>
          <w:rFonts w:ascii="Times New Roman" w:hAnsi="Times New Roman"/>
          <w:sz w:val="28"/>
          <w:szCs w:val="28"/>
          <w:lang w:eastAsia="ru-RU"/>
        </w:rPr>
        <w:t>30</w:t>
      </w:r>
      <w:r w:rsidRPr="008A6154">
        <w:rPr>
          <w:rFonts w:ascii="Times New Roman" w:hAnsi="Times New Roman"/>
          <w:sz w:val="28"/>
          <w:szCs w:val="28"/>
          <w:lang w:eastAsia="ru-RU"/>
        </w:rPr>
        <w:t xml:space="preserve"> годы. Целью основного этапа является развитие и закрепление положительных тенденций, сформировавшихся в ходе реализации программных мероприятий.</w:t>
      </w:r>
    </w:p>
    <w:p w14:paraId="519FDBFB" w14:textId="77777777" w:rsidR="00CF0DB9" w:rsidRPr="008A6154" w:rsidRDefault="00CF0DB9" w:rsidP="00C74890">
      <w:pPr>
        <w:autoSpaceDE w:val="0"/>
        <w:spacing w:before="100" w:after="10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8A6154">
        <w:rPr>
          <w:rFonts w:ascii="Times New Roman" w:hAnsi="Times New Roman"/>
          <w:sz w:val="28"/>
          <w:szCs w:val="28"/>
        </w:rPr>
        <w:t xml:space="preserve">Согласно прогнозной оценке реализация </w:t>
      </w:r>
      <w:r w:rsidRPr="008A6154">
        <w:rPr>
          <w:rFonts w:ascii="Times New Roman" w:hAnsi="Times New Roman"/>
          <w:sz w:val="28"/>
          <w:szCs w:val="28"/>
          <w:lang w:eastAsia="ru-RU"/>
        </w:rPr>
        <w:t xml:space="preserve">мероприятий Программы позволит обеспечить </w:t>
      </w:r>
      <w:r w:rsidR="00AC26F8" w:rsidRPr="008A6154">
        <w:rPr>
          <w:rFonts w:ascii="Times New Roman" w:hAnsi="Times New Roman"/>
          <w:sz w:val="28"/>
          <w:szCs w:val="28"/>
          <w:lang w:eastAsia="ru-RU"/>
        </w:rPr>
        <w:t>к</w:t>
      </w:r>
      <w:r w:rsidRPr="008A6154">
        <w:rPr>
          <w:rFonts w:ascii="Times New Roman" w:hAnsi="Times New Roman"/>
          <w:sz w:val="28"/>
          <w:szCs w:val="28"/>
          <w:lang w:eastAsia="ru-RU"/>
        </w:rPr>
        <w:t xml:space="preserve"> 20</w:t>
      </w:r>
      <w:r w:rsidR="00D83B37" w:rsidRPr="008A6154">
        <w:rPr>
          <w:rFonts w:ascii="Times New Roman" w:hAnsi="Times New Roman"/>
          <w:sz w:val="28"/>
          <w:szCs w:val="28"/>
          <w:lang w:eastAsia="ru-RU"/>
        </w:rPr>
        <w:t>30</w:t>
      </w:r>
      <w:r w:rsidRPr="008A6154">
        <w:rPr>
          <w:rFonts w:ascii="Times New Roman" w:hAnsi="Times New Roman"/>
          <w:sz w:val="28"/>
          <w:szCs w:val="28"/>
          <w:lang w:eastAsia="ru-RU"/>
        </w:rPr>
        <w:t xml:space="preserve"> году достижение следующих показателей: сохранение доли сельского населения в общей численности населения Собинского </w:t>
      </w:r>
      <w:r w:rsidR="00D83B37" w:rsidRPr="008A6154">
        <w:rPr>
          <w:rFonts w:ascii="Times New Roman" w:hAnsi="Times New Roman"/>
          <w:sz w:val="28"/>
          <w:szCs w:val="28"/>
          <w:lang w:eastAsia="ru-RU"/>
        </w:rPr>
        <w:t>муниципального округа</w:t>
      </w:r>
      <w:r w:rsidRPr="008A6154">
        <w:rPr>
          <w:rFonts w:ascii="Times New Roman" w:hAnsi="Times New Roman"/>
          <w:sz w:val="28"/>
          <w:szCs w:val="28"/>
          <w:lang w:eastAsia="ru-RU"/>
        </w:rPr>
        <w:t xml:space="preserve"> на уровне </w:t>
      </w:r>
      <w:r w:rsidR="00AC26F8" w:rsidRPr="008A6154">
        <w:rPr>
          <w:rFonts w:ascii="Times New Roman" w:hAnsi="Times New Roman"/>
          <w:sz w:val="28"/>
          <w:szCs w:val="28"/>
          <w:lang w:eastAsia="ru-RU"/>
        </w:rPr>
        <w:t>26,8 процентов;</w:t>
      </w:r>
      <w:r w:rsidRPr="008A615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16595" w:rsidRPr="008A6154">
        <w:rPr>
          <w:rFonts w:ascii="Times New Roman" w:hAnsi="Times New Roman"/>
          <w:sz w:val="28"/>
          <w:szCs w:val="28"/>
          <w:lang w:eastAsia="ru-RU"/>
        </w:rPr>
        <w:t xml:space="preserve">обеспечение жильем </w:t>
      </w:r>
      <w:r w:rsidR="00C630EE">
        <w:rPr>
          <w:rFonts w:ascii="Times New Roman" w:hAnsi="Times New Roman"/>
          <w:sz w:val="28"/>
          <w:szCs w:val="28"/>
          <w:lang w:eastAsia="ru-RU"/>
        </w:rPr>
        <w:t>14</w:t>
      </w:r>
      <w:r w:rsidR="00B16595" w:rsidRPr="008A6154">
        <w:rPr>
          <w:rFonts w:ascii="Times New Roman" w:hAnsi="Times New Roman"/>
          <w:sz w:val="28"/>
          <w:szCs w:val="28"/>
          <w:lang w:eastAsia="ru-RU"/>
        </w:rPr>
        <w:t xml:space="preserve"> семей, проживающих на сельских территориях</w:t>
      </w:r>
      <w:r w:rsidR="00AC26F8" w:rsidRPr="008A6154">
        <w:rPr>
          <w:rFonts w:ascii="Times New Roman" w:hAnsi="Times New Roman"/>
          <w:sz w:val="28"/>
          <w:szCs w:val="28"/>
          <w:lang w:eastAsia="ru-RU"/>
        </w:rPr>
        <w:t>;</w:t>
      </w:r>
      <w:r w:rsidR="00B16595" w:rsidRPr="008A6154">
        <w:rPr>
          <w:rFonts w:ascii="Times New Roman" w:hAnsi="Times New Roman"/>
          <w:sz w:val="28"/>
          <w:szCs w:val="28"/>
          <w:lang w:eastAsia="ru-RU"/>
        </w:rPr>
        <w:t xml:space="preserve"> реализация  </w:t>
      </w:r>
      <w:r w:rsidR="000366FA" w:rsidRPr="008A6154">
        <w:rPr>
          <w:rFonts w:ascii="Times New Roman" w:hAnsi="Times New Roman"/>
          <w:sz w:val="28"/>
          <w:szCs w:val="28"/>
          <w:lang w:eastAsia="ru-RU"/>
        </w:rPr>
        <w:t xml:space="preserve">6 </w:t>
      </w:r>
      <w:r w:rsidR="00B16595" w:rsidRPr="008A6154">
        <w:rPr>
          <w:rFonts w:ascii="Times New Roman" w:hAnsi="Times New Roman"/>
          <w:sz w:val="28"/>
          <w:szCs w:val="28"/>
          <w:lang w:eastAsia="ru-RU"/>
        </w:rPr>
        <w:t>проектов по комплексном</w:t>
      </w:r>
      <w:r w:rsidR="00AC26F8" w:rsidRPr="008A6154">
        <w:rPr>
          <w:rFonts w:ascii="Times New Roman" w:hAnsi="Times New Roman"/>
          <w:sz w:val="28"/>
          <w:szCs w:val="28"/>
          <w:lang w:eastAsia="ru-RU"/>
        </w:rPr>
        <w:t xml:space="preserve">у  развитию сельских территорий; </w:t>
      </w:r>
      <w:r w:rsidR="004C3654" w:rsidRPr="008A6154">
        <w:rPr>
          <w:rFonts w:ascii="Times New Roman" w:hAnsi="Times New Roman"/>
          <w:sz w:val="28"/>
          <w:szCs w:val="28"/>
          <w:lang w:eastAsia="ru-RU"/>
        </w:rPr>
        <w:t xml:space="preserve">реализация </w:t>
      </w:r>
      <w:r w:rsidR="00802DE4" w:rsidRPr="00C630EE">
        <w:rPr>
          <w:rFonts w:ascii="Times New Roman" w:hAnsi="Times New Roman"/>
          <w:sz w:val="28"/>
          <w:szCs w:val="28"/>
          <w:lang w:eastAsia="ru-RU"/>
        </w:rPr>
        <w:t>4</w:t>
      </w:r>
      <w:r w:rsidR="004C3654" w:rsidRPr="008A6154">
        <w:rPr>
          <w:rFonts w:ascii="Times New Roman" w:hAnsi="Times New Roman"/>
          <w:sz w:val="28"/>
          <w:szCs w:val="28"/>
          <w:lang w:eastAsia="ru-RU"/>
        </w:rPr>
        <w:t xml:space="preserve"> общественно значимых проекта по благоустройству сельских территорий; обр</w:t>
      </w:r>
      <w:r w:rsidR="009B5353" w:rsidRPr="008A6154">
        <w:rPr>
          <w:rFonts w:ascii="Times New Roman" w:hAnsi="Times New Roman"/>
          <w:sz w:val="28"/>
          <w:szCs w:val="28"/>
          <w:lang w:eastAsia="ru-RU"/>
        </w:rPr>
        <w:t>аботка 264,6 га земли, засоренной борщевиком Сосновским.</w:t>
      </w:r>
    </w:p>
    <w:p w14:paraId="7CC6FE14" w14:textId="77777777" w:rsidR="00CF0DB9" w:rsidRPr="008A6154" w:rsidRDefault="00CF0DB9" w:rsidP="00C74890">
      <w:pPr>
        <w:autoSpaceDE w:val="0"/>
        <w:spacing w:before="100" w:after="10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8A6154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8A6154">
        <w:rPr>
          <w:rFonts w:ascii="Times New Roman" w:hAnsi="Times New Roman"/>
          <w:b/>
          <w:sz w:val="28"/>
          <w:szCs w:val="28"/>
        </w:rPr>
        <w:t>. Обобщенная характеристика основных мероприятий муниципальной программы и подпрограмм муниципальной программы</w:t>
      </w:r>
    </w:p>
    <w:p w14:paraId="790E338F" w14:textId="77777777" w:rsidR="00CF0DB9" w:rsidRPr="008A6154" w:rsidRDefault="00CF0DB9" w:rsidP="00C74890">
      <w:pPr>
        <w:pStyle w:val="ConsPlusNormal"/>
        <w:spacing w:before="100" w:after="1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6154">
        <w:rPr>
          <w:rFonts w:ascii="Times New Roman" w:hAnsi="Times New Roman" w:cs="Times New Roman"/>
          <w:sz w:val="28"/>
          <w:szCs w:val="28"/>
        </w:rPr>
        <w:t xml:space="preserve">Подпрограммы и включенные в них основные мероприятия представляют в совокупности комплекс взаимосвязанных мер, направленных на решение основных целей и задач, обеспечивающих комплексное </w:t>
      </w:r>
      <w:r w:rsidR="008666A7" w:rsidRPr="008A6154">
        <w:rPr>
          <w:rFonts w:ascii="Times New Roman" w:hAnsi="Times New Roman" w:cs="Times New Roman"/>
          <w:sz w:val="28"/>
          <w:szCs w:val="28"/>
        </w:rPr>
        <w:t>развитие</w:t>
      </w:r>
      <w:r w:rsidRPr="008A6154">
        <w:rPr>
          <w:rFonts w:ascii="Times New Roman" w:hAnsi="Times New Roman" w:cs="Times New Roman"/>
          <w:sz w:val="28"/>
          <w:szCs w:val="28"/>
        </w:rPr>
        <w:t xml:space="preserve"> сельских территорий, содействие улучшению жилищных</w:t>
      </w:r>
      <w:r w:rsidR="006B2369" w:rsidRPr="008A6154">
        <w:rPr>
          <w:rFonts w:ascii="Times New Roman" w:hAnsi="Times New Roman" w:cs="Times New Roman"/>
          <w:sz w:val="28"/>
          <w:szCs w:val="28"/>
        </w:rPr>
        <w:t xml:space="preserve"> и социальных</w:t>
      </w:r>
      <w:r w:rsidRPr="008A6154">
        <w:rPr>
          <w:rFonts w:ascii="Times New Roman" w:hAnsi="Times New Roman" w:cs="Times New Roman"/>
          <w:sz w:val="28"/>
          <w:szCs w:val="28"/>
        </w:rPr>
        <w:t xml:space="preserve"> условий сельского населения и поддержку местных инициатив граждан, проживающих в сельской местности. </w:t>
      </w:r>
      <w:hyperlink w:anchor="P2872" w:history="1">
        <w:r w:rsidRPr="008A6154">
          <w:rPr>
            <w:rStyle w:val="a6"/>
            <w:rFonts w:ascii="Times New Roman" w:hAnsi="Times New Roman"/>
            <w:color w:val="000000"/>
            <w:sz w:val="28"/>
            <w:szCs w:val="28"/>
            <w:u w:val="none"/>
          </w:rPr>
          <w:t>Перечень</w:t>
        </w:r>
      </w:hyperlink>
      <w:r w:rsidRPr="008A6154">
        <w:rPr>
          <w:rFonts w:ascii="Times New Roman" w:hAnsi="Times New Roman" w:cs="Times New Roman"/>
          <w:sz w:val="28"/>
          <w:szCs w:val="28"/>
        </w:rPr>
        <w:t xml:space="preserve"> основных мероприятий Программы представлен в приложении № </w:t>
      </w:r>
      <w:r w:rsidR="008B4A32" w:rsidRPr="008A6154">
        <w:rPr>
          <w:rFonts w:ascii="Times New Roman" w:hAnsi="Times New Roman" w:cs="Times New Roman"/>
          <w:sz w:val="28"/>
          <w:szCs w:val="28"/>
        </w:rPr>
        <w:t>5</w:t>
      </w:r>
      <w:r w:rsidRPr="008A6154">
        <w:rPr>
          <w:rFonts w:ascii="Times New Roman" w:hAnsi="Times New Roman" w:cs="Times New Roman"/>
          <w:sz w:val="28"/>
          <w:szCs w:val="28"/>
        </w:rPr>
        <w:t>.</w:t>
      </w:r>
    </w:p>
    <w:p w14:paraId="30DCDD2D" w14:textId="77777777" w:rsidR="00CF0DB9" w:rsidRPr="008A6154" w:rsidRDefault="00CF0DB9" w:rsidP="00C74890">
      <w:pPr>
        <w:pStyle w:val="ConsPlusNormal"/>
        <w:spacing w:beforeLines="100" w:before="240" w:afterLines="100" w:after="240"/>
        <w:ind w:left="710"/>
        <w:jc w:val="both"/>
        <w:rPr>
          <w:rFonts w:ascii="Times New Roman" w:hAnsi="Times New Roman" w:cs="Times New Roman"/>
          <w:sz w:val="28"/>
          <w:szCs w:val="28"/>
        </w:rPr>
      </w:pPr>
      <w:r w:rsidRPr="008A6154">
        <w:rPr>
          <w:rFonts w:ascii="Times New Roman" w:hAnsi="Times New Roman" w:cs="Times New Roman"/>
          <w:sz w:val="28"/>
          <w:szCs w:val="28"/>
        </w:rPr>
        <w:t xml:space="preserve">В состав Программы входит </w:t>
      </w:r>
      <w:r w:rsidR="0093302B" w:rsidRPr="008A6154">
        <w:rPr>
          <w:rFonts w:ascii="Times New Roman" w:hAnsi="Times New Roman" w:cs="Times New Roman"/>
          <w:sz w:val="28"/>
          <w:szCs w:val="28"/>
        </w:rPr>
        <w:t>три</w:t>
      </w:r>
      <w:r w:rsidR="00E6605F" w:rsidRPr="008A6154">
        <w:rPr>
          <w:rFonts w:ascii="Times New Roman" w:hAnsi="Times New Roman" w:cs="Times New Roman"/>
          <w:sz w:val="28"/>
          <w:szCs w:val="28"/>
        </w:rPr>
        <w:t xml:space="preserve"> подпрограммы</w:t>
      </w:r>
      <w:r w:rsidRPr="008A6154">
        <w:rPr>
          <w:rFonts w:ascii="Times New Roman" w:hAnsi="Times New Roman" w:cs="Times New Roman"/>
          <w:sz w:val="28"/>
          <w:szCs w:val="28"/>
        </w:rPr>
        <w:t>:</w:t>
      </w:r>
    </w:p>
    <w:p w14:paraId="241DD44D" w14:textId="77777777" w:rsidR="00CF0DB9" w:rsidRPr="008A6154" w:rsidRDefault="00CF0DB9" w:rsidP="00C74890">
      <w:pPr>
        <w:autoSpaceDE w:val="0"/>
        <w:spacing w:beforeLines="100" w:before="240" w:afterLines="100" w:after="24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8A6154">
        <w:rPr>
          <w:rFonts w:ascii="Times New Roman" w:hAnsi="Times New Roman"/>
          <w:sz w:val="28"/>
          <w:szCs w:val="28"/>
        </w:rPr>
        <w:t>- подпрограмма 1 «Создание и развитие инфраструктуры на сельских территориях</w:t>
      </w:r>
      <w:r w:rsidR="007B7740" w:rsidRPr="008A6154">
        <w:rPr>
          <w:rFonts w:ascii="Times New Roman" w:hAnsi="Times New Roman"/>
          <w:sz w:val="28"/>
          <w:szCs w:val="28"/>
        </w:rPr>
        <w:t>», включающая</w:t>
      </w:r>
      <w:r w:rsidRPr="008A6154">
        <w:rPr>
          <w:rFonts w:ascii="Times New Roman" w:hAnsi="Times New Roman"/>
          <w:sz w:val="28"/>
          <w:szCs w:val="28"/>
        </w:rPr>
        <w:t xml:space="preserve"> </w:t>
      </w:r>
      <w:r w:rsidR="0093302B" w:rsidRPr="008A6154">
        <w:rPr>
          <w:rFonts w:ascii="Times New Roman" w:hAnsi="Times New Roman"/>
          <w:sz w:val="28"/>
          <w:szCs w:val="28"/>
        </w:rPr>
        <w:t>четыре</w:t>
      </w:r>
      <w:r w:rsidRPr="008A6154">
        <w:rPr>
          <w:rFonts w:ascii="Times New Roman" w:hAnsi="Times New Roman"/>
          <w:sz w:val="28"/>
          <w:szCs w:val="28"/>
        </w:rPr>
        <w:t xml:space="preserve"> осн</w:t>
      </w:r>
      <w:r w:rsidRPr="008A6154">
        <w:rPr>
          <w:rFonts w:ascii="Times New Roman" w:hAnsi="Times New Roman"/>
          <w:color w:val="000000"/>
          <w:sz w:val="28"/>
          <w:szCs w:val="28"/>
        </w:rPr>
        <w:t>овных мероприятия</w:t>
      </w:r>
      <w:r w:rsidRPr="008A6154">
        <w:rPr>
          <w:rFonts w:ascii="Times New Roman" w:hAnsi="Times New Roman"/>
          <w:color w:val="000000"/>
          <w:sz w:val="28"/>
          <w:szCs w:val="28"/>
          <w:lang w:eastAsia="ru-RU"/>
        </w:rPr>
        <w:t>, реализуемые органами местного самоуправления (приложение № 1 к муниципальной программе)</w:t>
      </w:r>
      <w:r w:rsidRPr="008A6154">
        <w:rPr>
          <w:rFonts w:ascii="Times New Roman" w:hAnsi="Times New Roman"/>
          <w:color w:val="000000"/>
          <w:sz w:val="28"/>
          <w:szCs w:val="28"/>
        </w:rPr>
        <w:t>:</w:t>
      </w:r>
    </w:p>
    <w:p w14:paraId="2766565B" w14:textId="77777777" w:rsidR="00CF0DB9" w:rsidRPr="008A6154" w:rsidRDefault="00CF0DB9" w:rsidP="00C74890">
      <w:pPr>
        <w:autoSpaceDE w:val="0"/>
        <w:spacing w:beforeLines="100" w:before="240" w:afterLines="100" w:after="24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A6154">
        <w:rPr>
          <w:rFonts w:ascii="Times New Roman" w:hAnsi="Times New Roman"/>
          <w:color w:val="000000"/>
          <w:sz w:val="28"/>
          <w:szCs w:val="28"/>
        </w:rPr>
        <w:t>- основное мероприятие 1 «Развитие инженерной инфраструктуры на сельских территориях», в рамках которого реализуются мероприятия, направленные на развитие инженерной инфраструктуры на сельских территориях;</w:t>
      </w:r>
    </w:p>
    <w:p w14:paraId="1C0BA65F" w14:textId="77777777" w:rsidR="00CF0DB9" w:rsidRPr="008A6154" w:rsidRDefault="00CF0DB9" w:rsidP="00C74890">
      <w:pPr>
        <w:pStyle w:val="ConsPlusNormal"/>
        <w:spacing w:beforeLines="100" w:before="240" w:afterLines="100" w:after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6154">
        <w:rPr>
          <w:rFonts w:ascii="Times New Roman" w:hAnsi="Times New Roman" w:cs="Times New Roman"/>
          <w:sz w:val="28"/>
          <w:szCs w:val="28"/>
        </w:rPr>
        <w:t xml:space="preserve">- основное мероприятие </w:t>
      </w:r>
      <w:r w:rsidR="007B7740" w:rsidRPr="008A6154">
        <w:rPr>
          <w:rFonts w:ascii="Times New Roman" w:hAnsi="Times New Roman" w:cs="Times New Roman"/>
          <w:sz w:val="28"/>
          <w:szCs w:val="28"/>
        </w:rPr>
        <w:t>2 «</w:t>
      </w:r>
      <w:r w:rsidRPr="008A6154">
        <w:rPr>
          <w:rFonts w:ascii="Times New Roman" w:hAnsi="Times New Roman" w:cs="Times New Roman"/>
          <w:sz w:val="28"/>
          <w:szCs w:val="28"/>
        </w:rPr>
        <w:t>Современный облик сельских территорий», направленное на реализацию инициативных проектов комплексного развития сельских территорий с учетом интересов населения, проживающих и ведущих свою деятельность на сельских территориях, прошедших отбор в Министерстве сельского хозяйства Российской Федерации;</w:t>
      </w:r>
    </w:p>
    <w:p w14:paraId="05FA3EAA" w14:textId="77777777" w:rsidR="00CC5D40" w:rsidRPr="008A6154" w:rsidRDefault="00CC5D40" w:rsidP="00C74890">
      <w:pPr>
        <w:pStyle w:val="ConsPlusNormal"/>
        <w:spacing w:beforeLines="100" w:before="240" w:afterLines="100" w:after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6154">
        <w:rPr>
          <w:rFonts w:ascii="Times New Roman" w:hAnsi="Times New Roman" w:cs="Times New Roman"/>
          <w:sz w:val="28"/>
          <w:szCs w:val="28"/>
        </w:rPr>
        <w:t xml:space="preserve">- основное мероприятие 3 </w:t>
      </w:r>
      <w:r w:rsidR="007B7740" w:rsidRPr="008A6154">
        <w:rPr>
          <w:rFonts w:ascii="Times New Roman" w:hAnsi="Times New Roman" w:cs="Times New Roman"/>
          <w:sz w:val="28"/>
          <w:szCs w:val="28"/>
        </w:rPr>
        <w:t>«Развитие</w:t>
      </w:r>
      <w:r w:rsidRPr="008A6154">
        <w:rPr>
          <w:rFonts w:ascii="Times New Roman" w:hAnsi="Times New Roman" w:cs="Times New Roman"/>
          <w:sz w:val="28"/>
          <w:szCs w:val="28"/>
        </w:rPr>
        <w:t xml:space="preserve"> проектов по благоустройству сельских территорий», в рамках которого </w:t>
      </w:r>
      <w:r w:rsidR="006533C3" w:rsidRPr="008A6154">
        <w:rPr>
          <w:rFonts w:ascii="Times New Roman" w:hAnsi="Times New Roman" w:cs="Times New Roman"/>
          <w:sz w:val="28"/>
          <w:szCs w:val="28"/>
        </w:rPr>
        <w:t>реализуются мероприятия по благоустройству сельских территорий;</w:t>
      </w:r>
    </w:p>
    <w:p w14:paraId="6C42C36A" w14:textId="77777777" w:rsidR="006533C3" w:rsidRPr="008A6154" w:rsidRDefault="006533C3" w:rsidP="00C74890">
      <w:pPr>
        <w:pStyle w:val="ConsPlusNormal"/>
        <w:spacing w:beforeLines="100" w:before="240" w:afterLines="100" w:after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6154">
        <w:rPr>
          <w:rFonts w:ascii="Times New Roman" w:hAnsi="Times New Roman" w:cs="Times New Roman"/>
          <w:sz w:val="28"/>
          <w:szCs w:val="28"/>
        </w:rPr>
        <w:t>- основное мероприятие 4 «Реализация мероприятий по предотвращению распространения борщевика Сосновского», направленное на реализацию мероприятий по локализации и ликвидации распространения борщевика Сосновского</w:t>
      </w:r>
      <w:r w:rsidR="00383F60" w:rsidRPr="008A6154">
        <w:rPr>
          <w:rFonts w:ascii="Times New Roman" w:hAnsi="Times New Roman" w:cs="Times New Roman"/>
          <w:sz w:val="28"/>
          <w:szCs w:val="28"/>
        </w:rPr>
        <w:t>;</w:t>
      </w:r>
    </w:p>
    <w:p w14:paraId="584FBA88" w14:textId="77777777" w:rsidR="00383F60" w:rsidRPr="008A6154" w:rsidRDefault="00383F60" w:rsidP="00C74890">
      <w:pPr>
        <w:pStyle w:val="ConsPlusNormal"/>
        <w:spacing w:beforeLines="100" w:before="240" w:afterLines="100" w:after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6154">
        <w:rPr>
          <w:rFonts w:ascii="Times New Roman" w:hAnsi="Times New Roman" w:cs="Times New Roman"/>
          <w:sz w:val="28"/>
          <w:szCs w:val="28"/>
        </w:rPr>
        <w:t>- основное мероприятие 5 «Конкурс «Самое красивое село Собинского муниципального округа»;</w:t>
      </w:r>
    </w:p>
    <w:p w14:paraId="05B3EB85" w14:textId="77777777" w:rsidR="00CF0DB9" w:rsidRDefault="00CF0DB9" w:rsidP="00C74890">
      <w:pPr>
        <w:pStyle w:val="ConsPlusNormal"/>
        <w:spacing w:beforeLines="100" w:before="240" w:afterLines="100" w:after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6154">
        <w:rPr>
          <w:rFonts w:ascii="Times New Roman" w:hAnsi="Times New Roman" w:cs="Times New Roman"/>
          <w:sz w:val="28"/>
          <w:szCs w:val="28"/>
        </w:rPr>
        <w:t xml:space="preserve"> - подпрограмма 2 «Создание условий для обеспечения доступным и комфортным жильем сельского населения», включающая основное мероприятие «Обеспечение комплексного развития сельских территорий по улучшению жилищных условий граждан», в рамках</w:t>
      </w:r>
      <w:r>
        <w:rPr>
          <w:rFonts w:ascii="Times New Roman" w:hAnsi="Times New Roman" w:cs="Times New Roman"/>
          <w:sz w:val="28"/>
          <w:szCs w:val="28"/>
        </w:rPr>
        <w:t xml:space="preserve"> которого реализуются мероприятия по улучшению жилищных условий граждан, проживающих на сельских </w:t>
      </w:r>
      <w:r w:rsidRPr="00AB25BD">
        <w:rPr>
          <w:rFonts w:ascii="Times New Roman" w:hAnsi="Times New Roman" w:cs="Times New Roman"/>
          <w:sz w:val="28"/>
          <w:szCs w:val="28"/>
        </w:rPr>
        <w:t>территориях (приложение № 2 к муниципальной программе);</w:t>
      </w:r>
    </w:p>
    <w:p w14:paraId="625F074F" w14:textId="77777777" w:rsidR="006533C3" w:rsidRPr="00EC3AA2" w:rsidRDefault="00CF0DB9" w:rsidP="00C74890">
      <w:pPr>
        <w:autoSpaceDE w:val="0"/>
        <w:spacing w:beforeLines="100" w:before="240" w:afterLines="100" w:after="240" w:line="12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подпрограмма 3 «Обеспечение реализации муниципальной программы</w:t>
      </w:r>
      <w:r w:rsidR="006533C3">
        <w:rPr>
          <w:rFonts w:ascii="Times New Roman" w:hAnsi="Times New Roman"/>
          <w:sz w:val="28"/>
          <w:szCs w:val="28"/>
        </w:rPr>
        <w:t xml:space="preserve"> комплексное развитие сельских территорий</w:t>
      </w:r>
      <w:r>
        <w:rPr>
          <w:rFonts w:ascii="Times New Roman" w:hAnsi="Times New Roman"/>
          <w:sz w:val="28"/>
          <w:szCs w:val="28"/>
        </w:rPr>
        <w:t>», включающая осн</w:t>
      </w:r>
      <w:r>
        <w:rPr>
          <w:rFonts w:ascii="Times New Roman" w:hAnsi="Times New Roman"/>
          <w:color w:val="000000"/>
          <w:sz w:val="28"/>
          <w:szCs w:val="28"/>
        </w:rPr>
        <w:t>овн</w:t>
      </w:r>
      <w:r w:rsidR="006533C3">
        <w:rPr>
          <w:rFonts w:ascii="Times New Roman" w:hAnsi="Times New Roman"/>
          <w:color w:val="000000"/>
          <w:sz w:val="28"/>
          <w:szCs w:val="28"/>
        </w:rPr>
        <w:t>ое</w:t>
      </w:r>
      <w:r>
        <w:rPr>
          <w:rFonts w:ascii="Times New Roman" w:hAnsi="Times New Roman"/>
          <w:color w:val="000000"/>
          <w:sz w:val="28"/>
          <w:szCs w:val="28"/>
        </w:rPr>
        <w:t xml:space="preserve"> мероприяти</w:t>
      </w:r>
      <w:r w:rsidR="006533C3">
        <w:rPr>
          <w:rFonts w:ascii="Times New Roman" w:hAnsi="Times New Roman"/>
          <w:color w:val="000000"/>
          <w:sz w:val="28"/>
          <w:szCs w:val="28"/>
        </w:rPr>
        <w:t xml:space="preserve">е </w:t>
      </w:r>
      <w:r w:rsidR="006533C3">
        <w:rPr>
          <w:rFonts w:ascii="Times New Roman" w:hAnsi="Times New Roman"/>
          <w:sz w:val="28"/>
          <w:szCs w:val="28"/>
        </w:rPr>
        <w:t>«Обеспечение выполнения функции управления в сфере экономики, сельского хозяйства и природопользования»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, реализуем</w:t>
      </w:r>
      <w:r w:rsidR="006533C3">
        <w:rPr>
          <w:rFonts w:ascii="Times New Roman" w:hAnsi="Times New Roman"/>
          <w:color w:val="000000"/>
          <w:sz w:val="28"/>
          <w:szCs w:val="28"/>
          <w:lang w:eastAsia="ru-RU"/>
        </w:rPr>
        <w:t>ое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органами местного </w:t>
      </w:r>
      <w:r w:rsidRPr="00064C36">
        <w:rPr>
          <w:rFonts w:ascii="Times New Roman" w:hAnsi="Times New Roman"/>
          <w:color w:val="000000"/>
          <w:sz w:val="28"/>
          <w:szCs w:val="28"/>
          <w:lang w:eastAsia="ru-RU"/>
        </w:rPr>
        <w:t>самоуправления (</w:t>
      </w:r>
      <w:r w:rsidRPr="00AB25BD">
        <w:rPr>
          <w:rFonts w:ascii="Times New Roman" w:hAnsi="Times New Roman"/>
          <w:color w:val="000000"/>
          <w:sz w:val="28"/>
          <w:szCs w:val="28"/>
          <w:lang w:eastAsia="ru-RU"/>
        </w:rPr>
        <w:t>приложение № 3 к муниципальной программе)</w:t>
      </w:r>
      <w:r w:rsidRPr="00AB25BD">
        <w:rPr>
          <w:rFonts w:ascii="Times New Roman" w:hAnsi="Times New Roman"/>
          <w:color w:val="000000"/>
          <w:sz w:val="28"/>
          <w:szCs w:val="28"/>
        </w:rPr>
        <w:t>:</w:t>
      </w:r>
    </w:p>
    <w:p w14:paraId="72A8522A" w14:textId="77777777" w:rsidR="00CF0DB9" w:rsidRDefault="00CF0DB9">
      <w:pPr>
        <w:pStyle w:val="ConsPlusTitle"/>
        <w:spacing w:before="120" w:after="1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V. Ресурсное </w:t>
      </w:r>
      <w:r w:rsidR="00DB43F4">
        <w:rPr>
          <w:rFonts w:ascii="Times New Roman" w:hAnsi="Times New Roman" w:cs="Times New Roman"/>
          <w:sz w:val="28"/>
          <w:szCs w:val="28"/>
        </w:rPr>
        <w:t>обеспечен</w:t>
      </w:r>
      <w:r>
        <w:rPr>
          <w:rFonts w:ascii="Times New Roman" w:hAnsi="Times New Roman" w:cs="Times New Roman"/>
          <w:sz w:val="28"/>
          <w:szCs w:val="28"/>
        </w:rPr>
        <w:t>ие муниципальной программы</w:t>
      </w:r>
    </w:p>
    <w:p w14:paraId="3E6507C0" w14:textId="77777777" w:rsidR="00CF0DB9" w:rsidRDefault="007B7740" w:rsidP="00C74890">
      <w:pPr>
        <w:tabs>
          <w:tab w:val="left" w:pos="709"/>
        </w:tabs>
        <w:spacing w:before="100" w:after="10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Ресурсное обеспечение</w:t>
      </w:r>
      <w:r w:rsidR="00CF0DB9">
        <w:rPr>
          <w:rFonts w:ascii="Times New Roman" w:hAnsi="Times New Roman"/>
          <w:sz w:val="28"/>
          <w:szCs w:val="28"/>
        </w:rPr>
        <w:t xml:space="preserve"> реализации муниципальной </w:t>
      </w:r>
      <w:r>
        <w:rPr>
          <w:rFonts w:ascii="Times New Roman" w:hAnsi="Times New Roman"/>
          <w:sz w:val="28"/>
          <w:szCs w:val="28"/>
        </w:rPr>
        <w:t>программы осуществляется</w:t>
      </w:r>
      <w:r w:rsidR="00CF0DB9">
        <w:rPr>
          <w:rFonts w:ascii="Times New Roman" w:hAnsi="Times New Roman"/>
          <w:sz w:val="28"/>
          <w:szCs w:val="28"/>
        </w:rPr>
        <w:t xml:space="preserve"> за счет средств бюджета </w:t>
      </w:r>
      <w:r w:rsidR="00E6605F">
        <w:rPr>
          <w:rFonts w:ascii="Times New Roman" w:hAnsi="Times New Roman"/>
          <w:sz w:val="28"/>
          <w:szCs w:val="28"/>
        </w:rPr>
        <w:t>Собинского</w:t>
      </w:r>
      <w:r w:rsidR="00CF0DB9">
        <w:rPr>
          <w:rFonts w:ascii="Times New Roman" w:hAnsi="Times New Roman"/>
          <w:sz w:val="28"/>
          <w:szCs w:val="28"/>
        </w:rPr>
        <w:t xml:space="preserve"> </w:t>
      </w:r>
      <w:r w:rsidR="00E6605F">
        <w:rPr>
          <w:rFonts w:ascii="Times New Roman" w:hAnsi="Times New Roman"/>
          <w:sz w:val="28"/>
          <w:szCs w:val="28"/>
        </w:rPr>
        <w:t>муниципального</w:t>
      </w:r>
      <w:r w:rsidR="008D5924">
        <w:rPr>
          <w:rFonts w:ascii="Times New Roman" w:hAnsi="Times New Roman"/>
          <w:sz w:val="28"/>
          <w:szCs w:val="28"/>
        </w:rPr>
        <w:t xml:space="preserve"> округ</w:t>
      </w:r>
      <w:r w:rsidR="00E6605F">
        <w:rPr>
          <w:rFonts w:ascii="Times New Roman" w:hAnsi="Times New Roman"/>
          <w:sz w:val="28"/>
          <w:szCs w:val="28"/>
        </w:rPr>
        <w:t>а</w:t>
      </w:r>
      <w:r w:rsidR="00CF0DB9">
        <w:rPr>
          <w:rFonts w:ascii="Times New Roman" w:hAnsi="Times New Roman"/>
          <w:sz w:val="28"/>
          <w:szCs w:val="28"/>
        </w:rPr>
        <w:t xml:space="preserve">, а также привлекаемых для выполнения программ средств областного и федерального бюджетов, средств внебюджетных источников. Распределение средств бюджета на реализацию муниципальной программы утверждается решением Совета народных депутатов Собинского </w:t>
      </w:r>
      <w:r w:rsidR="008D5924">
        <w:rPr>
          <w:rFonts w:ascii="Times New Roman" w:hAnsi="Times New Roman"/>
          <w:sz w:val="28"/>
          <w:szCs w:val="28"/>
        </w:rPr>
        <w:t>муниципального округа</w:t>
      </w:r>
      <w:r w:rsidR="00CF0DB9">
        <w:rPr>
          <w:rFonts w:ascii="Times New Roman" w:hAnsi="Times New Roman"/>
          <w:sz w:val="28"/>
          <w:szCs w:val="28"/>
        </w:rPr>
        <w:t xml:space="preserve"> о бюджете </w:t>
      </w:r>
      <w:r w:rsidR="00E6605F">
        <w:rPr>
          <w:rFonts w:ascii="Times New Roman" w:hAnsi="Times New Roman"/>
          <w:sz w:val="28"/>
          <w:szCs w:val="28"/>
        </w:rPr>
        <w:t xml:space="preserve">округа </w:t>
      </w:r>
      <w:r w:rsidR="00CF0DB9">
        <w:rPr>
          <w:rFonts w:ascii="Times New Roman" w:hAnsi="Times New Roman"/>
          <w:sz w:val="28"/>
          <w:szCs w:val="28"/>
        </w:rPr>
        <w:t xml:space="preserve">на очередной финансовый год и плановый период.   </w:t>
      </w:r>
    </w:p>
    <w:p w14:paraId="44E71935" w14:textId="77777777" w:rsidR="00CF0DB9" w:rsidRDefault="00CF0DB9" w:rsidP="00C74890">
      <w:pPr>
        <w:spacing w:before="100" w:after="10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Объем и структура бюджетного финансового обеспечения Программы подлежат ежегодному уточнению в соответствии с реальными возможностями федерального, областного, местного бюджетов и с учетом фактического выполнения программных мероприятий. При этом в приоритетном порядке средства </w:t>
      </w:r>
      <w:r w:rsidR="007B7740">
        <w:rPr>
          <w:rFonts w:ascii="Times New Roman" w:hAnsi="Times New Roman"/>
          <w:sz w:val="28"/>
          <w:szCs w:val="28"/>
        </w:rPr>
        <w:t>бюджета округа</w:t>
      </w:r>
      <w:r w:rsidR="00E6605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направляются на обеспечение софинансирования мероприятий, объектов и строек, строительство и реконструкция которых осуществляется с использованием средств федерального и областного бюджетов, и выполнение целевых показателей.</w:t>
      </w:r>
    </w:p>
    <w:p w14:paraId="70BED287" w14:textId="77777777" w:rsidR="00CF0DB9" w:rsidRDefault="00CF0DB9">
      <w:pPr>
        <w:spacing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B25BD">
        <w:rPr>
          <w:rFonts w:ascii="Times New Roman" w:hAnsi="Times New Roman"/>
          <w:sz w:val="28"/>
          <w:szCs w:val="28"/>
        </w:rPr>
        <w:t xml:space="preserve">Сведения о ресурсном обеспечении реализации Программы указаны в приложении № </w:t>
      </w:r>
      <w:r w:rsidR="001D46D5">
        <w:rPr>
          <w:rFonts w:ascii="Times New Roman" w:hAnsi="Times New Roman"/>
          <w:sz w:val="28"/>
          <w:szCs w:val="28"/>
        </w:rPr>
        <w:t>6</w:t>
      </w:r>
      <w:r w:rsidRPr="00AB25BD">
        <w:rPr>
          <w:rFonts w:ascii="Times New Roman" w:hAnsi="Times New Roman"/>
          <w:sz w:val="28"/>
          <w:szCs w:val="28"/>
        </w:rPr>
        <w:t>.</w:t>
      </w:r>
    </w:p>
    <w:p w14:paraId="639F81CC" w14:textId="77777777" w:rsidR="00CF0DB9" w:rsidRDefault="00CF0DB9" w:rsidP="00C74890">
      <w:pPr>
        <w:widowControl w:val="0"/>
        <w:autoSpaceDE w:val="0"/>
        <w:spacing w:beforeLines="100" w:before="240" w:afterLines="100" w:after="240" w:line="240" w:lineRule="auto"/>
        <w:ind w:firstLine="53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V. Прогноз конечных результатов реализации муниципальной программы</w:t>
      </w:r>
    </w:p>
    <w:p w14:paraId="79435994" w14:textId="77777777" w:rsidR="00CF0DB9" w:rsidRDefault="00CF0DB9" w:rsidP="00C74890">
      <w:pPr>
        <w:pStyle w:val="ConsPlusNormal"/>
        <w:spacing w:beforeLines="100" w:before="240" w:afterLines="100" w:after="24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Прогноз конечных результатов реализации мероприятий Программы основывается на достижении основных показателей (индикаторов) к концу 20</w:t>
      </w:r>
      <w:r w:rsidR="008D5924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года: </w:t>
      </w:r>
    </w:p>
    <w:p w14:paraId="27D0873E" w14:textId="77777777" w:rsidR="00CF0DB9" w:rsidRDefault="00CF0DB9" w:rsidP="00C74890">
      <w:pPr>
        <w:pStyle w:val="ConsPlusNormal"/>
        <w:spacing w:beforeLines="100" w:before="240" w:afterLines="100" w:after="24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сохранение доли сельского населения в общей численности населения Собинского </w:t>
      </w:r>
      <w:r w:rsidR="00EC3AA2">
        <w:rPr>
          <w:rFonts w:ascii="Times New Roman" w:hAnsi="Times New Roman" w:cs="Times New Roman"/>
          <w:sz w:val="28"/>
          <w:szCs w:val="28"/>
        </w:rPr>
        <w:t>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до 26,8 процентов </w:t>
      </w:r>
      <w:r w:rsidR="008666A7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911747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году;</w:t>
      </w:r>
    </w:p>
    <w:p w14:paraId="05E10E66" w14:textId="77777777" w:rsidR="00CF0DB9" w:rsidRPr="00995931" w:rsidRDefault="00CF0DB9" w:rsidP="00C74890">
      <w:pPr>
        <w:pStyle w:val="ConsPlusNormal"/>
        <w:spacing w:beforeLines="100" w:before="240" w:afterLines="100" w:after="24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1747" w:rsidRPr="00995931">
        <w:rPr>
          <w:rFonts w:ascii="Times New Roman" w:hAnsi="Times New Roman" w:cs="Times New Roman"/>
          <w:sz w:val="28"/>
          <w:szCs w:val="28"/>
        </w:rPr>
        <w:t xml:space="preserve">обеспечение жильем </w:t>
      </w:r>
      <w:r w:rsidR="00C630EE">
        <w:rPr>
          <w:rFonts w:ascii="Times New Roman" w:hAnsi="Times New Roman" w:cs="Times New Roman"/>
          <w:sz w:val="28"/>
          <w:szCs w:val="28"/>
        </w:rPr>
        <w:t>14</w:t>
      </w:r>
      <w:r w:rsidR="00911747" w:rsidRPr="00995931">
        <w:rPr>
          <w:rFonts w:ascii="Times New Roman" w:hAnsi="Times New Roman" w:cs="Times New Roman"/>
          <w:sz w:val="28"/>
          <w:szCs w:val="28"/>
        </w:rPr>
        <w:t xml:space="preserve"> семей, проживающих на сельской территории;</w:t>
      </w:r>
    </w:p>
    <w:p w14:paraId="25F20D5D" w14:textId="77777777" w:rsidR="00CF0DB9" w:rsidRDefault="00911747" w:rsidP="00C74890">
      <w:pPr>
        <w:pStyle w:val="ConsPlusNormal"/>
        <w:spacing w:beforeLines="100" w:before="240" w:afterLines="100" w:after="24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95931">
        <w:rPr>
          <w:rFonts w:ascii="Times New Roman" w:hAnsi="Times New Roman" w:cs="Times New Roman"/>
          <w:sz w:val="28"/>
          <w:szCs w:val="28"/>
        </w:rPr>
        <w:t xml:space="preserve">реализация </w:t>
      </w:r>
      <w:r w:rsidR="000366FA" w:rsidRPr="00C630EE">
        <w:rPr>
          <w:rFonts w:ascii="Times New Roman" w:hAnsi="Times New Roman" w:cs="Times New Roman"/>
          <w:sz w:val="28"/>
          <w:szCs w:val="28"/>
        </w:rPr>
        <w:t>6</w:t>
      </w:r>
      <w:r w:rsidRPr="00995931">
        <w:rPr>
          <w:rFonts w:ascii="Times New Roman" w:hAnsi="Times New Roman" w:cs="Times New Roman"/>
          <w:sz w:val="28"/>
          <w:szCs w:val="28"/>
        </w:rPr>
        <w:t xml:space="preserve"> проектов по комплексно</w:t>
      </w:r>
      <w:r w:rsidR="008666A7">
        <w:rPr>
          <w:rFonts w:ascii="Times New Roman" w:hAnsi="Times New Roman" w:cs="Times New Roman"/>
          <w:sz w:val="28"/>
          <w:szCs w:val="28"/>
        </w:rPr>
        <w:t>му развитию сельских территорий;</w:t>
      </w:r>
    </w:p>
    <w:p w14:paraId="51F76600" w14:textId="77777777" w:rsidR="008666A7" w:rsidRPr="008666A7" w:rsidRDefault="008666A7" w:rsidP="008666A7">
      <w:pPr>
        <w:pStyle w:val="ConsPlusNormal"/>
        <w:spacing w:beforeLines="100" w:before="240" w:afterLines="100" w:after="24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</w:t>
      </w:r>
      <w:r w:rsidRPr="008666A7">
        <w:rPr>
          <w:rFonts w:ascii="Times New Roman" w:hAnsi="Times New Roman" w:cs="Times New Roman"/>
          <w:sz w:val="28"/>
          <w:szCs w:val="28"/>
        </w:rPr>
        <w:t xml:space="preserve"> </w:t>
      </w:r>
      <w:r w:rsidR="00F82D7D" w:rsidRPr="00C630E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66A7">
        <w:rPr>
          <w:rFonts w:ascii="Times New Roman" w:hAnsi="Times New Roman" w:cs="Times New Roman"/>
          <w:sz w:val="28"/>
          <w:szCs w:val="28"/>
        </w:rPr>
        <w:t>общественно значимых проектов по благоустройству сельских территорий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B10F734" w14:textId="77777777" w:rsidR="008666A7" w:rsidRPr="008666A7" w:rsidRDefault="00C15B94" w:rsidP="008666A7">
      <w:pPr>
        <w:pStyle w:val="ConsPlusNormal"/>
        <w:spacing w:beforeLines="100" w:before="240" w:afterLines="100" w:after="24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обработка 264,6 га территории от борщевика Сосновского;</w:t>
      </w:r>
    </w:p>
    <w:p w14:paraId="74E83A43" w14:textId="77777777" w:rsidR="008666A7" w:rsidRPr="00106E6A" w:rsidRDefault="00C15B94" w:rsidP="008666A7">
      <w:pPr>
        <w:pStyle w:val="ConsPlusNormal"/>
        <w:spacing w:beforeLines="100" w:before="240" w:afterLines="100" w:after="24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реализация </w:t>
      </w:r>
      <w:r w:rsidR="007B7740">
        <w:rPr>
          <w:rFonts w:ascii="Times New Roman" w:hAnsi="Times New Roman" w:cs="Times New Roman"/>
          <w:sz w:val="28"/>
          <w:szCs w:val="28"/>
        </w:rPr>
        <w:t>6</w:t>
      </w:r>
      <w:r w:rsidR="007B7740" w:rsidRPr="008666A7">
        <w:rPr>
          <w:rFonts w:ascii="Times New Roman" w:hAnsi="Times New Roman" w:cs="Times New Roman"/>
          <w:sz w:val="28"/>
          <w:szCs w:val="28"/>
        </w:rPr>
        <w:t xml:space="preserve"> мероприятий</w:t>
      </w:r>
      <w:r>
        <w:rPr>
          <w:rFonts w:ascii="Times New Roman" w:hAnsi="Times New Roman" w:cs="Times New Roman"/>
          <w:sz w:val="28"/>
          <w:szCs w:val="28"/>
        </w:rPr>
        <w:t xml:space="preserve"> по сельскому хозяйству.</w:t>
      </w:r>
    </w:p>
    <w:p w14:paraId="0C101B46" w14:textId="77777777" w:rsidR="00CF0DB9" w:rsidRDefault="00CF0DB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sz w:val="28"/>
          <w:szCs w:val="28"/>
        </w:rPr>
        <w:t>. Порядок и методика оценки эффективности</w:t>
      </w:r>
    </w:p>
    <w:p w14:paraId="60F2F484" w14:textId="77777777" w:rsidR="00CF0DB9" w:rsidRDefault="00CF0DB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муниципальной программы</w:t>
      </w:r>
    </w:p>
    <w:p w14:paraId="639B4C9C" w14:textId="77777777" w:rsidR="00CF0DB9" w:rsidRDefault="00CF0DB9" w:rsidP="00C74890">
      <w:pPr>
        <w:spacing w:beforeLines="100" w:before="240" w:after="10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Эффективность </w:t>
      </w:r>
      <w:r w:rsidR="007B7740">
        <w:rPr>
          <w:rFonts w:ascii="Times New Roman" w:hAnsi="Times New Roman"/>
          <w:sz w:val="28"/>
          <w:szCs w:val="28"/>
        </w:rPr>
        <w:t>реализации Программы</w:t>
      </w:r>
      <w:r>
        <w:rPr>
          <w:rFonts w:ascii="Times New Roman" w:hAnsi="Times New Roman"/>
          <w:sz w:val="28"/>
          <w:szCs w:val="28"/>
        </w:rPr>
        <w:t xml:space="preserve"> в целом оценивается исходя из достижения уровня по каждому из основных показателей (</w:t>
      </w:r>
      <w:r w:rsidR="007B7740">
        <w:rPr>
          <w:rFonts w:ascii="Times New Roman" w:hAnsi="Times New Roman"/>
          <w:sz w:val="28"/>
          <w:szCs w:val="28"/>
        </w:rPr>
        <w:t>индикаторов) по</w:t>
      </w:r>
      <w:r>
        <w:rPr>
          <w:rFonts w:ascii="Times New Roman" w:hAnsi="Times New Roman"/>
          <w:sz w:val="28"/>
          <w:szCs w:val="28"/>
        </w:rPr>
        <w:t xml:space="preserve"> годам по отношению к предыдущему году или нарастающим итогом к базовому году.</w:t>
      </w:r>
    </w:p>
    <w:p w14:paraId="57D6E2A6" w14:textId="77777777" w:rsidR="00CF0DB9" w:rsidRDefault="00CF0DB9" w:rsidP="00C74890">
      <w:pPr>
        <w:spacing w:beforeLines="100" w:before="240" w:after="10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Оценка эффективности Программы осуществляется в целях определения фактического вклада результатов Программы в социально-экономического развитие </w:t>
      </w:r>
      <w:r w:rsidR="007A1B17">
        <w:rPr>
          <w:rFonts w:ascii="Times New Roman" w:hAnsi="Times New Roman"/>
          <w:sz w:val="28"/>
          <w:szCs w:val="28"/>
        </w:rPr>
        <w:t>округа</w:t>
      </w:r>
      <w:r>
        <w:rPr>
          <w:rFonts w:ascii="Times New Roman" w:hAnsi="Times New Roman"/>
          <w:sz w:val="28"/>
          <w:szCs w:val="28"/>
        </w:rPr>
        <w:t xml:space="preserve"> и основана на оценке ее результативности с учетом объема </w:t>
      </w:r>
      <w:r w:rsidR="007B7740">
        <w:rPr>
          <w:rFonts w:ascii="Times New Roman" w:hAnsi="Times New Roman"/>
          <w:sz w:val="28"/>
          <w:szCs w:val="28"/>
        </w:rPr>
        <w:t>ресурсов, направленных</w:t>
      </w:r>
      <w:r>
        <w:rPr>
          <w:rFonts w:ascii="Times New Roman" w:hAnsi="Times New Roman"/>
          <w:sz w:val="28"/>
          <w:szCs w:val="28"/>
        </w:rPr>
        <w:t xml:space="preserve"> на ее реализацию.</w:t>
      </w:r>
    </w:p>
    <w:p w14:paraId="69C1DC4F" w14:textId="77777777" w:rsidR="00CF0DB9" w:rsidRDefault="00CF0DB9" w:rsidP="00C74890">
      <w:pPr>
        <w:spacing w:beforeLines="100" w:before="240" w:after="10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оценки эффективности выполнения показателей (индикаторов) Программы МКУ «Управление экономики, сельского хозяйства и природопользования» на основании данных территориального органа федеральной службы государственной статистики по Владимирской области ежегодно проводит анализ достигнутых результатов. </w:t>
      </w:r>
    </w:p>
    <w:p w14:paraId="4D2DB304" w14:textId="77777777" w:rsidR="00CF0DB9" w:rsidRDefault="00CF0DB9" w:rsidP="00C74890">
      <w:pPr>
        <w:spacing w:beforeLines="100" w:before="240" w:after="10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Оценка эффективности реализации Программы проводится на основе:</w:t>
      </w:r>
    </w:p>
    <w:p w14:paraId="6D398501" w14:textId="77777777" w:rsidR="00CF0DB9" w:rsidRDefault="00CF0DB9" w:rsidP="00C74890">
      <w:pPr>
        <w:spacing w:beforeLines="100" w:before="240" w:after="10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Оценки степени достижения целей и решения задач Программы в целом путем сопоставления фактически достигнутых значений показателей (индикаторов) Программы и их плановых значений, приведенных в </w:t>
      </w:r>
      <w:r w:rsidRPr="00AB25BD">
        <w:rPr>
          <w:rFonts w:ascii="Times New Roman" w:hAnsi="Times New Roman"/>
          <w:sz w:val="28"/>
          <w:szCs w:val="28"/>
        </w:rPr>
        <w:t>Таблице 1, по формуле:</w:t>
      </w:r>
      <w:r>
        <w:rPr>
          <w:rFonts w:ascii="Times New Roman" w:hAnsi="Times New Roman"/>
          <w:sz w:val="28"/>
          <w:szCs w:val="28"/>
        </w:rPr>
        <w:t xml:space="preserve">                                      </w:t>
      </w:r>
    </w:p>
    <w:p w14:paraId="52B06E6C" w14:textId="77777777" w:rsidR="00CF0DB9" w:rsidRDefault="00CF0DB9" w:rsidP="00C74890">
      <w:pPr>
        <w:spacing w:beforeLines="100" w:before="240" w:after="10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Сд=Зф/Зп*100 %, где:</w:t>
      </w:r>
    </w:p>
    <w:p w14:paraId="55891733" w14:textId="77777777" w:rsidR="00CF0DB9" w:rsidRDefault="00CF0DB9" w:rsidP="00C74890">
      <w:pPr>
        <w:spacing w:beforeLines="100" w:before="240" w:after="10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Сд - степень достижения целей (решения задач); Зф - фактическое значение показателя (индикатора) Программы; Зп - плановое значение показателя (</w:t>
      </w:r>
      <w:r w:rsidR="007B7740">
        <w:rPr>
          <w:rFonts w:ascii="Times New Roman" w:hAnsi="Times New Roman"/>
          <w:sz w:val="28"/>
          <w:szCs w:val="28"/>
        </w:rPr>
        <w:t>индикатора) Программы</w:t>
      </w:r>
      <w:r>
        <w:rPr>
          <w:rFonts w:ascii="Times New Roman" w:hAnsi="Times New Roman"/>
          <w:sz w:val="28"/>
          <w:szCs w:val="28"/>
        </w:rPr>
        <w:t>.</w:t>
      </w:r>
    </w:p>
    <w:p w14:paraId="074BE3EF" w14:textId="77777777" w:rsidR="00CF0DB9" w:rsidRDefault="00CF0DB9" w:rsidP="00C74890">
      <w:pPr>
        <w:spacing w:beforeLines="100" w:before="240" w:after="10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начала очередного года реализации Программы по каждому показателю (индикатору) Программы (подпрограммы) определяются интервалы значений показателя, при которых реализация Программы характеризуется:</w:t>
      </w:r>
    </w:p>
    <w:p w14:paraId="05740A97" w14:textId="77777777" w:rsidR="00CF0DB9" w:rsidRDefault="00CF0DB9" w:rsidP="00C74890">
      <w:pPr>
        <w:spacing w:beforeLines="100" w:before="240" w:after="10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высоким уровнем эффективности;</w:t>
      </w:r>
    </w:p>
    <w:p w14:paraId="4FC6F043" w14:textId="77777777" w:rsidR="00CF0DB9" w:rsidRDefault="00CF0DB9" w:rsidP="00C74890">
      <w:pPr>
        <w:spacing w:beforeLines="100" w:before="240" w:after="10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удовлетворительным уровнем эффективности;</w:t>
      </w:r>
    </w:p>
    <w:p w14:paraId="1DFC1707" w14:textId="77777777" w:rsidR="00CF0DB9" w:rsidRDefault="00CF0DB9" w:rsidP="00C74890">
      <w:pPr>
        <w:spacing w:beforeLines="100" w:before="240" w:after="10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неудовлетворительным уровнем эффективности.</w:t>
      </w:r>
    </w:p>
    <w:p w14:paraId="6B0C3577" w14:textId="77777777" w:rsidR="00CF0DB9" w:rsidRDefault="00CF0DB9" w:rsidP="00C74890">
      <w:pPr>
        <w:spacing w:beforeLines="100" w:before="240" w:after="10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Нижняя граница интервала значений показателя для целей отнесения Программы к высокому уровню эффективности не может быть ниже, чем 90 процентов от планового значения показателя на соответствующий год; нижняя граница интервала значений показателя для целей отнесения Программы к удовлетворительному уровню эффективности не может быть ниже чем 70 процентов от планового значения показателя на соответствующий год.</w:t>
      </w:r>
    </w:p>
    <w:p w14:paraId="4E6C12D6" w14:textId="77777777" w:rsidR="00CF0DB9" w:rsidRDefault="00CF0DB9" w:rsidP="00C74890">
      <w:pPr>
        <w:spacing w:beforeLines="100" w:before="240" w:after="10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Оценка эффективности реализации Программы проводится ежегодно до 01 апреля года, следующего за отчетным.</w:t>
      </w:r>
    </w:p>
    <w:p w14:paraId="231B7848" w14:textId="77777777" w:rsidR="00CF0DB9" w:rsidRDefault="00CF0DB9" w:rsidP="00C74890">
      <w:pPr>
        <w:spacing w:beforeLines="100" w:before="240" w:after="10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 считается реализуемой:</w:t>
      </w:r>
    </w:p>
    <w:p w14:paraId="6FE22224" w14:textId="77777777" w:rsidR="00CF0DB9" w:rsidRDefault="00CF0DB9" w:rsidP="00C74890">
      <w:pPr>
        <w:spacing w:beforeLines="100" w:before="240" w:after="10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с высоким уровнем эффективности, если:</w:t>
      </w:r>
    </w:p>
    <w:p w14:paraId="5144C3ED" w14:textId="77777777" w:rsidR="00CF0DB9" w:rsidRDefault="00CF0DB9" w:rsidP="00C74890">
      <w:pPr>
        <w:spacing w:beforeLines="100" w:before="240" w:after="10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значения 85 процентов и более показателей и индикаторов соответствуют установленным интервалам значений для целей отнесения Программы к высокому уровню эффективности;</w:t>
      </w:r>
    </w:p>
    <w:p w14:paraId="561D36E2" w14:textId="77777777" w:rsidR="00CF0DB9" w:rsidRDefault="00CF0DB9" w:rsidP="00C74890">
      <w:pPr>
        <w:spacing w:beforeLines="100" w:before="240" w:after="10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менее 85 процентов мероприятий, запланированных на отчетный год, выполнены в полном объеме.</w:t>
      </w:r>
    </w:p>
    <w:p w14:paraId="39CF697F" w14:textId="77777777" w:rsidR="00CF0DB9" w:rsidRDefault="00CF0DB9" w:rsidP="00C74890">
      <w:pPr>
        <w:spacing w:beforeLines="100" w:before="240" w:after="10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с удовлетворительным уровнем эффективности, если:</w:t>
      </w:r>
    </w:p>
    <w:p w14:paraId="650F0E77" w14:textId="77777777" w:rsidR="00CF0DB9" w:rsidRDefault="00CF0DB9" w:rsidP="00C74890">
      <w:pPr>
        <w:spacing w:beforeLines="100" w:before="240" w:after="10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значения 70 процентов и более показателей Программы и ее подпрограмм соответствуют установленным интервалам значений для целей отнесения Программы к удовлетворительному уровню эффективности;</w:t>
      </w:r>
    </w:p>
    <w:p w14:paraId="0DAAE990" w14:textId="77777777" w:rsidR="00CF0DB9" w:rsidRDefault="00CF0DB9" w:rsidP="00C74890">
      <w:pPr>
        <w:spacing w:beforeLines="100" w:before="240" w:after="10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менее 70 процентов мероприятий, запланированных на отчетный год, выполнены в полном объеме.</w:t>
      </w:r>
    </w:p>
    <w:p w14:paraId="70CEF63A" w14:textId="77777777" w:rsidR="00CF0DB9" w:rsidRDefault="00CF0DB9" w:rsidP="00C74890">
      <w:pPr>
        <w:spacing w:beforeLines="100" w:before="240" w:after="10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реализация Программы не отвечает приведенным выше критериям, уровень эффективности ее реализации признается неудовлетворительным.</w:t>
      </w:r>
    </w:p>
    <w:p w14:paraId="4EC902C2" w14:textId="77777777" w:rsidR="00CF0DB9" w:rsidRDefault="00CF0DB9" w:rsidP="00C74890">
      <w:pPr>
        <w:spacing w:beforeLines="100" w:before="240" w:after="10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Степени соответствия запланированному уровню затрат путем сопоставления плановых и фактических объемов финансирования подпрограмм и основных мероприятий Программы, представленных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Таблице 3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 каждому источнику ресурсного обеспечения (федеральный и областной бюджеты), по формуле:                                </w:t>
      </w:r>
    </w:p>
    <w:p w14:paraId="107BB7B4" w14:textId="77777777" w:rsidR="00CF0DB9" w:rsidRDefault="00CF0DB9" w:rsidP="00C74890">
      <w:pPr>
        <w:spacing w:beforeLines="100" w:before="240" w:after="10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Уф=Фф/Фп*100 %, где:</w:t>
      </w:r>
    </w:p>
    <w:p w14:paraId="75432517" w14:textId="77777777" w:rsidR="00CF0DB9" w:rsidRDefault="00CF0DB9" w:rsidP="00C74890">
      <w:pPr>
        <w:spacing w:beforeLines="100" w:before="240" w:after="10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Уф - уровень финансирования реализации основных мероприятий Программы; Фф - фактический объем финансовых ресурсов, направленный на реализацию мероприятий Программы; Фп - плановый объем финансовых ресурсов на соответствующий отчетный период.</w:t>
      </w:r>
    </w:p>
    <w:p w14:paraId="2BF2E61B" w14:textId="77777777" w:rsidR="00CF0DB9" w:rsidRDefault="00CF0DB9">
      <w:pPr>
        <w:pStyle w:val="ConsPlusNormal"/>
        <w:spacing w:before="120" w:after="120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VII. Анализ рисков реализации муниципальной программы и описание мер управления рисками реализации муниципальной программы</w:t>
      </w:r>
    </w:p>
    <w:p w14:paraId="2072724D" w14:textId="77777777" w:rsidR="00CF0DB9" w:rsidRDefault="00CF0DB9" w:rsidP="00C74890">
      <w:pPr>
        <w:pStyle w:val="ConsPlusNormal"/>
        <w:spacing w:beforeLines="100" w:before="240" w:afterLines="100" w:after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настоящей Программы сопряжена с определенными рисками, связанными с климатическими условиями, макроэкономическими и внешнеэкономическими факторами.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 основным рискам, которые могут повлиять на достижение запланированных результатов, относятся:</w:t>
      </w:r>
    </w:p>
    <w:p w14:paraId="6197BB4D" w14:textId="77777777" w:rsidR="00CF0DB9" w:rsidRDefault="00CF0DB9" w:rsidP="00C74890">
      <w:pPr>
        <w:autoSpaceDE w:val="0"/>
        <w:spacing w:beforeLines="100" w:before="240" w:afterLines="100" w:after="24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- отсутствие финансирования или неполное финансирование из различных источников финансового обеспечения подпрограммы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14:paraId="14F9762E" w14:textId="77777777" w:rsidR="00CF0DB9" w:rsidRDefault="00CF0DB9" w:rsidP="00C74890">
      <w:pPr>
        <w:autoSpaceDE w:val="0"/>
        <w:spacing w:beforeLines="100" w:before="240" w:afterLines="100" w:after="24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отсутствие проектно-сметной документации;</w:t>
      </w:r>
    </w:p>
    <w:p w14:paraId="41378A31" w14:textId="77777777" w:rsidR="00CF0DB9" w:rsidRDefault="00CF0DB9" w:rsidP="00C74890">
      <w:pPr>
        <w:autoSpaceDE w:val="0"/>
        <w:spacing w:beforeLines="100" w:before="240" w:afterLines="100" w:after="24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природно-климатические риски, обусловленные тем, что колебания погодных условий оказывают серьезное влияние на сроки проведения строительно-монтажных работ;</w:t>
      </w:r>
    </w:p>
    <w:p w14:paraId="0ABD5E95" w14:textId="77777777" w:rsidR="00CF0DB9" w:rsidRDefault="00CF0DB9" w:rsidP="00C74890">
      <w:pPr>
        <w:autoSpaceDE w:val="0"/>
        <w:spacing w:beforeLines="100" w:before="240" w:afterLines="100" w:after="24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- возникновение обстоятельств непреодолимой силы;</w:t>
      </w:r>
    </w:p>
    <w:p w14:paraId="1DE2395F" w14:textId="77777777" w:rsidR="00CF0DB9" w:rsidRPr="008A6154" w:rsidRDefault="00CF0DB9" w:rsidP="00C74890">
      <w:pPr>
        <w:pStyle w:val="ConsPlusNormal"/>
        <w:spacing w:beforeLines="100" w:before="240" w:afterLines="100" w:after="240"/>
        <w:jc w:val="both"/>
        <w:rPr>
          <w:rFonts w:ascii="Times New Roman" w:hAnsi="Times New Roman" w:cs="Times New Roman"/>
          <w:sz w:val="28"/>
          <w:szCs w:val="28"/>
        </w:rPr>
      </w:pPr>
      <w:r w:rsidRPr="008A6154">
        <w:rPr>
          <w:rFonts w:ascii="Times New Roman" w:hAnsi="Times New Roman" w:cs="Times New Roman"/>
          <w:sz w:val="28"/>
          <w:szCs w:val="28"/>
        </w:rPr>
        <w:t>- изменение федерального законодательства</w:t>
      </w:r>
      <w:r w:rsidR="00383F60" w:rsidRPr="008A6154">
        <w:rPr>
          <w:rFonts w:ascii="Times New Roman" w:hAnsi="Times New Roman" w:cs="Times New Roman"/>
          <w:sz w:val="28"/>
          <w:szCs w:val="28"/>
        </w:rPr>
        <w:t>;</w:t>
      </w:r>
    </w:p>
    <w:p w14:paraId="0ABFB0AE" w14:textId="77777777" w:rsidR="00F43A12" w:rsidRPr="008A6154" w:rsidRDefault="00383F60" w:rsidP="00C74890">
      <w:pPr>
        <w:pStyle w:val="ConsPlusNormal"/>
        <w:spacing w:beforeLines="100" w:before="240" w:afterLines="100" w:after="2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202339594"/>
      <w:r w:rsidRPr="008A6154">
        <w:rPr>
          <w:rFonts w:ascii="Times New Roman" w:hAnsi="Times New Roman" w:cs="Times New Roman"/>
          <w:sz w:val="28"/>
          <w:szCs w:val="28"/>
        </w:rPr>
        <w:t xml:space="preserve">- </w:t>
      </w:r>
      <w:r w:rsidR="00250675" w:rsidRPr="008A6154">
        <w:rPr>
          <w:rFonts w:ascii="Times New Roman" w:hAnsi="Times New Roman" w:cs="Times New Roman"/>
          <w:sz w:val="28"/>
          <w:szCs w:val="28"/>
        </w:rPr>
        <w:t xml:space="preserve">признание конкурса «Самое красивое село Собинского муниципального округа» несостоявшимся, в связи </w:t>
      </w:r>
      <w:r w:rsidR="00F43A12" w:rsidRPr="008A6154">
        <w:rPr>
          <w:rFonts w:ascii="Times New Roman" w:hAnsi="Times New Roman" w:cs="Times New Roman"/>
          <w:sz w:val="28"/>
          <w:szCs w:val="28"/>
        </w:rPr>
        <w:t>с подачей в конкурсную комиссию менее трех заявок на участие.</w:t>
      </w:r>
    </w:p>
    <w:bookmarkEnd w:id="2"/>
    <w:p w14:paraId="76E9BB67" w14:textId="77777777" w:rsidR="00CF0DB9" w:rsidRPr="008A6154" w:rsidRDefault="00250675" w:rsidP="00F43A12">
      <w:pPr>
        <w:pStyle w:val="ConsPlusNormal"/>
        <w:spacing w:beforeLines="100" w:before="240" w:afterLines="100" w:after="240"/>
        <w:jc w:val="both"/>
        <w:rPr>
          <w:rFonts w:ascii="Times New Roman" w:hAnsi="Times New Roman"/>
          <w:sz w:val="28"/>
          <w:szCs w:val="28"/>
        </w:rPr>
      </w:pPr>
      <w:r w:rsidRPr="008A6154">
        <w:rPr>
          <w:rFonts w:ascii="Times New Roman" w:hAnsi="Times New Roman" w:cs="Times New Roman"/>
          <w:sz w:val="28"/>
          <w:szCs w:val="28"/>
        </w:rPr>
        <w:t xml:space="preserve"> </w:t>
      </w:r>
      <w:r w:rsidR="00CF0DB9" w:rsidRPr="008A6154">
        <w:rPr>
          <w:rFonts w:ascii="Times New Roman" w:hAnsi="Times New Roman"/>
          <w:sz w:val="28"/>
          <w:szCs w:val="28"/>
        </w:rPr>
        <w:t>Управление рисками предполагается осуществлять на основе постоянного мониторинга хода реализации Программы и разработки при необходимости предложений по ее корректировке.</w:t>
      </w:r>
    </w:p>
    <w:p w14:paraId="7FC76775" w14:textId="77777777" w:rsidR="00CF0DB9" w:rsidRPr="008A6154" w:rsidRDefault="00CF0DB9" w:rsidP="00C74890">
      <w:pPr>
        <w:tabs>
          <w:tab w:val="left" w:pos="3393"/>
        </w:tabs>
        <w:autoSpaceDE w:val="0"/>
        <w:spacing w:beforeLines="100" w:before="240" w:afterLines="100" w:after="24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FD8FC40" w14:textId="77777777" w:rsidR="00CF0DB9" w:rsidRPr="008A6154" w:rsidRDefault="00CF0DB9" w:rsidP="00C74890">
      <w:pPr>
        <w:tabs>
          <w:tab w:val="left" w:pos="3393"/>
        </w:tabs>
        <w:autoSpaceDE w:val="0"/>
        <w:spacing w:beforeLines="100" w:before="240" w:afterLines="100" w:after="24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251E9C1" w14:textId="77777777" w:rsidR="00CF0DB9" w:rsidRPr="008A6154" w:rsidRDefault="00CF0DB9" w:rsidP="00C74890">
      <w:pPr>
        <w:tabs>
          <w:tab w:val="left" w:pos="3393"/>
        </w:tabs>
        <w:autoSpaceDE w:val="0"/>
        <w:spacing w:beforeLines="100" w:before="240" w:afterLines="100" w:after="24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B818E64" w14:textId="77777777" w:rsidR="00CF0DB9" w:rsidRPr="008A6154" w:rsidRDefault="00CF0DB9" w:rsidP="00C74890">
      <w:pPr>
        <w:tabs>
          <w:tab w:val="left" w:pos="6937"/>
        </w:tabs>
        <w:autoSpaceDE w:val="0"/>
        <w:spacing w:beforeLines="100" w:before="240" w:afterLines="100" w:after="240" w:line="240" w:lineRule="auto"/>
        <w:jc w:val="both"/>
        <w:rPr>
          <w:rFonts w:ascii="Times New Roman" w:hAnsi="Times New Roman"/>
          <w:sz w:val="28"/>
          <w:szCs w:val="28"/>
        </w:rPr>
      </w:pPr>
      <w:r w:rsidRPr="008A6154">
        <w:rPr>
          <w:rFonts w:ascii="Times New Roman" w:hAnsi="Times New Roman"/>
          <w:sz w:val="28"/>
          <w:szCs w:val="28"/>
        </w:rPr>
        <w:tab/>
      </w:r>
    </w:p>
    <w:p w14:paraId="34408724" w14:textId="77777777" w:rsidR="0094749A" w:rsidRPr="008A6154" w:rsidRDefault="0094749A" w:rsidP="00C74890">
      <w:pPr>
        <w:tabs>
          <w:tab w:val="left" w:pos="6937"/>
        </w:tabs>
        <w:autoSpaceDE w:val="0"/>
        <w:spacing w:beforeLines="100" w:before="240" w:afterLines="100" w:after="24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A8D50D0" w14:textId="77777777" w:rsidR="00BF57E2" w:rsidRPr="008A6154" w:rsidRDefault="00BF57E2">
      <w:pPr>
        <w:tabs>
          <w:tab w:val="left" w:pos="6937"/>
        </w:tabs>
        <w:autoSpaceDE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A620226" w14:textId="77777777" w:rsidR="00A56007" w:rsidRPr="008A6154" w:rsidRDefault="00A56007" w:rsidP="00C7489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6CF92353" w14:textId="77777777" w:rsidR="00495E4D" w:rsidRPr="008A6154" w:rsidRDefault="00495E4D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2CCD17D9" w14:textId="77777777" w:rsidR="00495E4D" w:rsidRPr="008A6154" w:rsidRDefault="00495E4D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53189A80" w14:textId="77777777" w:rsidR="00495E4D" w:rsidRPr="008A6154" w:rsidRDefault="00495E4D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71EC02F4" w14:textId="77777777" w:rsidR="00495E4D" w:rsidRPr="008A6154" w:rsidRDefault="00495E4D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063A3E69" w14:textId="77777777" w:rsidR="00495E4D" w:rsidRPr="008A6154" w:rsidRDefault="00495E4D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0378E7B0" w14:textId="77777777" w:rsidR="00495E4D" w:rsidRPr="008A6154" w:rsidRDefault="00495E4D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505CFE7D" w14:textId="77777777" w:rsidR="00495E4D" w:rsidRPr="008A6154" w:rsidRDefault="00495E4D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1A9BDA0E" w14:textId="77777777" w:rsidR="00495E4D" w:rsidRDefault="00495E4D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6808F9FD" w14:textId="77777777" w:rsidR="002423E3" w:rsidRDefault="002423E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3B6B53E0" w14:textId="77777777" w:rsidR="002423E3" w:rsidRDefault="002423E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1F7D809C" w14:textId="77777777" w:rsidR="002423E3" w:rsidRDefault="002423E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2CBB980C" w14:textId="77777777" w:rsidR="002423E3" w:rsidRDefault="002423E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33C4C0C1" w14:textId="77777777" w:rsidR="002423E3" w:rsidRDefault="002423E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1E236F07" w14:textId="77777777" w:rsidR="002423E3" w:rsidRDefault="002423E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50671AE3" w14:textId="77777777" w:rsidR="002423E3" w:rsidRDefault="002423E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1E7F4AE9" w14:textId="77777777" w:rsidR="002423E3" w:rsidRDefault="002423E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14699B52" w14:textId="77777777" w:rsidR="002423E3" w:rsidRDefault="002423E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327867FD" w14:textId="77777777" w:rsidR="002423E3" w:rsidRDefault="002423E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503A2E86" w14:textId="77777777" w:rsidR="002423E3" w:rsidRDefault="002423E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6317ADCF" w14:textId="77777777" w:rsidR="002423E3" w:rsidRDefault="002423E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1E73C3F4" w14:textId="77777777" w:rsidR="002423E3" w:rsidRDefault="002423E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5A3134BE" w14:textId="77777777" w:rsidR="002423E3" w:rsidRDefault="002423E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2CC13358" w14:textId="77777777" w:rsidR="002423E3" w:rsidRDefault="002423E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0ADB740A" w14:textId="77777777" w:rsidR="002423E3" w:rsidRDefault="002423E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1FFF5889" w14:textId="77777777" w:rsidR="002423E3" w:rsidRDefault="002423E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21F43C64" w14:textId="77777777" w:rsidR="002423E3" w:rsidRDefault="002423E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31BD79C8" w14:textId="77777777" w:rsidR="002423E3" w:rsidRDefault="002423E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4CF5C300" w14:textId="77777777" w:rsidR="002423E3" w:rsidRDefault="002423E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0B46AC92" w14:textId="77777777" w:rsidR="002423E3" w:rsidRDefault="002423E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31572126" w14:textId="77777777" w:rsidR="002423E3" w:rsidRDefault="002423E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769F8CE9" w14:textId="77777777" w:rsidR="002423E3" w:rsidRPr="008A6154" w:rsidRDefault="002423E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61EDCC3D" w14:textId="77777777" w:rsidR="00495E4D" w:rsidRPr="008A6154" w:rsidRDefault="00495E4D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7AC13B44" w14:textId="77777777" w:rsidR="00495E4D" w:rsidRPr="008A6154" w:rsidRDefault="00495E4D" w:rsidP="00552B4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620B8A40" w14:textId="77777777" w:rsidR="00CF0DB9" w:rsidRPr="008A6154" w:rsidRDefault="00CF0DB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A6154">
        <w:rPr>
          <w:rFonts w:ascii="Times New Roman" w:hAnsi="Times New Roman"/>
          <w:sz w:val="28"/>
          <w:szCs w:val="28"/>
          <w:lang w:eastAsia="ru-RU"/>
        </w:rPr>
        <w:t>Приложение № 1</w:t>
      </w:r>
    </w:p>
    <w:p w14:paraId="6FC39E7A" w14:textId="77777777" w:rsidR="00CF0DB9" w:rsidRPr="008A6154" w:rsidRDefault="00CF0DB9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8A6154">
        <w:rPr>
          <w:rFonts w:ascii="Times New Roman" w:hAnsi="Times New Roman"/>
          <w:sz w:val="28"/>
          <w:szCs w:val="28"/>
        </w:rPr>
        <w:t>к муниципальной программе</w:t>
      </w:r>
    </w:p>
    <w:p w14:paraId="3EA3975F" w14:textId="77777777" w:rsidR="00CF0DB9" w:rsidRPr="008A6154" w:rsidRDefault="00CF0DB9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eastAsia="ru-RU"/>
        </w:rPr>
      </w:pPr>
      <w:r w:rsidRPr="008A6154">
        <w:rPr>
          <w:rFonts w:ascii="Times New Roman" w:hAnsi="Times New Roman"/>
          <w:sz w:val="28"/>
          <w:szCs w:val="28"/>
          <w:lang w:eastAsia="ru-RU"/>
        </w:rPr>
        <w:t xml:space="preserve">«Комплексное развитие сельских </w:t>
      </w:r>
      <w:r w:rsidRPr="008A6154">
        <w:rPr>
          <w:rFonts w:ascii="Times New Roman" w:hAnsi="Times New Roman"/>
          <w:sz w:val="28"/>
          <w:szCs w:val="28"/>
          <w:lang w:eastAsia="ru-RU"/>
        </w:rPr>
        <w:br/>
        <w:t xml:space="preserve">территорий Собинского </w:t>
      </w:r>
      <w:r w:rsidR="009129C6" w:rsidRPr="008A6154">
        <w:rPr>
          <w:rFonts w:ascii="Times New Roman" w:hAnsi="Times New Roman"/>
          <w:sz w:val="28"/>
          <w:szCs w:val="28"/>
          <w:lang w:eastAsia="ru-RU"/>
        </w:rPr>
        <w:t>муниципального округа</w:t>
      </w:r>
      <w:r w:rsidRPr="008A6154">
        <w:rPr>
          <w:rFonts w:ascii="Times New Roman" w:hAnsi="Times New Roman"/>
          <w:sz w:val="28"/>
          <w:szCs w:val="28"/>
          <w:lang w:eastAsia="ru-RU"/>
        </w:rPr>
        <w:t>»</w:t>
      </w:r>
    </w:p>
    <w:p w14:paraId="24F2E477" w14:textId="77777777" w:rsidR="00CF0DB9" w:rsidRPr="008A6154" w:rsidRDefault="00CF0DB9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eastAsia="ru-RU"/>
        </w:rPr>
      </w:pPr>
    </w:p>
    <w:p w14:paraId="1533719D" w14:textId="77777777" w:rsidR="00CF0DB9" w:rsidRPr="008A6154" w:rsidRDefault="00CF0DB9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14:paraId="719A5957" w14:textId="77777777" w:rsidR="00CF0DB9" w:rsidRPr="008A6154" w:rsidRDefault="00CF0DB9">
      <w:pPr>
        <w:autoSpaceDE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  <w:lang w:eastAsia="ru-RU"/>
        </w:rPr>
      </w:pPr>
      <w:r w:rsidRPr="008A6154">
        <w:rPr>
          <w:rFonts w:ascii="Times New Roman CYR" w:hAnsi="Times New Roman CYR" w:cs="Times New Roman CYR"/>
          <w:b/>
          <w:bCs/>
          <w:sz w:val="28"/>
          <w:szCs w:val="28"/>
          <w:lang w:eastAsia="ru-RU"/>
        </w:rPr>
        <w:t>ПАСПОРТ</w:t>
      </w:r>
    </w:p>
    <w:p w14:paraId="49625F7B" w14:textId="77777777" w:rsidR="00CF0DB9" w:rsidRPr="008A6154" w:rsidRDefault="00D76E89">
      <w:pPr>
        <w:autoSpaceDE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  <w:lang w:eastAsia="ru-RU"/>
        </w:rPr>
      </w:pPr>
      <w:r w:rsidRPr="008A6154">
        <w:rPr>
          <w:rFonts w:ascii="Times New Roman CYR" w:hAnsi="Times New Roman CYR" w:cs="Times New Roman CYR"/>
          <w:b/>
          <w:bCs/>
          <w:sz w:val="28"/>
          <w:szCs w:val="28"/>
          <w:lang w:eastAsia="ru-RU"/>
        </w:rPr>
        <w:t>подпрограммы 1</w:t>
      </w:r>
      <w:r w:rsidR="00CF0DB9" w:rsidRPr="008A6154">
        <w:rPr>
          <w:rFonts w:ascii="Times New Roman CYR" w:hAnsi="Times New Roman CYR" w:cs="Times New Roman CYR"/>
          <w:b/>
          <w:bCs/>
          <w:sz w:val="28"/>
          <w:szCs w:val="28"/>
          <w:lang w:eastAsia="ru-RU"/>
        </w:rPr>
        <w:t xml:space="preserve"> </w:t>
      </w:r>
      <w:r w:rsidR="00CF0DB9" w:rsidRPr="008A6154">
        <w:rPr>
          <w:rFonts w:ascii="Times New Roman" w:hAnsi="Times New Roman"/>
          <w:b/>
          <w:bCs/>
          <w:sz w:val="28"/>
          <w:szCs w:val="28"/>
          <w:lang w:eastAsia="ru-RU"/>
        </w:rPr>
        <w:t>«</w:t>
      </w:r>
      <w:r w:rsidR="00CF0DB9" w:rsidRPr="008A6154">
        <w:rPr>
          <w:rFonts w:ascii="Times New Roman CYR" w:hAnsi="Times New Roman CYR" w:cs="Times New Roman CYR"/>
          <w:b/>
          <w:bCs/>
          <w:sz w:val="28"/>
          <w:szCs w:val="28"/>
          <w:lang w:eastAsia="ru-RU"/>
        </w:rPr>
        <w:t xml:space="preserve">Создание и развитие инфраструктуры </w:t>
      </w:r>
    </w:p>
    <w:p w14:paraId="5DF5DBB5" w14:textId="77777777" w:rsidR="00CF0DB9" w:rsidRPr="008A6154" w:rsidRDefault="00CF0DB9">
      <w:pPr>
        <w:autoSpaceDE w:val="0"/>
        <w:spacing w:after="0" w:line="240" w:lineRule="auto"/>
        <w:jc w:val="center"/>
        <w:rPr>
          <w:rFonts w:ascii="Times New Roman" w:hAnsi="Times New Roman" w:cs="Calibri"/>
          <w:b/>
          <w:bCs/>
          <w:sz w:val="28"/>
          <w:szCs w:val="28"/>
          <w:lang w:val="en-US" w:eastAsia="ru-RU"/>
        </w:rPr>
      </w:pPr>
      <w:r w:rsidRPr="008A6154">
        <w:rPr>
          <w:rFonts w:ascii="Times New Roman CYR" w:hAnsi="Times New Roman CYR" w:cs="Times New Roman CYR"/>
          <w:b/>
          <w:bCs/>
          <w:sz w:val="28"/>
          <w:szCs w:val="28"/>
          <w:lang w:eastAsia="ru-RU"/>
        </w:rPr>
        <w:t>на сельских территориях</w:t>
      </w:r>
      <w:r w:rsidRPr="008A6154">
        <w:rPr>
          <w:rFonts w:ascii="Times New Roman" w:hAnsi="Times New Roman"/>
          <w:b/>
          <w:bCs/>
          <w:sz w:val="28"/>
          <w:szCs w:val="28"/>
          <w:lang w:val="en-US" w:eastAsia="ru-RU"/>
        </w:rPr>
        <w:t>»</w:t>
      </w:r>
    </w:p>
    <w:p w14:paraId="3BFA896B" w14:textId="77777777" w:rsidR="00CF0DB9" w:rsidRPr="008A6154" w:rsidRDefault="00CF0DB9">
      <w:pPr>
        <w:autoSpaceDE w:val="0"/>
        <w:spacing w:after="0" w:line="240" w:lineRule="auto"/>
        <w:ind w:firstLine="720"/>
        <w:jc w:val="both"/>
        <w:rPr>
          <w:rFonts w:ascii="Times New Roman" w:hAnsi="Times New Roman" w:cs="Calibri"/>
          <w:b/>
          <w:bCs/>
          <w:sz w:val="28"/>
          <w:szCs w:val="28"/>
          <w:lang w:val="en-US" w:eastAsia="ru-RU"/>
        </w:rPr>
      </w:pPr>
    </w:p>
    <w:tbl>
      <w:tblPr>
        <w:tblW w:w="0" w:type="auto"/>
        <w:tblInd w:w="54" w:type="dxa"/>
        <w:tblLayout w:type="fixed"/>
        <w:tblCellMar>
          <w:left w:w="64" w:type="dxa"/>
          <w:right w:w="64" w:type="dxa"/>
        </w:tblCellMar>
        <w:tblLook w:val="0000" w:firstRow="0" w:lastRow="0" w:firstColumn="0" w:lastColumn="0" w:noHBand="0" w:noVBand="0"/>
      </w:tblPr>
      <w:tblGrid>
        <w:gridCol w:w="2721"/>
        <w:gridCol w:w="7210"/>
      </w:tblGrid>
      <w:tr w:rsidR="00CF0DB9" w:rsidRPr="008A6154" w14:paraId="165818CD" w14:textId="77777777">
        <w:trPr>
          <w:trHeight w:val="23"/>
        </w:trPr>
        <w:tc>
          <w:tcPr>
            <w:tcW w:w="2721" w:type="dxa"/>
            <w:tcBorders>
              <w:top w:val="single" w:sz="4" w:space="0" w:color="00000A"/>
              <w:left w:val="single" w:sz="4" w:space="0" w:color="00000A"/>
              <w:bottom w:val="single" w:sz="2" w:space="0" w:color="000000"/>
            </w:tcBorders>
            <w:shd w:val="clear" w:color="auto" w:fill="FFFFFF"/>
          </w:tcPr>
          <w:p w14:paraId="15769F79" w14:textId="77777777" w:rsidR="00CF0DB9" w:rsidRPr="008A6154" w:rsidRDefault="00CF0DB9">
            <w:pPr>
              <w:autoSpaceDE w:val="0"/>
              <w:spacing w:after="0" w:line="240" w:lineRule="auto"/>
            </w:pPr>
            <w:r w:rsidRPr="008A6154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Наименование подпрограммы муниципальной программы</w:t>
            </w:r>
          </w:p>
        </w:tc>
        <w:tc>
          <w:tcPr>
            <w:tcW w:w="7210" w:type="dxa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4" w:space="0" w:color="00000A"/>
            </w:tcBorders>
            <w:shd w:val="clear" w:color="auto" w:fill="FFFFFF"/>
          </w:tcPr>
          <w:p w14:paraId="02D09105" w14:textId="77777777" w:rsidR="00CF0DB9" w:rsidRPr="008A6154" w:rsidRDefault="00CF0DB9">
            <w:pPr>
              <w:autoSpaceDE w:val="0"/>
              <w:spacing w:after="0" w:line="240" w:lineRule="auto"/>
            </w:pPr>
            <w:r w:rsidRPr="008A6154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Создание и развитие инфраструктуры на сельских территориях</w:t>
            </w:r>
          </w:p>
        </w:tc>
      </w:tr>
      <w:tr w:rsidR="00CF0DB9" w:rsidRPr="008A6154" w14:paraId="7BB762C4" w14:textId="77777777">
        <w:trPr>
          <w:trHeight w:val="23"/>
        </w:trPr>
        <w:tc>
          <w:tcPr>
            <w:tcW w:w="2721" w:type="dxa"/>
            <w:tcBorders>
              <w:top w:val="single" w:sz="2" w:space="0" w:color="000000"/>
              <w:left w:val="single" w:sz="4" w:space="0" w:color="00000A"/>
              <w:bottom w:val="single" w:sz="2" w:space="0" w:color="000000"/>
            </w:tcBorders>
            <w:shd w:val="clear" w:color="auto" w:fill="FFFFFF"/>
          </w:tcPr>
          <w:p w14:paraId="4CBC3BDA" w14:textId="77777777" w:rsidR="00CF0DB9" w:rsidRPr="008A6154" w:rsidRDefault="00CF0DB9">
            <w:pPr>
              <w:autoSpaceDE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</w:pPr>
            <w:r w:rsidRPr="008A6154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 xml:space="preserve">Ответственный исполнитель подпрограммы </w:t>
            </w:r>
          </w:p>
          <w:p w14:paraId="6C5100B2" w14:textId="77777777" w:rsidR="007251C6" w:rsidRPr="008A6154" w:rsidRDefault="007251C6">
            <w:pPr>
              <w:autoSpaceDE w:val="0"/>
              <w:spacing w:after="0" w:line="240" w:lineRule="auto"/>
            </w:pPr>
            <w:r w:rsidRPr="008A6154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(соисполнитель программы)</w:t>
            </w:r>
          </w:p>
        </w:tc>
        <w:tc>
          <w:tcPr>
            <w:tcW w:w="7210" w:type="dxa"/>
            <w:tcBorders>
              <w:top w:val="single" w:sz="2" w:space="0" w:color="000000"/>
              <w:left w:val="single" w:sz="4" w:space="0" w:color="00000A"/>
              <w:bottom w:val="single" w:sz="2" w:space="0" w:color="000000"/>
              <w:right w:val="single" w:sz="4" w:space="0" w:color="00000A"/>
            </w:tcBorders>
            <w:shd w:val="clear" w:color="auto" w:fill="FFFFFF"/>
          </w:tcPr>
          <w:p w14:paraId="7A949915" w14:textId="77777777" w:rsidR="00BE7929" w:rsidRDefault="00CD22F1" w:rsidP="00BE7929">
            <w:pPr>
              <w:autoSpaceDE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</w:pPr>
            <w:r w:rsidRPr="008A6154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 xml:space="preserve">МКУ </w:t>
            </w:r>
            <w:r w:rsidR="00D76E89" w:rsidRPr="008A6154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«Управление</w:t>
            </w:r>
            <w:r w:rsidRPr="008A6154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 xml:space="preserve"> экономики, сельского хозяйства и природопользования»</w:t>
            </w:r>
            <w:r w:rsidR="00BE7929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 xml:space="preserve">, МБУ «СЕЗ», </w:t>
            </w:r>
          </w:p>
          <w:p w14:paraId="31C1B48A" w14:textId="77777777" w:rsidR="00BE7929" w:rsidRDefault="00CF0DB9" w:rsidP="00BE7929">
            <w:pPr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6154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 xml:space="preserve">МКУ </w:t>
            </w:r>
            <w:r w:rsidRPr="008A6154">
              <w:rPr>
                <w:rFonts w:ascii="Times New Roman" w:hAnsi="Times New Roman"/>
                <w:sz w:val="28"/>
                <w:szCs w:val="28"/>
                <w:lang w:eastAsia="ru-RU"/>
              </w:rPr>
              <w:t>«</w:t>
            </w:r>
            <w:r w:rsidRPr="008A6154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Управление ЖКК и строительства</w:t>
            </w:r>
            <w:r w:rsidRPr="008A6154">
              <w:rPr>
                <w:rFonts w:ascii="Times New Roman" w:hAnsi="Times New Roman"/>
                <w:sz w:val="28"/>
                <w:szCs w:val="28"/>
                <w:lang w:eastAsia="ru-RU"/>
              </w:rPr>
              <w:t>»</w:t>
            </w:r>
            <w:r w:rsidR="00BE7929"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</w:p>
          <w:p w14:paraId="6F37D9FD" w14:textId="77777777" w:rsidR="00CF0DB9" w:rsidRDefault="00383F60" w:rsidP="005A6091">
            <w:pPr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154">
              <w:rPr>
                <w:rFonts w:ascii="Times New Roman" w:hAnsi="Times New Roman"/>
                <w:sz w:val="28"/>
                <w:szCs w:val="28"/>
              </w:rPr>
              <w:t>Управление организационно-контрольной и кадровой работы администрации Собинского муниципального округа</w:t>
            </w:r>
            <w:r w:rsidR="005A609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4CB2A02B" w14:textId="77777777" w:rsidR="005A6091" w:rsidRPr="008A6154" w:rsidRDefault="005A6091" w:rsidP="005A6091">
            <w:pPr>
              <w:autoSpaceDE w:val="0"/>
              <w:spacing w:after="0" w:line="240" w:lineRule="auto"/>
            </w:pPr>
          </w:p>
        </w:tc>
      </w:tr>
      <w:tr w:rsidR="00CF0DB9" w:rsidRPr="008A6154" w14:paraId="48D7A9D2" w14:textId="77777777">
        <w:trPr>
          <w:trHeight w:val="23"/>
        </w:trPr>
        <w:tc>
          <w:tcPr>
            <w:tcW w:w="2721" w:type="dxa"/>
            <w:tcBorders>
              <w:top w:val="single" w:sz="2" w:space="0" w:color="000000"/>
              <w:left w:val="single" w:sz="4" w:space="0" w:color="00000A"/>
              <w:bottom w:val="single" w:sz="2" w:space="0" w:color="000000"/>
            </w:tcBorders>
            <w:shd w:val="clear" w:color="auto" w:fill="FFFFFF"/>
          </w:tcPr>
          <w:p w14:paraId="4554EE8A" w14:textId="77777777" w:rsidR="00CF0DB9" w:rsidRPr="008A6154" w:rsidRDefault="00CF0DB9">
            <w:pPr>
              <w:autoSpaceDE w:val="0"/>
              <w:spacing w:after="0" w:line="240" w:lineRule="auto"/>
            </w:pPr>
            <w:r w:rsidRPr="008A6154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Цели подпрограммы</w:t>
            </w:r>
          </w:p>
        </w:tc>
        <w:tc>
          <w:tcPr>
            <w:tcW w:w="7210" w:type="dxa"/>
            <w:tcBorders>
              <w:top w:val="single" w:sz="2" w:space="0" w:color="000000"/>
              <w:left w:val="single" w:sz="4" w:space="0" w:color="00000A"/>
              <w:bottom w:val="single" w:sz="2" w:space="0" w:color="000000"/>
              <w:right w:val="single" w:sz="4" w:space="0" w:color="00000A"/>
            </w:tcBorders>
            <w:shd w:val="clear" w:color="auto" w:fill="FFFFFF"/>
          </w:tcPr>
          <w:p w14:paraId="66500F5A" w14:textId="77777777" w:rsidR="00CF0DB9" w:rsidRPr="008A6154" w:rsidRDefault="005D63ED">
            <w:pPr>
              <w:autoSpaceDE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</w:pPr>
            <w:r w:rsidRPr="008A6154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Комплексное развитие</w:t>
            </w:r>
            <w:r w:rsidR="00CF0DB9" w:rsidRPr="008A6154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 xml:space="preserve"> инженерной и социальной инфраструктуры на сельских территориях</w:t>
            </w:r>
            <w:r w:rsidRPr="008A6154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 xml:space="preserve">. </w:t>
            </w:r>
          </w:p>
          <w:p w14:paraId="2869ED21" w14:textId="77777777" w:rsidR="005D63ED" w:rsidRPr="008A6154" w:rsidRDefault="005D63ED">
            <w:pPr>
              <w:autoSpaceDE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</w:pPr>
            <w:r w:rsidRPr="008A6154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Повышение уровня благоустройства территорий населенных пунктов Собинского муниципального округа.</w:t>
            </w:r>
          </w:p>
          <w:p w14:paraId="02BAC104" w14:textId="77777777" w:rsidR="00A74E89" w:rsidRPr="005A6091" w:rsidRDefault="005D63ED">
            <w:pPr>
              <w:autoSpaceDE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</w:pPr>
            <w:r w:rsidRPr="005A6091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Сокращение площади распространения борщевика Сосновского.</w:t>
            </w:r>
          </w:p>
          <w:p w14:paraId="518B6881" w14:textId="77777777" w:rsidR="007251C6" w:rsidRDefault="00383F60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5A6091">
              <w:rPr>
                <w:rStyle w:val="af8"/>
                <w:rFonts w:ascii="Times New Roman" w:hAnsi="Times New Roman"/>
                <w:b w:val="0"/>
                <w:bCs w:val="0"/>
                <w:sz w:val="28"/>
                <w:szCs w:val="28"/>
              </w:rPr>
              <w:t>С</w:t>
            </w:r>
            <w:r w:rsidRPr="005A6091">
              <w:rPr>
                <w:rStyle w:val="af8"/>
                <w:rFonts w:ascii="Times New Roman" w:hAnsi="Times New Roman"/>
                <w:b w:val="0"/>
                <w:bCs w:val="0"/>
                <w:sz w:val="28"/>
                <w:szCs w:val="28"/>
                <w:shd w:val="clear" w:color="auto" w:fill="FFFFFF"/>
              </w:rPr>
              <w:t>охранение историко-культурного наследия, развитие туризма и повышение привлекательности сельских территорий</w:t>
            </w:r>
            <w:r w:rsidRPr="005A6091">
              <w:rPr>
                <w:rFonts w:ascii="Times New Roman" w:hAnsi="Times New Roman"/>
                <w:b/>
                <w:bCs/>
                <w:sz w:val="28"/>
                <w:szCs w:val="28"/>
                <w:shd w:val="clear" w:color="auto" w:fill="FFFFFF"/>
              </w:rPr>
              <w:t>. </w:t>
            </w:r>
          </w:p>
          <w:p w14:paraId="6C350397" w14:textId="77777777" w:rsidR="005A6091" w:rsidRPr="008A6154" w:rsidRDefault="005A6091">
            <w:pPr>
              <w:autoSpaceDE w:val="0"/>
              <w:spacing w:after="0" w:line="240" w:lineRule="auto"/>
              <w:jc w:val="both"/>
            </w:pPr>
          </w:p>
        </w:tc>
      </w:tr>
      <w:tr w:rsidR="00CF0DB9" w14:paraId="19643059" w14:textId="77777777">
        <w:trPr>
          <w:trHeight w:val="23"/>
        </w:trPr>
        <w:tc>
          <w:tcPr>
            <w:tcW w:w="2721" w:type="dxa"/>
            <w:tcBorders>
              <w:top w:val="single" w:sz="2" w:space="0" w:color="000000"/>
              <w:left w:val="single" w:sz="4" w:space="0" w:color="00000A"/>
              <w:bottom w:val="single" w:sz="2" w:space="0" w:color="000000"/>
            </w:tcBorders>
            <w:shd w:val="clear" w:color="auto" w:fill="FFFFFF"/>
          </w:tcPr>
          <w:p w14:paraId="149AC1C5" w14:textId="77777777" w:rsidR="00CF0DB9" w:rsidRPr="008A6154" w:rsidRDefault="00CF0DB9">
            <w:pPr>
              <w:autoSpaceDE w:val="0"/>
              <w:spacing w:after="0" w:line="240" w:lineRule="auto"/>
            </w:pPr>
            <w:r w:rsidRPr="008A6154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Задачи подпрограммы</w:t>
            </w:r>
          </w:p>
        </w:tc>
        <w:tc>
          <w:tcPr>
            <w:tcW w:w="7210" w:type="dxa"/>
            <w:tcBorders>
              <w:top w:val="single" w:sz="2" w:space="0" w:color="000000"/>
              <w:left w:val="single" w:sz="4" w:space="0" w:color="00000A"/>
              <w:bottom w:val="single" w:sz="2" w:space="0" w:color="000000"/>
              <w:right w:val="single" w:sz="4" w:space="0" w:color="00000A"/>
            </w:tcBorders>
            <w:shd w:val="clear" w:color="auto" w:fill="FFFFFF"/>
          </w:tcPr>
          <w:p w14:paraId="10086C4D" w14:textId="77777777" w:rsidR="005D63ED" w:rsidRPr="008A6154" w:rsidRDefault="005D63ED" w:rsidP="005A609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Обеспечение развития проектов по созданию и развитию инфраструктуры на сельских территориях.</w:t>
            </w:r>
          </w:p>
          <w:p w14:paraId="2E2F6F42" w14:textId="77777777" w:rsidR="005D63ED" w:rsidRPr="008A6154" w:rsidRDefault="005D63ED" w:rsidP="005A609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Обеспечение развития проектов по благоустройству сельских территорий.</w:t>
            </w:r>
          </w:p>
          <w:p w14:paraId="6CCC1409" w14:textId="77777777" w:rsidR="005D63ED" w:rsidRPr="008A6154" w:rsidRDefault="005D63ED" w:rsidP="005A609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реализации мероприятий по предотвращению распространения борщевика </w:t>
            </w:r>
            <w:r w:rsidR="005A6091">
              <w:rPr>
                <w:rFonts w:ascii="Times New Roman" w:hAnsi="Times New Roman" w:cs="Times New Roman"/>
                <w:sz w:val="28"/>
                <w:szCs w:val="28"/>
              </w:rPr>
              <w:t>Сосновского.</w:t>
            </w:r>
          </w:p>
          <w:p w14:paraId="6C298E09" w14:textId="77777777" w:rsidR="00CF0DB9" w:rsidRDefault="000604DA" w:rsidP="005A6091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5A609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Привлечение жителей сёл, посёлков и деревень к самоорганизации для решения вопросов местного значения и </w:t>
            </w:r>
            <w:r w:rsidR="002423E3" w:rsidRPr="005A609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вовлеченности</w:t>
            </w:r>
            <w:r w:rsidRPr="005A609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как можно большего количества людей в принятие решений по развитию сельских территорий.</w:t>
            </w:r>
          </w:p>
          <w:p w14:paraId="113AD759" w14:textId="77777777" w:rsidR="005A6091" w:rsidRDefault="005A6091" w:rsidP="005A6091">
            <w:pPr>
              <w:autoSpaceDE w:val="0"/>
              <w:spacing w:after="0" w:line="240" w:lineRule="auto"/>
              <w:jc w:val="both"/>
            </w:pPr>
          </w:p>
        </w:tc>
      </w:tr>
      <w:tr w:rsidR="00CF0DB9" w:rsidRPr="008A6154" w14:paraId="0C71198C" w14:textId="77777777">
        <w:trPr>
          <w:trHeight w:val="23"/>
        </w:trPr>
        <w:tc>
          <w:tcPr>
            <w:tcW w:w="2721" w:type="dxa"/>
            <w:tcBorders>
              <w:top w:val="single" w:sz="2" w:space="0" w:color="000000"/>
              <w:left w:val="single" w:sz="4" w:space="0" w:color="00000A"/>
              <w:bottom w:val="single" w:sz="2" w:space="0" w:color="000000"/>
            </w:tcBorders>
            <w:shd w:val="clear" w:color="auto" w:fill="FFFFFF"/>
          </w:tcPr>
          <w:p w14:paraId="339F96F5" w14:textId="77777777" w:rsidR="00CF0DB9" w:rsidRPr="008A6154" w:rsidRDefault="00CF0DB9">
            <w:pPr>
              <w:autoSpaceDE w:val="0"/>
              <w:spacing w:after="0" w:line="240" w:lineRule="auto"/>
            </w:pPr>
            <w:r w:rsidRPr="008A6154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Целевые индикаторы и показатели подпрограммы</w:t>
            </w:r>
          </w:p>
        </w:tc>
        <w:tc>
          <w:tcPr>
            <w:tcW w:w="7210" w:type="dxa"/>
            <w:tcBorders>
              <w:top w:val="single" w:sz="2" w:space="0" w:color="000000"/>
              <w:left w:val="single" w:sz="4" w:space="0" w:color="00000A"/>
              <w:bottom w:val="single" w:sz="2" w:space="0" w:color="000000"/>
              <w:right w:val="single" w:sz="4" w:space="0" w:color="00000A"/>
            </w:tcBorders>
            <w:shd w:val="clear" w:color="auto" w:fill="FFFFFF"/>
          </w:tcPr>
          <w:p w14:paraId="0C6EF991" w14:textId="77777777" w:rsidR="005D63ED" w:rsidRPr="008A6154" w:rsidRDefault="005D63ED" w:rsidP="005D63ED">
            <w:pPr>
              <w:numPr>
                <w:ilvl w:val="0"/>
                <w:numId w:val="8"/>
              </w:num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6154">
              <w:rPr>
                <w:rFonts w:ascii="Times New Roman" w:hAnsi="Times New Roman"/>
                <w:sz w:val="28"/>
                <w:szCs w:val="28"/>
              </w:rPr>
              <w:t>Количество реализованных проектов комплексного развития сельских территорий.</w:t>
            </w:r>
          </w:p>
          <w:p w14:paraId="1868EADF" w14:textId="77777777" w:rsidR="005D63ED" w:rsidRPr="008A6154" w:rsidRDefault="005D63ED" w:rsidP="005D63ED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6154">
              <w:rPr>
                <w:rFonts w:ascii="Times New Roman" w:hAnsi="Times New Roman"/>
                <w:sz w:val="28"/>
                <w:szCs w:val="28"/>
              </w:rPr>
              <w:t>2.  Количество проектов комплексного развития сельских территорий, представленных на участие в конкурсном отборе, проводимом Минсельхозом в рамках проекта «Современный облик сельских территорий» государственной программы «Комплексное развитие сельских территорий» на 2025-2030 годы</w:t>
            </w:r>
            <w:r w:rsidR="00EB7016" w:rsidRPr="008A6154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0C073386" w14:textId="77777777" w:rsidR="005D63ED" w:rsidRPr="008A6154" w:rsidRDefault="005D63ED" w:rsidP="005D63ED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6154">
              <w:rPr>
                <w:rFonts w:ascii="Times New Roman" w:hAnsi="Times New Roman"/>
                <w:sz w:val="28"/>
                <w:szCs w:val="28"/>
              </w:rPr>
              <w:t>3. Количество реализованных общественно значимых проектов по благоустройству сельских территорий</w:t>
            </w:r>
            <w:r w:rsidR="00EB7016" w:rsidRPr="008A6154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0B504C3D" w14:textId="77777777" w:rsidR="00CF0DB9" w:rsidRPr="008A6154" w:rsidRDefault="005D63ED" w:rsidP="00EB7016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6154">
              <w:rPr>
                <w:rFonts w:ascii="Times New Roman" w:hAnsi="Times New Roman"/>
                <w:sz w:val="28"/>
                <w:szCs w:val="28"/>
              </w:rPr>
              <w:t>4. Объем площадей, обработанных от борщевика Сосновского</w:t>
            </w:r>
            <w:r w:rsidR="00EB7016" w:rsidRPr="008A6154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22896840" w14:textId="77777777" w:rsidR="000604DA" w:rsidRPr="008A6154" w:rsidRDefault="000604DA" w:rsidP="00EB7016">
            <w:pPr>
              <w:autoSpaceDE w:val="0"/>
              <w:spacing w:after="0" w:line="240" w:lineRule="auto"/>
              <w:jc w:val="both"/>
            </w:pPr>
            <w:r w:rsidRPr="008A6154">
              <w:rPr>
                <w:rFonts w:ascii="Times New Roman" w:hAnsi="Times New Roman"/>
                <w:sz w:val="28"/>
                <w:szCs w:val="28"/>
              </w:rPr>
              <w:t>5.</w:t>
            </w:r>
            <w:r w:rsidR="00D45359" w:rsidRPr="008A6154">
              <w:rPr>
                <w:rFonts w:ascii="Times New Roman" w:hAnsi="Times New Roman"/>
                <w:sz w:val="28"/>
                <w:szCs w:val="28"/>
              </w:rPr>
              <w:t xml:space="preserve"> Количество населенных пунктов, принявших участие в конкурсе «Самое красивое село Собинского муниципального округа</w:t>
            </w:r>
            <w:r w:rsidR="00495E4D" w:rsidRPr="008A6154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CF0DB9" w:rsidRPr="008A6154" w14:paraId="3E726BAF" w14:textId="77777777">
        <w:trPr>
          <w:trHeight w:val="23"/>
        </w:trPr>
        <w:tc>
          <w:tcPr>
            <w:tcW w:w="2721" w:type="dxa"/>
            <w:tcBorders>
              <w:top w:val="single" w:sz="2" w:space="0" w:color="000000"/>
              <w:left w:val="single" w:sz="4" w:space="0" w:color="00000A"/>
              <w:bottom w:val="single" w:sz="2" w:space="0" w:color="000000"/>
            </w:tcBorders>
            <w:shd w:val="clear" w:color="auto" w:fill="FFFFFF"/>
          </w:tcPr>
          <w:p w14:paraId="69EDCF79" w14:textId="77777777" w:rsidR="00CF0DB9" w:rsidRPr="008A6154" w:rsidRDefault="00CF0DB9">
            <w:pPr>
              <w:autoSpaceDE w:val="0"/>
              <w:spacing w:after="0" w:line="240" w:lineRule="auto"/>
            </w:pPr>
            <w:r w:rsidRPr="008A6154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Этапы и сроки реализации подпрограммы</w:t>
            </w:r>
          </w:p>
        </w:tc>
        <w:tc>
          <w:tcPr>
            <w:tcW w:w="7210" w:type="dxa"/>
            <w:tcBorders>
              <w:top w:val="single" w:sz="2" w:space="0" w:color="000000"/>
              <w:left w:val="single" w:sz="4" w:space="0" w:color="00000A"/>
              <w:bottom w:val="single" w:sz="2" w:space="0" w:color="000000"/>
              <w:right w:val="single" w:sz="4" w:space="0" w:color="00000A"/>
            </w:tcBorders>
            <w:shd w:val="clear" w:color="auto" w:fill="FFFFFF"/>
          </w:tcPr>
          <w:p w14:paraId="633D36F6" w14:textId="77777777" w:rsidR="00CF0DB9" w:rsidRPr="008A6154" w:rsidRDefault="00CF0DB9" w:rsidP="009129C6">
            <w:pPr>
              <w:autoSpaceDE w:val="0"/>
              <w:spacing w:after="0" w:line="240" w:lineRule="auto"/>
            </w:pPr>
            <w:r w:rsidRPr="008A6154">
              <w:rPr>
                <w:rFonts w:ascii="Times New Roman" w:hAnsi="Times New Roman"/>
                <w:sz w:val="28"/>
                <w:szCs w:val="28"/>
                <w:lang w:val="en-US" w:eastAsia="ru-RU"/>
              </w:rPr>
              <w:t>202</w:t>
            </w:r>
            <w:r w:rsidR="009129C6" w:rsidRPr="008A6154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  <w:r w:rsidRPr="008A6154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 </w:t>
            </w:r>
            <w:r w:rsidRPr="008A6154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год- 20</w:t>
            </w:r>
            <w:r w:rsidR="009129C6" w:rsidRPr="008A6154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30</w:t>
            </w:r>
            <w:r w:rsidRPr="008A6154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 xml:space="preserve"> год</w:t>
            </w:r>
          </w:p>
        </w:tc>
      </w:tr>
      <w:tr w:rsidR="00CF0DB9" w:rsidRPr="008A6154" w14:paraId="28CCD2A0" w14:textId="77777777">
        <w:trPr>
          <w:trHeight w:val="23"/>
        </w:trPr>
        <w:tc>
          <w:tcPr>
            <w:tcW w:w="2721" w:type="dxa"/>
            <w:tcBorders>
              <w:top w:val="single" w:sz="2" w:space="0" w:color="000000"/>
              <w:left w:val="single" w:sz="4" w:space="0" w:color="00000A"/>
              <w:bottom w:val="single" w:sz="2" w:space="0" w:color="000000"/>
            </w:tcBorders>
            <w:shd w:val="clear" w:color="auto" w:fill="FFFFFF"/>
          </w:tcPr>
          <w:p w14:paraId="4699FD21" w14:textId="77777777" w:rsidR="00CF0DB9" w:rsidRPr="008A6154" w:rsidRDefault="00CF0DB9">
            <w:pPr>
              <w:autoSpaceDE w:val="0"/>
              <w:spacing w:after="0" w:line="240" w:lineRule="auto"/>
            </w:pPr>
            <w:r w:rsidRPr="008A6154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Объем бюджетных ассигнований подпрограммы</w:t>
            </w:r>
          </w:p>
        </w:tc>
        <w:tc>
          <w:tcPr>
            <w:tcW w:w="7210" w:type="dxa"/>
            <w:tcBorders>
              <w:top w:val="single" w:sz="2" w:space="0" w:color="000000"/>
              <w:left w:val="single" w:sz="4" w:space="0" w:color="00000A"/>
              <w:bottom w:val="single" w:sz="2" w:space="0" w:color="000000"/>
              <w:right w:val="single" w:sz="4" w:space="0" w:color="00000A"/>
            </w:tcBorders>
            <w:shd w:val="clear" w:color="auto" w:fill="FFFFFF"/>
          </w:tcPr>
          <w:p w14:paraId="1C90ABB0" w14:textId="77777777"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Объем ресурсного обеспечения реализации подпрограммы в целом составит </w:t>
            </w:r>
            <w:r w:rsidR="00F543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028AF">
              <w:rPr>
                <w:rFonts w:ascii="Times New Roman" w:hAnsi="Times New Roman" w:cs="Times New Roman"/>
                <w:sz w:val="28"/>
                <w:szCs w:val="28"/>
              </w:rPr>
              <w:t> 856 918,57827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тыс. руб.*: </w:t>
            </w:r>
          </w:p>
          <w:p w14:paraId="75174A76" w14:textId="77777777"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7C38DA" w:rsidRPr="008A615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год </w:t>
            </w:r>
            <w:r w:rsidR="005E0BFC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F543AB">
              <w:rPr>
                <w:rFonts w:ascii="Times New Roman" w:hAnsi="Times New Roman" w:cs="Times New Roman"/>
                <w:sz w:val="28"/>
                <w:szCs w:val="28"/>
              </w:rPr>
              <w:t>579 552,03615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тыс. руб.;</w:t>
            </w:r>
          </w:p>
          <w:p w14:paraId="199094AB" w14:textId="77777777"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7C38DA" w:rsidRPr="008A615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F543AB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7028AF">
              <w:rPr>
                <w:rFonts w:ascii="Times New Roman" w:hAnsi="Times New Roman" w:cs="Times New Roman"/>
                <w:sz w:val="28"/>
                <w:szCs w:val="28"/>
              </w:rPr>
              <w:t>854 494,10912</w:t>
            </w:r>
            <w:r w:rsidR="00F543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7C38DA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14:paraId="5AA42B14" w14:textId="77777777"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7C38DA" w:rsidRPr="008A615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год –  </w:t>
            </w:r>
            <w:r w:rsidR="00F543AB">
              <w:rPr>
                <w:rFonts w:ascii="Times New Roman" w:hAnsi="Times New Roman" w:cs="Times New Roman"/>
                <w:sz w:val="28"/>
                <w:szCs w:val="28"/>
              </w:rPr>
              <w:t>310 006,13300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7C38DA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14:paraId="671578A1" w14:textId="77777777"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7C38DA" w:rsidRPr="008A615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год </w:t>
            </w:r>
            <w:r w:rsidR="00020C18" w:rsidRPr="008A6154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B56CC2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400D8E">
              <w:rPr>
                <w:rFonts w:ascii="Times New Roman" w:hAnsi="Times New Roman" w:cs="Times New Roman"/>
                <w:sz w:val="28"/>
                <w:szCs w:val="28"/>
              </w:rPr>
              <w:t>112 866,30000</w:t>
            </w:r>
            <w:r w:rsidR="00B56CC2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7C38DA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14:paraId="3DC19493" w14:textId="77777777"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7C38DA" w:rsidRPr="008A615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B56CC2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543A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C36E0" w:rsidRPr="008A6154">
              <w:rPr>
                <w:rFonts w:ascii="Times New Roman" w:hAnsi="Times New Roman" w:cs="Times New Roman"/>
                <w:sz w:val="28"/>
                <w:szCs w:val="28"/>
              </w:rPr>
              <w:t>,00000</w:t>
            </w:r>
            <w:r w:rsidR="00B56CC2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7C38DA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14:paraId="466DAE4F" w14:textId="77777777"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7C38DA" w:rsidRPr="008A615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B56CC2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543A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C36E0" w:rsidRPr="008A6154">
              <w:rPr>
                <w:rFonts w:ascii="Times New Roman" w:hAnsi="Times New Roman" w:cs="Times New Roman"/>
                <w:sz w:val="28"/>
                <w:szCs w:val="28"/>
              </w:rPr>
              <w:t>,00000</w:t>
            </w:r>
            <w:r w:rsidR="00B56CC2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C38DA" w:rsidRPr="008A6154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  <w:p w14:paraId="78C4DD8B" w14:textId="77777777"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в том числе за счет средств:</w:t>
            </w:r>
          </w:p>
          <w:p w14:paraId="33741D53" w14:textId="77777777"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- федерального бюджета – </w:t>
            </w:r>
            <w:r w:rsidR="00F543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028AF">
              <w:rPr>
                <w:rFonts w:ascii="Times New Roman" w:hAnsi="Times New Roman" w:cs="Times New Roman"/>
                <w:sz w:val="28"/>
                <w:szCs w:val="28"/>
              </w:rPr>
              <w:t> 291 140,60000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тыс. руб.*:</w:t>
            </w:r>
          </w:p>
          <w:p w14:paraId="0895CE80" w14:textId="77777777"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2C1E28" w:rsidRPr="008A615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3C36E0" w:rsidRPr="008A6154">
              <w:rPr>
                <w:rFonts w:ascii="Times New Roman" w:hAnsi="Times New Roman" w:cs="Times New Roman"/>
                <w:sz w:val="28"/>
                <w:szCs w:val="28"/>
              </w:rPr>
              <w:t>420 312,00000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F00DE6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14:paraId="761FB3B4" w14:textId="77777777"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2C1E28" w:rsidRPr="008A615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7028AF">
              <w:rPr>
                <w:rFonts w:ascii="Times New Roman" w:hAnsi="Times New Roman" w:cs="Times New Roman"/>
                <w:sz w:val="28"/>
                <w:szCs w:val="28"/>
              </w:rPr>
              <w:t>522 504,60000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2C1E28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14:paraId="393DEADD" w14:textId="77777777"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2C1E28" w:rsidRPr="008A615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B44D37">
              <w:rPr>
                <w:rFonts w:ascii="Times New Roman" w:hAnsi="Times New Roman" w:cs="Times New Roman"/>
                <w:sz w:val="28"/>
                <w:szCs w:val="28"/>
              </w:rPr>
              <w:t>254 214,60000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2C1E28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14:paraId="1767FE79" w14:textId="77777777"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2C1E28" w:rsidRPr="008A615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F543AB">
              <w:rPr>
                <w:rFonts w:ascii="Times New Roman" w:hAnsi="Times New Roman" w:cs="Times New Roman"/>
                <w:sz w:val="28"/>
                <w:szCs w:val="28"/>
              </w:rPr>
              <w:t>94 109,40000</w:t>
            </w:r>
            <w:r w:rsidR="00F00DE6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2C1E28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14:paraId="0B9A27CD" w14:textId="77777777"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2C1E28" w:rsidRPr="008A615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3C36E0" w:rsidRPr="008A6154">
              <w:rPr>
                <w:rFonts w:ascii="Times New Roman" w:hAnsi="Times New Roman" w:cs="Times New Roman"/>
                <w:sz w:val="28"/>
                <w:szCs w:val="28"/>
              </w:rPr>
              <w:t>0,00000</w:t>
            </w:r>
            <w:r w:rsidR="00F00DE6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2C1E28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14:paraId="33F58DA9" w14:textId="77777777"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2C1E28" w:rsidRPr="008A615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3C36E0" w:rsidRPr="008A6154">
              <w:rPr>
                <w:rFonts w:ascii="Times New Roman" w:hAnsi="Times New Roman" w:cs="Times New Roman"/>
                <w:sz w:val="28"/>
                <w:szCs w:val="28"/>
              </w:rPr>
              <w:t>0,00000</w:t>
            </w:r>
            <w:r w:rsidR="00F00DE6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ты</w:t>
            </w:r>
            <w:r w:rsidR="002C1E28" w:rsidRPr="008A6154">
              <w:rPr>
                <w:rFonts w:ascii="Times New Roman" w:hAnsi="Times New Roman" w:cs="Times New Roman"/>
                <w:sz w:val="28"/>
                <w:szCs w:val="28"/>
              </w:rPr>
              <w:t>с. руб.</w:t>
            </w:r>
          </w:p>
          <w:p w14:paraId="6E4849FC" w14:textId="77777777"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- областного бюджета –</w:t>
            </w:r>
            <w:r w:rsidR="00C01135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028AF">
              <w:rPr>
                <w:rFonts w:ascii="Times New Roman" w:hAnsi="Times New Roman" w:cs="Times New Roman"/>
                <w:sz w:val="28"/>
                <w:szCs w:val="28"/>
              </w:rPr>
              <w:t>194 377,00000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тыс. руб.*:</w:t>
            </w:r>
          </w:p>
          <w:p w14:paraId="664B2E39" w14:textId="77777777" w:rsidR="00114EBD" w:rsidRPr="008A6154" w:rsidRDefault="00114EB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F00DE6" w:rsidRPr="008A615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7B7740" w:rsidRPr="008A6154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  <w:r w:rsidR="00CD16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B7740" w:rsidRPr="008A6154">
              <w:rPr>
                <w:rFonts w:ascii="Times New Roman" w:hAnsi="Times New Roman" w:cs="Times New Roman"/>
                <w:sz w:val="28"/>
                <w:szCs w:val="28"/>
              </w:rPr>
              <w:t>426,20000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/>
                <w:sz w:val="28"/>
                <w:szCs w:val="28"/>
              </w:rPr>
              <w:t>тыс. руб.;</w:t>
            </w:r>
          </w:p>
          <w:p w14:paraId="6D392D47" w14:textId="77777777"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F00DE6" w:rsidRPr="008A615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7028AF">
              <w:rPr>
                <w:rFonts w:ascii="Times New Roman" w:hAnsi="Times New Roman" w:cs="Times New Roman"/>
                <w:sz w:val="28"/>
                <w:szCs w:val="28"/>
              </w:rPr>
              <w:t>111 751,20000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F00DE6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14:paraId="458ADE33" w14:textId="77777777" w:rsidR="00CF0DB9" w:rsidRPr="008A6154" w:rsidRDefault="00114EB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F00DE6" w:rsidRPr="008A615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F0DB9" w:rsidRPr="008A6154">
              <w:rPr>
                <w:rFonts w:ascii="Times New Roman" w:hAnsi="Times New Roman" w:cs="Times New Roman"/>
                <w:sz w:val="28"/>
                <w:szCs w:val="28"/>
              </w:rPr>
              <w:t>год –</w:t>
            </w:r>
            <w:r w:rsidR="00F00DE6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543AB">
              <w:rPr>
                <w:rFonts w:ascii="Times New Roman" w:hAnsi="Times New Roman" w:cs="Times New Roman"/>
                <w:sz w:val="28"/>
                <w:szCs w:val="28"/>
              </w:rPr>
              <w:t xml:space="preserve">15 099,20000 </w:t>
            </w:r>
            <w:r w:rsidR="00CF0DB9" w:rsidRPr="008A6154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F00DE6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F0DB9" w:rsidRPr="008A6154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14:paraId="7B7B2975" w14:textId="77777777"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F00DE6" w:rsidRPr="008A615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год –  </w:t>
            </w:r>
            <w:r w:rsidR="00F543AB">
              <w:rPr>
                <w:rFonts w:ascii="Times New Roman" w:hAnsi="Times New Roman" w:cs="Times New Roman"/>
                <w:sz w:val="28"/>
                <w:szCs w:val="28"/>
              </w:rPr>
              <w:t xml:space="preserve">5 100,40000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F00DE6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14:paraId="3EF27307" w14:textId="77777777"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F00DE6" w:rsidRPr="008A615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год –  </w:t>
            </w:r>
            <w:r w:rsidR="00F543A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C36E0" w:rsidRPr="008A6154">
              <w:rPr>
                <w:rFonts w:ascii="Times New Roman" w:hAnsi="Times New Roman" w:cs="Times New Roman"/>
                <w:sz w:val="28"/>
                <w:szCs w:val="28"/>
              </w:rPr>
              <w:t>,00000</w:t>
            </w:r>
            <w:r w:rsidR="00F00DE6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F00DE6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14:paraId="7633A164" w14:textId="77777777"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F00DE6" w:rsidRPr="008A615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год –  </w:t>
            </w:r>
            <w:r w:rsidR="00F543A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C36E0" w:rsidRPr="008A6154">
              <w:rPr>
                <w:rFonts w:ascii="Times New Roman" w:hAnsi="Times New Roman" w:cs="Times New Roman"/>
                <w:sz w:val="28"/>
                <w:szCs w:val="28"/>
              </w:rPr>
              <w:t>,00000</w:t>
            </w:r>
            <w:r w:rsidR="00F00DE6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14:paraId="35C36EF7" w14:textId="77777777"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- местного бюджета – </w:t>
            </w:r>
            <w:r w:rsidR="007028AF">
              <w:rPr>
                <w:rFonts w:ascii="Times New Roman" w:hAnsi="Times New Roman" w:cs="Times New Roman"/>
                <w:sz w:val="28"/>
                <w:szCs w:val="28"/>
              </w:rPr>
              <w:t>152 063,02113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1E5C30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руб.*;</w:t>
            </w:r>
          </w:p>
          <w:p w14:paraId="2584DA77" w14:textId="77777777"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1E5C30" w:rsidRPr="008A615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F543AB">
              <w:rPr>
                <w:rFonts w:ascii="Times New Roman" w:hAnsi="Times New Roman" w:cs="Times New Roman"/>
                <w:sz w:val="28"/>
                <w:szCs w:val="28"/>
              </w:rPr>
              <w:t>30 051,01409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тыс</w:t>
            </w:r>
            <w:r w:rsidR="001E5C30" w:rsidRPr="008A6154">
              <w:rPr>
                <w:rFonts w:ascii="Times New Roman" w:hAnsi="Times New Roman" w:cs="Times New Roman"/>
                <w:sz w:val="28"/>
                <w:szCs w:val="28"/>
              </w:rPr>
              <w:t>. р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уб.;</w:t>
            </w:r>
          </w:p>
          <w:p w14:paraId="74BDCDCF" w14:textId="77777777"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1E5C30" w:rsidRPr="008A615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F543AB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7028AF">
              <w:rPr>
                <w:rFonts w:ascii="Times New Roman" w:hAnsi="Times New Roman" w:cs="Times New Roman"/>
                <w:sz w:val="28"/>
                <w:szCs w:val="28"/>
              </w:rPr>
              <w:t>108 902,10704</w:t>
            </w:r>
            <w:r w:rsidR="00F543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r w:rsidR="001E5C30" w:rsidRPr="008A6154">
              <w:rPr>
                <w:rFonts w:ascii="Times New Roman" w:hAnsi="Times New Roman" w:cs="Times New Roman"/>
                <w:sz w:val="28"/>
                <w:szCs w:val="28"/>
              </w:rPr>
              <w:t>. р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уб.;</w:t>
            </w:r>
          </w:p>
          <w:p w14:paraId="308D8273" w14:textId="77777777"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1E5C30" w:rsidRPr="008A615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B44D37">
              <w:rPr>
                <w:rFonts w:ascii="Times New Roman" w:hAnsi="Times New Roman" w:cs="Times New Roman"/>
                <w:sz w:val="28"/>
                <w:szCs w:val="28"/>
              </w:rPr>
              <w:t xml:space="preserve"> год – 10 453,40000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1E5C30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14:paraId="3FD2402E" w14:textId="77777777"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1E5C30" w:rsidRPr="008A615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F543AB">
              <w:rPr>
                <w:rFonts w:ascii="Times New Roman" w:hAnsi="Times New Roman" w:cs="Times New Roman"/>
                <w:sz w:val="28"/>
                <w:szCs w:val="28"/>
              </w:rPr>
              <w:t xml:space="preserve"> год – 2 656,50000</w:t>
            </w:r>
            <w:r w:rsidR="001E5C30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1E5C30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14:paraId="7FF50CB5" w14:textId="77777777"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1E5C30" w:rsidRPr="008A615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F543AB">
              <w:rPr>
                <w:rFonts w:ascii="Times New Roman" w:hAnsi="Times New Roman" w:cs="Times New Roman"/>
                <w:sz w:val="28"/>
                <w:szCs w:val="28"/>
              </w:rPr>
              <w:t xml:space="preserve"> год – 0</w:t>
            </w:r>
            <w:r w:rsidR="003C36E0" w:rsidRPr="008A6154">
              <w:rPr>
                <w:rFonts w:ascii="Times New Roman" w:hAnsi="Times New Roman" w:cs="Times New Roman"/>
                <w:sz w:val="28"/>
                <w:szCs w:val="28"/>
              </w:rPr>
              <w:t>,00000</w:t>
            </w:r>
            <w:r w:rsidR="001E5C30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1E5C30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14:paraId="76F58073" w14:textId="77777777"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1E5C30" w:rsidRPr="008A615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F543AB">
              <w:rPr>
                <w:rFonts w:ascii="Times New Roman" w:hAnsi="Times New Roman" w:cs="Times New Roman"/>
                <w:sz w:val="28"/>
                <w:szCs w:val="28"/>
              </w:rPr>
              <w:t xml:space="preserve"> год – 0</w:t>
            </w:r>
            <w:r w:rsidR="003C36E0" w:rsidRPr="008A6154">
              <w:rPr>
                <w:rFonts w:ascii="Times New Roman" w:hAnsi="Times New Roman" w:cs="Times New Roman"/>
                <w:sz w:val="28"/>
                <w:szCs w:val="28"/>
              </w:rPr>
              <w:t>,00000</w:t>
            </w:r>
            <w:r w:rsidR="001E5C30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14:paraId="434DAFFE" w14:textId="77777777"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- внебюджетных источников – </w:t>
            </w:r>
            <w:r w:rsidR="007028AF">
              <w:rPr>
                <w:rFonts w:ascii="Times New Roman" w:hAnsi="Times New Roman" w:cs="Times New Roman"/>
                <w:sz w:val="28"/>
                <w:szCs w:val="28"/>
              </w:rPr>
              <w:t>219 337,95714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1E5C30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руб.*:</w:t>
            </w:r>
          </w:p>
          <w:p w14:paraId="166572A0" w14:textId="77777777"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1E5C30" w:rsidRPr="008A615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год –  </w:t>
            </w:r>
            <w:r w:rsidR="005B00EB" w:rsidRPr="008A6154">
              <w:rPr>
                <w:rFonts w:ascii="Times New Roman" w:hAnsi="Times New Roman" w:cs="Times New Roman"/>
                <w:sz w:val="28"/>
                <w:szCs w:val="28"/>
              </w:rPr>
              <w:t>66 762,</w:t>
            </w:r>
            <w:r w:rsidR="00EE2180" w:rsidRPr="008A6154">
              <w:rPr>
                <w:rFonts w:ascii="Times New Roman" w:hAnsi="Times New Roman" w:cs="Times New Roman"/>
                <w:sz w:val="28"/>
                <w:szCs w:val="28"/>
              </w:rPr>
              <w:t>82206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тыс</w:t>
            </w:r>
            <w:r w:rsidR="007251C6" w:rsidRPr="008A6154">
              <w:rPr>
                <w:rFonts w:ascii="Times New Roman" w:hAnsi="Times New Roman" w:cs="Times New Roman"/>
                <w:sz w:val="28"/>
                <w:szCs w:val="28"/>
              </w:rPr>
              <w:t>. р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уб.;</w:t>
            </w:r>
          </w:p>
          <w:p w14:paraId="4CEB2550" w14:textId="77777777"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1E5C30" w:rsidRPr="008A615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год –  </w:t>
            </w:r>
            <w:r w:rsidR="007028AF">
              <w:rPr>
                <w:rFonts w:ascii="Times New Roman" w:hAnsi="Times New Roman" w:cs="Times New Roman"/>
                <w:sz w:val="28"/>
                <w:szCs w:val="28"/>
              </w:rPr>
              <w:t>111 336,20208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тыс</w:t>
            </w:r>
            <w:r w:rsidR="007251C6" w:rsidRPr="008A6154">
              <w:rPr>
                <w:rFonts w:ascii="Times New Roman" w:hAnsi="Times New Roman" w:cs="Times New Roman"/>
                <w:sz w:val="28"/>
                <w:szCs w:val="28"/>
              </w:rPr>
              <w:t>. р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уб.;</w:t>
            </w:r>
          </w:p>
          <w:p w14:paraId="740348F3" w14:textId="77777777"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1E5C30" w:rsidRPr="008A615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год –  </w:t>
            </w:r>
            <w:r w:rsidR="00F543AB">
              <w:rPr>
                <w:rFonts w:ascii="Times New Roman" w:hAnsi="Times New Roman" w:cs="Times New Roman"/>
                <w:sz w:val="28"/>
                <w:szCs w:val="28"/>
              </w:rPr>
              <w:t>30 238,93300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тыс</w:t>
            </w:r>
            <w:r w:rsidR="007251C6" w:rsidRPr="008A6154">
              <w:rPr>
                <w:rFonts w:ascii="Times New Roman" w:hAnsi="Times New Roman" w:cs="Times New Roman"/>
                <w:sz w:val="28"/>
                <w:szCs w:val="28"/>
              </w:rPr>
              <w:t>. р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уб.;</w:t>
            </w:r>
          </w:p>
          <w:p w14:paraId="3D1278C8" w14:textId="77777777"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1E5C30" w:rsidRPr="008A615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год </w:t>
            </w:r>
            <w:r w:rsidR="00A94FE0" w:rsidRPr="008A6154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7A2285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E5C30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543AB">
              <w:rPr>
                <w:rFonts w:ascii="Times New Roman" w:hAnsi="Times New Roman" w:cs="Times New Roman"/>
                <w:sz w:val="28"/>
                <w:szCs w:val="28"/>
              </w:rPr>
              <w:t>11 000</w:t>
            </w:r>
            <w:r w:rsidR="003C36E0" w:rsidRPr="008A6154">
              <w:rPr>
                <w:rFonts w:ascii="Times New Roman" w:hAnsi="Times New Roman" w:cs="Times New Roman"/>
                <w:sz w:val="28"/>
                <w:szCs w:val="28"/>
              </w:rPr>
              <w:t>,00000</w:t>
            </w:r>
            <w:r w:rsidR="001E5C30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7251C6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14:paraId="08B056B8" w14:textId="77777777"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1E5C30" w:rsidRPr="008A615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год –  </w:t>
            </w:r>
            <w:r w:rsidR="003C36E0" w:rsidRPr="008A6154">
              <w:rPr>
                <w:rFonts w:ascii="Times New Roman" w:hAnsi="Times New Roman" w:cs="Times New Roman"/>
                <w:sz w:val="28"/>
                <w:szCs w:val="28"/>
              </w:rPr>
              <w:t>0,00000</w:t>
            </w:r>
            <w:r w:rsidR="001E5C30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7251C6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14:paraId="6FFB7DF3" w14:textId="77777777"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1E5C30" w:rsidRPr="008A615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год –  </w:t>
            </w:r>
            <w:r w:rsidR="003C36E0" w:rsidRPr="008A6154">
              <w:rPr>
                <w:rFonts w:ascii="Times New Roman" w:hAnsi="Times New Roman" w:cs="Times New Roman"/>
                <w:sz w:val="28"/>
                <w:szCs w:val="28"/>
              </w:rPr>
              <w:t>0,00000</w:t>
            </w:r>
            <w:r w:rsidR="001E5C30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7251C6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E5C30" w:rsidRPr="008A6154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14:paraId="1E1BBA75" w14:textId="77777777" w:rsidR="00CF0DB9" w:rsidRPr="008A6154" w:rsidRDefault="00CF0DB9">
            <w:pPr>
              <w:pStyle w:val="ConsPlusNormal"/>
              <w:jc w:val="both"/>
            </w:pPr>
          </w:p>
        </w:tc>
      </w:tr>
      <w:tr w:rsidR="00CF0DB9" w:rsidRPr="008A6154" w14:paraId="659F7F34" w14:textId="77777777">
        <w:trPr>
          <w:trHeight w:val="23"/>
        </w:trPr>
        <w:tc>
          <w:tcPr>
            <w:tcW w:w="2721" w:type="dxa"/>
            <w:tcBorders>
              <w:top w:val="single" w:sz="2" w:space="0" w:color="000000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54B91FD6" w14:textId="77777777" w:rsidR="00CF0DB9" w:rsidRPr="008A6154" w:rsidRDefault="00CF0DB9">
            <w:pPr>
              <w:autoSpaceDE w:val="0"/>
              <w:spacing w:after="0" w:line="240" w:lineRule="auto"/>
            </w:pPr>
            <w:r w:rsidRPr="008A6154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Ожидаемые результаты реализации подпрограммы</w:t>
            </w:r>
          </w:p>
        </w:tc>
        <w:tc>
          <w:tcPr>
            <w:tcW w:w="7210" w:type="dxa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D073B2B" w14:textId="77777777" w:rsidR="00EB7016" w:rsidRPr="008A6154" w:rsidRDefault="00EB7016" w:rsidP="00EB7016">
            <w:pPr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154">
              <w:rPr>
                <w:rFonts w:ascii="Times New Roman" w:hAnsi="Times New Roman"/>
                <w:sz w:val="28"/>
                <w:szCs w:val="28"/>
              </w:rPr>
              <w:t>- повышение общественной значимости развития сельских территорий в общенациональных интересах и привлекательности сельской местности для комфортного проживания и труда сельских жителей;</w:t>
            </w:r>
          </w:p>
          <w:p w14:paraId="7975C612" w14:textId="77777777" w:rsidR="00CF0DB9" w:rsidRPr="008A6154" w:rsidRDefault="00EB7016" w:rsidP="00EB7016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6154">
              <w:rPr>
                <w:rFonts w:ascii="Times New Roman" w:hAnsi="Times New Roman"/>
                <w:sz w:val="28"/>
                <w:szCs w:val="28"/>
              </w:rPr>
              <w:t>- недопущение дальнейшего распространения сорного растения борщевик Сосновского за счет локализации и ликвидации очагов его роста</w:t>
            </w:r>
          </w:p>
          <w:p w14:paraId="363C9E7F" w14:textId="77777777" w:rsidR="00495E4D" w:rsidRPr="009F424E" w:rsidRDefault="00D45359" w:rsidP="00495E4D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A6154">
              <w:rPr>
                <w:rFonts w:ascii="Times New Roman" w:hAnsi="Times New Roman"/>
                <w:sz w:val="28"/>
                <w:szCs w:val="28"/>
              </w:rPr>
              <w:t>-</w:t>
            </w:r>
            <w:r w:rsidR="00495E4D" w:rsidRPr="009F424E">
              <w:rPr>
                <w:rFonts w:ascii="Times New Roman" w:hAnsi="Times New Roman"/>
                <w:color w:val="000000"/>
                <w:sz w:val="28"/>
                <w:szCs w:val="28"/>
              </w:rPr>
              <w:t>с</w:t>
            </w:r>
            <w:r w:rsidR="00495E4D" w:rsidRPr="009F424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охранение историко-культурных достопримечательностей, эстетичность и красота населённого пункта и окружающего ландшафта, активность жителей в решении вопросов, связанных с развитием деревни, уровень проведения культурных мероприятий, бережное отношение к традициям;</w:t>
            </w:r>
          </w:p>
          <w:p w14:paraId="4E992EA6" w14:textId="77777777" w:rsidR="00D45359" w:rsidRPr="008A6154" w:rsidRDefault="00495E4D" w:rsidP="00495E4D">
            <w:pPr>
              <w:autoSpaceDE w:val="0"/>
              <w:spacing w:after="0" w:line="240" w:lineRule="auto"/>
              <w:jc w:val="both"/>
            </w:pPr>
            <w:r w:rsidRPr="008A6154">
              <w:t>-</w:t>
            </w:r>
            <w:r w:rsidRPr="008A6154">
              <w:rPr>
                <w:rFonts w:ascii="Times New Roman" w:hAnsi="Times New Roman"/>
                <w:sz w:val="28"/>
                <w:szCs w:val="28"/>
              </w:rPr>
              <w:t>повышение туристической привлекательности и уровня благоустройства населённого пункта.</w:t>
            </w:r>
          </w:p>
        </w:tc>
      </w:tr>
    </w:tbl>
    <w:p w14:paraId="32DFD31F" w14:textId="77777777" w:rsidR="00CF0DB9" w:rsidRPr="008A6154" w:rsidRDefault="00CF0DB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Calibri"/>
          <w:sz w:val="16"/>
          <w:szCs w:val="16"/>
          <w:lang w:eastAsia="ru-RU"/>
        </w:rPr>
      </w:pPr>
      <w:r w:rsidRPr="008A6154">
        <w:rPr>
          <w:rFonts w:ascii="Times New Roman" w:hAnsi="Times New Roman"/>
          <w:sz w:val="28"/>
          <w:szCs w:val="28"/>
        </w:rPr>
        <w:t xml:space="preserve">* </w:t>
      </w:r>
      <w:r w:rsidRPr="008A6154">
        <w:rPr>
          <w:rFonts w:ascii="Times New Roman" w:hAnsi="Times New Roman"/>
          <w:sz w:val="16"/>
          <w:szCs w:val="16"/>
        </w:rPr>
        <w:t>объем ресурсного обеспечения Программы будет корректироваться по мере проведения Министерством сельского хозяйства Российской Федерации</w:t>
      </w:r>
      <w:r w:rsidRPr="008A6154">
        <w:rPr>
          <w:rFonts w:ascii="Times New Roman" w:hAnsi="Times New Roman"/>
          <w:sz w:val="28"/>
          <w:szCs w:val="28"/>
        </w:rPr>
        <w:t xml:space="preserve"> </w:t>
      </w:r>
      <w:r w:rsidRPr="008A6154">
        <w:rPr>
          <w:rFonts w:ascii="Times New Roman" w:hAnsi="Times New Roman"/>
          <w:sz w:val="16"/>
          <w:szCs w:val="16"/>
        </w:rPr>
        <w:t>конкурса региональных проектов по комплексному развитию сельских территорий.</w:t>
      </w:r>
    </w:p>
    <w:p w14:paraId="4FB30EF3" w14:textId="77777777" w:rsidR="00CF0DB9" w:rsidRPr="008A6154" w:rsidRDefault="00CF0DB9">
      <w:pPr>
        <w:autoSpaceDE w:val="0"/>
        <w:spacing w:after="0" w:line="240" w:lineRule="auto"/>
        <w:ind w:firstLine="720"/>
        <w:rPr>
          <w:rFonts w:ascii="Times New Roman" w:hAnsi="Times New Roman" w:cs="Calibri"/>
          <w:sz w:val="28"/>
          <w:szCs w:val="28"/>
          <w:lang w:eastAsia="ru-RU"/>
        </w:rPr>
      </w:pPr>
    </w:p>
    <w:p w14:paraId="23514D15" w14:textId="77777777" w:rsidR="00E24BCF" w:rsidRPr="008A6154" w:rsidRDefault="00E24BCF">
      <w:pPr>
        <w:autoSpaceDE w:val="0"/>
        <w:spacing w:after="0" w:line="240" w:lineRule="auto"/>
        <w:ind w:firstLine="72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0106D914" w14:textId="77777777" w:rsidR="00CF0DB9" w:rsidRPr="008A6154" w:rsidRDefault="00CF0DB9">
      <w:pPr>
        <w:autoSpaceDE w:val="0"/>
        <w:spacing w:after="0" w:line="240" w:lineRule="auto"/>
        <w:ind w:firstLine="72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8A6154">
        <w:rPr>
          <w:rFonts w:ascii="Times New Roman" w:hAnsi="Times New Roman"/>
          <w:b/>
          <w:bCs/>
          <w:sz w:val="28"/>
          <w:szCs w:val="28"/>
          <w:lang w:eastAsia="ru-RU"/>
        </w:rPr>
        <w:t xml:space="preserve">1. Характеристика сферы </w:t>
      </w:r>
      <w:r w:rsidR="007B7740" w:rsidRPr="008A6154">
        <w:rPr>
          <w:rFonts w:ascii="Times New Roman" w:hAnsi="Times New Roman"/>
          <w:b/>
          <w:bCs/>
          <w:sz w:val="28"/>
          <w:szCs w:val="28"/>
          <w:lang w:eastAsia="ru-RU"/>
        </w:rPr>
        <w:t>реализации подпрограммы</w:t>
      </w:r>
    </w:p>
    <w:p w14:paraId="7EC27B73" w14:textId="77777777" w:rsidR="00CF0DB9" w:rsidRPr="008A6154" w:rsidRDefault="00CF0DB9">
      <w:pPr>
        <w:autoSpaceDE w:val="0"/>
        <w:spacing w:after="0" w:line="240" w:lineRule="auto"/>
        <w:ind w:firstLine="72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8A6154">
        <w:rPr>
          <w:rFonts w:ascii="Times New Roman" w:hAnsi="Times New Roman"/>
          <w:b/>
          <w:bCs/>
          <w:sz w:val="28"/>
          <w:szCs w:val="28"/>
          <w:lang w:eastAsia="ru-RU"/>
        </w:rPr>
        <w:t>«Создание и развитие инфраструктуры на сельских территориях»,</w:t>
      </w:r>
    </w:p>
    <w:p w14:paraId="0606EAE9" w14:textId="77777777" w:rsidR="00CF0DB9" w:rsidRPr="008A6154" w:rsidRDefault="00CF0DB9">
      <w:pPr>
        <w:autoSpaceDE w:val="0"/>
        <w:spacing w:after="0" w:line="240" w:lineRule="auto"/>
        <w:ind w:firstLine="72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8A6154">
        <w:rPr>
          <w:rFonts w:ascii="Times New Roman" w:hAnsi="Times New Roman"/>
          <w:b/>
          <w:bCs/>
          <w:sz w:val="28"/>
          <w:szCs w:val="28"/>
          <w:lang w:eastAsia="ru-RU"/>
        </w:rPr>
        <w:t>основные проблемы и прогноз развития</w:t>
      </w:r>
    </w:p>
    <w:p w14:paraId="526E9C86" w14:textId="77777777" w:rsidR="005F0DB9" w:rsidRDefault="005F0DB9" w:rsidP="001317F8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A6154">
        <w:rPr>
          <w:rFonts w:ascii="Times New Roman" w:hAnsi="Times New Roman"/>
          <w:sz w:val="28"/>
          <w:szCs w:val="28"/>
        </w:rPr>
        <w:t>Одним из важных факторов качества жизни, которые формируют предпочтения для проживания в той или</w:t>
      </w:r>
      <w:r w:rsidRPr="005F0DB9">
        <w:rPr>
          <w:rFonts w:ascii="Times New Roman" w:hAnsi="Times New Roman"/>
          <w:sz w:val="28"/>
          <w:szCs w:val="28"/>
        </w:rPr>
        <w:t xml:space="preserve"> иной местности, является обеспеченность и благоустройство жилищного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5F0DB9">
        <w:rPr>
          <w:rFonts w:ascii="Times New Roman" w:hAnsi="Times New Roman"/>
          <w:sz w:val="28"/>
          <w:szCs w:val="28"/>
        </w:rPr>
        <w:t>фонда, наличие инженерных коммуникаций, транспортна</w:t>
      </w:r>
      <w:r w:rsidR="001317F8">
        <w:rPr>
          <w:rFonts w:ascii="Times New Roman" w:hAnsi="Times New Roman"/>
          <w:sz w:val="28"/>
          <w:szCs w:val="28"/>
        </w:rPr>
        <w:t xml:space="preserve">я доступность, а также развитие </w:t>
      </w:r>
      <w:r w:rsidRPr="005F0DB9">
        <w:rPr>
          <w:rFonts w:ascii="Times New Roman" w:hAnsi="Times New Roman"/>
          <w:sz w:val="28"/>
          <w:szCs w:val="28"/>
        </w:rPr>
        <w:t>объектов социальной сферы и ре</w:t>
      </w:r>
      <w:r w:rsidR="001317F8">
        <w:rPr>
          <w:rFonts w:ascii="Times New Roman" w:hAnsi="Times New Roman"/>
          <w:sz w:val="28"/>
          <w:szCs w:val="28"/>
        </w:rPr>
        <w:t>зультативность их деятельности.</w:t>
      </w:r>
    </w:p>
    <w:p w14:paraId="78779D23" w14:textId="77777777" w:rsidR="00BA2786" w:rsidRPr="00BA2786" w:rsidRDefault="00BA2786" w:rsidP="00BA2786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A2786">
        <w:rPr>
          <w:rFonts w:ascii="Times New Roman" w:hAnsi="Times New Roman"/>
          <w:sz w:val="28"/>
          <w:szCs w:val="28"/>
        </w:rPr>
        <w:t>В рамках основного мероприятия предусматриваются комплексное</w:t>
      </w:r>
    </w:p>
    <w:p w14:paraId="1FD44D77" w14:textId="77777777" w:rsidR="005F0DB9" w:rsidRDefault="00BA2786" w:rsidP="00BA2786">
      <w:pPr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A2786">
        <w:rPr>
          <w:rFonts w:ascii="Times New Roman" w:hAnsi="Times New Roman"/>
          <w:sz w:val="28"/>
          <w:szCs w:val="28"/>
        </w:rPr>
        <w:t>обустройство населенных пунктов, расположе</w:t>
      </w:r>
      <w:r>
        <w:rPr>
          <w:rFonts w:ascii="Times New Roman" w:hAnsi="Times New Roman"/>
          <w:sz w:val="28"/>
          <w:szCs w:val="28"/>
        </w:rPr>
        <w:t xml:space="preserve">нных на сельских территориях, объектами инфраструктуры </w:t>
      </w:r>
      <w:r w:rsidRPr="00BA2786">
        <w:rPr>
          <w:rFonts w:ascii="Times New Roman" w:hAnsi="Times New Roman"/>
          <w:sz w:val="28"/>
          <w:szCs w:val="28"/>
        </w:rPr>
        <w:t>и реализация проектов по обустройству объектами инженерной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2786">
        <w:rPr>
          <w:rFonts w:ascii="Times New Roman" w:hAnsi="Times New Roman"/>
          <w:sz w:val="28"/>
          <w:szCs w:val="28"/>
        </w:rPr>
        <w:t xml:space="preserve">инфраструктуры и благоустройству </w:t>
      </w:r>
      <w:r>
        <w:rPr>
          <w:rFonts w:ascii="Times New Roman" w:hAnsi="Times New Roman"/>
          <w:sz w:val="28"/>
          <w:szCs w:val="28"/>
        </w:rPr>
        <w:t>сельских территори</w:t>
      </w:r>
      <w:r w:rsidR="005F0DB9"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, </w:t>
      </w:r>
      <w:r w:rsidRPr="00BA2786">
        <w:rPr>
          <w:rFonts w:ascii="Times New Roman" w:hAnsi="Times New Roman"/>
          <w:sz w:val="28"/>
          <w:szCs w:val="28"/>
        </w:rPr>
        <w:t>пре</w:t>
      </w:r>
      <w:r>
        <w:rPr>
          <w:rFonts w:ascii="Times New Roman" w:hAnsi="Times New Roman"/>
          <w:sz w:val="28"/>
          <w:szCs w:val="28"/>
        </w:rPr>
        <w:t xml:space="preserve">дусматривающих </w:t>
      </w:r>
      <w:r w:rsidRPr="00BA2786">
        <w:rPr>
          <w:rFonts w:ascii="Times New Roman" w:hAnsi="Times New Roman"/>
          <w:sz w:val="28"/>
          <w:szCs w:val="28"/>
        </w:rPr>
        <w:t>создания благоприятных условий для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2786">
        <w:rPr>
          <w:rFonts w:ascii="Times New Roman" w:hAnsi="Times New Roman"/>
          <w:sz w:val="28"/>
          <w:szCs w:val="28"/>
        </w:rPr>
        <w:t>жизнедеятельности граждан</w:t>
      </w:r>
      <w:r w:rsidR="005F0DB9" w:rsidRPr="00BA2786">
        <w:rPr>
          <w:rFonts w:ascii="Times New Roman" w:hAnsi="Times New Roman"/>
          <w:sz w:val="28"/>
          <w:szCs w:val="28"/>
        </w:rPr>
        <w:t>.</w:t>
      </w:r>
    </w:p>
    <w:p w14:paraId="2EAC8A8D" w14:textId="77777777" w:rsidR="00BA2786" w:rsidRDefault="005F0DB9" w:rsidP="001317F8">
      <w:pPr>
        <w:autoSpaceDE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последние годы в сельских поселениях проводилась целенаправленная работа по благоустройству и социальному развитию.</w:t>
      </w:r>
      <w:r w:rsidRPr="00BA2786">
        <w:rPr>
          <w:rFonts w:ascii="Times New Roman" w:hAnsi="Times New Roman"/>
          <w:sz w:val="28"/>
          <w:szCs w:val="28"/>
        </w:rPr>
        <w:t xml:space="preserve"> </w:t>
      </w:r>
      <w:r w:rsidR="001317F8">
        <w:rPr>
          <w:rFonts w:ascii="Times New Roman" w:hAnsi="Times New Roman"/>
          <w:sz w:val="28"/>
          <w:szCs w:val="28"/>
        </w:rPr>
        <w:t>Однако благоустройство многих населенных пунктов не отвечает современным требованиям. Поэтому необходимо продолжать реализацию этих мероприятий для создания благоприятных и комфортных условий проживания людей на сельских территориях.</w:t>
      </w:r>
    </w:p>
    <w:p w14:paraId="2C4BFF2B" w14:textId="77777777" w:rsidR="005C3BC3" w:rsidRDefault="005C3BC3" w:rsidP="001317F8">
      <w:pPr>
        <w:autoSpaceDE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Также особое внимание сейчас уделяется проблеме распространения борщевика Сосновского.</w:t>
      </w:r>
      <w:r w:rsidRPr="005C3BC3">
        <w:t xml:space="preserve"> </w:t>
      </w:r>
      <w:r w:rsidRPr="005C3BC3">
        <w:rPr>
          <w:rFonts w:ascii="Times New Roman" w:hAnsi="Times New Roman"/>
          <w:sz w:val="28"/>
          <w:szCs w:val="28"/>
        </w:rPr>
        <w:t>Прогноз дальнейшего распространения борщевика на территории Собинского муниципального округа показывает, что засоренность борщевиком будет повышаться. Поэтому в настоящее время борьба с этим опасным растением приобретает особую актуальность</w:t>
      </w:r>
    </w:p>
    <w:p w14:paraId="7A88D415" w14:textId="77777777" w:rsidR="00F708D6" w:rsidRDefault="003B2583" w:rsidP="003B2583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B2583">
        <w:rPr>
          <w:rFonts w:ascii="Times New Roman" w:hAnsi="Times New Roman"/>
          <w:sz w:val="28"/>
          <w:szCs w:val="28"/>
        </w:rPr>
        <w:t xml:space="preserve">Необходимость разработки и реализации настоящей подпрограммы обусловлена: </w:t>
      </w:r>
    </w:p>
    <w:p w14:paraId="6E3D240F" w14:textId="77777777" w:rsidR="00F708D6" w:rsidRPr="00F708D6" w:rsidRDefault="003B2583" w:rsidP="00F708D6">
      <w:pPr>
        <w:numPr>
          <w:ilvl w:val="0"/>
          <w:numId w:val="6"/>
        </w:num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3B2583">
        <w:rPr>
          <w:rFonts w:ascii="Times New Roman" w:hAnsi="Times New Roman"/>
          <w:sz w:val="28"/>
          <w:szCs w:val="28"/>
        </w:rPr>
        <w:t xml:space="preserve">расширением рынка труда и активизации человеческого потенциала на селе; </w:t>
      </w:r>
    </w:p>
    <w:p w14:paraId="3A9D4C29" w14:textId="77777777" w:rsidR="00F708D6" w:rsidRPr="00F708D6" w:rsidRDefault="003B2583" w:rsidP="00F708D6">
      <w:pPr>
        <w:numPr>
          <w:ilvl w:val="0"/>
          <w:numId w:val="6"/>
        </w:num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3B2583">
        <w:rPr>
          <w:rFonts w:ascii="Times New Roman" w:hAnsi="Times New Roman"/>
          <w:sz w:val="28"/>
          <w:szCs w:val="28"/>
        </w:rPr>
        <w:t>межотраслевым и межведомственным характером проблемы, необходимостью привлечения к ее решению законодательных и исполнительных органов государственной власти области, органов местного самоуправления, организаций агропромышленного</w:t>
      </w:r>
      <w:r>
        <w:rPr>
          <w:rFonts w:ascii="Times New Roman" w:hAnsi="Times New Roman"/>
          <w:sz w:val="28"/>
          <w:szCs w:val="28"/>
        </w:rPr>
        <w:t xml:space="preserve"> комплекса и других ведомств; </w:t>
      </w:r>
    </w:p>
    <w:p w14:paraId="3F7F8C59" w14:textId="77777777" w:rsidR="00F708D6" w:rsidRPr="00F708D6" w:rsidRDefault="003B2583" w:rsidP="00F708D6">
      <w:pPr>
        <w:numPr>
          <w:ilvl w:val="0"/>
          <w:numId w:val="6"/>
        </w:num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3B2583">
        <w:rPr>
          <w:rFonts w:ascii="Times New Roman" w:hAnsi="Times New Roman"/>
          <w:sz w:val="28"/>
          <w:szCs w:val="28"/>
        </w:rPr>
        <w:t xml:space="preserve">необходимостью приоритетной государственной финансовой поддержки развития благоустройства и </w:t>
      </w:r>
      <w:r w:rsidR="00BA2786">
        <w:rPr>
          <w:rFonts w:ascii="Times New Roman" w:hAnsi="Times New Roman"/>
          <w:sz w:val="28"/>
          <w:szCs w:val="28"/>
        </w:rPr>
        <w:t>социальной</w:t>
      </w:r>
      <w:r w:rsidRPr="003B2583">
        <w:rPr>
          <w:rFonts w:ascii="Times New Roman" w:hAnsi="Times New Roman"/>
          <w:sz w:val="28"/>
          <w:szCs w:val="28"/>
        </w:rPr>
        <w:t xml:space="preserve"> инфраструктуры сельских территорий. </w:t>
      </w:r>
    </w:p>
    <w:p w14:paraId="1B3808CD" w14:textId="77777777" w:rsidR="003B2583" w:rsidRPr="003B2583" w:rsidRDefault="003B2583" w:rsidP="00F708D6">
      <w:pPr>
        <w:autoSpaceDE w:val="0"/>
        <w:spacing w:after="0" w:line="240" w:lineRule="auto"/>
        <w:ind w:firstLine="36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3B2583">
        <w:rPr>
          <w:rFonts w:ascii="Times New Roman" w:hAnsi="Times New Roman"/>
          <w:sz w:val="28"/>
          <w:szCs w:val="28"/>
        </w:rPr>
        <w:t>Без государственной поддержки в современных условиях сельские муниципальные образования не в состоянии эффективно участвовать в проведении социальных реформ, в удовлетворении основных жизненных потребностей проживающего на их территории населения. Перспективы развития сельских территорий связаны в большой степени с несельскохозяйственной занятостью населения. В этой связи актуальны государственная поддержка предпринимательства, повышение гибкости сельского рынка труда. Одним из ключевых факторов усиления привлекательности сельских территорий является создание не просто комфортных условий для проживания - строительство современного жилья, а повышение уровня его благоустройства, обеспечение транспортной доступности сельских населенных пунктов, развитие телекоммуникационной, инженерной, социальной инфраструктуры сельских территорий до современного уровня городских стандартов</w:t>
      </w:r>
      <w:r>
        <w:rPr>
          <w:rFonts w:ascii="Times New Roman" w:hAnsi="Times New Roman"/>
          <w:sz w:val="28"/>
          <w:szCs w:val="28"/>
        </w:rPr>
        <w:t>.</w:t>
      </w:r>
    </w:p>
    <w:p w14:paraId="4FB66B7A" w14:textId="77777777" w:rsidR="003B2583" w:rsidRDefault="003B2583" w:rsidP="003B2583">
      <w:pPr>
        <w:autoSpaceDE w:val="0"/>
        <w:spacing w:after="0" w:line="240" w:lineRule="auto"/>
        <w:ind w:firstLine="53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2445FA58" w14:textId="77777777" w:rsidR="00CF0DB9" w:rsidRDefault="00CF0DB9">
      <w:pPr>
        <w:autoSpaceDE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2. Цели, задачи, индикаторы и основные ожидаемые конечные результаты подпрограммы «Создание и развитие инфраструктуры на сельских территориях», сроки реализации Подпрограммы.</w:t>
      </w:r>
    </w:p>
    <w:p w14:paraId="2BA1BF56" w14:textId="77777777" w:rsidR="00CF0DB9" w:rsidRDefault="00CF0DB9">
      <w:pPr>
        <w:autoSpaceDE w:val="0"/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Программа разработана для достижения следующей основной цели:</w:t>
      </w:r>
    </w:p>
    <w:p w14:paraId="77361703" w14:textId="77777777" w:rsidR="00CF0DB9" w:rsidRDefault="00CF0DB9">
      <w:pPr>
        <w:autoSpaceDE w:val="0"/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повышение уровня и каче</w:t>
      </w:r>
      <w:r w:rsidR="00DA17BD">
        <w:rPr>
          <w:rFonts w:ascii="Times New Roman" w:hAnsi="Times New Roman"/>
          <w:sz w:val="28"/>
          <w:szCs w:val="28"/>
          <w:lang w:eastAsia="ru-RU"/>
        </w:rPr>
        <w:t>ства жизни сельского населения;</w:t>
      </w:r>
    </w:p>
    <w:p w14:paraId="711DC6F2" w14:textId="77777777" w:rsidR="00DA17BD" w:rsidRDefault="00DA17BD">
      <w:pPr>
        <w:autoSpaceDE w:val="0"/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-</w:t>
      </w:r>
      <w:r w:rsidRPr="00DA17BD">
        <w:t xml:space="preserve"> </w:t>
      </w:r>
      <w:r w:rsidRPr="00DA17BD">
        <w:rPr>
          <w:rFonts w:ascii="Times New Roman" w:hAnsi="Times New Roman"/>
          <w:sz w:val="28"/>
          <w:szCs w:val="28"/>
        </w:rPr>
        <w:t>создание и развитие инфраструктуры на сельских территориях;</w:t>
      </w:r>
    </w:p>
    <w:p w14:paraId="1E6631AB" w14:textId="77777777" w:rsidR="00495E4D" w:rsidRPr="008A6154" w:rsidRDefault="005C3BC3">
      <w:pPr>
        <w:autoSpaceDE w:val="0"/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6154">
        <w:rPr>
          <w:rFonts w:ascii="Times New Roman" w:hAnsi="Times New Roman"/>
          <w:sz w:val="28"/>
          <w:szCs w:val="28"/>
        </w:rPr>
        <w:t>- предотвращение распространения борщевика Сосновского</w:t>
      </w:r>
      <w:r w:rsidR="00495E4D" w:rsidRPr="008A6154">
        <w:rPr>
          <w:rFonts w:ascii="Times New Roman" w:hAnsi="Times New Roman"/>
          <w:sz w:val="28"/>
          <w:szCs w:val="28"/>
        </w:rPr>
        <w:t>;</w:t>
      </w:r>
    </w:p>
    <w:p w14:paraId="518C3B6C" w14:textId="77777777" w:rsidR="00495E4D" w:rsidRPr="008A6154" w:rsidRDefault="00495E4D" w:rsidP="00495E4D">
      <w:pPr>
        <w:autoSpaceDE w:val="0"/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6154">
        <w:t xml:space="preserve">- </w:t>
      </w:r>
      <w:r w:rsidRPr="008A6154">
        <w:rPr>
          <w:rFonts w:ascii="Times New Roman" w:hAnsi="Times New Roman"/>
          <w:sz w:val="28"/>
          <w:szCs w:val="28"/>
        </w:rPr>
        <w:t>повышение туристической привлекательности и уровня благоустройства населённого пункта.</w:t>
      </w:r>
    </w:p>
    <w:p w14:paraId="0BD070F5" w14:textId="77777777" w:rsidR="00CF0DB9" w:rsidRDefault="00CF0DB9">
      <w:pPr>
        <w:autoSpaceDE w:val="0"/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6154">
        <w:rPr>
          <w:rFonts w:ascii="Times New Roman" w:hAnsi="Times New Roman"/>
          <w:sz w:val="28"/>
          <w:szCs w:val="28"/>
          <w:lang w:eastAsia="ru-RU"/>
        </w:rPr>
        <w:t>Сроки реализации программы учитывают возможности бюджетных источников финансирования</w:t>
      </w:r>
      <w:r>
        <w:rPr>
          <w:rFonts w:ascii="Times New Roman" w:hAnsi="Times New Roman"/>
          <w:sz w:val="28"/>
          <w:szCs w:val="28"/>
          <w:lang w:eastAsia="ru-RU"/>
        </w:rPr>
        <w:t xml:space="preserve"> программных мероприятий. </w:t>
      </w:r>
    </w:p>
    <w:p w14:paraId="568A2EDC" w14:textId="77777777" w:rsidR="00CF0DB9" w:rsidRPr="00AB25BD" w:rsidRDefault="00CF0DB9">
      <w:pPr>
        <w:autoSpaceDE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Значения основных целевых индикаторов и показателей подпрограммы </w:t>
      </w:r>
      <w:r w:rsidRPr="00AB25BD">
        <w:rPr>
          <w:rFonts w:ascii="Times New Roman" w:hAnsi="Times New Roman"/>
          <w:sz w:val="28"/>
          <w:szCs w:val="28"/>
          <w:lang w:eastAsia="ru-RU"/>
        </w:rPr>
        <w:t xml:space="preserve">приведены в Приложении № </w:t>
      </w:r>
      <w:r w:rsidR="001D46D5">
        <w:rPr>
          <w:rFonts w:ascii="Times New Roman" w:hAnsi="Times New Roman"/>
          <w:sz w:val="28"/>
          <w:szCs w:val="28"/>
          <w:lang w:eastAsia="ru-RU"/>
        </w:rPr>
        <w:t>4</w:t>
      </w:r>
      <w:r w:rsidRPr="00AB25BD">
        <w:rPr>
          <w:rFonts w:ascii="Times New Roman" w:hAnsi="Times New Roman"/>
          <w:sz w:val="28"/>
          <w:szCs w:val="28"/>
          <w:lang w:eastAsia="ru-RU"/>
        </w:rPr>
        <w:t>.</w:t>
      </w:r>
    </w:p>
    <w:p w14:paraId="0E348F2F" w14:textId="77777777" w:rsidR="00834C16" w:rsidRDefault="00834C16" w:rsidP="00834C16">
      <w:pPr>
        <w:tabs>
          <w:tab w:val="left" w:pos="3261"/>
          <w:tab w:val="left" w:pos="3828"/>
        </w:tabs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B25BD">
        <w:rPr>
          <w:rFonts w:ascii="Times New Roman" w:hAnsi="Times New Roman"/>
          <w:sz w:val="28"/>
          <w:szCs w:val="28"/>
          <w:lang w:eastAsia="ru-RU"/>
        </w:rPr>
        <w:t xml:space="preserve">       Ожидаемыми конечными результатами</w:t>
      </w:r>
      <w:r w:rsidRPr="00834C16">
        <w:rPr>
          <w:rFonts w:ascii="Times New Roman" w:hAnsi="Times New Roman"/>
          <w:sz w:val="28"/>
          <w:szCs w:val="28"/>
          <w:lang w:eastAsia="ru-RU"/>
        </w:rPr>
        <w:t xml:space="preserve"> реализации подпрограммы запланированы:</w:t>
      </w:r>
    </w:p>
    <w:p w14:paraId="1165A8B6" w14:textId="77777777" w:rsidR="00834C16" w:rsidRDefault="00834C16" w:rsidP="00834C16">
      <w:pPr>
        <w:tabs>
          <w:tab w:val="left" w:pos="3261"/>
          <w:tab w:val="left" w:pos="3828"/>
        </w:tabs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34C16">
        <w:rPr>
          <w:rFonts w:ascii="Times New Roman" w:hAnsi="Times New Roman"/>
          <w:sz w:val="28"/>
          <w:szCs w:val="28"/>
          <w:lang w:eastAsia="ru-RU"/>
        </w:rPr>
        <w:t xml:space="preserve"> 1. Количество реализованных проектов </w:t>
      </w:r>
      <w:r w:rsidR="005C6626">
        <w:rPr>
          <w:rFonts w:ascii="Times New Roman" w:hAnsi="Times New Roman"/>
          <w:sz w:val="28"/>
          <w:szCs w:val="28"/>
          <w:lang w:eastAsia="ru-RU"/>
        </w:rPr>
        <w:t xml:space="preserve">комплексного развития сельских территорий </w:t>
      </w:r>
      <w:r w:rsidR="005F0DB9">
        <w:rPr>
          <w:rFonts w:ascii="Times New Roman" w:hAnsi="Times New Roman"/>
          <w:sz w:val="28"/>
          <w:szCs w:val="28"/>
          <w:lang w:eastAsia="ru-RU"/>
        </w:rPr>
        <w:t>к</w:t>
      </w:r>
      <w:r w:rsidRPr="00834C16">
        <w:rPr>
          <w:rFonts w:ascii="Times New Roman" w:hAnsi="Times New Roman"/>
          <w:sz w:val="28"/>
          <w:szCs w:val="28"/>
          <w:lang w:eastAsia="ru-RU"/>
        </w:rPr>
        <w:t xml:space="preserve"> 20</w:t>
      </w:r>
      <w:r>
        <w:rPr>
          <w:rFonts w:ascii="Times New Roman" w:hAnsi="Times New Roman"/>
          <w:sz w:val="28"/>
          <w:szCs w:val="28"/>
          <w:lang w:eastAsia="ru-RU"/>
        </w:rPr>
        <w:t>30</w:t>
      </w:r>
      <w:r w:rsidRPr="00834C16">
        <w:rPr>
          <w:rFonts w:ascii="Times New Roman" w:hAnsi="Times New Roman"/>
          <w:sz w:val="28"/>
          <w:szCs w:val="28"/>
          <w:lang w:eastAsia="ru-RU"/>
        </w:rPr>
        <w:t xml:space="preserve"> года - </w:t>
      </w:r>
      <w:r w:rsidR="000366FA" w:rsidRPr="00C630EE">
        <w:rPr>
          <w:rFonts w:ascii="Times New Roman" w:hAnsi="Times New Roman"/>
          <w:sz w:val="28"/>
          <w:szCs w:val="28"/>
          <w:lang w:eastAsia="ru-RU"/>
        </w:rPr>
        <w:t>6</w:t>
      </w:r>
      <w:r w:rsidRPr="00995931">
        <w:rPr>
          <w:rFonts w:ascii="Times New Roman" w:hAnsi="Times New Roman"/>
          <w:sz w:val="28"/>
          <w:szCs w:val="28"/>
          <w:lang w:eastAsia="ru-RU"/>
        </w:rPr>
        <w:t xml:space="preserve"> проектов.</w:t>
      </w:r>
      <w:r w:rsidRPr="00834C16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04060F29" w14:textId="77777777" w:rsidR="005C3BC3" w:rsidRPr="005C3BC3" w:rsidRDefault="005C3BC3" w:rsidP="005C3BC3">
      <w:pPr>
        <w:tabs>
          <w:tab w:val="left" w:pos="3261"/>
          <w:tab w:val="left" w:pos="3828"/>
        </w:tabs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2. </w:t>
      </w:r>
      <w:r w:rsidRPr="005C3BC3">
        <w:rPr>
          <w:rFonts w:ascii="Times New Roman" w:hAnsi="Times New Roman"/>
          <w:sz w:val="28"/>
          <w:szCs w:val="28"/>
          <w:lang w:eastAsia="ru-RU"/>
        </w:rPr>
        <w:t>Количество реализованных общественно значимых проектов по благоустройству сельских территорий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02DE4" w:rsidRPr="00B72B73">
        <w:rPr>
          <w:rFonts w:ascii="Times New Roman" w:hAnsi="Times New Roman"/>
          <w:sz w:val="28"/>
          <w:szCs w:val="28"/>
          <w:lang w:eastAsia="ru-RU"/>
        </w:rPr>
        <w:t>4</w:t>
      </w:r>
      <w:r>
        <w:rPr>
          <w:rFonts w:ascii="Times New Roman" w:hAnsi="Times New Roman"/>
          <w:sz w:val="28"/>
          <w:szCs w:val="28"/>
          <w:lang w:eastAsia="ru-RU"/>
        </w:rPr>
        <w:t xml:space="preserve"> проекта к 2030году</w:t>
      </w:r>
      <w:r w:rsidRPr="005C3BC3">
        <w:rPr>
          <w:rFonts w:ascii="Times New Roman" w:hAnsi="Times New Roman"/>
          <w:sz w:val="28"/>
          <w:szCs w:val="28"/>
          <w:lang w:eastAsia="ru-RU"/>
        </w:rPr>
        <w:t>.</w:t>
      </w:r>
    </w:p>
    <w:p w14:paraId="77803E7B" w14:textId="77777777" w:rsidR="00495E4D" w:rsidRDefault="005C3BC3" w:rsidP="005C3BC3">
      <w:pPr>
        <w:tabs>
          <w:tab w:val="left" w:pos="3261"/>
          <w:tab w:val="left" w:pos="3828"/>
        </w:tabs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</w:t>
      </w:r>
      <w:r w:rsidRPr="005C3BC3">
        <w:rPr>
          <w:rFonts w:ascii="Times New Roman" w:hAnsi="Times New Roman"/>
          <w:sz w:val="28"/>
          <w:szCs w:val="28"/>
          <w:lang w:eastAsia="ru-RU"/>
        </w:rPr>
        <w:t>. Объем площадей, обработанных от борщевика Сосновского</w:t>
      </w:r>
      <w:r>
        <w:rPr>
          <w:rFonts w:ascii="Times New Roman" w:hAnsi="Times New Roman"/>
          <w:sz w:val="28"/>
          <w:szCs w:val="28"/>
          <w:lang w:eastAsia="ru-RU"/>
        </w:rPr>
        <w:t xml:space="preserve"> -264,6 га к 2030 году</w:t>
      </w:r>
      <w:r w:rsidRPr="005C3BC3">
        <w:rPr>
          <w:rFonts w:ascii="Times New Roman" w:hAnsi="Times New Roman"/>
          <w:sz w:val="28"/>
          <w:szCs w:val="28"/>
          <w:lang w:eastAsia="ru-RU"/>
        </w:rPr>
        <w:t>.</w:t>
      </w:r>
    </w:p>
    <w:p w14:paraId="0DE9E36E" w14:textId="77777777" w:rsidR="00495E4D" w:rsidRPr="008A6154" w:rsidRDefault="00495E4D" w:rsidP="005C3BC3">
      <w:pPr>
        <w:tabs>
          <w:tab w:val="left" w:pos="3261"/>
          <w:tab w:val="left" w:pos="3828"/>
        </w:tabs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6154">
        <w:rPr>
          <w:rFonts w:ascii="Times New Roman" w:hAnsi="Times New Roman"/>
          <w:sz w:val="28"/>
          <w:szCs w:val="28"/>
          <w:lang w:eastAsia="ru-RU"/>
        </w:rPr>
        <w:t>4.</w:t>
      </w:r>
      <w:r w:rsidR="00250675" w:rsidRPr="008A6154">
        <w:rPr>
          <w:rFonts w:ascii="Times New Roman" w:hAnsi="Times New Roman"/>
          <w:sz w:val="28"/>
          <w:szCs w:val="28"/>
        </w:rPr>
        <w:t xml:space="preserve"> Количественный рост числа участников конкурса «Самое красивое село Собинского муниципального округа».</w:t>
      </w:r>
    </w:p>
    <w:p w14:paraId="60C6B86B" w14:textId="77777777" w:rsidR="00834C16" w:rsidRPr="008A6154" w:rsidRDefault="00834C16" w:rsidP="005C3BC3">
      <w:pPr>
        <w:tabs>
          <w:tab w:val="left" w:pos="3261"/>
          <w:tab w:val="left" w:pos="3828"/>
        </w:tabs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8A6154">
        <w:rPr>
          <w:rFonts w:ascii="Times New Roman" w:hAnsi="Times New Roman"/>
          <w:sz w:val="28"/>
          <w:szCs w:val="28"/>
          <w:lang w:eastAsia="ru-RU"/>
        </w:rPr>
        <w:t>Сроки реализации подпрограммы: 202</w:t>
      </w:r>
      <w:r w:rsidR="00F708D6" w:rsidRPr="008A6154">
        <w:rPr>
          <w:rFonts w:ascii="Times New Roman" w:hAnsi="Times New Roman"/>
          <w:sz w:val="28"/>
          <w:szCs w:val="28"/>
          <w:lang w:eastAsia="ru-RU"/>
        </w:rPr>
        <w:t>5</w:t>
      </w:r>
      <w:r w:rsidRPr="008A6154">
        <w:rPr>
          <w:rFonts w:ascii="Times New Roman" w:hAnsi="Times New Roman"/>
          <w:sz w:val="28"/>
          <w:szCs w:val="28"/>
          <w:lang w:eastAsia="ru-RU"/>
        </w:rPr>
        <w:t xml:space="preserve"> – </w:t>
      </w:r>
      <w:r w:rsidR="00F708D6" w:rsidRPr="008A6154">
        <w:rPr>
          <w:rFonts w:ascii="Times New Roman" w:hAnsi="Times New Roman"/>
          <w:sz w:val="28"/>
          <w:szCs w:val="28"/>
          <w:lang w:eastAsia="ru-RU"/>
        </w:rPr>
        <w:t>2030</w:t>
      </w:r>
      <w:r w:rsidRPr="008A6154">
        <w:rPr>
          <w:rFonts w:ascii="Times New Roman" w:hAnsi="Times New Roman"/>
          <w:sz w:val="28"/>
          <w:szCs w:val="28"/>
          <w:lang w:eastAsia="ru-RU"/>
        </w:rPr>
        <w:t xml:space="preserve"> годы</w:t>
      </w:r>
      <w:r w:rsidRPr="008A6154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</w:p>
    <w:p w14:paraId="429DC952" w14:textId="77777777" w:rsidR="00834C16" w:rsidRPr="008A6154" w:rsidRDefault="00834C16" w:rsidP="00834C16">
      <w:pPr>
        <w:tabs>
          <w:tab w:val="left" w:pos="3261"/>
          <w:tab w:val="left" w:pos="3828"/>
        </w:tabs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3A413092" w14:textId="77777777" w:rsidR="00CF0DB9" w:rsidRDefault="00CF0DB9" w:rsidP="00834C16">
      <w:pPr>
        <w:tabs>
          <w:tab w:val="left" w:pos="3261"/>
          <w:tab w:val="left" w:pos="382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8A6154">
        <w:rPr>
          <w:rFonts w:ascii="Times New Roman" w:hAnsi="Times New Roman"/>
          <w:b/>
          <w:bCs/>
          <w:sz w:val="28"/>
          <w:szCs w:val="28"/>
          <w:lang w:eastAsia="ru-RU"/>
        </w:rPr>
        <w:t>3. Характеристика основных мероприятий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подпрограммы</w:t>
      </w:r>
    </w:p>
    <w:p w14:paraId="71F12C73" w14:textId="77777777" w:rsidR="00CF0DB9" w:rsidRDefault="00CF0DB9">
      <w:pPr>
        <w:tabs>
          <w:tab w:val="left" w:pos="3261"/>
          <w:tab w:val="left" w:pos="3828"/>
        </w:tabs>
        <w:autoSpaceDE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«Создание и развитие инфраструктуры на сельских территориях»</w:t>
      </w:r>
    </w:p>
    <w:p w14:paraId="4C4328B2" w14:textId="77777777" w:rsidR="00CF0DB9" w:rsidRDefault="00CF0DB9" w:rsidP="004C6D03">
      <w:pPr>
        <w:tabs>
          <w:tab w:val="left" w:pos="3261"/>
          <w:tab w:val="left" w:pos="3828"/>
        </w:tabs>
        <w:autoSpaceDE w:val="0"/>
        <w:spacing w:before="100" w:after="10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Перечень основных мероприятий подпрограммы и ожидаемый результат от их </w:t>
      </w:r>
      <w:r w:rsidRPr="00AB25BD">
        <w:rPr>
          <w:rFonts w:ascii="Times New Roman" w:hAnsi="Times New Roman"/>
          <w:sz w:val="28"/>
          <w:szCs w:val="28"/>
          <w:lang w:eastAsia="ru-RU"/>
        </w:rPr>
        <w:t xml:space="preserve">реализации представлены в Приложении </w:t>
      </w:r>
      <w:r w:rsidR="001D46D5">
        <w:rPr>
          <w:rFonts w:ascii="Times New Roman" w:hAnsi="Times New Roman"/>
          <w:sz w:val="28"/>
          <w:szCs w:val="28"/>
          <w:lang w:eastAsia="ru-RU"/>
        </w:rPr>
        <w:t>5</w:t>
      </w:r>
      <w:r w:rsidRPr="00AB25BD">
        <w:rPr>
          <w:rFonts w:ascii="Times New Roman" w:hAnsi="Times New Roman"/>
          <w:sz w:val="28"/>
          <w:szCs w:val="28"/>
          <w:lang w:eastAsia="ru-RU"/>
        </w:rPr>
        <w:t>.</w:t>
      </w:r>
    </w:p>
    <w:p w14:paraId="477D0450" w14:textId="77777777" w:rsidR="00CF0DB9" w:rsidRPr="00D3293D" w:rsidRDefault="00CF0DB9" w:rsidP="004C6D03">
      <w:pPr>
        <w:autoSpaceDE w:val="0"/>
        <w:spacing w:before="100" w:after="10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Мероприятия подпрограммы направлены на комплексное обустройство населенных пунктов, расположенных в сельской местности, содействие улучшению жилищн</w:t>
      </w:r>
      <w:r w:rsidR="00D3293D">
        <w:rPr>
          <w:rFonts w:ascii="Times New Roman" w:hAnsi="Times New Roman"/>
          <w:sz w:val="28"/>
          <w:szCs w:val="28"/>
          <w:lang w:eastAsia="ru-RU"/>
        </w:rPr>
        <w:t>ых условий сельского населения.</w:t>
      </w:r>
    </w:p>
    <w:p w14:paraId="221B4E20" w14:textId="77777777" w:rsidR="00CF0DB9" w:rsidRDefault="00CF0DB9" w:rsidP="00D3293D">
      <w:pPr>
        <w:autoSpaceDE w:val="0"/>
        <w:spacing w:before="100" w:after="100" w:line="240" w:lineRule="auto"/>
        <w:ind w:firstLine="72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Основное мероприятие 1 </w:t>
      </w:r>
    </w:p>
    <w:p w14:paraId="0C90EC08" w14:textId="77777777" w:rsidR="00CF0DB9" w:rsidRDefault="00CF0DB9" w:rsidP="00D3293D">
      <w:pPr>
        <w:autoSpaceDE w:val="0"/>
        <w:spacing w:before="100" w:after="100" w:line="240" w:lineRule="auto"/>
        <w:ind w:firstLine="7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«Развитие инженерной инфраструктуры на сельских территориях»</w:t>
      </w:r>
    </w:p>
    <w:p w14:paraId="2EBBB08B" w14:textId="77777777" w:rsidR="00CF0DB9" w:rsidRDefault="00CF0DB9" w:rsidP="00D3293D">
      <w:pPr>
        <w:pStyle w:val="ConsPlusNormal"/>
        <w:tabs>
          <w:tab w:val="left" w:pos="3261"/>
          <w:tab w:val="left" w:pos="3828"/>
        </w:tabs>
        <w:spacing w:before="100" w:after="1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Реализация мероприятия предусматривает: </w:t>
      </w:r>
    </w:p>
    <w:p w14:paraId="7170A2D4" w14:textId="77777777" w:rsidR="00CF0DB9" w:rsidRDefault="00CF0DB9" w:rsidP="00D3293D">
      <w:pPr>
        <w:pStyle w:val="ConsPlusNormal"/>
        <w:tabs>
          <w:tab w:val="left" w:pos="3261"/>
          <w:tab w:val="left" w:pos="3828"/>
        </w:tabs>
        <w:spacing w:before="100" w:after="1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развитие </w:t>
      </w:r>
      <w:r w:rsidR="007B7740">
        <w:rPr>
          <w:rFonts w:ascii="Times New Roman" w:hAnsi="Times New Roman" w:cs="Times New Roman"/>
          <w:sz w:val="28"/>
          <w:szCs w:val="28"/>
        </w:rPr>
        <w:t>коммунальной инфраструктуры</w:t>
      </w:r>
      <w:r w:rsidR="00896021">
        <w:rPr>
          <w:rFonts w:ascii="Times New Roman" w:hAnsi="Times New Roman" w:cs="Times New Roman"/>
          <w:sz w:val="28"/>
          <w:szCs w:val="28"/>
        </w:rPr>
        <w:t xml:space="preserve"> округа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9239328" w14:textId="77777777" w:rsidR="00CF0DB9" w:rsidRPr="00D3293D" w:rsidRDefault="00CF0DB9" w:rsidP="00D3293D">
      <w:pPr>
        <w:pStyle w:val="ConsPlusNormal"/>
        <w:tabs>
          <w:tab w:val="left" w:pos="3261"/>
          <w:tab w:val="left" w:pos="3828"/>
        </w:tabs>
        <w:spacing w:before="100" w:after="100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- строительство и реконструкцию учреждений культурно – досугового типа в сельской местности.</w:t>
      </w:r>
    </w:p>
    <w:p w14:paraId="34D12DFD" w14:textId="77777777" w:rsidR="00CF0DB9" w:rsidRDefault="00CF0DB9" w:rsidP="00D3293D">
      <w:pPr>
        <w:spacing w:before="100" w:afterLines="100" w:after="240"/>
        <w:ind w:firstLine="68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Основное мероприятие 2 «Современный облик сельских территорий»</w:t>
      </w:r>
    </w:p>
    <w:p w14:paraId="57DE0F30" w14:textId="77777777" w:rsidR="00CF0DB9" w:rsidRDefault="00CF0DB9" w:rsidP="00D3293D">
      <w:pPr>
        <w:spacing w:before="100" w:after="10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Разработка и реализация инициативных проектов комплексного развития сельских территорий с учетом интересов населения, бизнес-сообщества, проживающих и ведущих свою деятельность на сельских территориях, прошедших отбор на основе методики, с учетом уровня развития сельских территорий и определение целей реализации заявляемого проекта, его потенциальный социально-экономический эффект.</w:t>
      </w:r>
    </w:p>
    <w:p w14:paraId="7CF97AD4" w14:textId="77777777" w:rsidR="00CF0DB9" w:rsidRDefault="00CF0DB9" w:rsidP="00D3293D">
      <w:pPr>
        <w:pStyle w:val="ConsPlusNonformat"/>
        <w:spacing w:before="100" w:after="10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мероприятия состоит в комплексном развитии населенных пунктов Собинского </w:t>
      </w:r>
      <w:r w:rsidR="00D17FA5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4C1C47">
        <w:rPr>
          <w:rFonts w:ascii="Times New Roman" w:hAnsi="Times New Roman" w:cs="Times New Roman"/>
          <w:sz w:val="28"/>
          <w:szCs w:val="28"/>
        </w:rPr>
        <w:t xml:space="preserve"> Владимирской области. </w:t>
      </w:r>
    </w:p>
    <w:p w14:paraId="09EA016B" w14:textId="77777777" w:rsidR="00C2036D" w:rsidRPr="00D17FA5" w:rsidRDefault="00C2036D" w:rsidP="004C6D03">
      <w:pPr>
        <w:spacing w:before="100" w:after="100"/>
        <w:ind w:firstLine="68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Основное мероприятие 3 «</w:t>
      </w:r>
      <w:r w:rsidR="00D17FA5">
        <w:rPr>
          <w:rFonts w:ascii="Times New Roman" w:hAnsi="Times New Roman"/>
          <w:b/>
          <w:sz w:val="28"/>
          <w:szCs w:val="28"/>
        </w:rPr>
        <w:t xml:space="preserve">Развитие проектов по благоустройству </w:t>
      </w:r>
      <w:r w:rsidR="00D17FA5" w:rsidRPr="00D17FA5">
        <w:rPr>
          <w:rFonts w:ascii="Times New Roman" w:hAnsi="Times New Roman"/>
          <w:b/>
          <w:sz w:val="28"/>
          <w:szCs w:val="28"/>
        </w:rPr>
        <w:t>сельских территорий</w:t>
      </w:r>
      <w:r w:rsidRPr="00D17FA5">
        <w:rPr>
          <w:rFonts w:ascii="Times New Roman" w:hAnsi="Times New Roman"/>
          <w:b/>
          <w:sz w:val="28"/>
          <w:szCs w:val="28"/>
        </w:rPr>
        <w:t>»</w:t>
      </w:r>
    </w:p>
    <w:p w14:paraId="714516A6" w14:textId="77777777" w:rsidR="000D1500" w:rsidRDefault="00D17FA5" w:rsidP="004C6D03">
      <w:pPr>
        <w:spacing w:before="100" w:after="100"/>
        <w:ind w:firstLine="680"/>
        <w:jc w:val="both"/>
        <w:rPr>
          <w:rFonts w:ascii="Times New Roman" w:hAnsi="Times New Roman"/>
          <w:sz w:val="28"/>
          <w:szCs w:val="28"/>
        </w:rPr>
      </w:pPr>
      <w:r w:rsidRPr="00D17FA5">
        <w:rPr>
          <w:rFonts w:ascii="Times New Roman" w:hAnsi="Times New Roman"/>
          <w:sz w:val="28"/>
          <w:szCs w:val="28"/>
        </w:rPr>
        <w:t>Комплекс вопросов, предполагаемых к решению в рамках данного мероприятия, включает</w:t>
      </w:r>
      <w:r w:rsidR="000D1500">
        <w:rPr>
          <w:rFonts w:ascii="Times New Roman" w:hAnsi="Times New Roman"/>
          <w:sz w:val="28"/>
          <w:szCs w:val="28"/>
        </w:rPr>
        <w:t>:</w:t>
      </w:r>
    </w:p>
    <w:p w14:paraId="0282C1AA" w14:textId="77777777" w:rsidR="000D1500" w:rsidRDefault="00D17FA5" w:rsidP="004C6D03">
      <w:pPr>
        <w:numPr>
          <w:ilvl w:val="0"/>
          <w:numId w:val="7"/>
        </w:numPr>
        <w:spacing w:before="100" w:after="100"/>
        <w:jc w:val="both"/>
        <w:rPr>
          <w:rFonts w:ascii="Times New Roman" w:hAnsi="Times New Roman"/>
          <w:sz w:val="28"/>
          <w:szCs w:val="28"/>
        </w:rPr>
      </w:pPr>
      <w:r w:rsidRPr="00D17FA5">
        <w:rPr>
          <w:rFonts w:ascii="Times New Roman" w:hAnsi="Times New Roman"/>
          <w:sz w:val="28"/>
          <w:szCs w:val="28"/>
        </w:rPr>
        <w:t>создание и обустройство зон отдыха, спорти</w:t>
      </w:r>
      <w:r w:rsidR="000D1500">
        <w:rPr>
          <w:rFonts w:ascii="Times New Roman" w:hAnsi="Times New Roman"/>
          <w:sz w:val="28"/>
          <w:szCs w:val="28"/>
        </w:rPr>
        <w:t>вных и детских игровых площадок;</w:t>
      </w:r>
    </w:p>
    <w:p w14:paraId="6D4C44D6" w14:textId="77777777" w:rsidR="000D1500" w:rsidRDefault="00D17FA5" w:rsidP="004C6D03">
      <w:pPr>
        <w:numPr>
          <w:ilvl w:val="0"/>
          <w:numId w:val="7"/>
        </w:numPr>
        <w:spacing w:before="100" w:after="100"/>
        <w:jc w:val="both"/>
        <w:rPr>
          <w:rFonts w:ascii="Times New Roman" w:hAnsi="Times New Roman"/>
          <w:sz w:val="28"/>
          <w:szCs w:val="28"/>
        </w:rPr>
      </w:pPr>
      <w:r w:rsidRPr="00D17FA5">
        <w:rPr>
          <w:rFonts w:ascii="Times New Roman" w:hAnsi="Times New Roman"/>
          <w:sz w:val="28"/>
          <w:szCs w:val="28"/>
        </w:rPr>
        <w:t xml:space="preserve"> о</w:t>
      </w:r>
      <w:r w:rsidR="000D1500">
        <w:rPr>
          <w:rFonts w:ascii="Times New Roman" w:hAnsi="Times New Roman"/>
          <w:sz w:val="28"/>
          <w:szCs w:val="28"/>
        </w:rPr>
        <w:t>рганизация освещения территории;</w:t>
      </w:r>
    </w:p>
    <w:p w14:paraId="21F9BAC9" w14:textId="77777777" w:rsidR="000D1500" w:rsidRPr="000D1500" w:rsidRDefault="00D17FA5" w:rsidP="004C6D03">
      <w:pPr>
        <w:numPr>
          <w:ilvl w:val="0"/>
          <w:numId w:val="7"/>
        </w:numPr>
        <w:spacing w:before="100" w:after="100"/>
        <w:jc w:val="both"/>
        <w:rPr>
          <w:rFonts w:ascii="Times New Roman" w:hAnsi="Times New Roman"/>
          <w:sz w:val="28"/>
          <w:szCs w:val="28"/>
        </w:rPr>
      </w:pPr>
      <w:r w:rsidRPr="00D17FA5">
        <w:rPr>
          <w:rFonts w:ascii="Times New Roman" w:hAnsi="Times New Roman"/>
          <w:sz w:val="28"/>
          <w:szCs w:val="28"/>
        </w:rPr>
        <w:t xml:space="preserve"> организация пешеходных коммуникаций</w:t>
      </w:r>
      <w:r w:rsidRPr="000D1500">
        <w:rPr>
          <w:rFonts w:ascii="Times New Roman" w:hAnsi="Times New Roman"/>
          <w:sz w:val="28"/>
          <w:szCs w:val="28"/>
        </w:rPr>
        <w:t xml:space="preserve">, </w:t>
      </w:r>
      <w:r w:rsidR="000D1500" w:rsidRPr="000D1500">
        <w:rPr>
          <w:rFonts w:ascii="Times New Roman" w:hAnsi="Times New Roman"/>
          <w:sz w:val="28"/>
          <w:szCs w:val="28"/>
        </w:rPr>
        <w:t>в том числе тротуаров, аллей, дорожек, тропинок;</w:t>
      </w:r>
    </w:p>
    <w:p w14:paraId="047F70F0" w14:textId="77777777" w:rsidR="000D1500" w:rsidRDefault="00D17FA5" w:rsidP="004C6D03">
      <w:pPr>
        <w:numPr>
          <w:ilvl w:val="0"/>
          <w:numId w:val="7"/>
        </w:numPr>
        <w:spacing w:before="100" w:after="100"/>
        <w:jc w:val="both"/>
        <w:rPr>
          <w:rFonts w:ascii="Times New Roman" w:hAnsi="Times New Roman"/>
          <w:sz w:val="28"/>
          <w:szCs w:val="28"/>
        </w:rPr>
      </w:pPr>
      <w:r w:rsidRPr="00D17FA5">
        <w:rPr>
          <w:rFonts w:ascii="Times New Roman" w:hAnsi="Times New Roman"/>
          <w:sz w:val="28"/>
          <w:szCs w:val="28"/>
        </w:rPr>
        <w:t>обустройство территории в целях обеспечения беспрепятственного передвижения инвалидов и други</w:t>
      </w:r>
      <w:r w:rsidR="000D1500">
        <w:rPr>
          <w:rFonts w:ascii="Times New Roman" w:hAnsi="Times New Roman"/>
          <w:sz w:val="28"/>
          <w:szCs w:val="28"/>
        </w:rPr>
        <w:t>х маломобильных групп населения;</w:t>
      </w:r>
    </w:p>
    <w:p w14:paraId="281C5858" w14:textId="77777777" w:rsidR="000D1500" w:rsidRDefault="000D1500" w:rsidP="004C6D03">
      <w:pPr>
        <w:numPr>
          <w:ilvl w:val="0"/>
          <w:numId w:val="7"/>
        </w:numPr>
        <w:spacing w:before="100" w:after="1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организацию ливневых стоков;</w:t>
      </w:r>
    </w:p>
    <w:p w14:paraId="6275E170" w14:textId="77777777" w:rsidR="000D1500" w:rsidRDefault="00D17FA5" w:rsidP="004C6D03">
      <w:pPr>
        <w:numPr>
          <w:ilvl w:val="0"/>
          <w:numId w:val="7"/>
        </w:numPr>
        <w:spacing w:before="100" w:after="100"/>
        <w:jc w:val="both"/>
        <w:rPr>
          <w:rFonts w:ascii="Times New Roman" w:hAnsi="Times New Roman"/>
          <w:sz w:val="28"/>
          <w:szCs w:val="28"/>
        </w:rPr>
      </w:pPr>
      <w:r w:rsidRPr="00D17FA5">
        <w:rPr>
          <w:rFonts w:ascii="Times New Roman" w:hAnsi="Times New Roman"/>
          <w:sz w:val="28"/>
          <w:szCs w:val="28"/>
        </w:rPr>
        <w:t>обустройство общественных к</w:t>
      </w:r>
      <w:r w:rsidR="000D1500">
        <w:rPr>
          <w:rFonts w:ascii="Times New Roman" w:hAnsi="Times New Roman"/>
          <w:sz w:val="28"/>
          <w:szCs w:val="28"/>
        </w:rPr>
        <w:t>олодцев и водоразборных колонок;</w:t>
      </w:r>
      <w:r w:rsidRPr="00D17FA5">
        <w:rPr>
          <w:rFonts w:ascii="Times New Roman" w:hAnsi="Times New Roman"/>
          <w:sz w:val="28"/>
          <w:szCs w:val="28"/>
        </w:rPr>
        <w:t xml:space="preserve"> </w:t>
      </w:r>
    </w:p>
    <w:p w14:paraId="5F566BBD" w14:textId="77777777" w:rsidR="00D17FA5" w:rsidRDefault="00D17FA5" w:rsidP="004C6D03">
      <w:pPr>
        <w:numPr>
          <w:ilvl w:val="0"/>
          <w:numId w:val="7"/>
        </w:numPr>
        <w:spacing w:before="100" w:after="100"/>
        <w:jc w:val="both"/>
        <w:rPr>
          <w:rFonts w:ascii="Times New Roman" w:hAnsi="Times New Roman"/>
          <w:sz w:val="28"/>
          <w:szCs w:val="28"/>
        </w:rPr>
      </w:pPr>
      <w:r w:rsidRPr="00D17FA5">
        <w:rPr>
          <w:rFonts w:ascii="Times New Roman" w:hAnsi="Times New Roman"/>
          <w:sz w:val="28"/>
          <w:szCs w:val="28"/>
        </w:rPr>
        <w:t>сохранение и восстановление природных ландшафтов и историко-культурных</w:t>
      </w:r>
      <w:r>
        <w:rPr>
          <w:rFonts w:ascii="Times New Roman" w:hAnsi="Times New Roman"/>
          <w:sz w:val="28"/>
          <w:szCs w:val="28"/>
        </w:rPr>
        <w:t xml:space="preserve"> памятников.</w:t>
      </w:r>
    </w:p>
    <w:p w14:paraId="11701AA3" w14:textId="77777777" w:rsidR="00D17FA5" w:rsidRDefault="00D17FA5" w:rsidP="00D17FA5">
      <w:pPr>
        <w:ind w:firstLine="680"/>
        <w:jc w:val="center"/>
        <w:rPr>
          <w:rFonts w:ascii="Times New Roman" w:hAnsi="Times New Roman"/>
          <w:b/>
          <w:sz w:val="28"/>
          <w:szCs w:val="28"/>
        </w:rPr>
      </w:pPr>
      <w:bookmarkStart w:id="3" w:name="_Hlk202338922"/>
      <w:r>
        <w:rPr>
          <w:rFonts w:ascii="Times New Roman" w:hAnsi="Times New Roman"/>
          <w:b/>
          <w:sz w:val="28"/>
          <w:szCs w:val="28"/>
        </w:rPr>
        <w:t>Основное мероприятие 4 «Реализация мероприятий по предотвращению распространения борщевика Сосновского</w:t>
      </w:r>
      <w:r w:rsidRPr="00D17FA5">
        <w:rPr>
          <w:rFonts w:ascii="Times New Roman" w:hAnsi="Times New Roman"/>
          <w:b/>
          <w:sz w:val="28"/>
          <w:szCs w:val="28"/>
        </w:rPr>
        <w:t>»</w:t>
      </w:r>
    </w:p>
    <w:p w14:paraId="14BAA50D" w14:textId="77777777" w:rsidR="006D60E7" w:rsidRPr="006D60E7" w:rsidRDefault="006D60E7" w:rsidP="004C6D03">
      <w:pPr>
        <w:spacing w:before="120" w:after="120"/>
        <w:ind w:firstLine="680"/>
        <w:jc w:val="both"/>
        <w:rPr>
          <w:rFonts w:ascii="Times New Roman" w:hAnsi="Times New Roman"/>
          <w:sz w:val="28"/>
          <w:szCs w:val="28"/>
        </w:rPr>
      </w:pPr>
      <w:r w:rsidRPr="006D60E7">
        <w:rPr>
          <w:rFonts w:ascii="Times New Roman" w:hAnsi="Times New Roman"/>
          <w:sz w:val="28"/>
          <w:szCs w:val="28"/>
        </w:rPr>
        <w:t xml:space="preserve">На </w:t>
      </w:r>
      <w:r w:rsidR="007B7740" w:rsidRPr="006D60E7">
        <w:rPr>
          <w:rFonts w:ascii="Times New Roman" w:hAnsi="Times New Roman"/>
          <w:sz w:val="28"/>
          <w:szCs w:val="28"/>
        </w:rPr>
        <w:t>основании Закона</w:t>
      </w:r>
      <w:r w:rsidRPr="006D60E7">
        <w:rPr>
          <w:rFonts w:ascii="Times New Roman" w:hAnsi="Times New Roman"/>
          <w:sz w:val="28"/>
          <w:szCs w:val="28"/>
        </w:rPr>
        <w:t xml:space="preserve"> Владимирской области от 26.04.2024 N 35-ОЗ (ред. от 08.07.2024) "О преобразовании всех поселений, входящих в состав муниципального образования Собинский район, путем их объединения во вновь образованное муниципальное образование и наделении его статусом муниципального округа и признании утратившими силу отдельных законов Владимирской области"</w:t>
      </w:r>
      <w:r w:rsidR="00E6605F">
        <w:rPr>
          <w:rFonts w:ascii="Times New Roman" w:hAnsi="Times New Roman"/>
          <w:sz w:val="28"/>
          <w:szCs w:val="28"/>
        </w:rPr>
        <w:t xml:space="preserve"> </w:t>
      </w:r>
      <w:r w:rsidR="007B7740">
        <w:rPr>
          <w:rFonts w:ascii="Times New Roman" w:hAnsi="Times New Roman"/>
          <w:sz w:val="28"/>
          <w:szCs w:val="28"/>
        </w:rPr>
        <w:t xml:space="preserve">с </w:t>
      </w:r>
      <w:r w:rsidR="007B7740" w:rsidRPr="006D60E7">
        <w:rPr>
          <w:rFonts w:ascii="Times New Roman" w:hAnsi="Times New Roman"/>
          <w:sz w:val="28"/>
          <w:szCs w:val="28"/>
        </w:rPr>
        <w:t>2025</w:t>
      </w:r>
      <w:r w:rsidR="00E6605F">
        <w:rPr>
          <w:rFonts w:ascii="Times New Roman" w:hAnsi="Times New Roman"/>
          <w:sz w:val="28"/>
          <w:szCs w:val="28"/>
        </w:rPr>
        <w:t xml:space="preserve"> года </w:t>
      </w:r>
      <w:r w:rsidRPr="006D60E7">
        <w:rPr>
          <w:rFonts w:ascii="Times New Roman" w:hAnsi="Times New Roman"/>
          <w:sz w:val="28"/>
          <w:szCs w:val="28"/>
        </w:rPr>
        <w:t>Собинский муниципальный округ</w:t>
      </w:r>
      <w:r>
        <w:rPr>
          <w:rFonts w:ascii="Times New Roman" w:hAnsi="Times New Roman"/>
          <w:sz w:val="28"/>
          <w:szCs w:val="28"/>
        </w:rPr>
        <w:t xml:space="preserve"> реализует мероприятие по предотвращению распространения борщевика Сосновского.</w:t>
      </w:r>
    </w:p>
    <w:p w14:paraId="575AA249" w14:textId="77777777" w:rsidR="00EC40D4" w:rsidRPr="00EC40D4" w:rsidRDefault="00EC40D4" w:rsidP="004C6D03">
      <w:pPr>
        <w:spacing w:before="120" w:after="120"/>
        <w:ind w:firstLine="539"/>
        <w:jc w:val="both"/>
        <w:rPr>
          <w:rFonts w:ascii="Times New Roman" w:hAnsi="Times New Roman"/>
          <w:sz w:val="28"/>
          <w:szCs w:val="28"/>
        </w:rPr>
      </w:pPr>
      <w:r w:rsidRPr="00EC40D4">
        <w:rPr>
          <w:rFonts w:ascii="Times New Roman" w:hAnsi="Times New Roman"/>
          <w:sz w:val="28"/>
          <w:szCs w:val="28"/>
        </w:rPr>
        <w:t>В настоящее время борщевик Сосновского интенсивно распространяется на заброшенных землях, откосах мелиоративных каналов, обочинах дорог. Борщевик Сосновского устойчив к неблагоприятным климатическим условиям, активно подавляет произрастание других видов растений, вытесняет естественную растительность, а также может образовывать насаждения различной плотности площадью от нескольких квадратных метров до нескольких гектаров.</w:t>
      </w:r>
    </w:p>
    <w:p w14:paraId="4B10BE0F" w14:textId="77777777" w:rsidR="00EC40D4" w:rsidRDefault="00EC40D4" w:rsidP="00EC40D4">
      <w:pPr>
        <w:spacing w:after="0"/>
        <w:ind w:firstLine="539"/>
        <w:jc w:val="both"/>
        <w:rPr>
          <w:rFonts w:ascii="Times New Roman" w:hAnsi="Times New Roman"/>
          <w:sz w:val="28"/>
          <w:szCs w:val="28"/>
        </w:rPr>
      </w:pPr>
      <w:r w:rsidRPr="00EC40D4">
        <w:rPr>
          <w:rFonts w:ascii="Times New Roman" w:hAnsi="Times New Roman"/>
          <w:sz w:val="28"/>
          <w:szCs w:val="28"/>
        </w:rPr>
        <w:t>Борщевик Сосновского (далее - борщевик) снижает ценность земельных ресурсов и наносит вред окружающей среде. Поэтому в настоящее время борьба с этим опасным растением приобретает особую актуальность.</w:t>
      </w:r>
    </w:p>
    <w:p w14:paraId="5C5822BC" w14:textId="77777777" w:rsidR="00250675" w:rsidRPr="00EC40D4" w:rsidRDefault="00250675" w:rsidP="00EC40D4">
      <w:pPr>
        <w:spacing w:after="0"/>
        <w:ind w:firstLine="539"/>
        <w:jc w:val="both"/>
        <w:rPr>
          <w:rFonts w:ascii="Times New Roman" w:hAnsi="Times New Roman"/>
          <w:sz w:val="28"/>
          <w:szCs w:val="28"/>
        </w:rPr>
      </w:pPr>
    </w:p>
    <w:bookmarkEnd w:id="3"/>
    <w:p w14:paraId="3C39659B" w14:textId="77777777" w:rsidR="00250675" w:rsidRPr="008A6154" w:rsidRDefault="00250675" w:rsidP="00250675">
      <w:pPr>
        <w:ind w:firstLine="680"/>
        <w:jc w:val="center"/>
        <w:rPr>
          <w:rFonts w:ascii="Times New Roman" w:hAnsi="Times New Roman"/>
          <w:b/>
          <w:sz w:val="28"/>
          <w:szCs w:val="28"/>
        </w:rPr>
      </w:pPr>
      <w:r w:rsidRPr="008A6154">
        <w:rPr>
          <w:rFonts w:ascii="Times New Roman" w:hAnsi="Times New Roman"/>
          <w:b/>
          <w:sz w:val="28"/>
          <w:szCs w:val="28"/>
        </w:rPr>
        <w:t>Основное мероприятие 5 «Конкурс «Самое красивое село Собинского муниципального округа»</w:t>
      </w:r>
    </w:p>
    <w:p w14:paraId="00FBC6F3" w14:textId="77777777" w:rsidR="00F43A12" w:rsidRPr="008A6154" w:rsidRDefault="00F43A12" w:rsidP="00F43A12">
      <w:pPr>
        <w:spacing w:before="100" w:after="100"/>
        <w:ind w:firstLine="680"/>
        <w:jc w:val="both"/>
        <w:rPr>
          <w:rFonts w:ascii="Times New Roman" w:hAnsi="Times New Roman"/>
          <w:sz w:val="28"/>
          <w:szCs w:val="28"/>
        </w:rPr>
      </w:pPr>
      <w:r w:rsidRPr="008A6154">
        <w:rPr>
          <w:rFonts w:ascii="Times New Roman" w:hAnsi="Times New Roman"/>
          <w:sz w:val="28"/>
          <w:szCs w:val="28"/>
        </w:rPr>
        <w:t>Комплекс вопросов, предполагаемых к решению в рамках данного мероприятия, включает:</w:t>
      </w:r>
    </w:p>
    <w:p w14:paraId="560C115F" w14:textId="77777777" w:rsidR="00F43A12" w:rsidRPr="008A6154" w:rsidRDefault="00F43A12" w:rsidP="00F43A12">
      <w:pPr>
        <w:ind w:firstLine="709"/>
        <w:jc w:val="both"/>
        <w:rPr>
          <w:rFonts w:ascii="Times New Roman" w:eastAsia="Times New Roman" w:hAnsi="Times New Roman"/>
          <w:sz w:val="28"/>
          <w:szCs w:val="24"/>
        </w:rPr>
      </w:pPr>
      <w:r w:rsidRPr="008A6154">
        <w:rPr>
          <w:rFonts w:ascii="Times New Roman" w:eastAsia="Times New Roman" w:hAnsi="Times New Roman"/>
          <w:sz w:val="28"/>
          <w:szCs w:val="28"/>
        </w:rPr>
        <w:t>— активное участие населения в благоустройстве территории населенного пункта;</w:t>
      </w:r>
    </w:p>
    <w:p w14:paraId="28035317" w14:textId="77777777" w:rsidR="00F43A12" w:rsidRPr="008A6154" w:rsidRDefault="00F43A12" w:rsidP="00F43A12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8A6154">
        <w:rPr>
          <w:rFonts w:ascii="Times New Roman" w:eastAsia="Times New Roman" w:hAnsi="Times New Roman"/>
          <w:sz w:val="28"/>
          <w:szCs w:val="28"/>
        </w:rPr>
        <w:t xml:space="preserve">         — эстетичность и красота населенного пункта и окружающего ландшафта;</w:t>
      </w:r>
      <w:r w:rsidRPr="008A6154">
        <w:rPr>
          <w:rFonts w:ascii="Times New Roman" w:eastAsia="Times New Roman" w:hAnsi="Times New Roman"/>
          <w:sz w:val="28"/>
          <w:szCs w:val="28"/>
        </w:rPr>
        <w:br/>
        <w:t xml:space="preserve">         — активность жителей в решении вопросов, связанных с развитием</w:t>
      </w:r>
      <w:r w:rsidRPr="008A6154">
        <w:rPr>
          <w:rFonts w:ascii="Times New Roman" w:eastAsia="Times New Roman" w:hAnsi="Times New Roman"/>
          <w:sz w:val="28"/>
          <w:szCs w:val="28"/>
        </w:rPr>
        <w:br/>
        <w:t>населенного пункта;</w:t>
      </w:r>
      <w:r w:rsidRPr="008A6154">
        <w:rPr>
          <w:rFonts w:ascii="Times New Roman" w:eastAsia="Times New Roman" w:hAnsi="Times New Roman"/>
          <w:sz w:val="28"/>
          <w:szCs w:val="28"/>
        </w:rPr>
        <w:br/>
        <w:t xml:space="preserve">         — наличие и уровень проведения культурных мероприятий;</w:t>
      </w:r>
      <w:r w:rsidRPr="008A6154">
        <w:rPr>
          <w:rFonts w:ascii="Times New Roman" w:eastAsia="Times New Roman" w:hAnsi="Times New Roman"/>
          <w:sz w:val="28"/>
          <w:szCs w:val="28"/>
        </w:rPr>
        <w:br/>
        <w:t xml:space="preserve">         — бережное отношение к традициям;</w:t>
      </w:r>
    </w:p>
    <w:p w14:paraId="229755AD" w14:textId="77777777" w:rsidR="00C2036D" w:rsidRPr="008A6154" w:rsidRDefault="00F43A12" w:rsidP="00F43A12">
      <w:pPr>
        <w:tabs>
          <w:tab w:val="left" w:pos="1065"/>
          <w:tab w:val="left" w:pos="3261"/>
          <w:tab w:val="left" w:pos="3828"/>
        </w:tabs>
        <w:autoSpaceDE w:val="0"/>
        <w:spacing w:after="0" w:line="240" w:lineRule="auto"/>
        <w:ind w:firstLine="53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8A6154">
        <w:rPr>
          <w:rFonts w:ascii="Times New Roman" w:eastAsia="Times New Roman" w:hAnsi="Times New Roman"/>
          <w:sz w:val="28"/>
          <w:szCs w:val="28"/>
        </w:rPr>
        <w:t xml:space="preserve"> — наличие и состояние историко-культурных достопримечательностей на</w:t>
      </w:r>
      <w:r w:rsidRPr="008A6154">
        <w:rPr>
          <w:rFonts w:ascii="Times New Roman" w:eastAsia="Times New Roman" w:hAnsi="Times New Roman"/>
          <w:sz w:val="28"/>
          <w:szCs w:val="28"/>
        </w:rPr>
        <w:br/>
        <w:t>территории населенного пункта и в его окрестностях</w:t>
      </w:r>
      <w:r w:rsidRPr="008A6154">
        <w:rPr>
          <w:rFonts w:ascii="Times New Roman" w:hAnsi="Times New Roman"/>
          <w:b/>
          <w:bCs/>
          <w:sz w:val="28"/>
          <w:szCs w:val="28"/>
          <w:lang w:eastAsia="ru-RU"/>
        </w:rPr>
        <w:tab/>
        <w:t>.</w:t>
      </w:r>
      <w:r w:rsidRPr="008A6154">
        <w:rPr>
          <w:rFonts w:ascii="Times New Roman" w:hAnsi="Times New Roman"/>
          <w:b/>
          <w:bCs/>
          <w:sz w:val="28"/>
          <w:szCs w:val="28"/>
          <w:lang w:eastAsia="ru-RU"/>
        </w:rPr>
        <w:tab/>
      </w:r>
    </w:p>
    <w:p w14:paraId="22BE89CB" w14:textId="77777777" w:rsidR="00CF0DB9" w:rsidRPr="008A6154" w:rsidRDefault="00CF0DB9" w:rsidP="008011D3">
      <w:pPr>
        <w:tabs>
          <w:tab w:val="left" w:pos="3261"/>
          <w:tab w:val="left" w:pos="3828"/>
        </w:tabs>
        <w:autoSpaceDE w:val="0"/>
        <w:spacing w:before="100" w:after="100" w:line="240" w:lineRule="auto"/>
        <w:ind w:firstLine="539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8A6154">
        <w:rPr>
          <w:rFonts w:ascii="Times New Roman" w:hAnsi="Times New Roman"/>
          <w:b/>
          <w:bCs/>
          <w:sz w:val="28"/>
          <w:szCs w:val="28"/>
          <w:lang w:eastAsia="ru-RU"/>
        </w:rPr>
        <w:t xml:space="preserve">4. Обоснование объема финансовых ресурсов, необходимых для реализации </w:t>
      </w:r>
      <w:r w:rsidR="007B7740" w:rsidRPr="008A6154">
        <w:rPr>
          <w:rFonts w:ascii="Times New Roman" w:hAnsi="Times New Roman"/>
          <w:b/>
          <w:bCs/>
          <w:sz w:val="28"/>
          <w:szCs w:val="28"/>
          <w:lang w:eastAsia="ru-RU"/>
        </w:rPr>
        <w:t>подпрограммы «</w:t>
      </w:r>
      <w:r w:rsidRPr="008A6154">
        <w:rPr>
          <w:rFonts w:ascii="Times New Roman" w:hAnsi="Times New Roman"/>
          <w:b/>
          <w:bCs/>
          <w:sz w:val="28"/>
          <w:szCs w:val="28"/>
          <w:lang w:eastAsia="ru-RU"/>
        </w:rPr>
        <w:t>Создание и развитие инфраструктуры на сельских территориях»</w:t>
      </w:r>
    </w:p>
    <w:p w14:paraId="02B8F037" w14:textId="77777777" w:rsidR="00CF0DB9" w:rsidRPr="008A6154" w:rsidRDefault="00CF0DB9" w:rsidP="009D20F9">
      <w:pPr>
        <w:autoSpaceDE w:val="0"/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6154">
        <w:rPr>
          <w:rFonts w:ascii="Times New Roman" w:hAnsi="Times New Roman"/>
          <w:sz w:val="28"/>
          <w:szCs w:val="28"/>
          <w:lang w:eastAsia="ru-RU"/>
        </w:rPr>
        <w:t>При разработке стратегии финансового и ресурсного обеспечения подпрограммы учитывались реальная ситуация в финансово-бюджетной сфере, высокая общеэкономическая, социальная, политическая значимость проблемы и реальная возможность ее решения только при значительной муниципальной поддержке.</w:t>
      </w:r>
    </w:p>
    <w:p w14:paraId="0BE41BB1" w14:textId="77777777" w:rsidR="009D20F9" w:rsidRPr="008A6154" w:rsidRDefault="009D20F9" w:rsidP="009D20F9">
      <w:pPr>
        <w:autoSpaceDE w:val="0"/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6154">
        <w:rPr>
          <w:rFonts w:ascii="Times New Roman" w:hAnsi="Times New Roman"/>
          <w:sz w:val="28"/>
          <w:szCs w:val="28"/>
          <w:lang w:eastAsia="ru-RU"/>
        </w:rPr>
        <w:t>Финансирование мероприятий подпрограммы осуществляется за счет</w:t>
      </w:r>
    </w:p>
    <w:p w14:paraId="49070123" w14:textId="77777777" w:rsidR="00CF0DB9" w:rsidRPr="008A6154" w:rsidRDefault="009D20F9" w:rsidP="009D20F9">
      <w:pPr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6154">
        <w:rPr>
          <w:rFonts w:ascii="Times New Roman" w:hAnsi="Times New Roman"/>
          <w:sz w:val="28"/>
          <w:szCs w:val="28"/>
          <w:lang w:eastAsia="ru-RU"/>
        </w:rPr>
        <w:t>бюджета Владимирской области, местного бюджета, внебюджетных источников, а также средств федерального бюджета.</w:t>
      </w:r>
    </w:p>
    <w:p w14:paraId="2CC37027" w14:textId="77777777" w:rsidR="00CF0DB9" w:rsidRPr="008A6154" w:rsidRDefault="00CF0DB9" w:rsidP="008011D3">
      <w:pPr>
        <w:autoSpaceDE w:val="0"/>
        <w:spacing w:before="100" w:after="100" w:line="240" w:lineRule="auto"/>
        <w:ind w:firstLine="6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6154">
        <w:rPr>
          <w:rFonts w:ascii="Times New Roman" w:hAnsi="Times New Roman"/>
          <w:sz w:val="28"/>
          <w:szCs w:val="28"/>
          <w:lang w:eastAsia="ru-RU"/>
        </w:rPr>
        <w:t xml:space="preserve">Объем и структура бюджетного финансирования программы подлежат ежегодному уточнению в соответствии с реальными возможностями </w:t>
      </w:r>
      <w:r w:rsidR="009D20F9" w:rsidRPr="008A6154">
        <w:rPr>
          <w:rFonts w:ascii="Times New Roman" w:hAnsi="Times New Roman"/>
          <w:sz w:val="28"/>
          <w:szCs w:val="28"/>
          <w:lang w:eastAsia="ru-RU"/>
        </w:rPr>
        <w:t xml:space="preserve">бюджета </w:t>
      </w:r>
      <w:r w:rsidR="00920E31" w:rsidRPr="008A6154">
        <w:rPr>
          <w:rFonts w:ascii="Times New Roman" w:hAnsi="Times New Roman"/>
          <w:sz w:val="28"/>
          <w:szCs w:val="28"/>
          <w:lang w:eastAsia="ru-RU"/>
        </w:rPr>
        <w:t>округа и</w:t>
      </w:r>
      <w:r w:rsidRPr="008A6154">
        <w:rPr>
          <w:rFonts w:ascii="Times New Roman" w:hAnsi="Times New Roman"/>
          <w:sz w:val="28"/>
          <w:szCs w:val="28"/>
          <w:lang w:eastAsia="ru-RU"/>
        </w:rPr>
        <w:t xml:space="preserve"> с учетом выполнения программных мероприятий. </w:t>
      </w:r>
    </w:p>
    <w:p w14:paraId="60B2478E" w14:textId="77777777" w:rsidR="00CF0DB9" w:rsidRPr="008A6154" w:rsidRDefault="00CF0DB9" w:rsidP="008011D3">
      <w:pPr>
        <w:autoSpaceDE w:val="0"/>
        <w:spacing w:before="100" w:after="10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6154">
        <w:rPr>
          <w:rFonts w:ascii="Times New Roman" w:hAnsi="Times New Roman"/>
          <w:sz w:val="28"/>
          <w:szCs w:val="28"/>
          <w:lang w:eastAsia="ru-RU"/>
        </w:rPr>
        <w:t xml:space="preserve">Объем ресурсного обеспечения реализации подпрограммы по годам представлен в Приложении </w:t>
      </w:r>
      <w:r w:rsidR="001D46D5" w:rsidRPr="008A6154">
        <w:rPr>
          <w:rFonts w:ascii="Times New Roman" w:hAnsi="Times New Roman"/>
          <w:sz w:val="28"/>
          <w:szCs w:val="28"/>
          <w:lang w:eastAsia="ru-RU"/>
        </w:rPr>
        <w:t>6</w:t>
      </w:r>
      <w:r w:rsidRPr="008A6154">
        <w:rPr>
          <w:rFonts w:ascii="Times New Roman" w:hAnsi="Times New Roman"/>
          <w:sz w:val="28"/>
          <w:szCs w:val="28"/>
          <w:lang w:eastAsia="ru-RU"/>
        </w:rPr>
        <w:t>.</w:t>
      </w:r>
    </w:p>
    <w:p w14:paraId="3270060D" w14:textId="77777777" w:rsidR="00CF0DB9" w:rsidRPr="008A6154" w:rsidRDefault="00CF0DB9" w:rsidP="008011D3">
      <w:pPr>
        <w:tabs>
          <w:tab w:val="left" w:pos="3261"/>
          <w:tab w:val="left" w:pos="3828"/>
        </w:tabs>
        <w:autoSpaceDE w:val="0"/>
        <w:spacing w:before="100" w:after="100" w:line="240" w:lineRule="auto"/>
        <w:ind w:firstLine="540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8A6154">
        <w:rPr>
          <w:rFonts w:ascii="Times New Roman" w:hAnsi="Times New Roman"/>
          <w:b/>
          <w:bCs/>
          <w:sz w:val="28"/>
          <w:szCs w:val="28"/>
          <w:lang w:eastAsia="ru-RU"/>
        </w:rPr>
        <w:t>5. Анализ рисков реализации подпрограммы</w:t>
      </w:r>
    </w:p>
    <w:p w14:paraId="0EA4F70B" w14:textId="77777777" w:rsidR="00CF0DB9" w:rsidRPr="008A6154" w:rsidRDefault="00CF0DB9">
      <w:pPr>
        <w:autoSpaceDE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6154">
        <w:rPr>
          <w:rFonts w:ascii="Times New Roman" w:hAnsi="Times New Roman"/>
          <w:sz w:val="28"/>
          <w:szCs w:val="28"/>
          <w:lang w:eastAsia="ru-RU"/>
        </w:rPr>
        <w:t>На реализацию мероприятий подпрограммы будет оказывать существенное влияние ряд рисков, которые имеют долгосрочный характер, а степень их относительной важности будет зависеть от текущего состояния экономики, который связан с изменением внешней среды и которым невозможно управлять в рамках реализации подпрограммы.</w:t>
      </w:r>
    </w:p>
    <w:p w14:paraId="69A61E0F" w14:textId="77777777" w:rsidR="00CF0DB9" w:rsidRPr="008A6154" w:rsidRDefault="00CF0DB9" w:rsidP="008011D3">
      <w:pPr>
        <w:autoSpaceDE w:val="0"/>
        <w:spacing w:before="100" w:after="10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6154">
        <w:rPr>
          <w:rFonts w:ascii="Times New Roman" w:hAnsi="Times New Roman"/>
          <w:sz w:val="28"/>
          <w:szCs w:val="28"/>
          <w:lang w:eastAsia="ru-RU"/>
        </w:rPr>
        <w:t xml:space="preserve">1. Риск ухудшения состояния экономики, что может привести к снижению бюджетных доходов, ухудшению динамики основных макроэкономических показателей, в том числе повышению инфляции, снижению темпов экономического роста и доходов населения. Учитывая достаточно высокую зависимость экономики России от мировых цен на углеводородные ресурсы, а также опыт последнего финансово-экономического кризиса, который оказал существенное негативное влияние на динамику основных показателей в сфере </w:t>
      </w:r>
      <w:r w:rsidR="007B7740" w:rsidRPr="008A6154">
        <w:rPr>
          <w:rFonts w:ascii="Times New Roman" w:hAnsi="Times New Roman"/>
          <w:sz w:val="28"/>
          <w:szCs w:val="28"/>
          <w:lang w:eastAsia="ru-RU"/>
        </w:rPr>
        <w:t>строительства, такой</w:t>
      </w:r>
      <w:r w:rsidRPr="008A6154">
        <w:rPr>
          <w:rFonts w:ascii="Times New Roman" w:hAnsi="Times New Roman"/>
          <w:sz w:val="28"/>
          <w:szCs w:val="28"/>
          <w:lang w:eastAsia="ru-RU"/>
        </w:rPr>
        <w:t xml:space="preserve"> риск для реализации подпрограммы может быть качественно оценен как высокий.</w:t>
      </w:r>
    </w:p>
    <w:p w14:paraId="24DC2714" w14:textId="77777777" w:rsidR="00CF0DB9" w:rsidRPr="008A6154" w:rsidRDefault="00CF0DB9" w:rsidP="008011D3">
      <w:pPr>
        <w:autoSpaceDE w:val="0"/>
        <w:spacing w:before="100" w:after="10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6154">
        <w:rPr>
          <w:rFonts w:ascii="Times New Roman" w:hAnsi="Times New Roman"/>
          <w:sz w:val="28"/>
          <w:szCs w:val="28"/>
          <w:lang w:eastAsia="ru-RU"/>
        </w:rPr>
        <w:t xml:space="preserve">2. Риск возникновения обстоятельств непреодолимой силы, в том числе природных и техногенных катастроф и катаклизмов, что </w:t>
      </w:r>
      <w:r w:rsidR="007B7740" w:rsidRPr="008A6154">
        <w:rPr>
          <w:rFonts w:ascii="Times New Roman" w:hAnsi="Times New Roman"/>
          <w:sz w:val="28"/>
          <w:szCs w:val="28"/>
          <w:lang w:eastAsia="ru-RU"/>
        </w:rPr>
        <w:t>может потребовать</w:t>
      </w:r>
      <w:r w:rsidRPr="008A6154">
        <w:rPr>
          <w:rFonts w:ascii="Times New Roman" w:hAnsi="Times New Roman"/>
          <w:sz w:val="28"/>
          <w:szCs w:val="28"/>
          <w:lang w:eastAsia="ru-RU"/>
        </w:rPr>
        <w:t xml:space="preserve"> концентрации средств федерального бюджета на преодоление последствий таких катастроф. На качественном уровне такой риск для подпрограммы можно </w:t>
      </w:r>
      <w:r w:rsidR="007B7740" w:rsidRPr="008A6154">
        <w:rPr>
          <w:rFonts w:ascii="Times New Roman" w:hAnsi="Times New Roman"/>
          <w:sz w:val="28"/>
          <w:szCs w:val="28"/>
          <w:lang w:eastAsia="ru-RU"/>
        </w:rPr>
        <w:t>оценить,</w:t>
      </w:r>
      <w:r w:rsidRPr="008A6154">
        <w:rPr>
          <w:rFonts w:ascii="Times New Roman" w:hAnsi="Times New Roman"/>
          <w:sz w:val="28"/>
          <w:szCs w:val="28"/>
          <w:lang w:eastAsia="ru-RU"/>
        </w:rPr>
        <w:t xml:space="preserve"> как умеренный.</w:t>
      </w:r>
    </w:p>
    <w:p w14:paraId="2CD3E6E2" w14:textId="77777777" w:rsidR="00CF0DB9" w:rsidRPr="008A6154" w:rsidRDefault="00CF0DB9" w:rsidP="008011D3">
      <w:pPr>
        <w:autoSpaceDE w:val="0"/>
        <w:spacing w:before="100" w:after="10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6154">
        <w:rPr>
          <w:rFonts w:ascii="Times New Roman" w:hAnsi="Times New Roman"/>
          <w:sz w:val="28"/>
          <w:szCs w:val="28"/>
          <w:lang w:eastAsia="ru-RU"/>
        </w:rPr>
        <w:t>3. Отсутствие финансирования либо финансирование в недостаточном объеме мероприятий подпрограммы. В этом случае будет затруднена реализация запланированных м</w:t>
      </w:r>
      <w:r w:rsidR="002423E3">
        <w:rPr>
          <w:rFonts w:ascii="Times New Roman" w:hAnsi="Times New Roman"/>
          <w:sz w:val="28"/>
          <w:szCs w:val="28"/>
          <w:lang w:eastAsia="ru-RU"/>
        </w:rPr>
        <w:t xml:space="preserve">ероприятий подпрограммы, в т.ч. </w:t>
      </w:r>
      <w:r w:rsidRPr="008A6154">
        <w:rPr>
          <w:rFonts w:ascii="Times New Roman" w:hAnsi="Times New Roman"/>
          <w:sz w:val="28"/>
          <w:szCs w:val="28"/>
          <w:lang w:eastAsia="ru-RU"/>
        </w:rPr>
        <w:t>срыв сроков реализации мероприятий (в свою очередь, данная группа рисков может быть обусловлена различными причинами: сезонностью, задержками финансирования, неправильным планированием, внешними факторами, сложностью и масштабностью мероприятий и т.п.).</w:t>
      </w:r>
    </w:p>
    <w:p w14:paraId="584D43EB" w14:textId="77777777" w:rsidR="00F43A12" w:rsidRPr="008A6154" w:rsidRDefault="00F43A12" w:rsidP="00F43A12">
      <w:pPr>
        <w:pStyle w:val="ConsPlusNormal"/>
        <w:spacing w:beforeLines="100" w:before="240" w:afterLines="100" w:after="240"/>
        <w:jc w:val="both"/>
        <w:rPr>
          <w:rFonts w:ascii="Times New Roman" w:hAnsi="Times New Roman" w:cs="Times New Roman"/>
          <w:sz w:val="28"/>
          <w:szCs w:val="28"/>
        </w:rPr>
      </w:pPr>
      <w:r w:rsidRPr="008A6154">
        <w:rPr>
          <w:rFonts w:ascii="Times New Roman" w:hAnsi="Times New Roman"/>
          <w:sz w:val="28"/>
          <w:szCs w:val="28"/>
          <w:lang w:eastAsia="ru-RU"/>
        </w:rPr>
        <w:t xml:space="preserve">     </w:t>
      </w:r>
      <w:r w:rsidR="00250675" w:rsidRPr="008A6154">
        <w:rPr>
          <w:rFonts w:ascii="Times New Roman" w:hAnsi="Times New Roman"/>
          <w:sz w:val="28"/>
          <w:szCs w:val="28"/>
          <w:lang w:eastAsia="ru-RU"/>
        </w:rPr>
        <w:t>4.</w:t>
      </w:r>
      <w:r w:rsidRPr="008A6154">
        <w:rPr>
          <w:rFonts w:ascii="Times New Roman" w:hAnsi="Times New Roman" w:cs="Times New Roman"/>
          <w:sz w:val="28"/>
          <w:szCs w:val="28"/>
        </w:rPr>
        <w:t xml:space="preserve"> Признание конкурса «Самое красивое село Собинского муниципального округа» несостоявшимся, в связи с подачей в конкурсную комиссию менее трех заявок на участие.</w:t>
      </w:r>
    </w:p>
    <w:p w14:paraId="273363B7" w14:textId="77777777" w:rsidR="00CF0DB9" w:rsidRDefault="00CF0DB9" w:rsidP="008011D3">
      <w:pPr>
        <w:autoSpaceDE w:val="0"/>
        <w:spacing w:before="100" w:after="100" w:line="240" w:lineRule="auto"/>
        <w:ind w:firstLine="53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Возможные мероприятия по управлению данным риском – это контроль за целевым использованием предоставленных средств посредством проведения ежеквартального анализа и мониторинга. Бюджет </w:t>
      </w:r>
      <w:r w:rsidR="007B7740">
        <w:rPr>
          <w:rFonts w:ascii="Times New Roman" w:hAnsi="Times New Roman"/>
          <w:sz w:val="28"/>
          <w:szCs w:val="28"/>
          <w:lang w:eastAsia="ru-RU"/>
        </w:rPr>
        <w:t>Собинского муниципального</w:t>
      </w:r>
      <w:r w:rsidR="008011D3">
        <w:rPr>
          <w:rFonts w:ascii="Times New Roman" w:hAnsi="Times New Roman"/>
          <w:sz w:val="28"/>
          <w:szCs w:val="28"/>
          <w:lang w:eastAsia="ru-RU"/>
        </w:rPr>
        <w:t xml:space="preserve"> округа </w:t>
      </w:r>
      <w:r>
        <w:rPr>
          <w:rFonts w:ascii="Times New Roman" w:hAnsi="Times New Roman"/>
          <w:sz w:val="28"/>
          <w:szCs w:val="28"/>
          <w:lang w:eastAsia="ru-RU"/>
        </w:rPr>
        <w:t xml:space="preserve">дотационный, возможность финансирования подпрограммы только за счет средств бюджета </w:t>
      </w:r>
      <w:r w:rsidR="008011D3">
        <w:rPr>
          <w:rFonts w:ascii="Times New Roman" w:hAnsi="Times New Roman"/>
          <w:sz w:val="28"/>
          <w:szCs w:val="28"/>
          <w:lang w:eastAsia="ru-RU"/>
        </w:rPr>
        <w:t xml:space="preserve">муниципального округа </w:t>
      </w:r>
      <w:r>
        <w:rPr>
          <w:rFonts w:ascii="Times New Roman" w:hAnsi="Times New Roman"/>
          <w:sz w:val="28"/>
          <w:szCs w:val="28"/>
          <w:lang w:eastAsia="ru-RU"/>
        </w:rPr>
        <w:t>отсутствует, дополнительных источников наполнения бюджета нет. Поэтому необходимо привлекать дополнительные финансовые ресурсы: средства федерального и областного бюджетов, собственные средства населения, средства инвесторов.</w:t>
      </w:r>
    </w:p>
    <w:p w14:paraId="7985390C" w14:textId="77777777" w:rsidR="00CF0DB9" w:rsidRDefault="00CF0DB9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14:paraId="06EA6BD6" w14:textId="77777777" w:rsidR="00CF0DB9" w:rsidRDefault="00CF0DB9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14:paraId="6A37A890" w14:textId="77777777" w:rsidR="008011D3" w:rsidRDefault="008011D3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744A8283" w14:textId="77777777" w:rsidR="008011D3" w:rsidRDefault="008011D3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697DD280" w14:textId="77777777" w:rsidR="008011D3" w:rsidRDefault="008011D3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1B015C88" w14:textId="77777777" w:rsidR="008011D3" w:rsidRDefault="008011D3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1E4793B1" w14:textId="77777777" w:rsidR="00E24BCF" w:rsidRDefault="00E24BCF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3AF9AF50" w14:textId="77777777" w:rsidR="00E24BCF" w:rsidRDefault="00E24BCF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17C76AE1" w14:textId="77777777" w:rsidR="00E24BCF" w:rsidRDefault="00E24BCF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585BF2E8" w14:textId="77777777" w:rsidR="00E24BCF" w:rsidRDefault="00E24BCF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5A829ED2" w14:textId="77777777" w:rsidR="00E24BCF" w:rsidRDefault="00E24BCF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6013D7BF" w14:textId="77777777" w:rsidR="00E24BCF" w:rsidRDefault="00E24BCF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7448A515" w14:textId="77777777" w:rsidR="00E24BCF" w:rsidRDefault="00E24BCF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21F209A5" w14:textId="77777777" w:rsidR="00E24BCF" w:rsidRDefault="00E24BCF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5D68D1E3" w14:textId="77777777" w:rsidR="00E24BCF" w:rsidRDefault="00E24BCF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1948CE3B" w14:textId="77777777" w:rsidR="00E24BCF" w:rsidRDefault="00E24BCF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191C5BF7" w14:textId="77777777" w:rsidR="00E24BCF" w:rsidRDefault="00E24BCF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7000E4D9" w14:textId="77777777" w:rsidR="00E24BCF" w:rsidRDefault="00E24BCF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6D585C07" w14:textId="77777777" w:rsidR="00E24BCF" w:rsidRDefault="00E24BCF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71CF7AD7" w14:textId="77777777" w:rsidR="00E24BCF" w:rsidRDefault="00E24BCF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3FA88583" w14:textId="77777777" w:rsidR="00E24BCF" w:rsidRDefault="00E24BCF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3F16D2B9" w14:textId="77777777" w:rsidR="00E24BCF" w:rsidRDefault="00E24BCF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699EDEC4" w14:textId="77777777" w:rsidR="00E24BCF" w:rsidRDefault="00E24BCF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0ED5040F" w14:textId="77777777" w:rsidR="00E24BCF" w:rsidRDefault="00E24BCF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1D097AC9" w14:textId="77777777" w:rsidR="00E24BCF" w:rsidRDefault="00E24BCF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0FB82180" w14:textId="77777777" w:rsidR="00E24BCF" w:rsidRDefault="00E24BCF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25E9F2FC" w14:textId="77777777" w:rsidR="00E24BCF" w:rsidRPr="00EF5E5A" w:rsidRDefault="00E24BCF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1B1B6BF7" w14:textId="77777777" w:rsidR="00F61D9C" w:rsidRPr="00EF5E5A" w:rsidRDefault="00F61D9C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0609A1F9" w14:textId="77777777" w:rsidR="00F61D9C" w:rsidRPr="00EF5E5A" w:rsidRDefault="00F61D9C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3A978C9F" w14:textId="77777777" w:rsidR="00F61D9C" w:rsidRPr="00EF5E5A" w:rsidRDefault="00F61D9C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62FA8E52" w14:textId="77777777" w:rsidR="00F61D9C" w:rsidRPr="00EF5E5A" w:rsidRDefault="00F61D9C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4132C278" w14:textId="77777777" w:rsidR="00F61D9C" w:rsidRPr="00EF5E5A" w:rsidRDefault="00F61D9C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535B57E6" w14:textId="77777777" w:rsidR="00F61D9C" w:rsidRPr="00EF5E5A" w:rsidRDefault="00F61D9C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7247F861" w14:textId="77777777" w:rsidR="00F43A12" w:rsidRPr="00EF5E5A" w:rsidRDefault="00F43A12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4E109BAC" w14:textId="77777777" w:rsidR="00F43A12" w:rsidRPr="00EF5E5A" w:rsidRDefault="00F43A12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6E30E7D4" w14:textId="77777777" w:rsidR="00F43A12" w:rsidRPr="00EF5E5A" w:rsidRDefault="00F43A12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653AA1C1" w14:textId="77777777" w:rsidR="00F61D9C" w:rsidRPr="00EF5E5A" w:rsidRDefault="00F61D9C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155C5F21" w14:textId="77777777" w:rsidR="00E24BCF" w:rsidRDefault="00E24BCF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13BA2BB0" w14:textId="77777777" w:rsidR="002423E3" w:rsidRDefault="002423E3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682AC957" w14:textId="77777777" w:rsidR="002423E3" w:rsidRDefault="002423E3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4C7AF69B" w14:textId="77777777" w:rsidR="002423E3" w:rsidRDefault="002423E3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245376A5" w14:textId="77777777" w:rsidR="002423E3" w:rsidRDefault="002423E3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30FB65B8" w14:textId="77777777" w:rsidR="002423E3" w:rsidRDefault="002423E3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377A0C27" w14:textId="77777777" w:rsidR="002423E3" w:rsidRDefault="002423E3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6030F282" w14:textId="77777777" w:rsidR="008011D3" w:rsidRDefault="008011D3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50D443DC" w14:textId="77777777" w:rsidR="00CF0DB9" w:rsidRDefault="00CF0DB9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2</w:t>
      </w:r>
    </w:p>
    <w:p w14:paraId="7A3C3891" w14:textId="77777777" w:rsidR="00CF0DB9" w:rsidRDefault="00CF0DB9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к муниципальной программе</w:t>
      </w:r>
    </w:p>
    <w:p w14:paraId="73531739" w14:textId="77777777" w:rsidR="00CF0DB9" w:rsidRDefault="00CF0DB9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«Комплексное развитие сельских </w:t>
      </w:r>
      <w:r>
        <w:rPr>
          <w:rFonts w:ascii="Times New Roman" w:hAnsi="Times New Roman"/>
          <w:sz w:val="28"/>
          <w:szCs w:val="28"/>
          <w:lang w:eastAsia="ru-RU"/>
        </w:rPr>
        <w:br/>
        <w:t xml:space="preserve">территорий Собинского </w:t>
      </w:r>
      <w:r w:rsidR="007D0AAD">
        <w:rPr>
          <w:rFonts w:ascii="Times New Roman" w:hAnsi="Times New Roman"/>
          <w:sz w:val="28"/>
          <w:szCs w:val="28"/>
          <w:lang w:eastAsia="ru-RU"/>
        </w:rPr>
        <w:t>муниципального округа</w:t>
      </w:r>
      <w:r>
        <w:rPr>
          <w:rFonts w:ascii="Times New Roman" w:hAnsi="Times New Roman"/>
          <w:sz w:val="28"/>
          <w:szCs w:val="28"/>
          <w:lang w:eastAsia="ru-RU"/>
        </w:rPr>
        <w:t>»</w:t>
      </w:r>
    </w:p>
    <w:p w14:paraId="55AECBFC" w14:textId="77777777" w:rsidR="00CF0DB9" w:rsidRDefault="00CF0DB9">
      <w:pPr>
        <w:tabs>
          <w:tab w:val="left" w:pos="3393"/>
        </w:tabs>
        <w:autoSpaceDE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2DD45A24" w14:textId="77777777" w:rsidR="00CF0DB9" w:rsidRDefault="00CF0DB9">
      <w:pPr>
        <w:tabs>
          <w:tab w:val="left" w:pos="3393"/>
        </w:tabs>
        <w:autoSpaceDE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4692D784" w14:textId="77777777" w:rsidR="00CF0DB9" w:rsidRDefault="00CF0DB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4" w:name="P549"/>
      <w:bookmarkEnd w:id="4"/>
      <w:r>
        <w:rPr>
          <w:rFonts w:ascii="Times New Roman" w:hAnsi="Times New Roman" w:cs="Times New Roman"/>
          <w:sz w:val="28"/>
          <w:szCs w:val="28"/>
        </w:rPr>
        <w:t>ПАСПОРТ</w:t>
      </w:r>
    </w:p>
    <w:p w14:paraId="0A62C4E3" w14:textId="77777777" w:rsidR="00CF0DB9" w:rsidRDefault="00CF0DB9">
      <w:pPr>
        <w:pStyle w:val="ConsPlusTitle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подпрограммы 2 «Создание условий для обеспечения доступным и комфортным жильем сельского населения»</w:t>
      </w:r>
    </w:p>
    <w:p w14:paraId="0A27FB74" w14:textId="77777777" w:rsidR="00CF0DB9" w:rsidRDefault="00CF0DB9">
      <w:pPr>
        <w:pStyle w:val="ConsPlusNormal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1"/>
        <w:gridCol w:w="6815"/>
      </w:tblGrid>
      <w:tr w:rsidR="00CF0DB9" w14:paraId="27A0F948" w14:textId="77777777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E65374" w14:textId="77777777" w:rsidR="00CF0DB9" w:rsidRDefault="00CF0DB9" w:rsidP="00CD22F1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подпрограммы муниципальной программы Собинского </w:t>
            </w:r>
            <w:r w:rsidR="00CD22F1"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C5977" w14:textId="77777777" w:rsidR="00CF0DB9" w:rsidRDefault="00CF0DB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обеспечения доступным и комфортным жильем сельского населения</w:t>
            </w:r>
          </w:p>
        </w:tc>
      </w:tr>
      <w:tr w:rsidR="00CF0DB9" w14:paraId="3F6942C1" w14:textId="77777777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880AD5" w14:textId="77777777" w:rsidR="00CF0DB9" w:rsidRDefault="00CF0DB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подпрограммы (соисполнитель программы)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478C1" w14:textId="77777777" w:rsidR="00CF0DB9" w:rsidRDefault="00CF0DB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«Управление экономики, сельского хозяйства и природопользования»</w:t>
            </w:r>
          </w:p>
        </w:tc>
      </w:tr>
      <w:tr w:rsidR="00CF0DB9" w14:paraId="1788F7C4" w14:textId="77777777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32BA42" w14:textId="77777777" w:rsidR="00CF0DB9" w:rsidRDefault="00CF0DB9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Участники подпрограммы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04F24" w14:textId="77777777" w:rsidR="00CF0DB9" w:rsidRDefault="00CF0DB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граждане, проживающие и работающие на сельских территориях</w:t>
            </w:r>
          </w:p>
        </w:tc>
      </w:tr>
      <w:tr w:rsidR="00CF0DB9" w14:paraId="305BDB35" w14:textId="77777777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95CBF4" w14:textId="77777777" w:rsidR="00CF0DB9" w:rsidRDefault="00CF0DB9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Программно-целевые инструменты подпрограммы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E40DC" w14:textId="77777777" w:rsidR="00CF0DB9" w:rsidRDefault="00CF0DB9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Не предусмотрены</w:t>
            </w:r>
          </w:p>
          <w:p w14:paraId="32CAFD15" w14:textId="77777777" w:rsidR="00CF0DB9" w:rsidRDefault="00CF0DB9">
            <w:pPr>
              <w:pStyle w:val="ConsPlusNormal"/>
            </w:pPr>
          </w:p>
        </w:tc>
      </w:tr>
      <w:tr w:rsidR="00CF0DB9" w14:paraId="0BB0785C" w14:textId="77777777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F54C28" w14:textId="77777777" w:rsidR="00CF0DB9" w:rsidRDefault="00CF0DB9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Цели подпрограммы </w:t>
            </w:r>
          </w:p>
          <w:p w14:paraId="33777472" w14:textId="77777777" w:rsidR="00CF0DB9" w:rsidRDefault="00CF0DB9">
            <w:pPr>
              <w:pStyle w:val="ConsPlusNormal"/>
            </w:pP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B120F" w14:textId="77777777" w:rsidR="00CF0DB9" w:rsidRDefault="00CF0DB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жильем граждан, проживающих и работающих на сельских территориях</w:t>
            </w:r>
          </w:p>
        </w:tc>
      </w:tr>
      <w:tr w:rsidR="00CF0DB9" w14:paraId="3C60B7DC" w14:textId="77777777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0609A9" w14:textId="77777777" w:rsidR="00CF0DB9" w:rsidRDefault="00CF0DB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D60A0" w14:textId="77777777" w:rsidR="00CF0DB9" w:rsidRDefault="00CF0DB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создания комфортных условий жизнедеятельности для граждан,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проживающих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сельских территориях, путем строительства (приобретения) оборудованного всеми видами благоустройства жилья</w:t>
            </w:r>
          </w:p>
        </w:tc>
      </w:tr>
      <w:tr w:rsidR="00CF0DB9" w14:paraId="24BF01F8" w14:textId="77777777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7A55AD" w14:textId="77777777" w:rsidR="00CF0DB9" w:rsidRDefault="00CF0DB9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Целевые индикаторы и показатели подпрограммы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5B720" w14:textId="77777777" w:rsidR="00CF0DB9" w:rsidRPr="009D20F9" w:rsidRDefault="009D20F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20F9">
              <w:rPr>
                <w:rFonts w:ascii="Times New Roman" w:hAnsi="Times New Roman" w:cs="Times New Roman"/>
                <w:sz w:val="28"/>
                <w:szCs w:val="28"/>
              </w:rPr>
              <w:t>Количество семей, улучшивших жилищные условия, путем приобретения (строительства) жилого помещения</w:t>
            </w:r>
          </w:p>
        </w:tc>
      </w:tr>
      <w:tr w:rsidR="00CF0DB9" w14:paraId="77075365" w14:textId="77777777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BB5B8A" w14:textId="77777777" w:rsidR="00CF0DB9" w:rsidRDefault="00CF0DB9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Этапы и сроки реализации подпрограммы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38BD0" w14:textId="77777777" w:rsidR="00CF0DB9" w:rsidRDefault="00CF0DB9" w:rsidP="007D0AAD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7D0AA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20</w:t>
            </w:r>
            <w:r w:rsidR="007D0AAD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CF0DB9" w14:paraId="3DFD1CB5" w14:textId="77777777">
        <w:tc>
          <w:tcPr>
            <w:tcW w:w="2551" w:type="dxa"/>
            <w:tcBorders>
              <w:left w:val="single" w:sz="4" w:space="0" w:color="000000"/>
            </w:tcBorders>
          </w:tcPr>
          <w:p w14:paraId="6F1749AB" w14:textId="77777777" w:rsidR="00CF0DB9" w:rsidRDefault="00CF0DB9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Объем бюджетных ассигнований подпрограммы</w:t>
            </w:r>
          </w:p>
          <w:p w14:paraId="6B720840" w14:textId="77777777" w:rsidR="00CF0DB9" w:rsidRDefault="00CF0DB9">
            <w:pPr>
              <w:pStyle w:val="ConsPlusNormal"/>
            </w:pPr>
          </w:p>
        </w:tc>
        <w:tc>
          <w:tcPr>
            <w:tcW w:w="6815" w:type="dxa"/>
            <w:tcBorders>
              <w:left w:val="single" w:sz="4" w:space="0" w:color="000000"/>
              <w:right w:val="single" w:sz="4" w:space="0" w:color="000000"/>
            </w:tcBorders>
          </w:tcPr>
          <w:p w14:paraId="10B36515" w14:textId="77777777" w:rsidR="00CF0DB9" w:rsidRPr="00AB25BD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Объем ресурсного обеспечения реализации п</w:t>
            </w:r>
            <w:r w:rsidR="009353D9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одпрограммы в целом составит </w:t>
            </w:r>
            <w:r w:rsidR="00E722C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B467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722CC">
              <w:rPr>
                <w:rFonts w:ascii="Times New Roman" w:hAnsi="Times New Roman" w:cs="Times New Roman"/>
                <w:sz w:val="28"/>
                <w:szCs w:val="28"/>
              </w:rPr>
              <w:t>983,99900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тыс. руб.: 202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E54093">
              <w:rPr>
                <w:rFonts w:ascii="Times New Roman" w:hAnsi="Times New Roman" w:cs="Times New Roman"/>
                <w:sz w:val="28"/>
                <w:szCs w:val="28"/>
              </w:rPr>
              <w:t>4 500,00000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14:paraId="4D398469" w14:textId="77777777" w:rsidR="00CF0DB9" w:rsidRPr="00AB25BD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E5409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467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54093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E54093">
              <w:rPr>
                <w:rFonts w:ascii="Times New Roman" w:hAnsi="Times New Roman" w:cs="Times New Roman"/>
                <w:sz w:val="28"/>
                <w:szCs w:val="28"/>
              </w:rPr>
              <w:t>999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14:paraId="3299894F" w14:textId="77777777" w:rsidR="00CF0DB9" w:rsidRPr="00AB25BD" w:rsidRDefault="009353D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E5409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50,00000 </w:t>
            </w:r>
            <w:r w:rsidR="00CF0DB9" w:rsidRPr="00AB25BD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F0DB9" w:rsidRPr="00AB25BD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14:paraId="47357B62" w14:textId="77777777" w:rsidR="00CF0DB9" w:rsidRPr="00AB25BD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E54093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,00000 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14:paraId="69CB36B7" w14:textId="77777777" w:rsidR="00CF0DB9" w:rsidRPr="00AB25BD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0,00000 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14:paraId="33FEFBB3" w14:textId="77777777" w:rsidR="00CF0DB9" w:rsidRPr="00AB25BD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E4B79">
              <w:rPr>
                <w:rFonts w:ascii="Times New Roman" w:hAnsi="Times New Roman" w:cs="Times New Roman"/>
                <w:sz w:val="28"/>
                <w:szCs w:val="28"/>
              </w:rPr>
              <w:t xml:space="preserve">30 год – 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>0,00000 тыс. руб.</w:t>
            </w:r>
          </w:p>
          <w:p w14:paraId="580AC71C" w14:textId="77777777" w:rsidR="00CF0DB9" w:rsidRPr="00AB25BD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в том числе за счет средств:</w:t>
            </w:r>
          </w:p>
          <w:p w14:paraId="30856925" w14:textId="77777777" w:rsidR="00CF0DB9" w:rsidRPr="00AB25BD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- федерального бюджета – 0,0 тыс. руб.:</w:t>
            </w:r>
          </w:p>
          <w:p w14:paraId="091F8078" w14:textId="77777777" w:rsidR="00CF0DB9" w:rsidRPr="00AB25BD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год – 0,0</w:t>
            </w:r>
            <w:r w:rsidR="007B7740">
              <w:rPr>
                <w:rFonts w:ascii="Times New Roman" w:hAnsi="Times New Roman" w:cs="Times New Roman"/>
                <w:sz w:val="28"/>
                <w:szCs w:val="28"/>
              </w:rPr>
              <w:t>0000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тыс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>. р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уб.;</w:t>
            </w:r>
          </w:p>
          <w:p w14:paraId="18902EC6" w14:textId="77777777" w:rsidR="00CF0DB9" w:rsidRPr="00AB25BD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год – 0,0</w:t>
            </w:r>
            <w:r w:rsidR="007B7740">
              <w:rPr>
                <w:rFonts w:ascii="Times New Roman" w:hAnsi="Times New Roman" w:cs="Times New Roman"/>
                <w:sz w:val="28"/>
                <w:szCs w:val="28"/>
              </w:rPr>
              <w:t>0000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тыс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>. р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уб.;</w:t>
            </w:r>
          </w:p>
          <w:p w14:paraId="6E5F17BA" w14:textId="77777777" w:rsidR="00CF0DB9" w:rsidRPr="00AB25BD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год – 0,0</w:t>
            </w:r>
            <w:r w:rsidR="007B7740">
              <w:rPr>
                <w:rFonts w:ascii="Times New Roman" w:hAnsi="Times New Roman" w:cs="Times New Roman"/>
                <w:sz w:val="28"/>
                <w:szCs w:val="28"/>
              </w:rPr>
              <w:t>0000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тыс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>. р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уб.;</w:t>
            </w:r>
          </w:p>
          <w:p w14:paraId="511E2471" w14:textId="77777777" w:rsidR="00CF0DB9" w:rsidRPr="00AB25BD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год – 0,0</w:t>
            </w:r>
            <w:r w:rsidR="007B7740">
              <w:rPr>
                <w:rFonts w:ascii="Times New Roman" w:hAnsi="Times New Roman" w:cs="Times New Roman"/>
                <w:sz w:val="28"/>
                <w:szCs w:val="28"/>
              </w:rPr>
              <w:t>0000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тыс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>. р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уб.;</w:t>
            </w:r>
          </w:p>
          <w:p w14:paraId="0C68F638" w14:textId="77777777" w:rsidR="00CF0DB9" w:rsidRPr="00AB25BD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год – 0,0</w:t>
            </w:r>
            <w:r w:rsidR="007B7740">
              <w:rPr>
                <w:rFonts w:ascii="Times New Roman" w:hAnsi="Times New Roman" w:cs="Times New Roman"/>
                <w:sz w:val="28"/>
                <w:szCs w:val="28"/>
              </w:rPr>
              <w:t>0000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тыс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>. р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уб.;</w:t>
            </w:r>
          </w:p>
          <w:p w14:paraId="31BA7CCA" w14:textId="77777777" w:rsidR="00CF0DB9" w:rsidRPr="00AB25BD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>30 год – 0,0</w:t>
            </w:r>
            <w:r w:rsidR="007B7740">
              <w:rPr>
                <w:rFonts w:ascii="Times New Roman" w:hAnsi="Times New Roman" w:cs="Times New Roman"/>
                <w:sz w:val="28"/>
                <w:szCs w:val="28"/>
              </w:rPr>
              <w:t>0000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14:paraId="5A521EEF" w14:textId="77777777" w:rsidR="00CF0DB9" w:rsidRPr="00AB25BD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- областного бюджета – </w:t>
            </w:r>
            <w:r w:rsidR="00E54093">
              <w:rPr>
                <w:rFonts w:ascii="Times New Roman" w:hAnsi="Times New Roman" w:cs="Times New Roman"/>
                <w:sz w:val="28"/>
                <w:szCs w:val="28"/>
              </w:rPr>
              <w:t>3 304,23000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тыс. руб.:</w:t>
            </w:r>
          </w:p>
          <w:p w14:paraId="1B799097" w14:textId="77777777" w:rsidR="00CF0DB9" w:rsidRPr="00AB25BD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год –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E54093">
              <w:rPr>
                <w:rFonts w:ascii="Times New Roman" w:hAnsi="Times New Roman" w:cs="Times New Roman"/>
                <w:sz w:val="28"/>
                <w:szCs w:val="28"/>
              </w:rPr>
              <w:t>1 823,49600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14:paraId="21ACBB90" w14:textId="77777777" w:rsidR="00CF0DB9" w:rsidRPr="00AB25BD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E54093">
              <w:rPr>
                <w:rFonts w:ascii="Times New Roman" w:hAnsi="Times New Roman" w:cs="Times New Roman"/>
                <w:sz w:val="28"/>
                <w:szCs w:val="28"/>
              </w:rPr>
              <w:t>1 480,73400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14:paraId="7AA43A75" w14:textId="77777777" w:rsidR="00CF0DB9" w:rsidRPr="00AB25BD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="007B7740">
              <w:rPr>
                <w:rFonts w:ascii="Times New Roman" w:hAnsi="Times New Roman" w:cs="Times New Roman"/>
                <w:sz w:val="28"/>
                <w:szCs w:val="28"/>
              </w:rPr>
              <w:t>0000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14:paraId="09638EB9" w14:textId="77777777" w:rsidR="00CF0DB9" w:rsidRPr="00AB25BD" w:rsidRDefault="00EA457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  <w:r w:rsidR="00CF0DB9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="007B7740">
              <w:rPr>
                <w:rFonts w:ascii="Times New Roman" w:hAnsi="Times New Roman" w:cs="Times New Roman"/>
                <w:sz w:val="28"/>
                <w:szCs w:val="28"/>
              </w:rPr>
              <w:t>0000</w:t>
            </w:r>
            <w:r w:rsidR="00CF0DB9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F0DB9" w:rsidRPr="00AB25BD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14:paraId="4B66F831" w14:textId="77777777" w:rsidR="00CF0DB9" w:rsidRPr="00AB25BD" w:rsidRDefault="00EA457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2029</w:t>
            </w:r>
            <w:r w:rsidR="00CF0DB9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="007B7740">
              <w:rPr>
                <w:rFonts w:ascii="Times New Roman" w:hAnsi="Times New Roman" w:cs="Times New Roman"/>
                <w:sz w:val="28"/>
                <w:szCs w:val="28"/>
              </w:rPr>
              <w:t>0000</w:t>
            </w:r>
            <w:r w:rsidR="00CF0DB9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F0DB9" w:rsidRPr="00AB25BD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14:paraId="484C575A" w14:textId="77777777" w:rsidR="00CF0DB9" w:rsidRPr="00AB25BD" w:rsidRDefault="00EA457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2030 год – 0,0</w:t>
            </w:r>
            <w:r w:rsidR="007B7740">
              <w:rPr>
                <w:rFonts w:ascii="Times New Roman" w:hAnsi="Times New Roman" w:cs="Times New Roman"/>
                <w:sz w:val="28"/>
                <w:szCs w:val="28"/>
              </w:rPr>
              <w:t>0000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14:paraId="33BFF296" w14:textId="77777777" w:rsidR="00CF0DB9" w:rsidRPr="00AB25BD" w:rsidRDefault="009353D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- местного бюджета – </w:t>
            </w:r>
            <w:r w:rsidR="00B467E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54093">
              <w:rPr>
                <w:rFonts w:ascii="Times New Roman" w:hAnsi="Times New Roman" w:cs="Times New Roman"/>
                <w:sz w:val="28"/>
                <w:szCs w:val="28"/>
              </w:rPr>
              <w:t>03,63200</w:t>
            </w:r>
            <w:r w:rsidR="00CF0DB9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F0DB9" w:rsidRPr="00AB25BD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14:paraId="65CA24A1" w14:textId="77777777" w:rsidR="00CF0DB9" w:rsidRPr="00AB25BD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год –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54093">
              <w:rPr>
                <w:rFonts w:ascii="Times New Roman" w:hAnsi="Times New Roman" w:cs="Times New Roman"/>
                <w:sz w:val="28"/>
                <w:szCs w:val="28"/>
              </w:rPr>
              <w:t>53,63200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14:paraId="16EC20EA" w14:textId="77777777" w:rsidR="00CF0DB9" w:rsidRPr="00AB25BD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>6 год –</w:t>
            </w:r>
            <w:r w:rsidR="00B467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>50,00000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14:paraId="7BB75E1D" w14:textId="77777777" w:rsidR="00CF0DB9" w:rsidRPr="00AB25BD" w:rsidRDefault="00AE7E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E5409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50,00000 </w:t>
            </w:r>
            <w:r w:rsidR="00CF0DB9" w:rsidRPr="00AB25BD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F0DB9" w:rsidRPr="00AB25BD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14:paraId="44A265B6" w14:textId="77777777" w:rsidR="00CF0DB9" w:rsidRPr="00AB25BD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E54093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,00000 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14:paraId="2524D59B" w14:textId="77777777" w:rsidR="00CF0DB9" w:rsidRPr="00AB25BD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9E4B7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,00000 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14:paraId="112350A9" w14:textId="77777777" w:rsidR="00CF0DB9" w:rsidRPr="00AB25BD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30год –  </w:t>
            </w:r>
            <w:r w:rsidR="009E4B7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>,00000 тыс. руб.</w:t>
            </w:r>
          </w:p>
          <w:p w14:paraId="12DA2376" w14:textId="77777777" w:rsidR="00CF0DB9" w:rsidRPr="00AB25BD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- внебюджетных источников – </w:t>
            </w:r>
            <w:r w:rsidR="00E54093">
              <w:rPr>
                <w:rFonts w:ascii="Times New Roman" w:hAnsi="Times New Roman" w:cs="Times New Roman"/>
                <w:sz w:val="28"/>
                <w:szCs w:val="28"/>
              </w:rPr>
              <w:t>3 276,13700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9C5842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руб.:</w:t>
            </w:r>
          </w:p>
          <w:p w14:paraId="558F24F5" w14:textId="77777777" w:rsidR="00CF0DB9" w:rsidRPr="00AB25BD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9C5842" w:rsidRPr="00AB25B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год –</w:t>
            </w:r>
            <w:r w:rsidR="009C5842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54093">
              <w:rPr>
                <w:rFonts w:ascii="Times New Roman" w:hAnsi="Times New Roman" w:cs="Times New Roman"/>
                <w:sz w:val="28"/>
                <w:szCs w:val="28"/>
              </w:rPr>
              <w:t>2 622,87200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9C5842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14:paraId="6F89A298" w14:textId="77777777" w:rsidR="00CF0DB9" w:rsidRPr="00AB25BD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9C5842" w:rsidRPr="00AB25B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E54093">
              <w:rPr>
                <w:rFonts w:ascii="Times New Roman" w:hAnsi="Times New Roman" w:cs="Times New Roman"/>
                <w:sz w:val="28"/>
                <w:szCs w:val="28"/>
              </w:rPr>
              <w:t>653,26500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9C5842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14:paraId="0E2F8806" w14:textId="77777777" w:rsidR="00CF0DB9" w:rsidRPr="00AB25BD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9C5842" w:rsidRPr="00AB25B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9C5842" w:rsidRPr="00AB25BD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555B91" w:rsidRPr="00AB25B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555B91">
              <w:rPr>
                <w:rFonts w:ascii="Times New Roman" w:hAnsi="Times New Roman" w:cs="Times New Roman"/>
                <w:sz w:val="28"/>
                <w:szCs w:val="28"/>
              </w:rPr>
              <w:t>0000</w:t>
            </w:r>
            <w:r w:rsidR="00555B91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9C5842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14:paraId="508209BF" w14:textId="77777777" w:rsidR="00CF0DB9" w:rsidRPr="00AB25BD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9C5842" w:rsidRPr="00AB25B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9C5842" w:rsidRPr="00AB25B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="00555B91">
              <w:rPr>
                <w:rFonts w:ascii="Times New Roman" w:hAnsi="Times New Roman" w:cs="Times New Roman"/>
                <w:sz w:val="28"/>
                <w:szCs w:val="28"/>
              </w:rPr>
              <w:t>0000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9C5842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14:paraId="27BCCDBD" w14:textId="77777777" w:rsidR="00CF0DB9" w:rsidRPr="00AB25BD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9C5842" w:rsidRPr="00AB25B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9C5842" w:rsidRPr="00AB25B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="00555B91">
              <w:rPr>
                <w:rFonts w:ascii="Times New Roman" w:hAnsi="Times New Roman" w:cs="Times New Roman"/>
                <w:sz w:val="28"/>
                <w:szCs w:val="28"/>
              </w:rPr>
              <w:t>0000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9C5842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14:paraId="112D8DFA" w14:textId="77777777" w:rsidR="00CF0DB9" w:rsidRPr="00AB25BD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C5842" w:rsidRPr="00AB25BD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9C5842" w:rsidRPr="00AB25B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="00555B91">
              <w:rPr>
                <w:rFonts w:ascii="Times New Roman" w:hAnsi="Times New Roman" w:cs="Times New Roman"/>
                <w:sz w:val="28"/>
                <w:szCs w:val="28"/>
              </w:rPr>
              <w:t>0000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9C5842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14:paraId="1BAC59C8" w14:textId="77777777" w:rsidR="00CF0DB9" w:rsidRPr="00AB25BD" w:rsidRDefault="00CF0DB9">
            <w:pPr>
              <w:pStyle w:val="ConsPlusNormal"/>
              <w:jc w:val="both"/>
            </w:pPr>
          </w:p>
        </w:tc>
      </w:tr>
      <w:tr w:rsidR="00CF0DB9" w14:paraId="79BA1BE1" w14:textId="77777777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43176F" w14:textId="77777777" w:rsidR="00CF0DB9" w:rsidRDefault="00CF0DB9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Ожидаемые результаты реализации подпрограммы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6C255" w14:textId="77777777" w:rsidR="00CF0DB9" w:rsidRPr="009D20F9" w:rsidRDefault="009D20F9" w:rsidP="00B72B7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20F9">
              <w:rPr>
                <w:rFonts w:ascii="Times New Roman" w:hAnsi="Times New Roman" w:cs="Times New Roman"/>
                <w:sz w:val="28"/>
                <w:szCs w:val="28"/>
              </w:rPr>
              <w:t>Количество семей, улучшивших жилищные условия, путем приобретения (строительства) жилого помещения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72B7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семей к 2030году.</w:t>
            </w:r>
          </w:p>
        </w:tc>
      </w:tr>
    </w:tbl>
    <w:p w14:paraId="73CC813E" w14:textId="77777777" w:rsidR="00CF0DB9" w:rsidRDefault="00CF0DB9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bookmarkStart w:id="5" w:name="P691"/>
      <w:bookmarkStart w:id="6" w:name="P590"/>
      <w:bookmarkEnd w:id="5"/>
      <w:bookmarkEnd w:id="6"/>
    </w:p>
    <w:p w14:paraId="07872721" w14:textId="77777777" w:rsidR="00CF0DB9" w:rsidRDefault="00CF0DB9">
      <w:pPr>
        <w:ind w:firstLine="7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 Общая характеристика сферы реализации подпрограммы «Создание условий для обеспечения доступным и комфортным жильем сельского населения», основные проблемы и прогноз развития. </w:t>
      </w:r>
    </w:p>
    <w:p w14:paraId="66F4DD5A" w14:textId="77777777" w:rsidR="00CF0DB9" w:rsidRDefault="00CF0DB9" w:rsidP="00037217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Подпрограмма охватывает вопросы улучшения жилищных условий </w:t>
      </w:r>
      <w:r w:rsidR="00037217">
        <w:rPr>
          <w:rFonts w:ascii="Times New Roman" w:hAnsi="Times New Roman"/>
          <w:sz w:val="28"/>
          <w:szCs w:val="28"/>
        </w:rPr>
        <w:t xml:space="preserve">граждан на сельских территориях путем </w:t>
      </w:r>
      <w:r w:rsidR="00037217" w:rsidRPr="00037217">
        <w:rPr>
          <w:rFonts w:ascii="Times New Roman" w:hAnsi="Times New Roman"/>
          <w:sz w:val="28"/>
          <w:szCs w:val="28"/>
        </w:rPr>
        <w:t>предоставлени</w:t>
      </w:r>
      <w:r w:rsidR="00037217">
        <w:rPr>
          <w:rFonts w:ascii="Times New Roman" w:hAnsi="Times New Roman"/>
          <w:sz w:val="28"/>
          <w:szCs w:val="28"/>
        </w:rPr>
        <w:t>я</w:t>
      </w:r>
      <w:r w:rsidR="00037217" w:rsidRPr="00037217">
        <w:rPr>
          <w:rFonts w:ascii="Times New Roman" w:hAnsi="Times New Roman"/>
          <w:sz w:val="28"/>
          <w:szCs w:val="28"/>
        </w:rPr>
        <w:t xml:space="preserve"> социальных выплат на строительство (приобретение) жилья гражданам, проживающим на сельских территориях.</w:t>
      </w:r>
    </w:p>
    <w:p w14:paraId="5ADCA0A8" w14:textId="77777777" w:rsidR="000825AF" w:rsidRPr="000825AF" w:rsidRDefault="000825AF" w:rsidP="00037217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0825AF">
        <w:rPr>
          <w:rFonts w:ascii="Times New Roman" w:hAnsi="Times New Roman"/>
          <w:sz w:val="28"/>
          <w:szCs w:val="28"/>
        </w:rPr>
        <w:t>Реальным и эффективным инструментом решения социальных проблем на селе стал</w:t>
      </w:r>
      <w:r>
        <w:rPr>
          <w:rFonts w:ascii="Times New Roman" w:hAnsi="Times New Roman"/>
          <w:sz w:val="28"/>
          <w:szCs w:val="28"/>
        </w:rPr>
        <w:t>а</w:t>
      </w:r>
      <w:r w:rsidRPr="000825AF">
        <w:rPr>
          <w:rFonts w:ascii="Times New Roman" w:hAnsi="Times New Roman"/>
          <w:sz w:val="28"/>
          <w:szCs w:val="28"/>
        </w:rPr>
        <w:t xml:space="preserve"> программа «</w:t>
      </w:r>
      <w:r>
        <w:rPr>
          <w:rFonts w:ascii="Times New Roman" w:hAnsi="Times New Roman"/>
          <w:sz w:val="28"/>
          <w:szCs w:val="28"/>
        </w:rPr>
        <w:t xml:space="preserve">Комплексное развитие </w:t>
      </w:r>
      <w:r w:rsidR="00425358">
        <w:rPr>
          <w:rFonts w:ascii="Times New Roman" w:hAnsi="Times New Roman"/>
          <w:sz w:val="28"/>
          <w:szCs w:val="28"/>
        </w:rPr>
        <w:t>сельских территорий».</w:t>
      </w:r>
    </w:p>
    <w:p w14:paraId="5D0C3A80" w14:textId="77777777" w:rsidR="00135825" w:rsidRDefault="00CF0DB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период с 201</w:t>
      </w:r>
      <w:r w:rsidR="00C73369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по 20</w:t>
      </w:r>
      <w:r w:rsidR="00C73369">
        <w:rPr>
          <w:rFonts w:ascii="Times New Roman" w:hAnsi="Times New Roman" w:cs="Times New Roman"/>
          <w:sz w:val="28"/>
          <w:szCs w:val="28"/>
        </w:rPr>
        <w:t>2</w:t>
      </w:r>
      <w:r w:rsidR="00135825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года за счет всех источников финансирования жилищные условия улучшили более </w:t>
      </w:r>
      <w:r w:rsidR="00135825">
        <w:rPr>
          <w:rFonts w:ascii="Times New Roman" w:hAnsi="Times New Roman" w:cs="Times New Roman"/>
          <w:sz w:val="28"/>
          <w:szCs w:val="28"/>
        </w:rPr>
        <w:t>18 сельских семей.</w:t>
      </w:r>
    </w:p>
    <w:p w14:paraId="392D28CD" w14:textId="77777777" w:rsidR="000825AF" w:rsidRPr="000825AF" w:rsidRDefault="000825A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25AF">
        <w:rPr>
          <w:rFonts w:ascii="Times New Roman" w:hAnsi="Times New Roman" w:cs="Times New Roman"/>
          <w:sz w:val="28"/>
          <w:szCs w:val="28"/>
        </w:rPr>
        <w:t>Реализация программных мероприятий способствовала ежегодному увеличению молодых семей, желающих стать ее участниками. Таким образом, реализация вышеуказанной программы в определенной степени способствовала улучшению ситуации с обеспечением жильем молодых семей (молодых специалистов) в сельской местности</w:t>
      </w:r>
    </w:p>
    <w:p w14:paraId="14831452" w14:textId="77777777" w:rsidR="006D60E7" w:rsidRDefault="006D60E7" w:rsidP="006D60E7">
      <w:pPr>
        <w:autoSpaceDE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0825AF">
        <w:rPr>
          <w:rFonts w:ascii="Times New Roman" w:hAnsi="Times New Roman"/>
          <w:sz w:val="28"/>
          <w:szCs w:val="28"/>
        </w:rPr>
        <w:t>Уровень и качество жизни в сельской местности</w:t>
      </w:r>
      <w:r w:rsidRPr="009514C4">
        <w:rPr>
          <w:rFonts w:ascii="Times New Roman" w:hAnsi="Times New Roman"/>
          <w:sz w:val="28"/>
          <w:szCs w:val="28"/>
        </w:rPr>
        <w:t xml:space="preserve"> округа остаются ниже, чем в городе. Это является одной из причин непривлекательности данных территорий для молодежи и экономически активного населения. Соответственно, сокращается источник расширенного воспроизводства трудового потенциала аграрной отрасли.</w:t>
      </w:r>
    </w:p>
    <w:p w14:paraId="03AF4B16" w14:textId="77777777" w:rsidR="00425358" w:rsidRPr="00425358" w:rsidRDefault="00425358" w:rsidP="006D60E7">
      <w:pPr>
        <w:autoSpaceDE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425358">
        <w:rPr>
          <w:rFonts w:ascii="Times New Roman" w:hAnsi="Times New Roman"/>
          <w:sz w:val="28"/>
          <w:szCs w:val="28"/>
        </w:rPr>
        <w:t xml:space="preserve">Вместе с тем, несмотря на положительный эффект от реализации программы социального развития села, реализация ее программных мероприятий оказалась недостаточной для более полного и эффективного развития экономического потенциала сельских территорий, повышения качества жизни сельского населения. В настоящее время сельские поселения </w:t>
      </w:r>
      <w:r>
        <w:rPr>
          <w:rFonts w:ascii="Times New Roman" w:hAnsi="Times New Roman"/>
          <w:sz w:val="28"/>
          <w:szCs w:val="28"/>
        </w:rPr>
        <w:t>Собинского муниципального округа</w:t>
      </w:r>
      <w:r w:rsidRPr="00425358">
        <w:rPr>
          <w:rFonts w:ascii="Times New Roman" w:hAnsi="Times New Roman"/>
          <w:sz w:val="28"/>
          <w:szCs w:val="28"/>
        </w:rPr>
        <w:t xml:space="preserve">, в силу тех или иных причин, не в состоянии эффективно участвовать в удовлетворении жизненных потребностей проживающего на их территории населения без государственной поддержки. Таким образом, вопрос развития сельских территорий </w:t>
      </w:r>
      <w:r>
        <w:rPr>
          <w:rFonts w:ascii="Times New Roman" w:hAnsi="Times New Roman"/>
          <w:sz w:val="28"/>
          <w:szCs w:val="28"/>
        </w:rPr>
        <w:t>Собинского муниципального округа</w:t>
      </w:r>
      <w:r w:rsidRPr="00425358">
        <w:rPr>
          <w:rFonts w:ascii="Times New Roman" w:hAnsi="Times New Roman"/>
          <w:sz w:val="28"/>
          <w:szCs w:val="28"/>
        </w:rPr>
        <w:t xml:space="preserve"> носит комплексный характер и его решение может быть достигнуто с применением программно-целевого подхода.</w:t>
      </w:r>
    </w:p>
    <w:p w14:paraId="76E02E6E" w14:textId="77777777" w:rsidR="00425358" w:rsidRPr="00425358" w:rsidRDefault="00425358" w:rsidP="006D60E7">
      <w:pPr>
        <w:autoSpaceDE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425358">
        <w:rPr>
          <w:rFonts w:ascii="Times New Roman" w:hAnsi="Times New Roman"/>
          <w:sz w:val="28"/>
          <w:szCs w:val="28"/>
        </w:rPr>
        <w:t>Необходимость решения вышеуказанных вопросов программно-целевым методом обусловлена широким спектром стоящих задач, необходимостью приоритетной государственной (в т.ч. финансовой) поддержки развития социальной сферы и инженерного обустройства сельских территорий.</w:t>
      </w:r>
    </w:p>
    <w:p w14:paraId="11622EF2" w14:textId="77777777" w:rsidR="006D60E7" w:rsidRPr="00425358" w:rsidRDefault="006D60E7">
      <w:pPr>
        <w:pStyle w:val="ConsPlusNormal"/>
        <w:widowControl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EAFAC7D" w14:textId="77777777" w:rsidR="00CF0DB9" w:rsidRDefault="00CF0DB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Цели, задачи, индикаторы и основные ожидаемые конечные результаты подпрограммы «Создание условий для обеспечения доступным и комфортным жильем сельского населения», сроки реализации Подпрограммы.</w:t>
      </w:r>
    </w:p>
    <w:p w14:paraId="3479288E" w14:textId="77777777" w:rsidR="00E82783" w:rsidRDefault="00E82783" w:rsidP="00E82783">
      <w:pPr>
        <w:pStyle w:val="ConsPlusNormal"/>
        <w:widowControl/>
        <w:spacing w:before="100" w:after="10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82783">
        <w:rPr>
          <w:rFonts w:ascii="Times New Roman" w:hAnsi="Times New Roman" w:cs="Times New Roman"/>
          <w:sz w:val="28"/>
          <w:szCs w:val="28"/>
        </w:rPr>
        <w:t xml:space="preserve">Целью подпрограммы является создание доступных и комфортных условий проживания на сельских территориях. </w:t>
      </w:r>
    </w:p>
    <w:p w14:paraId="27158DDA" w14:textId="77777777" w:rsidR="00CF0DB9" w:rsidRPr="00E82783" w:rsidRDefault="00E82783" w:rsidP="000D5A4C">
      <w:pPr>
        <w:pStyle w:val="ConsPlusNormal"/>
        <w:widowControl/>
        <w:spacing w:beforeLines="100" w:before="240" w:afterLines="100" w:after="24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82783">
        <w:rPr>
          <w:rFonts w:ascii="Times New Roman" w:hAnsi="Times New Roman" w:cs="Times New Roman"/>
          <w:sz w:val="28"/>
          <w:szCs w:val="28"/>
        </w:rPr>
        <w:t>Достижение цели обеспечивается за счет решения задачи по строительству (приобретению) современного жилья на сельских территориях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CF0DB9" w:rsidRPr="00E82783">
        <w:rPr>
          <w:rFonts w:ascii="Times New Roman" w:hAnsi="Times New Roman" w:cs="Times New Roman"/>
          <w:sz w:val="28"/>
          <w:szCs w:val="28"/>
        </w:rPr>
        <w:t xml:space="preserve">Сроки реализации программы учитывают возможности бюджетных источников финансирования программных мероприятий. </w:t>
      </w:r>
    </w:p>
    <w:p w14:paraId="00EFBBDE" w14:textId="77777777" w:rsidR="00CF0DB9" w:rsidRDefault="00CF0DB9" w:rsidP="000D5A4C">
      <w:pPr>
        <w:pStyle w:val="ConsPlusNormal"/>
        <w:spacing w:beforeLines="100" w:before="240" w:afterLines="100" w:after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25BD">
        <w:rPr>
          <w:rFonts w:ascii="Times New Roman" w:hAnsi="Times New Roman" w:cs="Times New Roman"/>
          <w:sz w:val="28"/>
          <w:szCs w:val="28"/>
        </w:rPr>
        <w:t xml:space="preserve">Значения основных целевых индикаторов и показателей подпрограммы приведены в приложении № </w:t>
      </w:r>
      <w:r w:rsidR="001D46D5">
        <w:rPr>
          <w:rFonts w:ascii="Times New Roman" w:hAnsi="Times New Roman" w:cs="Times New Roman"/>
          <w:sz w:val="28"/>
          <w:szCs w:val="28"/>
        </w:rPr>
        <w:t>4</w:t>
      </w:r>
      <w:r w:rsidRPr="00AB25BD">
        <w:rPr>
          <w:rFonts w:ascii="Times New Roman" w:hAnsi="Times New Roman" w:cs="Times New Roman"/>
          <w:sz w:val="28"/>
          <w:szCs w:val="28"/>
        </w:rPr>
        <w:t>.</w:t>
      </w:r>
    </w:p>
    <w:p w14:paraId="0806D4B2" w14:textId="77777777" w:rsidR="00CF0DB9" w:rsidRPr="00E82783" w:rsidRDefault="00CF0DB9" w:rsidP="000D5A4C">
      <w:pPr>
        <w:pStyle w:val="ConsPlusNormal"/>
        <w:spacing w:beforeLines="100" w:before="240" w:afterLines="100" w:after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5931">
        <w:rPr>
          <w:rFonts w:ascii="Times New Roman" w:hAnsi="Times New Roman" w:cs="Times New Roman"/>
          <w:sz w:val="28"/>
          <w:szCs w:val="28"/>
        </w:rPr>
        <w:t>Реализация мероприятий по</w:t>
      </w:r>
      <w:r w:rsidR="00E82783" w:rsidRPr="00995931">
        <w:rPr>
          <w:rFonts w:ascii="Times New Roman" w:hAnsi="Times New Roman" w:cs="Times New Roman"/>
          <w:sz w:val="28"/>
          <w:szCs w:val="28"/>
        </w:rPr>
        <w:t xml:space="preserve">дпрограммы позволит обеспечить </w:t>
      </w:r>
      <w:r w:rsidRPr="00995931">
        <w:rPr>
          <w:rFonts w:ascii="Times New Roman" w:hAnsi="Times New Roman" w:cs="Times New Roman"/>
          <w:sz w:val="28"/>
          <w:szCs w:val="28"/>
        </w:rPr>
        <w:t xml:space="preserve">улучшение жилищных условий </w:t>
      </w:r>
      <w:r w:rsidR="00B72B73">
        <w:rPr>
          <w:rFonts w:ascii="Times New Roman" w:hAnsi="Times New Roman" w:cs="Times New Roman"/>
          <w:sz w:val="28"/>
          <w:szCs w:val="28"/>
        </w:rPr>
        <w:t>14</w:t>
      </w:r>
      <w:r w:rsidRPr="00995931">
        <w:rPr>
          <w:rFonts w:ascii="Times New Roman" w:hAnsi="Times New Roman" w:cs="Times New Roman"/>
          <w:sz w:val="28"/>
          <w:szCs w:val="28"/>
        </w:rPr>
        <w:t xml:space="preserve"> сельским семьям.</w:t>
      </w:r>
    </w:p>
    <w:p w14:paraId="091A681E" w14:textId="77777777" w:rsidR="00CF0DB9" w:rsidRDefault="00CF0DB9" w:rsidP="000D5A4C">
      <w:pPr>
        <w:pStyle w:val="ConsPlusNormal"/>
        <w:tabs>
          <w:tab w:val="left" w:pos="3261"/>
          <w:tab w:val="left" w:pos="3828"/>
        </w:tabs>
        <w:spacing w:beforeLines="100" w:before="240" w:afterLines="100" w:after="2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Характеристика основных мероприятий подпрограммы «Создание условий для обеспечения доступным и комфортным жильем сельского населения»</w:t>
      </w:r>
    </w:p>
    <w:p w14:paraId="5518EF65" w14:textId="77777777" w:rsidR="00CF0DB9" w:rsidRDefault="00CF0DB9" w:rsidP="000D5A4C">
      <w:pPr>
        <w:pStyle w:val="ConsPlusNormal"/>
        <w:tabs>
          <w:tab w:val="left" w:pos="3261"/>
          <w:tab w:val="left" w:pos="3828"/>
        </w:tabs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Перечень основных мероприятий подпрограммы и ожидаемый результат от их реализации представлены в </w:t>
      </w:r>
      <w:r w:rsidRPr="00AB25BD">
        <w:rPr>
          <w:rFonts w:ascii="Times New Roman" w:hAnsi="Times New Roman" w:cs="Times New Roman"/>
          <w:sz w:val="28"/>
          <w:szCs w:val="28"/>
        </w:rPr>
        <w:t xml:space="preserve">приложении № </w:t>
      </w:r>
      <w:r w:rsidR="001D46D5">
        <w:rPr>
          <w:rFonts w:ascii="Times New Roman" w:hAnsi="Times New Roman" w:cs="Times New Roman"/>
          <w:sz w:val="28"/>
          <w:szCs w:val="28"/>
        </w:rPr>
        <w:t>5</w:t>
      </w:r>
      <w:r w:rsidRPr="00AB25BD">
        <w:rPr>
          <w:rFonts w:ascii="Times New Roman" w:hAnsi="Times New Roman" w:cs="Times New Roman"/>
          <w:sz w:val="28"/>
          <w:szCs w:val="28"/>
        </w:rPr>
        <w:t>.</w:t>
      </w:r>
    </w:p>
    <w:p w14:paraId="38A4E97E" w14:textId="77777777" w:rsidR="00CF0DB9" w:rsidRDefault="00CF0DB9" w:rsidP="000D5A4C">
      <w:pPr>
        <w:pStyle w:val="ConsPlusNormal"/>
        <w:spacing w:before="100" w:after="1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Мероприятия подпрограммы направлены на содействие улучшению жилищн</w:t>
      </w:r>
      <w:r w:rsidR="00B826C0">
        <w:rPr>
          <w:rFonts w:ascii="Times New Roman" w:hAnsi="Times New Roman" w:cs="Times New Roman"/>
          <w:sz w:val="28"/>
          <w:szCs w:val="28"/>
        </w:rPr>
        <w:t>ых условий сельского населения.</w:t>
      </w:r>
    </w:p>
    <w:p w14:paraId="299E693B" w14:textId="77777777" w:rsidR="00CF0DB9" w:rsidRDefault="00CF0DB9" w:rsidP="000D5A4C">
      <w:pPr>
        <w:pStyle w:val="ConsPlusNormal"/>
        <w:tabs>
          <w:tab w:val="left" w:pos="3261"/>
          <w:tab w:val="left" w:pos="3828"/>
        </w:tabs>
        <w:spacing w:beforeLines="100" w:before="240" w:afterLines="100" w:after="240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Основное мероприятие «Обеспечение комплексного развития сельских территорий по улучшению жилищных условий граждан»</w:t>
      </w:r>
    </w:p>
    <w:p w14:paraId="3D37C9D6" w14:textId="77777777" w:rsidR="00CF0DB9" w:rsidRDefault="00CF0DB9" w:rsidP="000D5A4C">
      <w:pPr>
        <w:pStyle w:val="ConsPlusNormal"/>
        <w:widowControl/>
        <w:spacing w:beforeLines="100" w:before="240" w:afterLines="100" w:after="24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Жизненный уровень сельского населения, его благосостояние, закрепление профессиональных кадров, создание трудового потенциала напрямую зависит от жилищных условий на селе.</w:t>
      </w:r>
    </w:p>
    <w:p w14:paraId="2046E292" w14:textId="77777777" w:rsidR="00CF0DB9" w:rsidRDefault="00CF0DB9" w:rsidP="000D5A4C">
      <w:pPr>
        <w:pStyle w:val="ConsPlusNormal"/>
        <w:tabs>
          <w:tab w:val="left" w:pos="3261"/>
          <w:tab w:val="left" w:pos="3828"/>
        </w:tabs>
        <w:spacing w:beforeLines="100" w:before="240" w:afterLines="100" w:after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мероприятия предусматривает:</w:t>
      </w:r>
    </w:p>
    <w:p w14:paraId="5A6ECDFC" w14:textId="77777777" w:rsidR="00CF0DB9" w:rsidRDefault="00CF0DB9" w:rsidP="000D5A4C">
      <w:pPr>
        <w:pStyle w:val="ConsPlusNormal"/>
        <w:tabs>
          <w:tab w:val="left" w:pos="3261"/>
          <w:tab w:val="left" w:pos="3828"/>
        </w:tabs>
        <w:spacing w:before="100" w:after="1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предоставление социальных выплат за счет консолидации средств федерального, областного и </w:t>
      </w:r>
      <w:r w:rsidR="000D5A4C">
        <w:rPr>
          <w:rFonts w:ascii="Times New Roman" w:hAnsi="Times New Roman" w:cs="Times New Roman"/>
          <w:sz w:val="28"/>
          <w:szCs w:val="28"/>
        </w:rPr>
        <w:t>бюджета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и внебюджетных источников на строительство и приобретение жилья в сельской местности;</w:t>
      </w:r>
    </w:p>
    <w:p w14:paraId="67E1194E" w14:textId="77777777" w:rsidR="00CF0DB9" w:rsidRDefault="00CF0DB9" w:rsidP="000D5A4C">
      <w:pPr>
        <w:pStyle w:val="ConsPlusNormal"/>
        <w:tabs>
          <w:tab w:val="left" w:pos="3261"/>
          <w:tab w:val="left" w:pos="3828"/>
        </w:tabs>
        <w:spacing w:before="100" w:after="1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софинансирование строительства (приобретения) жилья, предоставляемого гражданам по договорам найма с правом последующего выкупа;</w:t>
      </w:r>
    </w:p>
    <w:p w14:paraId="4194C098" w14:textId="77777777" w:rsidR="00CF0DB9" w:rsidRDefault="00CF0DB9" w:rsidP="000D5A4C">
      <w:pPr>
        <w:pStyle w:val="ConsPlusNormal"/>
        <w:tabs>
          <w:tab w:val="left" w:pos="3261"/>
          <w:tab w:val="left" w:pos="3828"/>
        </w:tabs>
        <w:spacing w:before="100" w:after="1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при строительстве (приобретении) жилья механизмов ипотечного жилищного кредитования и материнского (семейного) капитала;</w:t>
      </w:r>
    </w:p>
    <w:p w14:paraId="02AD5958" w14:textId="77777777" w:rsidR="00CF0DB9" w:rsidRDefault="00CF0DB9" w:rsidP="000D5A4C">
      <w:pPr>
        <w:pStyle w:val="ConsPlusNormal"/>
        <w:tabs>
          <w:tab w:val="left" w:pos="3261"/>
          <w:tab w:val="left" w:pos="3828"/>
        </w:tabs>
        <w:spacing w:before="100" w:after="1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увеличение объемов жилищного строительства в сельской местности на основе стимулирования инвестиционной активности в жилищной сфере.</w:t>
      </w:r>
    </w:p>
    <w:p w14:paraId="4F493B71" w14:textId="77777777" w:rsidR="00CF0DB9" w:rsidRDefault="00CF0DB9" w:rsidP="0027491B">
      <w:pPr>
        <w:pStyle w:val="ConsPlusNormal"/>
        <w:widowControl/>
        <w:spacing w:before="100" w:after="1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мероприятий позволит:</w:t>
      </w:r>
    </w:p>
    <w:p w14:paraId="477A39EA" w14:textId="77777777" w:rsidR="00CF0DB9" w:rsidRDefault="00CF0DB9" w:rsidP="000D5A4C">
      <w:pPr>
        <w:pStyle w:val="ConsPlusNormal"/>
        <w:widowControl/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привлечь для финансового обеспечения внебюджетные источники финансирования, в том числе кредиты коммерческих банков;</w:t>
      </w:r>
    </w:p>
    <w:p w14:paraId="370CAB03" w14:textId="77777777" w:rsidR="00CF0DB9" w:rsidRDefault="00CF0DB9" w:rsidP="000D5A4C">
      <w:pPr>
        <w:pStyle w:val="ConsPlusNormal"/>
        <w:widowControl/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сократить отставание бытового уровня жизни сельского населения от уровня проживания в городе;</w:t>
      </w:r>
    </w:p>
    <w:p w14:paraId="7C09663B" w14:textId="77777777" w:rsidR="00CF0DB9" w:rsidRDefault="00CF0DB9" w:rsidP="000D5A4C">
      <w:pPr>
        <w:pStyle w:val="ConsPlusNormal"/>
        <w:widowControl/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закрепить профессиональные кадры на селе.</w:t>
      </w:r>
    </w:p>
    <w:p w14:paraId="0FA3E4F7" w14:textId="77777777" w:rsidR="00CF0DB9" w:rsidRDefault="00CF0DB9" w:rsidP="0027491B">
      <w:pPr>
        <w:autoSpaceDE w:val="0"/>
        <w:spacing w:beforeLines="100" w:before="240" w:afterLines="100" w:after="240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995931">
        <w:rPr>
          <w:rFonts w:ascii="Times New Roman" w:hAnsi="Times New Roman"/>
          <w:sz w:val="28"/>
          <w:szCs w:val="28"/>
        </w:rPr>
        <w:t xml:space="preserve">За весь период реализации программы предусмотрено приобретение (строительство) жилья в сельской местности </w:t>
      </w:r>
      <w:r w:rsidR="00B72B73">
        <w:rPr>
          <w:rFonts w:ascii="Times New Roman" w:hAnsi="Times New Roman"/>
          <w:sz w:val="28"/>
          <w:szCs w:val="28"/>
        </w:rPr>
        <w:t>14</w:t>
      </w:r>
      <w:r w:rsidRPr="00995931">
        <w:rPr>
          <w:rFonts w:ascii="Times New Roman" w:hAnsi="Times New Roman"/>
          <w:sz w:val="28"/>
          <w:szCs w:val="28"/>
        </w:rPr>
        <w:t xml:space="preserve"> семьям.</w:t>
      </w:r>
      <w:r>
        <w:rPr>
          <w:b/>
          <w:bCs/>
          <w:szCs w:val="28"/>
        </w:rPr>
        <w:t xml:space="preserve">              </w:t>
      </w:r>
    </w:p>
    <w:p w14:paraId="1D939134" w14:textId="77777777" w:rsidR="00CF0DB9" w:rsidRDefault="00CF0DB9" w:rsidP="0027491B">
      <w:pPr>
        <w:pStyle w:val="ConsPlusNormal"/>
        <w:tabs>
          <w:tab w:val="left" w:pos="3261"/>
          <w:tab w:val="left" w:pos="3828"/>
        </w:tabs>
        <w:spacing w:beforeLines="100" w:before="240" w:afterLines="100" w:after="240"/>
        <w:ind w:firstLine="53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Обоснование объема финансовых ресурсов, необходимых для реализации подпрограммы «Создание условий для обеспечения доступным и комфортным жильем сельского населения»</w:t>
      </w:r>
    </w:p>
    <w:p w14:paraId="41363794" w14:textId="77777777" w:rsidR="00CF0DB9" w:rsidRDefault="00CF0DB9" w:rsidP="0027491B">
      <w:pPr>
        <w:pStyle w:val="ConsPlusNormal"/>
        <w:widowControl/>
        <w:spacing w:beforeLines="100" w:before="240" w:afterLines="100" w:after="24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разработке стратегии финансового и ресурсного обеспечения подпрограммы учитывались реальная ситуация в финансово-бюджетной сфере, высокая общеэкономическая, социальная, политическая значимость проблемы и реальная возможность ее решения только при значительной муниципальной поддержке.</w:t>
      </w:r>
    </w:p>
    <w:p w14:paraId="57FF11BD" w14:textId="77777777" w:rsidR="00CF0DB9" w:rsidRDefault="00CF0DB9" w:rsidP="0027491B">
      <w:pPr>
        <w:pStyle w:val="ConsPlusNormal"/>
        <w:widowControl/>
        <w:spacing w:beforeLines="100" w:before="240" w:afterLines="100" w:after="24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Финансирование мероприятий программы за счет средств бюджета </w:t>
      </w:r>
      <w:r w:rsidR="0027491B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>
        <w:rPr>
          <w:rFonts w:ascii="Times New Roman" w:hAnsi="Times New Roman" w:cs="Times New Roman"/>
          <w:sz w:val="28"/>
          <w:szCs w:val="28"/>
        </w:rPr>
        <w:t xml:space="preserve">осуществляется при согласовании выделения ассигнований на такие мероприятия за счет бюджета </w:t>
      </w:r>
      <w:r w:rsidR="00B826C0">
        <w:rPr>
          <w:rFonts w:ascii="Times New Roman" w:hAnsi="Times New Roman" w:cs="Times New Roman"/>
          <w:sz w:val="28"/>
          <w:szCs w:val="28"/>
        </w:rPr>
        <w:t>Собинского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F586BDB" w14:textId="77777777" w:rsidR="00CF0DB9" w:rsidRDefault="00CF0DB9" w:rsidP="0027491B">
      <w:pPr>
        <w:pStyle w:val="ConsPlusNormal"/>
        <w:widowControl/>
        <w:spacing w:beforeLines="100" w:before="240" w:afterLines="100" w:after="24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 и структура бюджетного финансирования программы подлежат ежегодному уточнению в соответствии с реальными возможностями бюджета</w:t>
      </w:r>
      <w:r w:rsidR="0027491B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и с учетом выполнения программных мероприятий. </w:t>
      </w:r>
    </w:p>
    <w:p w14:paraId="2E2E957D" w14:textId="77777777" w:rsidR="0027491B" w:rsidRDefault="00CF0DB9" w:rsidP="000366FA">
      <w:pPr>
        <w:widowControl w:val="0"/>
        <w:autoSpaceDE w:val="0"/>
        <w:spacing w:beforeLines="100" w:before="240" w:afterLines="100" w:after="240"/>
        <w:ind w:firstLine="54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Объем ресурсного обеспечения реализации подпрограммы по годам представлен </w:t>
      </w:r>
      <w:r w:rsidRPr="00AB25BD">
        <w:rPr>
          <w:rFonts w:ascii="Times New Roman" w:hAnsi="Times New Roman"/>
          <w:sz w:val="28"/>
          <w:szCs w:val="28"/>
        </w:rPr>
        <w:t xml:space="preserve">в приложении № </w:t>
      </w:r>
      <w:r w:rsidR="001D46D5">
        <w:rPr>
          <w:rFonts w:ascii="Times New Roman" w:hAnsi="Times New Roman"/>
          <w:sz w:val="28"/>
          <w:szCs w:val="28"/>
        </w:rPr>
        <w:t>6</w:t>
      </w:r>
      <w:r w:rsidRPr="00AB25BD">
        <w:rPr>
          <w:rFonts w:ascii="Times New Roman" w:hAnsi="Times New Roman"/>
          <w:sz w:val="28"/>
          <w:szCs w:val="28"/>
        </w:rPr>
        <w:t>.</w:t>
      </w:r>
    </w:p>
    <w:p w14:paraId="4C29A9A9" w14:textId="77777777" w:rsidR="00CF0DB9" w:rsidRDefault="00CF0DB9" w:rsidP="0027491B">
      <w:pPr>
        <w:pStyle w:val="ConsPlusNormal"/>
        <w:tabs>
          <w:tab w:val="left" w:pos="3261"/>
          <w:tab w:val="left" w:pos="3828"/>
        </w:tabs>
        <w:spacing w:beforeLines="100" w:before="240" w:afterLines="100" w:after="240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Анализ рисков реализации подпрограммы </w:t>
      </w:r>
    </w:p>
    <w:p w14:paraId="755E9CA5" w14:textId="77777777" w:rsidR="00CF0DB9" w:rsidRDefault="00CF0DB9" w:rsidP="0027491B">
      <w:pPr>
        <w:spacing w:before="100" w:after="10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реализацию мероприятий подпрограммы будет оказывать существенное влияние ряд рисков, которые имеют долгосрочный характер, а степень их относительной важности будет зависеть от текущего состояния экономики, </w:t>
      </w:r>
      <w:r w:rsidR="0027491B">
        <w:rPr>
          <w:rFonts w:ascii="Times New Roman" w:hAnsi="Times New Roman"/>
          <w:sz w:val="28"/>
          <w:szCs w:val="28"/>
        </w:rPr>
        <w:t>связанный</w:t>
      </w:r>
      <w:r>
        <w:rPr>
          <w:rFonts w:ascii="Times New Roman" w:hAnsi="Times New Roman"/>
          <w:sz w:val="28"/>
          <w:szCs w:val="28"/>
        </w:rPr>
        <w:t xml:space="preserve"> с изменением внешней среды и которым невозможно управлять в</w:t>
      </w:r>
      <w:r w:rsidR="0027491B">
        <w:rPr>
          <w:rFonts w:ascii="Times New Roman" w:hAnsi="Times New Roman"/>
          <w:sz w:val="28"/>
          <w:szCs w:val="28"/>
        </w:rPr>
        <w:t xml:space="preserve"> рамках реализации подпрограммы:</w:t>
      </w:r>
    </w:p>
    <w:p w14:paraId="49AC677E" w14:textId="77777777" w:rsidR="00CF0DB9" w:rsidRDefault="00CF0DB9" w:rsidP="0027491B">
      <w:pPr>
        <w:spacing w:before="100" w:after="10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Риск ухудшения состояния экономики, что может привести к снижению бюджетных доходов, ухудшению динамики основных макроэкономических показателей, в том числе повышению инфляции, снижению темпов экономического роста и доходов населения. Учитывая достаточно высокую зависимость экономики России от мировых цен на углеводородные ресурсы, а также опыт последнего финансово-экономического кризиса, который оказал существенное негативное влияние на динамику основных показателей в сфере </w:t>
      </w:r>
      <w:r w:rsidR="00555B91">
        <w:rPr>
          <w:rFonts w:ascii="Times New Roman" w:hAnsi="Times New Roman"/>
          <w:sz w:val="28"/>
          <w:szCs w:val="28"/>
        </w:rPr>
        <w:t>строительства, такой</w:t>
      </w:r>
      <w:r>
        <w:rPr>
          <w:rFonts w:ascii="Times New Roman" w:hAnsi="Times New Roman"/>
          <w:sz w:val="28"/>
          <w:szCs w:val="28"/>
        </w:rPr>
        <w:t xml:space="preserve"> риск для реализации подпрограммы может быть качественно оценен как высокий.</w:t>
      </w:r>
    </w:p>
    <w:p w14:paraId="760B28DB" w14:textId="77777777" w:rsidR="00CF0DB9" w:rsidRDefault="00CF0DB9" w:rsidP="0027491B">
      <w:pPr>
        <w:spacing w:before="100" w:after="10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Риск возникновения обстоятельств непреодолимой силы, в том числе природных и техногенных катастроф и катаклизмов, что </w:t>
      </w:r>
      <w:r w:rsidR="00555B91">
        <w:rPr>
          <w:rFonts w:ascii="Times New Roman" w:hAnsi="Times New Roman"/>
          <w:sz w:val="28"/>
          <w:szCs w:val="28"/>
        </w:rPr>
        <w:t>может потребовать</w:t>
      </w:r>
      <w:r>
        <w:rPr>
          <w:rFonts w:ascii="Times New Roman" w:hAnsi="Times New Roman"/>
          <w:sz w:val="28"/>
          <w:szCs w:val="28"/>
        </w:rPr>
        <w:t xml:space="preserve"> концентрации средств федерального бюджета на преодоление последствий таких катастроф. На качественном уровне такой риск для подпрограммы можно </w:t>
      </w:r>
      <w:r w:rsidR="00555B91">
        <w:rPr>
          <w:rFonts w:ascii="Times New Roman" w:hAnsi="Times New Roman"/>
          <w:sz w:val="28"/>
          <w:szCs w:val="28"/>
        </w:rPr>
        <w:t>оценить,</w:t>
      </w:r>
      <w:r>
        <w:rPr>
          <w:rFonts w:ascii="Times New Roman" w:hAnsi="Times New Roman"/>
          <w:sz w:val="28"/>
          <w:szCs w:val="28"/>
        </w:rPr>
        <w:t xml:space="preserve"> как умеренный.</w:t>
      </w:r>
    </w:p>
    <w:p w14:paraId="252B62D4" w14:textId="77777777" w:rsidR="00CF0DB9" w:rsidRDefault="00CF0DB9" w:rsidP="0027491B">
      <w:pPr>
        <w:spacing w:before="100" w:after="10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Отсутствие финансирования либо финансирование в недостаточном объеме мероприятий подпрограммы. В этом случае будет затруднена реализация запланированных мероприятий подпрограммы, в т.ч. срыв сроков реализации мероприятий (в свою очередь, данная группа рисков может быть обусловлена различными причинами: сезонностью, задержками финансирования, неправильным планированием, внешними факторами, сложностью и масштабностью мероприятий и т.п.).</w:t>
      </w:r>
    </w:p>
    <w:p w14:paraId="0C7B2FDE" w14:textId="77777777" w:rsidR="00CF0DB9" w:rsidRDefault="00CF0DB9" w:rsidP="0027491B">
      <w:pPr>
        <w:spacing w:before="100" w:after="10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Возможные мероприятия по управлению данным риском – это контроль за целевым использованием предоставленных средств посредством проведения ежеквартального анализа и мониторинга.</w:t>
      </w:r>
    </w:p>
    <w:p w14:paraId="6CE80ABF" w14:textId="77777777" w:rsidR="00CF0DB9" w:rsidRDefault="00CF0DB9" w:rsidP="0027491B">
      <w:pPr>
        <w:spacing w:before="100" w:after="100"/>
        <w:ind w:firstLine="54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Бюджет </w:t>
      </w:r>
      <w:r w:rsidR="0027491B">
        <w:rPr>
          <w:rFonts w:ascii="Times New Roman" w:hAnsi="Times New Roman"/>
          <w:sz w:val="28"/>
          <w:szCs w:val="28"/>
        </w:rPr>
        <w:t>Собинского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B826C0">
        <w:rPr>
          <w:rFonts w:ascii="Times New Roman" w:hAnsi="Times New Roman"/>
          <w:sz w:val="28"/>
          <w:szCs w:val="28"/>
        </w:rPr>
        <w:t>муниципальн</w:t>
      </w:r>
      <w:r w:rsidR="0027491B">
        <w:rPr>
          <w:rFonts w:ascii="Times New Roman" w:hAnsi="Times New Roman"/>
          <w:sz w:val="28"/>
          <w:szCs w:val="28"/>
        </w:rPr>
        <w:t>ого</w:t>
      </w:r>
      <w:r w:rsidR="00B826C0">
        <w:rPr>
          <w:rFonts w:ascii="Times New Roman" w:hAnsi="Times New Roman"/>
          <w:sz w:val="28"/>
          <w:szCs w:val="28"/>
        </w:rPr>
        <w:t xml:space="preserve"> округ</w:t>
      </w:r>
      <w:r w:rsidR="0027491B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дотационный, возможность финансирования подпрограммы только за счет средств бюджета</w:t>
      </w:r>
      <w:r w:rsidR="0027491B">
        <w:rPr>
          <w:rFonts w:ascii="Times New Roman" w:hAnsi="Times New Roman"/>
          <w:sz w:val="28"/>
          <w:szCs w:val="28"/>
        </w:rPr>
        <w:t xml:space="preserve"> муниципального округа</w:t>
      </w:r>
      <w:r>
        <w:rPr>
          <w:rFonts w:ascii="Times New Roman" w:hAnsi="Times New Roman"/>
          <w:sz w:val="28"/>
          <w:szCs w:val="28"/>
        </w:rPr>
        <w:t xml:space="preserve"> отсутствует, дополнительных источников наполнения бюджета нет. Поэтому необходимо привлекать дополнительные финансовые ресурсы: средства федерального и областного бюджетов, собственные средства населения, средства инвесторов.</w:t>
      </w:r>
    </w:p>
    <w:p w14:paraId="1CF13CF2" w14:textId="77777777" w:rsidR="00CF0DB9" w:rsidRDefault="00CF0DB9" w:rsidP="0027491B">
      <w:pPr>
        <w:spacing w:before="100" w:after="10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14:paraId="6DBBD79E" w14:textId="77777777" w:rsidR="00CF0DB9" w:rsidRDefault="00CF0DB9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14:paraId="5A4BC215" w14:textId="77777777" w:rsidR="00CF0DB9" w:rsidRDefault="00CF0DB9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14:paraId="276178DF" w14:textId="77777777" w:rsidR="00E24BCF" w:rsidRDefault="00E24BCF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14:paraId="6166C34C" w14:textId="77777777" w:rsidR="00E24BCF" w:rsidRDefault="00E24BCF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14:paraId="3E5F34F8" w14:textId="77777777" w:rsidR="00E24BCF" w:rsidRDefault="00E24BCF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14:paraId="657FD952" w14:textId="77777777" w:rsidR="00E24BCF" w:rsidRDefault="00E24BCF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14:paraId="74C106B6" w14:textId="77777777" w:rsidR="00E24BCF" w:rsidRDefault="00E24BCF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14:paraId="2C2B71D9" w14:textId="77777777" w:rsidR="00E24BCF" w:rsidRDefault="00E24BCF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14:paraId="19BB63E2" w14:textId="77777777" w:rsidR="00E24BCF" w:rsidRDefault="00E24BCF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14:paraId="44F3849B" w14:textId="77777777" w:rsidR="00E24BCF" w:rsidRDefault="00E24BCF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14:paraId="4D330E4B" w14:textId="77777777" w:rsidR="00E24BCF" w:rsidRDefault="00E24BCF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14:paraId="3AB820DF" w14:textId="77777777" w:rsidR="00E24BCF" w:rsidRDefault="00E24BCF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14:paraId="44D1EBBF" w14:textId="77777777" w:rsidR="00E24BCF" w:rsidRDefault="00E24BCF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14:paraId="444DC4F8" w14:textId="77777777" w:rsidR="00E24BCF" w:rsidRDefault="00E24BCF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14:paraId="768A3BFA" w14:textId="77777777" w:rsidR="00E24BCF" w:rsidRDefault="00E24BCF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14:paraId="302BD684" w14:textId="77777777" w:rsidR="00E24BCF" w:rsidRDefault="00E24BCF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14:paraId="1CD140A0" w14:textId="77777777" w:rsidR="00E24BCF" w:rsidRDefault="00E24BCF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14:paraId="22A8F638" w14:textId="77777777" w:rsidR="00E24BCF" w:rsidRDefault="00E24BCF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14:paraId="46FA8FBF" w14:textId="77777777" w:rsidR="00E24BCF" w:rsidRDefault="00E24BCF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14:paraId="15695E38" w14:textId="77777777" w:rsidR="00E24BCF" w:rsidRDefault="00E24BCF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14:paraId="065036EE" w14:textId="77777777" w:rsidR="00E24BCF" w:rsidRPr="00EF5E5A" w:rsidRDefault="00E24BCF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14:paraId="4E57FEDC" w14:textId="77777777" w:rsidR="00F61D9C" w:rsidRPr="00EF5E5A" w:rsidRDefault="00F61D9C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14:paraId="20D912D1" w14:textId="77777777" w:rsidR="00F61D9C" w:rsidRPr="00EF5E5A" w:rsidRDefault="00F61D9C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14:paraId="42B3AE0C" w14:textId="77777777" w:rsidR="00F61D9C" w:rsidRPr="00EF5E5A" w:rsidRDefault="00F61D9C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14:paraId="0228DF33" w14:textId="77777777" w:rsidR="00F61D9C" w:rsidRPr="00EF5E5A" w:rsidRDefault="00F61D9C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14:paraId="75075D06" w14:textId="77777777" w:rsidR="00F61D9C" w:rsidRPr="00EF5E5A" w:rsidRDefault="00F61D9C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14:paraId="3688A38C" w14:textId="77777777" w:rsidR="00E24BCF" w:rsidRDefault="00E24BCF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14:paraId="32F6FFB6" w14:textId="77777777" w:rsidR="002423E3" w:rsidRDefault="002423E3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14:paraId="48BCB864" w14:textId="77777777" w:rsidR="00E24BCF" w:rsidRDefault="00E24BCF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14:paraId="0AFAB4EA" w14:textId="77777777" w:rsidR="00E24BCF" w:rsidRDefault="00E24BCF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14:paraId="4EFB2DA7" w14:textId="77777777" w:rsidR="00CF0DB9" w:rsidRDefault="00CF0DB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Приложение № 3</w:t>
      </w:r>
    </w:p>
    <w:p w14:paraId="151345CC" w14:textId="77777777" w:rsidR="00CF0DB9" w:rsidRDefault="00CF0DB9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к муниципальной программе</w:t>
      </w:r>
    </w:p>
    <w:p w14:paraId="1F696CB1" w14:textId="77777777" w:rsidR="00CF0DB9" w:rsidRDefault="00CF0DB9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«Комплексное развитие сельских </w:t>
      </w:r>
      <w:r>
        <w:rPr>
          <w:rFonts w:ascii="Times New Roman" w:hAnsi="Times New Roman"/>
          <w:sz w:val="28"/>
          <w:szCs w:val="28"/>
          <w:lang w:eastAsia="ru-RU"/>
        </w:rPr>
        <w:br/>
        <w:t xml:space="preserve">территорий Собинского </w:t>
      </w:r>
      <w:r w:rsidR="00CD22F1">
        <w:rPr>
          <w:rFonts w:ascii="Times New Roman" w:hAnsi="Times New Roman"/>
          <w:sz w:val="28"/>
          <w:szCs w:val="28"/>
          <w:lang w:eastAsia="ru-RU"/>
        </w:rPr>
        <w:t>муниципального округа</w:t>
      </w:r>
      <w:r>
        <w:rPr>
          <w:rFonts w:ascii="Times New Roman" w:hAnsi="Times New Roman"/>
          <w:sz w:val="28"/>
          <w:szCs w:val="28"/>
          <w:lang w:eastAsia="ru-RU"/>
        </w:rPr>
        <w:t>»</w:t>
      </w:r>
    </w:p>
    <w:p w14:paraId="2A7B8404" w14:textId="77777777" w:rsidR="00CF0DB9" w:rsidRDefault="00CF0DB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5F844C64" w14:textId="77777777" w:rsidR="00CF0DB9" w:rsidRDefault="00CF0DB9">
      <w:pPr>
        <w:tabs>
          <w:tab w:val="center" w:pos="4677"/>
          <w:tab w:val="left" w:pos="5798"/>
        </w:tabs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ПАСПОРТ</w:t>
      </w:r>
    </w:p>
    <w:p w14:paraId="71738858" w14:textId="77777777" w:rsidR="00CF0DB9" w:rsidRDefault="00CF0DB9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подпрограммы 3 «Обеспечение реализации муниципальной программы</w:t>
      </w:r>
      <w:r w:rsidR="00CD22F1">
        <w:rPr>
          <w:rFonts w:ascii="Times New Roman" w:hAnsi="Times New Roman"/>
          <w:b/>
          <w:sz w:val="28"/>
          <w:szCs w:val="28"/>
        </w:rPr>
        <w:t xml:space="preserve"> комплексное развитие сельских территорий</w:t>
      </w:r>
      <w:r>
        <w:rPr>
          <w:rFonts w:ascii="Times New Roman" w:hAnsi="Times New Roman"/>
          <w:b/>
          <w:sz w:val="28"/>
          <w:szCs w:val="28"/>
        </w:rPr>
        <w:t>»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1"/>
        <w:gridCol w:w="6815"/>
      </w:tblGrid>
      <w:tr w:rsidR="00CF0DB9" w14:paraId="2C538A47" w14:textId="77777777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428702" w14:textId="77777777" w:rsidR="00CF0DB9" w:rsidRDefault="00CF0DB9" w:rsidP="00CD22F1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подпрограммы муниципальной программы Собинского </w:t>
            </w:r>
            <w:r w:rsidR="00CD22F1"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25F6C" w14:textId="77777777" w:rsidR="00CF0DB9" w:rsidRDefault="00CF0DB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реализации муниципальной программы</w:t>
            </w:r>
            <w:r w:rsidR="0027491B">
              <w:rPr>
                <w:rFonts w:ascii="Times New Roman" w:hAnsi="Times New Roman" w:cs="Times New Roman"/>
                <w:sz w:val="28"/>
                <w:szCs w:val="28"/>
              </w:rPr>
              <w:t xml:space="preserve"> комплексное развитие сельских территорий</w:t>
            </w:r>
          </w:p>
        </w:tc>
      </w:tr>
      <w:tr w:rsidR="00CF0DB9" w14:paraId="22B11E5B" w14:textId="77777777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EC89AE" w14:textId="77777777" w:rsidR="00CF0DB9" w:rsidRDefault="00CF0DB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подпрограммы (соисполнитель программы)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AA16A" w14:textId="77777777" w:rsidR="00CF0DB9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«Управление экономики, сельского хозяйства и природопользования»</w:t>
            </w:r>
          </w:p>
          <w:p w14:paraId="01BF4B1C" w14:textId="77777777" w:rsidR="00CF0DB9" w:rsidRDefault="00CF0DB9">
            <w:pPr>
              <w:pStyle w:val="ConsPlusNormal"/>
            </w:pPr>
          </w:p>
        </w:tc>
      </w:tr>
      <w:tr w:rsidR="00CF0DB9" w14:paraId="537ECA1B" w14:textId="77777777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E650D7" w14:textId="77777777" w:rsidR="00CF0DB9" w:rsidRDefault="00CF0DB9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Участники подпрограммы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83966" w14:textId="77777777" w:rsidR="00CF0DB9" w:rsidRDefault="00CF0DB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предусмотрены</w:t>
            </w:r>
          </w:p>
        </w:tc>
      </w:tr>
      <w:tr w:rsidR="00CF0DB9" w14:paraId="7744E7C2" w14:textId="77777777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1C55A9" w14:textId="77777777" w:rsidR="00CF0DB9" w:rsidRDefault="00CF0DB9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Программно-целевые инструменты подпрограммы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F04CB" w14:textId="77777777" w:rsidR="00CF0DB9" w:rsidRDefault="00CF0DB9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Не предусмотрены</w:t>
            </w:r>
          </w:p>
          <w:p w14:paraId="5F37B5C3" w14:textId="77777777" w:rsidR="00CF0DB9" w:rsidRDefault="00CF0DB9">
            <w:pPr>
              <w:pStyle w:val="ConsPlusNormal"/>
            </w:pPr>
          </w:p>
        </w:tc>
      </w:tr>
      <w:tr w:rsidR="00CF0DB9" w14:paraId="1A5E6C6D" w14:textId="77777777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7BE93A" w14:textId="77777777" w:rsidR="00CF0DB9" w:rsidRDefault="00CF0DB9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Цели подпрограммы </w:t>
            </w:r>
          </w:p>
          <w:p w14:paraId="11AF1157" w14:textId="77777777" w:rsidR="00CF0DB9" w:rsidRDefault="00CF0DB9">
            <w:pPr>
              <w:pStyle w:val="ConsPlusNormal"/>
            </w:pP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90416" w14:textId="77777777" w:rsidR="00CF0DB9" w:rsidRDefault="00CF0DB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условий для реализации муниципальной программы</w:t>
            </w:r>
          </w:p>
        </w:tc>
      </w:tr>
      <w:tr w:rsidR="00CF0DB9" w14:paraId="3A1DC9E2" w14:textId="77777777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72606C" w14:textId="77777777" w:rsidR="00CF0DB9" w:rsidRDefault="00CF0DB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9EC5F" w14:textId="77777777" w:rsidR="00CF0DB9" w:rsidRDefault="00CF0DB9" w:rsidP="007251C6">
            <w:pPr>
              <w:pStyle w:val="ConsPlusNormal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полномочий (функций) МКУ «Управление экономики, сельского хозяйства и природопользования» </w:t>
            </w:r>
          </w:p>
        </w:tc>
      </w:tr>
      <w:tr w:rsidR="00CF0DB9" w14:paraId="68974071" w14:textId="77777777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D6C6FC" w14:textId="77777777" w:rsidR="00CF0DB9" w:rsidRDefault="00CF0DB9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Целевые индикаторы и показатели подпрограммы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C69E6" w14:textId="77777777" w:rsidR="00CF0DB9" w:rsidRPr="00135825" w:rsidRDefault="0013582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35825">
              <w:rPr>
                <w:rFonts w:ascii="Times New Roman" w:hAnsi="Times New Roman" w:cs="Times New Roman"/>
                <w:sz w:val="28"/>
                <w:szCs w:val="28"/>
              </w:rPr>
              <w:t>Количество реализованных  мероприятий по сельскому хозяйству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F0DB9" w14:paraId="41F6ADCB" w14:textId="77777777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902F7C" w14:textId="77777777" w:rsidR="00CF0DB9" w:rsidRDefault="00CF0DB9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Этапы и сроки реализации подпрограммы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A4D5C" w14:textId="77777777" w:rsidR="00CF0DB9" w:rsidRDefault="00CF0DB9" w:rsidP="007251C6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7251C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2</w:t>
            </w:r>
            <w:r w:rsidR="007251C6">
              <w:rPr>
                <w:rFonts w:ascii="Times New Roman" w:hAnsi="Times New Roman" w:cs="Times New Roman"/>
                <w:sz w:val="28"/>
                <w:szCs w:val="28"/>
              </w:rPr>
              <w:t>030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CF0DB9" w14:paraId="246E5EC2" w14:textId="77777777">
        <w:tc>
          <w:tcPr>
            <w:tcW w:w="2551" w:type="dxa"/>
            <w:tcBorders>
              <w:left w:val="single" w:sz="4" w:space="0" w:color="000000"/>
            </w:tcBorders>
          </w:tcPr>
          <w:p w14:paraId="2F7629D3" w14:textId="77777777" w:rsidR="00CF0DB9" w:rsidRDefault="00CF0DB9">
            <w:pPr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Объем бюджетных ассигнований подпрограммы</w:t>
            </w:r>
          </w:p>
          <w:p w14:paraId="632F5EC3" w14:textId="77777777" w:rsidR="00CF0DB9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2B535A40" w14:textId="77777777" w:rsidR="00CF0DB9" w:rsidRDefault="00CF0DB9">
            <w:pPr>
              <w:pStyle w:val="ConsPlusNormal"/>
              <w:jc w:val="both"/>
            </w:pPr>
          </w:p>
        </w:tc>
        <w:tc>
          <w:tcPr>
            <w:tcW w:w="6815" w:type="dxa"/>
            <w:tcBorders>
              <w:left w:val="single" w:sz="4" w:space="0" w:color="000000"/>
              <w:right w:val="single" w:sz="4" w:space="0" w:color="000000"/>
            </w:tcBorders>
          </w:tcPr>
          <w:p w14:paraId="37BA02F2" w14:textId="77777777" w:rsidR="00106E6A" w:rsidRDefault="00106E6A" w:rsidP="00106E6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Объем ресурсного обеспечения реализации подпрограммы за счет средств местного бюджета в целом составит </w:t>
            </w:r>
            <w:r w:rsidR="004E5D6A">
              <w:rPr>
                <w:rFonts w:ascii="Times New Roman" w:hAnsi="Times New Roman" w:cs="Times New Roman"/>
                <w:sz w:val="28"/>
                <w:szCs w:val="28"/>
              </w:rPr>
              <w:t>51 </w:t>
            </w:r>
            <w:r w:rsidR="00C9424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4E5D6A">
              <w:rPr>
                <w:rFonts w:ascii="Times New Roman" w:hAnsi="Times New Roman" w:cs="Times New Roman"/>
                <w:sz w:val="28"/>
                <w:szCs w:val="28"/>
              </w:rPr>
              <w:t>85,93566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 руб.: </w:t>
            </w:r>
          </w:p>
          <w:p w14:paraId="760FD281" w14:textId="77777777" w:rsidR="00106E6A" w:rsidRPr="00DF31A1" w:rsidRDefault="00106E6A" w:rsidP="00106E6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3524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DF31A1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4E5D6A">
              <w:rPr>
                <w:rFonts w:ascii="Times New Roman" w:hAnsi="Times New Roman" w:cs="Times New Roman"/>
                <w:sz w:val="28"/>
                <w:szCs w:val="28"/>
              </w:rPr>
              <w:t>11 793,93566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DF31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14:paraId="580BA1D6" w14:textId="77777777" w:rsidR="00106E6A" w:rsidRDefault="0035244F" w:rsidP="00106E6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="00DF31A1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4E5D6A">
              <w:rPr>
                <w:rFonts w:ascii="Times New Roman" w:hAnsi="Times New Roman" w:cs="Times New Roman"/>
                <w:sz w:val="28"/>
                <w:szCs w:val="28"/>
              </w:rPr>
              <w:t>12 </w:t>
            </w:r>
            <w:r w:rsidR="00C9424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4E5D6A">
              <w:rPr>
                <w:rFonts w:ascii="Times New Roman" w:hAnsi="Times New Roman" w:cs="Times New Roman"/>
                <w:sz w:val="28"/>
                <w:szCs w:val="28"/>
              </w:rPr>
              <w:t>56,00000</w:t>
            </w:r>
            <w:r w:rsidR="00106E6A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06E6A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14:paraId="514C7C10" w14:textId="77777777" w:rsidR="00106E6A" w:rsidRDefault="00106E6A" w:rsidP="00106E6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35244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 –</w:t>
            </w:r>
            <w:r w:rsidR="00DF31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E5D6A">
              <w:rPr>
                <w:rFonts w:ascii="Times New Roman" w:hAnsi="Times New Roman" w:cs="Times New Roman"/>
                <w:sz w:val="28"/>
                <w:szCs w:val="28"/>
              </w:rPr>
              <w:t>13 568,00000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3524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14:paraId="7E404C2C" w14:textId="77777777" w:rsidR="00106E6A" w:rsidRDefault="00AF33EC" w:rsidP="00106E6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35244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4E5D6A">
              <w:rPr>
                <w:rFonts w:ascii="Times New Roman" w:hAnsi="Times New Roman" w:cs="Times New Roman"/>
                <w:sz w:val="28"/>
                <w:szCs w:val="28"/>
              </w:rPr>
              <w:t>13 568,00000</w:t>
            </w:r>
            <w:r w:rsidR="00DF31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06E6A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3524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06E6A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14:paraId="03B73670" w14:textId="77777777" w:rsidR="00106E6A" w:rsidRDefault="00106E6A" w:rsidP="00106E6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35244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4E5D6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F31A1">
              <w:rPr>
                <w:rFonts w:ascii="Times New Roman" w:hAnsi="Times New Roman" w:cs="Times New Roman"/>
                <w:sz w:val="28"/>
                <w:szCs w:val="28"/>
              </w:rPr>
              <w:t xml:space="preserve">,00000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3524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14:paraId="26B0234E" w14:textId="77777777" w:rsidR="00106E6A" w:rsidRDefault="00106E6A" w:rsidP="00106E6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35244F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4E5D6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F31A1">
              <w:rPr>
                <w:rFonts w:ascii="Times New Roman" w:hAnsi="Times New Roman" w:cs="Times New Roman"/>
                <w:sz w:val="28"/>
                <w:szCs w:val="28"/>
              </w:rPr>
              <w:t xml:space="preserve">,00000 </w:t>
            </w:r>
            <w:r w:rsidR="0035244F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  <w:p w14:paraId="4E473F27" w14:textId="77777777" w:rsidR="00106E6A" w:rsidRDefault="00106E6A" w:rsidP="00106E6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за счет средств:</w:t>
            </w:r>
          </w:p>
          <w:p w14:paraId="1E4E9084" w14:textId="77777777" w:rsidR="00106E6A" w:rsidRDefault="00106E6A" w:rsidP="00106E6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МКУ «Управление экономики, сельского хоз</w:t>
            </w:r>
            <w:r w:rsidR="00AF33EC">
              <w:rPr>
                <w:rFonts w:ascii="Times New Roman" w:hAnsi="Times New Roman" w:cs="Times New Roman"/>
                <w:sz w:val="28"/>
                <w:szCs w:val="28"/>
              </w:rPr>
              <w:t xml:space="preserve">яйства и природопользования» – </w:t>
            </w:r>
            <w:r w:rsidR="00B43873">
              <w:rPr>
                <w:rFonts w:ascii="Times New Roman" w:hAnsi="Times New Roman" w:cs="Times New Roman"/>
                <w:sz w:val="28"/>
                <w:szCs w:val="28"/>
              </w:rPr>
              <w:t>51 </w:t>
            </w:r>
            <w:r w:rsidR="00C9424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B43873">
              <w:rPr>
                <w:rFonts w:ascii="Times New Roman" w:hAnsi="Times New Roman" w:cs="Times New Roman"/>
                <w:sz w:val="28"/>
                <w:szCs w:val="28"/>
              </w:rPr>
              <w:t>85,93566</w:t>
            </w:r>
            <w:r w:rsidR="00AE7E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тыс. руб.:</w:t>
            </w:r>
          </w:p>
          <w:p w14:paraId="470AC728" w14:textId="77777777" w:rsidR="00106E6A" w:rsidRDefault="00106E6A" w:rsidP="00106E6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DF31A1" w:rsidRPr="00DF31A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B43873">
              <w:rPr>
                <w:rFonts w:ascii="Times New Roman" w:hAnsi="Times New Roman" w:cs="Times New Roman"/>
                <w:sz w:val="28"/>
                <w:szCs w:val="28"/>
              </w:rPr>
              <w:t>11 793,93566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DF31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14:paraId="03873402" w14:textId="77777777" w:rsidR="00106E6A" w:rsidRDefault="00106E6A" w:rsidP="00106E6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DF31A1" w:rsidRPr="00DF31A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год –</w:t>
            </w:r>
            <w:r w:rsidR="00DF31A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B43873">
              <w:rPr>
                <w:rFonts w:ascii="Times New Roman" w:hAnsi="Times New Roman" w:cs="Times New Roman"/>
                <w:sz w:val="28"/>
                <w:szCs w:val="28"/>
              </w:rPr>
              <w:t>12 </w:t>
            </w:r>
            <w:r w:rsidR="00C9424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B43873">
              <w:rPr>
                <w:rFonts w:ascii="Times New Roman" w:hAnsi="Times New Roman" w:cs="Times New Roman"/>
                <w:sz w:val="28"/>
                <w:szCs w:val="28"/>
              </w:rPr>
              <w:t>56,00000</w:t>
            </w:r>
            <w:r w:rsidR="00DF31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DF31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14:paraId="74E2E878" w14:textId="77777777" w:rsidR="00106E6A" w:rsidRDefault="00106E6A" w:rsidP="00106E6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DF31A1" w:rsidRPr="00DF31A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B43873">
              <w:rPr>
                <w:rFonts w:ascii="Times New Roman" w:hAnsi="Times New Roman" w:cs="Times New Roman"/>
                <w:sz w:val="28"/>
                <w:szCs w:val="28"/>
              </w:rPr>
              <w:t>13 568,00000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DF31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14:paraId="3FFD4931" w14:textId="77777777" w:rsidR="00106E6A" w:rsidRDefault="00106E6A" w:rsidP="00106E6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DF31A1" w:rsidRPr="00DF31A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B43873">
              <w:rPr>
                <w:rFonts w:ascii="Times New Roman" w:hAnsi="Times New Roman" w:cs="Times New Roman"/>
                <w:sz w:val="28"/>
                <w:szCs w:val="28"/>
              </w:rPr>
              <w:t>13 568,00000</w:t>
            </w:r>
            <w:r w:rsidR="00DF31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DF31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14:paraId="72EDB18B" w14:textId="77777777" w:rsidR="00106E6A" w:rsidRDefault="00106E6A" w:rsidP="00106E6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DF31A1" w:rsidRPr="00DF31A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B4387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F31A1">
              <w:rPr>
                <w:rFonts w:ascii="Times New Roman" w:hAnsi="Times New Roman" w:cs="Times New Roman"/>
                <w:sz w:val="28"/>
                <w:szCs w:val="28"/>
              </w:rPr>
              <w:t xml:space="preserve">,00000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DF31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14:paraId="23C10C0C" w14:textId="77777777" w:rsidR="00106E6A" w:rsidRPr="00DF31A1" w:rsidRDefault="00106E6A" w:rsidP="00106E6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DF31A1" w:rsidRPr="00DF31A1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год – </w:t>
            </w:r>
            <w:r w:rsidR="00DF31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387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F31A1">
              <w:rPr>
                <w:rFonts w:ascii="Times New Roman" w:hAnsi="Times New Roman" w:cs="Times New Roman"/>
                <w:sz w:val="28"/>
                <w:szCs w:val="28"/>
              </w:rPr>
              <w:t>,00000 тыс. руб.</w:t>
            </w:r>
          </w:p>
          <w:p w14:paraId="3FF7E739" w14:textId="77777777" w:rsidR="00CF0DB9" w:rsidRDefault="00CF0DB9" w:rsidP="00106E6A">
            <w:pPr>
              <w:snapToGrid w:val="0"/>
            </w:pPr>
          </w:p>
        </w:tc>
      </w:tr>
      <w:tr w:rsidR="00CF0DB9" w14:paraId="202577C6" w14:textId="77777777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360547" w14:textId="77777777" w:rsidR="00CF0DB9" w:rsidRDefault="00CF0DB9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Ожидаемые результаты реализации подпрограммы</w:t>
            </w:r>
          </w:p>
          <w:p w14:paraId="68755599" w14:textId="77777777" w:rsidR="00CF0DB9" w:rsidRDefault="00CF0DB9">
            <w:pPr>
              <w:pStyle w:val="ConsPlusNormal"/>
            </w:pP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1C27E" w14:textId="77777777" w:rsidR="00CF0DB9" w:rsidRPr="00C14342" w:rsidRDefault="00C14342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C14342">
              <w:rPr>
                <w:rFonts w:ascii="Times New Roman" w:hAnsi="Times New Roman"/>
                <w:sz w:val="28"/>
                <w:szCs w:val="28"/>
              </w:rPr>
              <w:t>Обеспечение 100% уровня реализации программы.</w:t>
            </w:r>
          </w:p>
          <w:p w14:paraId="596F5BE6" w14:textId="77777777" w:rsidR="00C14342" w:rsidRDefault="00C14342">
            <w:pPr>
              <w:snapToGrid w:val="0"/>
            </w:pPr>
            <w:r w:rsidRPr="00C14342">
              <w:rPr>
                <w:rFonts w:ascii="Times New Roman" w:hAnsi="Times New Roman"/>
                <w:sz w:val="28"/>
                <w:szCs w:val="28"/>
              </w:rPr>
              <w:t>Реализация мероприятий по сельскому хозяйству - не менее одного ежегодно.</w:t>
            </w:r>
          </w:p>
        </w:tc>
      </w:tr>
    </w:tbl>
    <w:p w14:paraId="5870AC03" w14:textId="77777777" w:rsidR="00CF0DB9" w:rsidRDefault="00CF0DB9">
      <w:pPr>
        <w:rPr>
          <w:rFonts w:ascii="Times New Roman" w:hAnsi="Times New Roman"/>
          <w:b/>
          <w:sz w:val="28"/>
          <w:szCs w:val="28"/>
        </w:rPr>
      </w:pPr>
    </w:p>
    <w:p w14:paraId="7583DB0F" w14:textId="77777777" w:rsidR="00CF0DB9" w:rsidRDefault="00CF0DB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 Характеристика сферы реализации подпрограммы «Обеспечение реализации муниципальной программы», основные проблемы и прогноз ее развития</w:t>
      </w:r>
    </w:p>
    <w:p w14:paraId="5E77C4D6" w14:textId="77777777" w:rsidR="00CF0DB9" w:rsidRDefault="00CF0DB9">
      <w:pPr>
        <w:ind w:right="-19" w:firstLine="5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Подпрограмма «Обеспечение реализации муниципальной программы</w:t>
      </w:r>
      <w:r w:rsidR="007839CB">
        <w:rPr>
          <w:rFonts w:ascii="Times New Roman" w:hAnsi="Times New Roman"/>
          <w:sz w:val="28"/>
          <w:szCs w:val="28"/>
        </w:rPr>
        <w:t xml:space="preserve"> комплексное развитие сельских территорий</w:t>
      </w:r>
      <w:r>
        <w:rPr>
          <w:rFonts w:ascii="Times New Roman" w:hAnsi="Times New Roman"/>
          <w:sz w:val="28"/>
          <w:szCs w:val="28"/>
        </w:rPr>
        <w:t xml:space="preserve">» формируется в соответствии с </w:t>
      </w:r>
      <w:r w:rsidR="00BB42C3">
        <w:rPr>
          <w:rFonts w:ascii="Times New Roman" w:hAnsi="Times New Roman"/>
          <w:sz w:val="28"/>
          <w:szCs w:val="28"/>
        </w:rPr>
        <w:t xml:space="preserve">Порядком разработки, реализации, </w:t>
      </w:r>
      <w:r>
        <w:rPr>
          <w:rFonts w:ascii="Times New Roman" w:hAnsi="Times New Roman"/>
          <w:sz w:val="28"/>
          <w:szCs w:val="28"/>
        </w:rPr>
        <w:t>оценки эффективности</w:t>
      </w:r>
      <w:r w:rsidR="00BB42C3">
        <w:rPr>
          <w:rFonts w:ascii="Times New Roman" w:hAnsi="Times New Roman"/>
          <w:sz w:val="28"/>
          <w:szCs w:val="28"/>
        </w:rPr>
        <w:t>, методических указаний по разработке и реализации муниципальных программ</w:t>
      </w:r>
      <w:r>
        <w:rPr>
          <w:rFonts w:ascii="Times New Roman" w:hAnsi="Times New Roman"/>
          <w:sz w:val="28"/>
          <w:szCs w:val="28"/>
        </w:rPr>
        <w:t xml:space="preserve"> Собинского </w:t>
      </w:r>
      <w:r w:rsidR="007251C6">
        <w:rPr>
          <w:rFonts w:ascii="Times New Roman" w:hAnsi="Times New Roman"/>
          <w:sz w:val="28"/>
          <w:szCs w:val="28"/>
        </w:rPr>
        <w:t>муниципального округа</w:t>
      </w:r>
      <w:r>
        <w:rPr>
          <w:rFonts w:ascii="Times New Roman" w:hAnsi="Times New Roman"/>
          <w:sz w:val="28"/>
          <w:szCs w:val="28"/>
        </w:rPr>
        <w:t xml:space="preserve"> </w:t>
      </w:r>
      <w:r w:rsidR="00BB42C3">
        <w:rPr>
          <w:rFonts w:ascii="Times New Roman" w:hAnsi="Times New Roman"/>
          <w:sz w:val="28"/>
          <w:szCs w:val="28"/>
        </w:rPr>
        <w:t xml:space="preserve">и порядка финансирования и расходования средств на их реализацию, </w:t>
      </w:r>
      <w:r w:rsidRPr="00BB42C3">
        <w:rPr>
          <w:rFonts w:ascii="Times New Roman" w:hAnsi="Times New Roman"/>
          <w:sz w:val="28"/>
          <w:szCs w:val="28"/>
        </w:rPr>
        <w:t xml:space="preserve">утвержденным постановлением администрации </w:t>
      </w:r>
      <w:r w:rsidR="00BB42C3" w:rsidRPr="00BB42C3">
        <w:rPr>
          <w:rFonts w:ascii="Times New Roman" w:hAnsi="Times New Roman"/>
          <w:sz w:val="28"/>
          <w:szCs w:val="28"/>
        </w:rPr>
        <w:t>Собинского муниципального округа от 10.01.2025 №6</w:t>
      </w:r>
      <w:r w:rsidRPr="00BB42C3">
        <w:rPr>
          <w:rFonts w:ascii="Times New Roman" w:hAnsi="Times New Roman"/>
          <w:sz w:val="28"/>
          <w:szCs w:val="28"/>
        </w:rPr>
        <w:t xml:space="preserve">, </w:t>
      </w:r>
      <w:r w:rsidR="00BB42C3">
        <w:rPr>
          <w:rFonts w:ascii="Times New Roman" w:hAnsi="Times New Roman"/>
          <w:sz w:val="28"/>
          <w:szCs w:val="28"/>
        </w:rPr>
        <w:t xml:space="preserve">а также в соответствии со стратегией социально-экономического развития Собинского муниципального округа до 2030 года, утвержденной постановлением администрации Собинского муниципального округа от 10.01.2025 №15 </w:t>
      </w:r>
      <w:r w:rsidRPr="00BB42C3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направлена на обеспечение реализации муниципальной программы. Реализация подпрограммы обеспечивается за счет средств бюджета Собинск</w:t>
      </w:r>
      <w:r w:rsidR="003B77FB">
        <w:rPr>
          <w:rFonts w:ascii="Times New Roman" w:hAnsi="Times New Roman"/>
          <w:sz w:val="28"/>
          <w:szCs w:val="28"/>
        </w:rPr>
        <w:t>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241671">
        <w:rPr>
          <w:rFonts w:ascii="Times New Roman" w:hAnsi="Times New Roman"/>
          <w:sz w:val="28"/>
          <w:szCs w:val="28"/>
        </w:rPr>
        <w:t>муниципальн</w:t>
      </w:r>
      <w:r w:rsidR="003B77FB">
        <w:rPr>
          <w:rFonts w:ascii="Times New Roman" w:hAnsi="Times New Roman"/>
          <w:sz w:val="28"/>
          <w:szCs w:val="28"/>
        </w:rPr>
        <w:t>ого</w:t>
      </w:r>
      <w:r w:rsidR="00241671">
        <w:rPr>
          <w:rFonts w:ascii="Times New Roman" w:hAnsi="Times New Roman"/>
          <w:sz w:val="28"/>
          <w:szCs w:val="28"/>
        </w:rPr>
        <w:t xml:space="preserve"> округ</w:t>
      </w:r>
      <w:r w:rsidR="003B77FB"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z w:val="28"/>
          <w:szCs w:val="28"/>
        </w:rPr>
        <w:t>на содержание МКУ «Управление экономики, сельского хозяйства и природопользования», на котор</w:t>
      </w:r>
      <w:r w:rsidR="00241671">
        <w:rPr>
          <w:rFonts w:ascii="Times New Roman" w:hAnsi="Times New Roman"/>
          <w:sz w:val="28"/>
          <w:szCs w:val="28"/>
        </w:rPr>
        <w:t>ое</w:t>
      </w:r>
      <w:r>
        <w:rPr>
          <w:rFonts w:ascii="Times New Roman" w:hAnsi="Times New Roman"/>
          <w:sz w:val="28"/>
          <w:szCs w:val="28"/>
        </w:rPr>
        <w:t xml:space="preserve"> возложены полномочия (функции) по решению всех задач муниципальной программы. </w:t>
      </w:r>
    </w:p>
    <w:p w14:paraId="33C71F48" w14:textId="77777777" w:rsidR="00CF0DB9" w:rsidRDefault="00CF0DB9">
      <w:pPr>
        <w:ind w:firstLine="54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Прогноз реализации подпрограммы «Обеспечение реализации </w:t>
      </w:r>
      <w:r w:rsidR="00555B91">
        <w:rPr>
          <w:rFonts w:ascii="Times New Roman" w:hAnsi="Times New Roman"/>
          <w:sz w:val="28"/>
          <w:szCs w:val="28"/>
        </w:rPr>
        <w:t>Программы»</w:t>
      </w:r>
      <w:r w:rsidR="00555B91">
        <w:rPr>
          <w:rFonts w:ascii="Times New Roman" w:hAnsi="Times New Roman"/>
          <w:b/>
          <w:sz w:val="28"/>
          <w:szCs w:val="28"/>
        </w:rPr>
        <w:t xml:space="preserve"> </w:t>
      </w:r>
      <w:r w:rsidR="00555B91">
        <w:rPr>
          <w:rFonts w:ascii="Times New Roman" w:hAnsi="Times New Roman"/>
          <w:sz w:val="28"/>
          <w:szCs w:val="28"/>
        </w:rPr>
        <w:t>предполагает</w:t>
      </w:r>
      <w:r>
        <w:rPr>
          <w:rFonts w:ascii="Times New Roman" w:hAnsi="Times New Roman"/>
          <w:sz w:val="28"/>
          <w:szCs w:val="28"/>
        </w:rPr>
        <w:t xml:space="preserve"> дальнейшее совершенствование взаимоотношений федеральных, региональных и местных органов управления АПК, что позволит обеспечить повышение эффективности использования бюджетных средств, выделяемых на ее финансовое обеспечение, и достижение предусмотренных в Программе показателей.</w:t>
      </w:r>
    </w:p>
    <w:p w14:paraId="7907E951" w14:textId="77777777" w:rsidR="00CF0DB9" w:rsidRDefault="00CF0DB9" w:rsidP="003B77FB">
      <w:pPr>
        <w:spacing w:before="100" w:after="10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 Цели, задачи, индикаторы и основные ожидаемые конечные результаты </w:t>
      </w:r>
      <w:r w:rsidR="00555B91">
        <w:rPr>
          <w:rFonts w:ascii="Times New Roman" w:hAnsi="Times New Roman"/>
          <w:b/>
          <w:sz w:val="28"/>
          <w:szCs w:val="28"/>
        </w:rPr>
        <w:t>подпрограммы «</w:t>
      </w:r>
      <w:r>
        <w:rPr>
          <w:rFonts w:ascii="Times New Roman" w:hAnsi="Times New Roman"/>
          <w:b/>
          <w:sz w:val="28"/>
          <w:szCs w:val="28"/>
        </w:rPr>
        <w:t>Обеспечение реализации муниципальной программы», сроки реализации</w:t>
      </w:r>
    </w:p>
    <w:p w14:paraId="3F8EB24D" w14:textId="77777777" w:rsidR="00CF0DB9" w:rsidRDefault="00CF0DB9" w:rsidP="003B77FB">
      <w:pPr>
        <w:spacing w:before="100" w:after="100" w:line="240" w:lineRule="auto"/>
        <w:ind w:right="-19" w:firstLine="5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реализации цели муниципальной подпрограммы «Обеспечение реализации муниципальной программы</w:t>
      </w:r>
      <w:r w:rsidR="00241671">
        <w:rPr>
          <w:rFonts w:ascii="Times New Roman" w:hAnsi="Times New Roman"/>
          <w:sz w:val="28"/>
          <w:szCs w:val="28"/>
        </w:rPr>
        <w:t xml:space="preserve"> комплексное развитие сельских </w:t>
      </w:r>
      <w:r w:rsidR="007839CB">
        <w:rPr>
          <w:rFonts w:ascii="Times New Roman" w:hAnsi="Times New Roman"/>
          <w:sz w:val="28"/>
          <w:szCs w:val="28"/>
        </w:rPr>
        <w:t>территорий</w:t>
      </w:r>
      <w:r>
        <w:rPr>
          <w:rFonts w:ascii="Times New Roman" w:hAnsi="Times New Roman"/>
          <w:sz w:val="28"/>
          <w:szCs w:val="28"/>
        </w:rPr>
        <w:t xml:space="preserve">» предстоит решение следующих задач: Целью подпрограммы является обеспечение условий для реализации муниципальной программы. </w:t>
      </w:r>
    </w:p>
    <w:p w14:paraId="605B00C6" w14:textId="77777777" w:rsidR="00CF0DB9" w:rsidRDefault="00CF0DB9" w:rsidP="003B77FB">
      <w:pPr>
        <w:spacing w:before="100" w:after="10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полномочиям МКУ «Управление экономики, сельского хозяйства и природопользования», относятся:</w:t>
      </w:r>
    </w:p>
    <w:p w14:paraId="1E398CBD" w14:textId="77777777" w:rsidR="00CF0DB9" w:rsidRDefault="00CF0DB9" w:rsidP="003B77FB">
      <w:pPr>
        <w:spacing w:before="100" w:after="10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обеспечение эффективной деятельности органов местного самоуправление в сфере развития экономики, сельского хозяйства, жилищно-коммунального хозяйства; </w:t>
      </w:r>
    </w:p>
    <w:p w14:paraId="20D8FC37" w14:textId="77777777" w:rsidR="00CF0DB9" w:rsidRDefault="00CF0DB9" w:rsidP="003B77FB">
      <w:pPr>
        <w:tabs>
          <w:tab w:val="left" w:pos="404"/>
        </w:tabs>
        <w:spacing w:before="100" w:after="10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обеспечение эпизоотического благополучия на территории Собинского района;</w:t>
      </w:r>
    </w:p>
    <w:p w14:paraId="3F507D62" w14:textId="77777777" w:rsidR="00CF0DB9" w:rsidRDefault="00CF0DB9" w:rsidP="003B77FB">
      <w:pPr>
        <w:spacing w:before="100" w:after="10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обеспечение безопасности продукции растительного и животного происхождения, находящейся в обращении на территории;</w:t>
      </w:r>
    </w:p>
    <w:p w14:paraId="0DE6E34F" w14:textId="77777777" w:rsidR="00CF0DB9" w:rsidRDefault="00CF0DB9" w:rsidP="003B77FB">
      <w:pPr>
        <w:spacing w:before="100" w:after="10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обеспечение деятельности органов местного самоуправления в сфере развития экономики, сельского хозяйства и жилищно-коммунального хозяйства.</w:t>
      </w:r>
    </w:p>
    <w:p w14:paraId="6DAB04D8" w14:textId="77777777" w:rsidR="00CF0DB9" w:rsidRDefault="00CF0DB9" w:rsidP="003B77FB">
      <w:pPr>
        <w:spacing w:before="100" w:after="10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Исходя из задач, стоящих перед АПК, основными приоритетами при реализации подпрограммы являются:</w:t>
      </w:r>
    </w:p>
    <w:p w14:paraId="54E5C6AE" w14:textId="77777777" w:rsidR="00CF0DB9" w:rsidRDefault="00CF0DB9" w:rsidP="003B77FB">
      <w:pPr>
        <w:spacing w:before="100" w:after="10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направленность всей системы управления АПК на ускорение его модернизации и инновационного развития, создание условий для повышения финансовой устойчивости сельскохозяйственных товаропроизводителей; </w:t>
      </w:r>
    </w:p>
    <w:p w14:paraId="0E03F6ED" w14:textId="77777777" w:rsidR="00CF0DB9" w:rsidRDefault="00CF0DB9" w:rsidP="003B77FB">
      <w:pPr>
        <w:spacing w:before="100" w:after="10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повышение роли и финансовых возможностей района в осуществлении мероприятий Программы;</w:t>
      </w:r>
    </w:p>
    <w:p w14:paraId="4924A349" w14:textId="77777777" w:rsidR="00CF0DB9" w:rsidRDefault="00CF0DB9">
      <w:pPr>
        <w:spacing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привлечение отраслевых союзов, ассоциаций и саморегулируемых организаций на добровольной основе к участию в формировании и реализации государственной аграрной политики.</w:t>
      </w:r>
    </w:p>
    <w:p w14:paraId="1D990269" w14:textId="77777777" w:rsidR="00CF0DB9" w:rsidRDefault="00CF0DB9">
      <w:pPr>
        <w:spacing w:before="12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Результатом реализации подпрограммы «Обеспечение реализации Программы»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является:</w:t>
      </w:r>
    </w:p>
    <w:p w14:paraId="11FE3649" w14:textId="77777777" w:rsidR="00CF0DB9" w:rsidRDefault="00CF0DB9">
      <w:pPr>
        <w:spacing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обеспечение выполнения целей, задач и показателей (индикаторов) Программы в целом, в разрезе подпрограмм и основных мероприятий; </w:t>
      </w:r>
    </w:p>
    <w:p w14:paraId="60755493" w14:textId="77777777" w:rsidR="00CF0DB9" w:rsidRDefault="00CF0DB9">
      <w:pPr>
        <w:spacing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повышение качества исполнения </w:t>
      </w:r>
      <w:r>
        <w:rPr>
          <w:rFonts w:ascii="Times New Roman" w:hAnsi="Times New Roman"/>
          <w:color w:val="000000"/>
          <w:sz w:val="28"/>
          <w:szCs w:val="28"/>
        </w:rPr>
        <w:t>муниципальных</w:t>
      </w:r>
      <w:r>
        <w:rPr>
          <w:rFonts w:ascii="Times New Roman" w:hAnsi="Times New Roman"/>
          <w:sz w:val="28"/>
          <w:szCs w:val="28"/>
        </w:rPr>
        <w:t xml:space="preserve"> функций управления в сфере экономики, сельского хозяйства и жилищно-коммунального хозяйства;</w:t>
      </w:r>
    </w:p>
    <w:p w14:paraId="103A853D" w14:textId="77777777" w:rsidR="00CF0DB9" w:rsidRDefault="00CF0DB9">
      <w:pPr>
        <w:spacing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обеспечение более качественного и оперативного автоматизированного управления процессами, реализующими условия для равного доступа органа управления и сельскохозяйственных товаропроизводителей к информации о состоянии АПК, для формирования необходимого уровня продовольственной безопасности.</w:t>
      </w:r>
    </w:p>
    <w:p w14:paraId="301635F9" w14:textId="77777777" w:rsidR="00CF0DB9" w:rsidRDefault="00CF0DB9">
      <w:pPr>
        <w:spacing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Сроки реализации подпрограммы: 202</w:t>
      </w:r>
      <w:r w:rsidR="00241671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-20</w:t>
      </w:r>
      <w:r w:rsidR="00241671">
        <w:rPr>
          <w:rFonts w:ascii="Times New Roman" w:hAnsi="Times New Roman"/>
          <w:sz w:val="28"/>
          <w:szCs w:val="28"/>
        </w:rPr>
        <w:t>30</w:t>
      </w:r>
      <w:r w:rsidR="00BD6731">
        <w:rPr>
          <w:rFonts w:ascii="Times New Roman" w:hAnsi="Times New Roman"/>
          <w:sz w:val="28"/>
          <w:szCs w:val="28"/>
        </w:rPr>
        <w:t xml:space="preserve"> годы.</w:t>
      </w:r>
    </w:p>
    <w:p w14:paraId="5F216FDD" w14:textId="77777777" w:rsidR="00CF0DB9" w:rsidRDefault="00CF0DB9">
      <w:pPr>
        <w:spacing w:line="240" w:lineRule="auto"/>
        <w:ind w:firstLine="539"/>
        <w:jc w:val="both"/>
        <w:rPr>
          <w:rFonts w:ascii="Times New Roman" w:hAnsi="Times New Roman"/>
          <w:b/>
          <w:sz w:val="28"/>
          <w:szCs w:val="28"/>
        </w:rPr>
      </w:pPr>
      <w:r w:rsidRPr="00AB25BD">
        <w:rPr>
          <w:rFonts w:ascii="Times New Roman" w:hAnsi="Times New Roman"/>
          <w:sz w:val="28"/>
          <w:szCs w:val="28"/>
        </w:rPr>
        <w:t xml:space="preserve">Сведения о значениях индикаторов и показателей подпрограммы по годам представлены в Приложении № </w:t>
      </w:r>
      <w:r w:rsidR="001D46D5">
        <w:rPr>
          <w:rFonts w:ascii="Times New Roman" w:hAnsi="Times New Roman"/>
          <w:sz w:val="28"/>
          <w:szCs w:val="28"/>
        </w:rPr>
        <w:t>4</w:t>
      </w:r>
      <w:r w:rsidRPr="00AB25BD">
        <w:rPr>
          <w:rFonts w:ascii="Times New Roman" w:hAnsi="Times New Roman"/>
          <w:sz w:val="28"/>
          <w:szCs w:val="28"/>
        </w:rPr>
        <w:t>.</w:t>
      </w:r>
    </w:p>
    <w:p w14:paraId="20CD6C65" w14:textId="77777777" w:rsidR="00CF0DB9" w:rsidRDefault="00CF0DB9">
      <w:pPr>
        <w:ind w:left="36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 Характеристика основных мероприятий подпрограммы «Обеспечение реализации </w:t>
      </w:r>
      <w:r w:rsidR="00BB76E5">
        <w:rPr>
          <w:rFonts w:ascii="Times New Roman" w:hAnsi="Times New Roman"/>
          <w:b/>
          <w:sz w:val="28"/>
          <w:szCs w:val="28"/>
        </w:rPr>
        <w:t xml:space="preserve">муниципальной </w:t>
      </w:r>
      <w:r>
        <w:rPr>
          <w:rFonts w:ascii="Times New Roman" w:hAnsi="Times New Roman"/>
          <w:b/>
          <w:sz w:val="28"/>
          <w:szCs w:val="28"/>
        </w:rPr>
        <w:t>Программы</w:t>
      </w:r>
      <w:r w:rsidR="00BB76E5">
        <w:rPr>
          <w:rFonts w:ascii="Times New Roman" w:hAnsi="Times New Roman"/>
          <w:b/>
          <w:sz w:val="28"/>
          <w:szCs w:val="28"/>
        </w:rPr>
        <w:t xml:space="preserve"> комплексное развитие сельских территорий</w:t>
      </w:r>
      <w:r>
        <w:rPr>
          <w:rFonts w:ascii="Times New Roman" w:hAnsi="Times New Roman"/>
          <w:b/>
          <w:sz w:val="28"/>
          <w:szCs w:val="28"/>
        </w:rPr>
        <w:t>»</w:t>
      </w:r>
    </w:p>
    <w:p w14:paraId="03C422E1" w14:textId="77777777" w:rsidR="00CF0DB9" w:rsidRDefault="00CF0DB9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555B91">
        <w:rPr>
          <w:rFonts w:ascii="Times New Roman" w:hAnsi="Times New Roman"/>
          <w:sz w:val="28"/>
          <w:szCs w:val="28"/>
        </w:rPr>
        <w:t>Основные мероприятия</w:t>
      </w:r>
      <w:r>
        <w:rPr>
          <w:rFonts w:ascii="Times New Roman" w:hAnsi="Times New Roman"/>
          <w:sz w:val="28"/>
          <w:szCs w:val="28"/>
        </w:rPr>
        <w:t xml:space="preserve"> подпрограммы </w:t>
      </w:r>
      <w:r w:rsidR="00CB64BC">
        <w:rPr>
          <w:rFonts w:ascii="Times New Roman" w:hAnsi="Times New Roman"/>
          <w:sz w:val="28"/>
          <w:szCs w:val="28"/>
        </w:rPr>
        <w:t>направлены на выполнение Программы и достижение поставленных целей.</w:t>
      </w:r>
    </w:p>
    <w:p w14:paraId="167AD075" w14:textId="77777777" w:rsidR="00CF0DB9" w:rsidRDefault="00CF0DB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Основное мероприятие</w:t>
      </w:r>
      <w:r w:rsidR="003B77FB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b/>
          <w:sz w:val="28"/>
          <w:szCs w:val="28"/>
        </w:rPr>
        <w:t xml:space="preserve"> «Обеспечение выполнения функции</w:t>
      </w:r>
    </w:p>
    <w:p w14:paraId="009BCD42" w14:textId="77777777" w:rsidR="00CF0DB9" w:rsidRDefault="00CF0DB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управления в сфере экономики, сельского хозяйства и природопользования»</w:t>
      </w:r>
    </w:p>
    <w:p w14:paraId="741E0BA7" w14:textId="77777777" w:rsidR="00CF0DB9" w:rsidRDefault="00565A0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Реализация </w:t>
      </w:r>
      <w:r w:rsidR="00F152DF">
        <w:rPr>
          <w:rFonts w:ascii="Times New Roman" w:eastAsia="Times New Roman" w:hAnsi="Times New Roman"/>
          <w:sz w:val="28"/>
          <w:szCs w:val="28"/>
        </w:rPr>
        <w:t>проведения торжественного мероприятия</w:t>
      </w:r>
      <w:r>
        <w:rPr>
          <w:rFonts w:ascii="Times New Roman" w:eastAsia="Times New Roman" w:hAnsi="Times New Roman"/>
          <w:sz w:val="28"/>
          <w:szCs w:val="28"/>
        </w:rPr>
        <w:t xml:space="preserve">, </w:t>
      </w:r>
      <w:r w:rsidRPr="00565A05">
        <w:rPr>
          <w:rFonts w:ascii="Times New Roman" w:eastAsia="Times New Roman" w:hAnsi="Times New Roman"/>
          <w:sz w:val="28"/>
          <w:szCs w:val="28"/>
        </w:rPr>
        <w:t>посвящённо</w:t>
      </w:r>
      <w:r>
        <w:rPr>
          <w:rFonts w:ascii="Times New Roman" w:eastAsia="Times New Roman" w:hAnsi="Times New Roman"/>
          <w:sz w:val="28"/>
          <w:szCs w:val="28"/>
        </w:rPr>
        <w:t>го</w:t>
      </w:r>
      <w:r w:rsidRPr="00565A05">
        <w:rPr>
          <w:rFonts w:ascii="Times New Roman" w:eastAsia="Times New Roman" w:hAnsi="Times New Roman"/>
          <w:sz w:val="28"/>
          <w:szCs w:val="28"/>
        </w:rPr>
        <w:t xml:space="preserve"> Дню работника сельского хозяйства и </w:t>
      </w:r>
      <w:r w:rsidR="00B13BF7">
        <w:rPr>
          <w:rFonts w:ascii="Times New Roman" w:eastAsia="Times New Roman" w:hAnsi="Times New Roman"/>
          <w:sz w:val="28"/>
          <w:szCs w:val="28"/>
        </w:rPr>
        <w:t>перерабатывающей промышленности, на котором по результатам года награждаются представители агропромышленного комплекса Собинского муниципального округа.</w:t>
      </w:r>
    </w:p>
    <w:p w14:paraId="3FB20C17" w14:textId="77777777" w:rsidR="00993F82" w:rsidRDefault="00993F82" w:rsidP="00993F8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93F82">
        <w:rPr>
          <w:rFonts w:ascii="Times New Roman" w:hAnsi="Times New Roman"/>
          <w:sz w:val="28"/>
          <w:szCs w:val="28"/>
        </w:rPr>
        <w:t>Реализация мероприятия направлена на выполнение Программы.</w:t>
      </w:r>
    </w:p>
    <w:p w14:paraId="2C86AE7D" w14:textId="77777777" w:rsidR="00CF0DB9" w:rsidRDefault="00CF0DB9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рамках мероприятия предусматривается:</w:t>
      </w:r>
    </w:p>
    <w:p w14:paraId="45E0CCF9" w14:textId="77777777" w:rsidR="00CF0DB9" w:rsidRDefault="00CF0DB9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обеспечение деятельности МКУ «Управление экономики, сельского хозяйства и природопользования» по выработке </w:t>
      </w:r>
      <w:r>
        <w:rPr>
          <w:rFonts w:ascii="Times New Roman" w:hAnsi="Times New Roman"/>
          <w:color w:val="000000"/>
          <w:sz w:val="28"/>
          <w:szCs w:val="28"/>
        </w:rPr>
        <w:t>муниципальной</w:t>
      </w:r>
      <w:r>
        <w:rPr>
          <w:rFonts w:ascii="Times New Roman" w:hAnsi="Times New Roman"/>
          <w:sz w:val="28"/>
          <w:szCs w:val="28"/>
        </w:rPr>
        <w:t xml:space="preserve"> политики и нормативно-правовому регулированию в сферах экономики, АПК, земельных отношений, оказания муниципальных услуг (выполнения работ);</w:t>
      </w:r>
    </w:p>
    <w:p w14:paraId="5C2444F2" w14:textId="77777777" w:rsidR="00CF0DB9" w:rsidRDefault="00CF0DB9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организация взаимодействия МКУ как руководителя Программы с органами АПК в целях обеспечения поддержки мероприятий Программы за счет средств федерального, </w:t>
      </w:r>
      <w:r w:rsidR="00555B91">
        <w:rPr>
          <w:rFonts w:ascii="Times New Roman" w:hAnsi="Times New Roman"/>
          <w:sz w:val="28"/>
          <w:szCs w:val="28"/>
        </w:rPr>
        <w:t>областного и</w:t>
      </w:r>
      <w:r>
        <w:rPr>
          <w:rFonts w:ascii="Times New Roman" w:hAnsi="Times New Roman"/>
          <w:sz w:val="28"/>
          <w:szCs w:val="28"/>
        </w:rPr>
        <w:t xml:space="preserve"> местного бюджетов и выполнения показателей и индикаторов, определенных в ней. </w:t>
      </w:r>
    </w:p>
    <w:p w14:paraId="7675E59B" w14:textId="77777777" w:rsidR="00CF0DB9" w:rsidRDefault="00CF0DB9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Механизм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реализации мероприятия предусматривает:</w:t>
      </w:r>
    </w:p>
    <w:p w14:paraId="23F66884" w14:textId="77777777" w:rsidR="00CF0DB9" w:rsidRDefault="00CF0DB9" w:rsidP="0023138F">
      <w:pPr>
        <w:spacing w:before="100" w:after="10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осуществление деятельности МКУ «Управление экономики, сельского хозяйства и природопользования» по взаимодействию с </w:t>
      </w:r>
      <w:r w:rsidR="003B77FB">
        <w:rPr>
          <w:rFonts w:ascii="Times New Roman" w:hAnsi="Times New Roman"/>
          <w:sz w:val="28"/>
          <w:szCs w:val="28"/>
        </w:rPr>
        <w:t xml:space="preserve">Министерством </w:t>
      </w:r>
      <w:r>
        <w:rPr>
          <w:rFonts w:ascii="Times New Roman" w:hAnsi="Times New Roman"/>
          <w:sz w:val="28"/>
          <w:szCs w:val="28"/>
        </w:rPr>
        <w:t xml:space="preserve">сельского хозяйства Владимирской области, </w:t>
      </w:r>
      <w:r w:rsidR="003B77FB">
        <w:rPr>
          <w:rFonts w:ascii="Times New Roman" w:hAnsi="Times New Roman"/>
          <w:sz w:val="28"/>
          <w:szCs w:val="28"/>
        </w:rPr>
        <w:t>Министерством</w:t>
      </w:r>
      <w:r>
        <w:rPr>
          <w:rFonts w:ascii="Times New Roman" w:hAnsi="Times New Roman"/>
          <w:sz w:val="28"/>
          <w:szCs w:val="28"/>
        </w:rPr>
        <w:t xml:space="preserve"> предпринимательства Владимирской области, </w:t>
      </w:r>
      <w:r w:rsidR="003B77FB">
        <w:rPr>
          <w:rFonts w:ascii="Times New Roman" w:hAnsi="Times New Roman"/>
          <w:sz w:val="28"/>
          <w:szCs w:val="28"/>
        </w:rPr>
        <w:t xml:space="preserve">Министерством </w:t>
      </w:r>
      <w:r>
        <w:rPr>
          <w:rFonts w:ascii="Times New Roman" w:hAnsi="Times New Roman"/>
          <w:sz w:val="28"/>
          <w:szCs w:val="28"/>
        </w:rPr>
        <w:t xml:space="preserve">природопользования Владимирской области, структурными подразделениями администрации области и </w:t>
      </w:r>
      <w:r w:rsidR="0023138F">
        <w:rPr>
          <w:rFonts w:ascii="Times New Roman" w:hAnsi="Times New Roman"/>
          <w:sz w:val="28"/>
          <w:szCs w:val="28"/>
        </w:rPr>
        <w:t>округа</w:t>
      </w:r>
      <w:r>
        <w:rPr>
          <w:rFonts w:ascii="Times New Roman" w:hAnsi="Times New Roman"/>
          <w:sz w:val="28"/>
          <w:szCs w:val="28"/>
        </w:rPr>
        <w:t xml:space="preserve">,  органами управлений </w:t>
      </w:r>
      <w:r w:rsidR="0023138F">
        <w:rPr>
          <w:rFonts w:ascii="Times New Roman" w:hAnsi="Times New Roman"/>
          <w:sz w:val="28"/>
          <w:szCs w:val="28"/>
        </w:rPr>
        <w:t xml:space="preserve">территориальных </w:t>
      </w:r>
      <w:r w:rsidR="001875FA">
        <w:rPr>
          <w:rFonts w:ascii="Times New Roman" w:hAnsi="Times New Roman"/>
          <w:sz w:val="28"/>
          <w:szCs w:val="28"/>
        </w:rPr>
        <w:t>отделов</w:t>
      </w:r>
      <w:r>
        <w:rPr>
          <w:rFonts w:ascii="Times New Roman" w:hAnsi="Times New Roman"/>
          <w:sz w:val="28"/>
          <w:szCs w:val="28"/>
        </w:rPr>
        <w:t>, организациями АПК и другими организациями, осуществляющими деятельность в сфере экономики, агропромышленного производства;</w:t>
      </w:r>
    </w:p>
    <w:p w14:paraId="3F145783" w14:textId="77777777" w:rsidR="00993F82" w:rsidRDefault="00CF0DB9" w:rsidP="00572841">
      <w:pPr>
        <w:spacing w:before="100" w:after="10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финансовое обеспечение деятельности МКУ «Управление экономики, сельского хозяйства и природопользования» за счет средств бюджета</w:t>
      </w:r>
      <w:r w:rsidR="0023138F">
        <w:rPr>
          <w:rFonts w:ascii="Times New Roman" w:hAnsi="Times New Roman"/>
          <w:sz w:val="28"/>
          <w:szCs w:val="28"/>
        </w:rPr>
        <w:t xml:space="preserve"> муниципального округа</w:t>
      </w:r>
      <w:r w:rsidR="00572841">
        <w:rPr>
          <w:rFonts w:ascii="Times New Roman" w:hAnsi="Times New Roman"/>
          <w:sz w:val="28"/>
          <w:szCs w:val="28"/>
        </w:rPr>
        <w:t>.</w:t>
      </w:r>
    </w:p>
    <w:p w14:paraId="0A6E01FA" w14:textId="77777777" w:rsidR="00CF0DB9" w:rsidRDefault="00CF0DB9" w:rsidP="0023138F">
      <w:pPr>
        <w:spacing w:beforeLines="100" w:before="240" w:afterLines="100" w:after="24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Взаимодействие с </w:t>
      </w:r>
      <w:r w:rsidR="00555B91">
        <w:rPr>
          <w:rFonts w:ascii="Times New Roman" w:hAnsi="Times New Roman"/>
          <w:sz w:val="28"/>
          <w:szCs w:val="28"/>
        </w:rPr>
        <w:t>Министерством сельского</w:t>
      </w:r>
      <w:r>
        <w:rPr>
          <w:rFonts w:ascii="Times New Roman" w:hAnsi="Times New Roman"/>
          <w:sz w:val="28"/>
          <w:szCs w:val="28"/>
        </w:rPr>
        <w:t xml:space="preserve"> хозяйства Владимирской области, </w:t>
      </w:r>
      <w:r w:rsidR="0023138F">
        <w:rPr>
          <w:rFonts w:ascii="Times New Roman" w:hAnsi="Times New Roman"/>
          <w:sz w:val="28"/>
          <w:szCs w:val="28"/>
        </w:rPr>
        <w:t>Министерством</w:t>
      </w:r>
      <w:r>
        <w:rPr>
          <w:rFonts w:ascii="Times New Roman" w:hAnsi="Times New Roman"/>
          <w:sz w:val="28"/>
          <w:szCs w:val="28"/>
        </w:rPr>
        <w:t xml:space="preserve"> предпринимательства Владимирской области, </w:t>
      </w:r>
      <w:r w:rsidR="0023138F">
        <w:rPr>
          <w:rFonts w:ascii="Times New Roman" w:hAnsi="Times New Roman"/>
          <w:sz w:val="28"/>
          <w:szCs w:val="28"/>
        </w:rPr>
        <w:t>Министерством</w:t>
      </w:r>
      <w:r>
        <w:rPr>
          <w:rFonts w:ascii="Times New Roman" w:hAnsi="Times New Roman"/>
          <w:sz w:val="28"/>
          <w:szCs w:val="28"/>
        </w:rPr>
        <w:t xml:space="preserve"> природопользования Владимирской области осуществляется на основе заключения соглашений на реализацию мероприятий Госпрограммы, которые предусматривают обязательства </w:t>
      </w:r>
      <w:r w:rsidR="0023138F">
        <w:rPr>
          <w:rFonts w:ascii="Times New Roman" w:hAnsi="Times New Roman"/>
          <w:sz w:val="28"/>
          <w:szCs w:val="28"/>
        </w:rPr>
        <w:t xml:space="preserve">округа </w:t>
      </w:r>
      <w:r>
        <w:rPr>
          <w:rFonts w:ascii="Times New Roman" w:hAnsi="Times New Roman"/>
          <w:sz w:val="28"/>
          <w:szCs w:val="28"/>
        </w:rPr>
        <w:t>по:</w:t>
      </w:r>
    </w:p>
    <w:p w14:paraId="394E8EF1" w14:textId="77777777" w:rsidR="00CF0DB9" w:rsidRDefault="00CF0DB9" w:rsidP="0023138F">
      <w:pPr>
        <w:spacing w:beforeLines="100" w:before="240" w:afterLines="100" w:after="24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софинансированию мероприятий муниципальной программы за счет средств бюджета</w:t>
      </w:r>
      <w:r w:rsidR="0023138F">
        <w:rPr>
          <w:rFonts w:ascii="Times New Roman" w:hAnsi="Times New Roman"/>
          <w:sz w:val="28"/>
          <w:szCs w:val="28"/>
        </w:rPr>
        <w:t xml:space="preserve"> муниципального округа</w:t>
      </w:r>
      <w:r>
        <w:rPr>
          <w:rFonts w:ascii="Times New Roman" w:hAnsi="Times New Roman"/>
          <w:sz w:val="28"/>
          <w:szCs w:val="28"/>
        </w:rPr>
        <w:t>;</w:t>
      </w:r>
    </w:p>
    <w:p w14:paraId="15CE7318" w14:textId="77777777" w:rsidR="00CF0DB9" w:rsidRDefault="00CF0DB9" w:rsidP="0023138F">
      <w:pPr>
        <w:spacing w:beforeLines="100" w:before="240" w:afterLines="100" w:after="24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выполнению целевых показателей (индикаторов) муниципальной программы</w:t>
      </w:r>
      <w:r w:rsidR="0023138F">
        <w:rPr>
          <w:rFonts w:ascii="Times New Roman" w:hAnsi="Times New Roman"/>
          <w:sz w:val="28"/>
          <w:szCs w:val="28"/>
        </w:rPr>
        <w:t xml:space="preserve"> муниципального округа</w:t>
      </w:r>
      <w:r>
        <w:rPr>
          <w:rFonts w:ascii="Times New Roman" w:hAnsi="Times New Roman"/>
          <w:sz w:val="28"/>
          <w:szCs w:val="28"/>
        </w:rPr>
        <w:t>.</w:t>
      </w:r>
    </w:p>
    <w:p w14:paraId="2C221465" w14:textId="77777777" w:rsidR="00CF0DB9" w:rsidRDefault="00CF0DB9" w:rsidP="0023138F">
      <w:pPr>
        <w:spacing w:beforeLines="100" w:before="240" w:afterLines="100" w:after="240" w:line="240" w:lineRule="auto"/>
        <w:ind w:right="-19" w:firstLine="5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Целевым показателем (индикатором) подпрограммы является:</w:t>
      </w:r>
    </w:p>
    <w:p w14:paraId="327534C5" w14:textId="77777777" w:rsidR="00572841" w:rsidRDefault="00572841" w:rsidP="0023138F">
      <w:pPr>
        <w:spacing w:beforeLines="100" w:before="240" w:afterLines="100" w:after="240" w:line="240" w:lineRule="auto"/>
        <w:ind w:right="-19" w:firstLine="56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Ежегодное проведение мероприятия по сельскому хозяйству.</w:t>
      </w:r>
    </w:p>
    <w:p w14:paraId="55762762" w14:textId="77777777" w:rsidR="00CF0DB9" w:rsidRDefault="00CF0DB9" w:rsidP="0023138F">
      <w:pPr>
        <w:pStyle w:val="11"/>
        <w:tabs>
          <w:tab w:val="left" w:pos="1134"/>
        </w:tabs>
        <w:spacing w:beforeLines="100" w:before="240" w:afterLines="100" w:after="240"/>
        <w:ind w:right="-19" w:firstLine="5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уровень выполнения значений целевых показателей (индикаторов) муниципальной программы.</w:t>
      </w:r>
    </w:p>
    <w:p w14:paraId="30D1AED2" w14:textId="77777777" w:rsidR="00CF0DB9" w:rsidRDefault="00CF0DB9" w:rsidP="0023138F">
      <w:pPr>
        <w:spacing w:beforeLines="100" w:before="240" w:afterLines="100" w:after="240" w:line="240" w:lineRule="auto"/>
        <w:ind w:right="-19" w:firstLine="5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Ожидаемым результатом реализации подпрограммы является создание условий для реализации муниципальной программы и достижение установленных значений целевых показателей муниципальной программы и ее подпрограммы.</w:t>
      </w:r>
    </w:p>
    <w:p w14:paraId="772C8E6B" w14:textId="77777777" w:rsidR="00CF0DB9" w:rsidRDefault="00CF0DB9" w:rsidP="0023138F">
      <w:pPr>
        <w:spacing w:beforeLines="100" w:before="240" w:afterLines="100" w:after="24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 Обоснование объема финансовых ресурсов, необходимых для реализации подпрограммы «Обеспечение реализации Программы»</w:t>
      </w:r>
    </w:p>
    <w:p w14:paraId="0360A0CD" w14:textId="77777777" w:rsidR="00CF0DB9" w:rsidRDefault="00CF0DB9" w:rsidP="0023138F">
      <w:pPr>
        <w:spacing w:beforeLines="100" w:before="240" w:afterLines="100" w:after="24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Объем бюджетных ассигнований на реализацию подпрограммы «Обеспечение реализации Программы» приведен в целях достижения целевых показателей Программы.</w:t>
      </w:r>
    </w:p>
    <w:p w14:paraId="2D058AC0" w14:textId="77777777" w:rsidR="00CF0DB9" w:rsidRDefault="00CF0DB9" w:rsidP="0023138F">
      <w:pPr>
        <w:spacing w:beforeLines="100" w:before="240" w:afterLines="100" w:after="240" w:line="240" w:lineRule="auto"/>
        <w:ind w:firstLine="54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Объем ресурсного обеспечения реализации подпрограммы по годам </w:t>
      </w:r>
      <w:r w:rsidRPr="00AB25BD">
        <w:rPr>
          <w:rFonts w:ascii="Times New Roman" w:hAnsi="Times New Roman"/>
          <w:sz w:val="28"/>
          <w:szCs w:val="28"/>
        </w:rPr>
        <w:t xml:space="preserve">представлен в Приложении № </w:t>
      </w:r>
      <w:r w:rsidR="001D46D5">
        <w:rPr>
          <w:rFonts w:ascii="Times New Roman" w:hAnsi="Times New Roman"/>
          <w:sz w:val="28"/>
          <w:szCs w:val="28"/>
        </w:rPr>
        <w:t>6</w:t>
      </w:r>
      <w:r w:rsidRPr="00AB25BD">
        <w:rPr>
          <w:rFonts w:ascii="Times New Roman" w:hAnsi="Times New Roman"/>
          <w:sz w:val="28"/>
          <w:szCs w:val="28"/>
        </w:rPr>
        <w:t>.</w:t>
      </w:r>
    </w:p>
    <w:p w14:paraId="48A8BD05" w14:textId="77777777" w:rsidR="00CF0DB9" w:rsidRDefault="00CF0DB9" w:rsidP="0023138F">
      <w:pPr>
        <w:pStyle w:val="msonormalcxsplast"/>
        <w:spacing w:beforeLines="100" w:before="240" w:afterLines="100" w:after="240"/>
        <w:ind w:right="-19" w:firstLine="560"/>
        <w:jc w:val="both"/>
        <w:rPr>
          <w:b/>
          <w:sz w:val="28"/>
          <w:szCs w:val="28"/>
        </w:rPr>
      </w:pPr>
      <w:r>
        <w:rPr>
          <w:sz w:val="28"/>
          <w:szCs w:val="28"/>
        </w:rPr>
        <w:t>Средства из иных источников на цели реализации подпрограммы не привлекаются.</w:t>
      </w:r>
    </w:p>
    <w:p w14:paraId="0C68376B" w14:textId="77777777" w:rsidR="00CF0DB9" w:rsidRDefault="00CF0DB9" w:rsidP="0023138F">
      <w:pPr>
        <w:spacing w:beforeLines="100" w:before="240" w:afterLines="100" w:after="24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 Анализ рисков реализации подпрограммы «Обеспечение реализации Программы» и меры по управлению этими рисками</w:t>
      </w:r>
    </w:p>
    <w:p w14:paraId="1522CC1B" w14:textId="77777777" w:rsidR="00CF0DB9" w:rsidRDefault="00CF0DB9" w:rsidP="0023138F">
      <w:pPr>
        <w:spacing w:beforeLines="100" w:before="240" w:afterLines="100" w:after="24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Риски реализации подпрограммы «Обеспечение реализации Программы» связаны с:</w:t>
      </w:r>
    </w:p>
    <w:p w14:paraId="72FCDF2E" w14:textId="77777777" w:rsidR="00CF0DB9" w:rsidRDefault="00CF0DB9" w:rsidP="0023138F">
      <w:pPr>
        <w:spacing w:before="100" w:after="10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макроэкономическими факторами и увеличением налоговой нагрузки на сельское хозяйство; </w:t>
      </w:r>
    </w:p>
    <w:p w14:paraId="6A0ACA77" w14:textId="77777777" w:rsidR="00CF0DB9" w:rsidRDefault="00CF0DB9" w:rsidP="0023138F">
      <w:pPr>
        <w:spacing w:before="100" w:after="10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опережающим ростом цен на энергетические и другие материально-технические ресурсы по сравнению с динамикой цен реализации сельскохозяйственной продукции, что приведет к снижению доходности и финансовой устойчивости сельскохозяйственных товаропроизводителей;</w:t>
      </w:r>
    </w:p>
    <w:p w14:paraId="3B0620A8" w14:textId="77777777" w:rsidR="00CF0DB9" w:rsidRDefault="00CF0DB9" w:rsidP="0023138F">
      <w:pPr>
        <w:spacing w:before="100" w:after="10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неблагоприятными климатическими изменениями;</w:t>
      </w:r>
    </w:p>
    <w:p w14:paraId="751F964F" w14:textId="77777777" w:rsidR="00CF0DB9" w:rsidRDefault="00CF0DB9" w:rsidP="0023138F">
      <w:pPr>
        <w:spacing w:before="100" w:after="10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недостаточным штатным и техническим обеспечением; </w:t>
      </w:r>
    </w:p>
    <w:p w14:paraId="57D64743" w14:textId="77777777" w:rsidR="00CF0DB9" w:rsidRDefault="00CF0DB9" w:rsidP="0023138F">
      <w:pPr>
        <w:spacing w:before="100" w:after="10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недофинансированием мероприятий Программы.</w:t>
      </w:r>
    </w:p>
    <w:p w14:paraId="5278CB34" w14:textId="77777777" w:rsidR="00CF0DB9" w:rsidRDefault="00CF0DB9" w:rsidP="0023138F">
      <w:pPr>
        <w:spacing w:before="100" w:after="10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Управление рисками будет осуществляться на основе:</w:t>
      </w:r>
    </w:p>
    <w:p w14:paraId="7F185903" w14:textId="77777777" w:rsidR="00CF0DB9" w:rsidRDefault="00CF0DB9" w:rsidP="0023138F">
      <w:pPr>
        <w:spacing w:before="100" w:after="10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систематического мониторинга реализации Программы, осуществления оперативных мер по предупреждению и снижению негативного воздействия на АПК;</w:t>
      </w:r>
    </w:p>
    <w:p w14:paraId="641BC119" w14:textId="77777777" w:rsidR="00CF0DB9" w:rsidRDefault="00CF0DB9" w:rsidP="0023138F">
      <w:pPr>
        <w:spacing w:before="100" w:after="10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подготовки и представления в администрацию области доклада о ходе реализации Программы, в который будут включаться в необходимых случаях предложения о ее корректировке;</w:t>
      </w:r>
    </w:p>
    <w:p w14:paraId="17CBC369" w14:textId="77777777" w:rsidR="00CF0DB9" w:rsidRDefault="00CF0DB9" w:rsidP="0023138F">
      <w:pPr>
        <w:spacing w:before="100" w:after="10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технической политики, направленной на своевременную модернизацию информационно-технического обеспечения;</w:t>
      </w:r>
    </w:p>
    <w:p w14:paraId="7F145920" w14:textId="77777777" w:rsidR="00CF0DB9" w:rsidRPr="00E94190" w:rsidRDefault="00CF0DB9" w:rsidP="00E94190">
      <w:pPr>
        <w:spacing w:before="100" w:after="10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грамотной кадровой политики, включая подготовку квалифицированных специалистов для всех направлений реализации Программы.</w:t>
      </w:r>
    </w:p>
    <w:p w14:paraId="4AAC137D" w14:textId="77777777" w:rsidR="007D3C51" w:rsidRDefault="007D3C51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46748DC8" w14:textId="77777777" w:rsidR="007D3C51" w:rsidRDefault="007D3C51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007016AA" w14:textId="77777777" w:rsidR="007D3C51" w:rsidRDefault="007D3C51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67222589" w14:textId="77777777" w:rsidR="007D3C51" w:rsidRDefault="007D3C51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2406F84D" w14:textId="77777777" w:rsidR="007D3C51" w:rsidRDefault="007D3C51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3A7066C2" w14:textId="77777777" w:rsidR="007D3C51" w:rsidRDefault="007D3C51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0522F094" w14:textId="77777777" w:rsidR="007D3C51" w:rsidRDefault="007D3C51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287417E9" w14:textId="77777777" w:rsidR="007D3C51" w:rsidRDefault="007D3C51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08C61DB0" w14:textId="77777777" w:rsidR="007D3C51" w:rsidRDefault="007D3C51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336DACD3" w14:textId="77777777" w:rsidR="007D3C51" w:rsidRDefault="007D3C51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118BE3DC" w14:textId="77777777" w:rsidR="007D3C51" w:rsidRDefault="007D3C51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3EB13428" w14:textId="77777777" w:rsidR="007D3C51" w:rsidRDefault="007D3C51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2F2AB614" w14:textId="77777777" w:rsidR="007D3C51" w:rsidRDefault="007D3C51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1497E50D" w14:textId="77777777" w:rsidR="007D3C51" w:rsidRDefault="007D3C51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223AD7A6" w14:textId="77777777" w:rsidR="007D3C51" w:rsidRDefault="007D3C51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466FD06C" w14:textId="77777777" w:rsidR="007D3C51" w:rsidRPr="00EF5E5A" w:rsidRDefault="007D3C51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4A9BA643" w14:textId="77777777" w:rsidR="00F61D9C" w:rsidRPr="00EF5E5A" w:rsidRDefault="00F61D9C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504628D0" w14:textId="77777777" w:rsidR="00F61D9C" w:rsidRPr="00EF5E5A" w:rsidRDefault="00F61D9C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2E98908D" w14:textId="77777777" w:rsidR="00F61D9C" w:rsidRPr="00EF5E5A" w:rsidRDefault="00F61D9C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2DEE34A9" w14:textId="77777777" w:rsidR="00F61D9C" w:rsidRPr="00EF5E5A" w:rsidRDefault="00F61D9C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2666FD28" w14:textId="77777777" w:rsidR="00F61D9C" w:rsidRPr="00EF5E5A" w:rsidRDefault="00F61D9C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580A9F20" w14:textId="77777777" w:rsidR="00F61D9C" w:rsidRPr="00EF5E5A" w:rsidRDefault="00F61D9C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2A87864A" w14:textId="77777777" w:rsidR="00F61D9C" w:rsidRPr="00EF5E5A" w:rsidRDefault="00F61D9C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2C377B6F" w14:textId="77777777" w:rsidR="007D3C51" w:rsidRDefault="007D3C51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67870DCA" w14:textId="77777777" w:rsidR="007D3C51" w:rsidRDefault="007D3C51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4328EEA0" w14:textId="77777777" w:rsidR="007D3C51" w:rsidRDefault="007D3C51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14574DB7" w14:textId="77777777" w:rsidR="007D3C51" w:rsidRDefault="007D3C51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744D13EF" w14:textId="77777777" w:rsidR="007D3C51" w:rsidRDefault="007D3C51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4C02A957" w14:textId="77777777" w:rsidR="00CF0DB9" w:rsidRDefault="00854C5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Приложение № </w:t>
      </w:r>
      <w:r w:rsidR="002246ED">
        <w:rPr>
          <w:rFonts w:ascii="Times New Roman" w:hAnsi="Times New Roman"/>
          <w:sz w:val="28"/>
          <w:szCs w:val="28"/>
          <w:lang w:eastAsia="ru-RU"/>
        </w:rPr>
        <w:t>4</w:t>
      </w:r>
      <w:r w:rsidR="00CF0DB9">
        <w:rPr>
          <w:rFonts w:ascii="Times New Roman" w:hAnsi="Times New Roman"/>
          <w:sz w:val="28"/>
          <w:szCs w:val="28"/>
          <w:lang w:eastAsia="ru-RU"/>
        </w:rPr>
        <w:br/>
        <w:t>к муниципальной программе</w:t>
      </w:r>
      <w:r w:rsidR="00CF0DB9">
        <w:rPr>
          <w:rFonts w:ascii="Times New Roman" w:hAnsi="Times New Roman"/>
          <w:sz w:val="28"/>
          <w:szCs w:val="28"/>
          <w:lang w:eastAsia="ru-RU"/>
        </w:rPr>
        <w:br/>
        <w:t xml:space="preserve">«Комплексное развитие сельских </w:t>
      </w:r>
      <w:r w:rsidR="00CF0DB9">
        <w:rPr>
          <w:rFonts w:ascii="Times New Roman" w:hAnsi="Times New Roman"/>
          <w:sz w:val="28"/>
          <w:szCs w:val="28"/>
          <w:lang w:eastAsia="ru-RU"/>
        </w:rPr>
        <w:br/>
        <w:t xml:space="preserve">территорий Собинского </w:t>
      </w:r>
      <w:r w:rsidR="00125366">
        <w:rPr>
          <w:rFonts w:ascii="Times New Roman" w:hAnsi="Times New Roman"/>
          <w:sz w:val="28"/>
          <w:szCs w:val="28"/>
          <w:lang w:eastAsia="ru-RU"/>
        </w:rPr>
        <w:t>муниципального округа</w:t>
      </w:r>
      <w:r w:rsidR="00CF0DB9">
        <w:rPr>
          <w:rFonts w:ascii="Times New Roman" w:hAnsi="Times New Roman"/>
          <w:sz w:val="28"/>
          <w:szCs w:val="28"/>
          <w:lang w:eastAsia="ru-RU"/>
        </w:rPr>
        <w:t>»</w:t>
      </w:r>
    </w:p>
    <w:p w14:paraId="1D274FA4" w14:textId="77777777" w:rsidR="00CF0DB9" w:rsidRDefault="00CF0DB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082702AD" w14:textId="77777777" w:rsidR="00CF0DB9" w:rsidRDefault="00CF0DB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СВЕДЕНИЯ</w:t>
      </w:r>
    </w:p>
    <w:p w14:paraId="5B9E4DE2" w14:textId="77777777" w:rsidR="00CF0DB9" w:rsidRDefault="00CF0DB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об индикаторах и показателях муниципальной программы,</w:t>
      </w:r>
      <w:r>
        <w:rPr>
          <w:rFonts w:ascii="Times New Roman" w:hAnsi="Times New Roman"/>
          <w:sz w:val="28"/>
          <w:szCs w:val="28"/>
          <w:lang w:eastAsia="ru-RU"/>
        </w:rPr>
        <w:br/>
        <w:t>подпрограммы и их значениях</w:t>
      </w:r>
    </w:p>
    <w:p w14:paraId="631EC94A" w14:textId="77777777" w:rsidR="00CF0DB9" w:rsidRDefault="00CF0DB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989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86"/>
        <w:gridCol w:w="2604"/>
        <w:gridCol w:w="1134"/>
        <w:gridCol w:w="992"/>
        <w:gridCol w:w="993"/>
        <w:gridCol w:w="850"/>
        <w:gridCol w:w="992"/>
        <w:gridCol w:w="993"/>
        <w:gridCol w:w="850"/>
      </w:tblGrid>
      <w:tr w:rsidR="00CF0DB9" w14:paraId="0957B0B7" w14:textId="77777777" w:rsidTr="00F114A7">
        <w:trPr>
          <w:cantSplit/>
          <w:trHeight w:val="70"/>
        </w:trPr>
        <w:tc>
          <w:tcPr>
            <w:tcW w:w="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1D1531" w14:textId="77777777" w:rsidR="00CF0DB9" w:rsidRDefault="00CF0DB9">
            <w:pPr>
              <w:pStyle w:val="ConsPlusNormal"/>
              <w:jc w:val="both"/>
            </w:pPr>
            <w:r>
              <w:rPr>
                <w:rFonts w:ascii="Times New Roman" w:hAnsi="Times New Roman" w:cs="Times New Roman"/>
                <w:sz w:val="20"/>
              </w:rPr>
              <w:t>N п/п</w:t>
            </w:r>
          </w:p>
        </w:tc>
        <w:tc>
          <w:tcPr>
            <w:tcW w:w="26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C2D591" w14:textId="77777777" w:rsidR="00CF0DB9" w:rsidRDefault="00CF0DB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Наименование целевого 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87CA36" w14:textId="77777777" w:rsidR="00CF0DB9" w:rsidRDefault="00CF0DB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Единица измерения</w:t>
            </w:r>
          </w:p>
        </w:tc>
        <w:tc>
          <w:tcPr>
            <w:tcW w:w="56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5255F" w14:textId="77777777" w:rsidR="00CF0DB9" w:rsidRDefault="00CF0DB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Значения показателей</w:t>
            </w:r>
          </w:p>
        </w:tc>
      </w:tr>
      <w:tr w:rsidR="001A7862" w14:paraId="2507F4B1" w14:textId="77777777" w:rsidTr="00F114A7">
        <w:trPr>
          <w:cantSplit/>
          <w:trHeight w:val="635"/>
        </w:trPr>
        <w:tc>
          <w:tcPr>
            <w:tcW w:w="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23120F" w14:textId="77777777" w:rsidR="001A7862" w:rsidRDefault="001A7862">
            <w:pPr>
              <w:pStyle w:val="ConsPlusNormal"/>
              <w:snapToGrid w:val="0"/>
              <w:jc w:val="both"/>
            </w:pPr>
          </w:p>
        </w:tc>
        <w:tc>
          <w:tcPr>
            <w:tcW w:w="26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78780E" w14:textId="77777777" w:rsidR="001A7862" w:rsidRDefault="001A7862">
            <w:pPr>
              <w:pStyle w:val="ConsPlusNormal"/>
              <w:snapToGrid w:val="0"/>
              <w:jc w:val="center"/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A28A2D" w14:textId="77777777" w:rsidR="001A7862" w:rsidRDefault="001A7862">
            <w:pPr>
              <w:pStyle w:val="ConsPlusNormal"/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9BB910" w14:textId="77777777" w:rsidR="001A7862" w:rsidRDefault="001A7862" w:rsidP="00125366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2025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17770D" w14:textId="77777777" w:rsidR="001A7862" w:rsidRDefault="001A7862" w:rsidP="00125366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2026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3EF833" w14:textId="77777777" w:rsidR="001A7862" w:rsidRDefault="001A7862" w:rsidP="00125366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2027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C4AB80" w14:textId="77777777" w:rsidR="001A7862" w:rsidRDefault="001A7862" w:rsidP="00125366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2028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F40159" w14:textId="77777777" w:rsidR="001A7862" w:rsidRDefault="001A7862" w:rsidP="00125366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2029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4A7D8" w14:textId="77777777" w:rsidR="001A7862" w:rsidRDefault="001A7862" w:rsidP="00125366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2030</w:t>
            </w:r>
          </w:p>
        </w:tc>
      </w:tr>
      <w:tr w:rsidR="00CF0DB9" w14:paraId="4E9B2F68" w14:textId="77777777" w:rsidTr="001A7862">
        <w:trPr>
          <w:trHeight w:val="300"/>
        </w:trPr>
        <w:tc>
          <w:tcPr>
            <w:tcW w:w="989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30171" w14:textId="77777777" w:rsidR="00CF0DB9" w:rsidRDefault="00CF0DB9" w:rsidP="0002517D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 xml:space="preserve">Муниципальная программа «Комплексное развитие сельских территорий Собинского </w:t>
            </w:r>
            <w:r w:rsidR="00B6379A">
              <w:rPr>
                <w:rFonts w:ascii="Times New Roman" w:hAnsi="Times New Roman" w:cs="Times New Roman"/>
                <w:b/>
                <w:bCs/>
                <w:sz w:val="20"/>
              </w:rPr>
              <w:t>муниципального округ</w:t>
            </w:r>
            <w:r>
              <w:rPr>
                <w:rFonts w:ascii="Times New Roman" w:hAnsi="Times New Roman" w:cs="Times New Roman"/>
                <w:b/>
                <w:bCs/>
                <w:sz w:val="20"/>
              </w:rPr>
              <w:t>а»</w:t>
            </w:r>
          </w:p>
        </w:tc>
      </w:tr>
      <w:tr w:rsidR="001A7862" w14:paraId="4D166922" w14:textId="77777777" w:rsidTr="00F114A7">
        <w:trPr>
          <w:trHeight w:val="900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767D14" w14:textId="77777777" w:rsidR="001A7862" w:rsidRDefault="001A7862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A92902" w14:textId="77777777" w:rsidR="001A7862" w:rsidRDefault="001A7862" w:rsidP="00EC5BA5">
            <w:pPr>
              <w:pStyle w:val="ConsPlusNormal"/>
            </w:pPr>
            <w:r>
              <w:rPr>
                <w:rFonts w:ascii="Times New Roman" w:hAnsi="Times New Roman" w:cs="Times New Roman"/>
                <w:sz w:val="20"/>
              </w:rPr>
              <w:t xml:space="preserve">Доля сельского населения в общей численности населения Собинского </w:t>
            </w:r>
            <w:r w:rsidR="00EC5BA5">
              <w:rPr>
                <w:rFonts w:ascii="Times New Roman" w:hAnsi="Times New Roman" w:cs="Times New Roman"/>
                <w:sz w:val="20"/>
              </w:rPr>
              <w:t>муниципального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96E2CF" w14:textId="77777777" w:rsidR="001A7862" w:rsidRDefault="001A7862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процентов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87D1B4" w14:textId="77777777" w:rsidR="001A7862" w:rsidRDefault="001A7862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26,8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84AA34" w14:textId="77777777" w:rsidR="001A7862" w:rsidRDefault="001A7862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26,8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824F20" w14:textId="77777777" w:rsidR="001A7862" w:rsidRDefault="001A7862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26,8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226E57" w14:textId="77777777" w:rsidR="001A7862" w:rsidRDefault="001A7862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26,8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EFF924" w14:textId="77777777" w:rsidR="001A7862" w:rsidRDefault="001A7862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26,8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5A562" w14:textId="77777777" w:rsidR="001A7862" w:rsidRDefault="001A7862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26,8</w:t>
            </w:r>
          </w:p>
        </w:tc>
      </w:tr>
      <w:tr w:rsidR="001A7862" w14:paraId="549BEBC2" w14:textId="77777777" w:rsidTr="00F114A7">
        <w:trPr>
          <w:trHeight w:val="900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CC1098" w14:textId="77777777" w:rsidR="001A7862" w:rsidRDefault="001A7862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A58FDB" w14:textId="77777777" w:rsidR="001A7862" w:rsidRPr="00B6379A" w:rsidRDefault="00B6379A">
            <w:pPr>
              <w:pStyle w:val="ConsPlusNormal"/>
              <w:rPr>
                <w:sz w:val="20"/>
              </w:rPr>
            </w:pPr>
            <w:r w:rsidRPr="00B6379A">
              <w:rPr>
                <w:rFonts w:ascii="Times New Roman" w:hAnsi="Times New Roman" w:cs="Times New Roman"/>
                <w:sz w:val="20"/>
              </w:rPr>
              <w:t>Количество проектов комплексного развития сельских территорий, представленных на участие в конкурсном отборе, проводимом Минсельхозом в рамках проекта «Современный облик сельских территорий» государственной программы «Комплексное развитие сельских территорий»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8C891F" w14:textId="77777777" w:rsidR="001A7862" w:rsidRDefault="00B6379A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единиц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752575" w14:textId="77777777" w:rsidR="001A7862" w:rsidRPr="00B6379A" w:rsidRDefault="00C32C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2AD704" w14:textId="77777777" w:rsidR="001A7862" w:rsidRPr="00B6379A" w:rsidRDefault="009562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87824E" w14:textId="77777777" w:rsidR="001A7862" w:rsidRPr="00B6379A" w:rsidRDefault="009562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9EB99B" w14:textId="77777777" w:rsidR="001A7862" w:rsidRPr="00B6379A" w:rsidRDefault="009562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437642" w14:textId="77777777" w:rsidR="001A7862" w:rsidRPr="00B6379A" w:rsidRDefault="009562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C7AB2" w14:textId="77777777" w:rsidR="001A7862" w:rsidRPr="00B6379A" w:rsidRDefault="009562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</w:tr>
      <w:tr w:rsidR="001A7862" w14:paraId="39F616B1" w14:textId="77777777" w:rsidTr="00F114A7">
        <w:trPr>
          <w:trHeight w:val="600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B05D4C" w14:textId="77777777" w:rsidR="001A7862" w:rsidRDefault="001A7862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F81510" w14:textId="77777777" w:rsidR="001A7862" w:rsidRDefault="001A7862">
            <w:pPr>
              <w:pStyle w:val="ConsPlusNormal"/>
            </w:pPr>
            <w:r>
              <w:rPr>
                <w:rFonts w:ascii="Times New Roman" w:hAnsi="Times New Roman" w:cs="Times New Roman"/>
                <w:sz w:val="20"/>
              </w:rPr>
              <w:t>Количество реализованных проектов комплексного развития сельских территорий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4CC262" w14:textId="77777777" w:rsidR="001A7862" w:rsidRDefault="001A7862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единиц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C9EC96" w14:textId="77777777" w:rsidR="001A7862" w:rsidRDefault="00E94190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861F2B" w14:textId="77777777" w:rsidR="001A7862" w:rsidRDefault="00216781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668504" w14:textId="77777777" w:rsidR="001A7862" w:rsidRDefault="00216781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09E6D6" w14:textId="77777777" w:rsidR="001A7862" w:rsidRDefault="00216781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E9674C" w14:textId="77777777" w:rsidR="001A7862" w:rsidRDefault="00216781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CBA5B" w14:textId="77777777" w:rsidR="001A7862" w:rsidRDefault="00216781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02517D" w14:paraId="56A41022" w14:textId="77777777" w:rsidTr="00F114A7">
        <w:trPr>
          <w:trHeight w:val="600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D151C7" w14:textId="77777777" w:rsidR="0002517D" w:rsidRDefault="00D6505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3B1216" w14:textId="77777777" w:rsidR="0002517D" w:rsidRDefault="00AB25BD" w:rsidP="003B1BD4">
            <w:pPr>
              <w:pStyle w:val="ConsPlusNormal"/>
              <w:rPr>
                <w:rFonts w:ascii="Times New Roman CYR" w:hAnsi="Times New Roman CYR" w:cs="Times New Roman CYR"/>
                <w:sz w:val="20"/>
              </w:rPr>
            </w:pPr>
            <w:r>
              <w:rPr>
                <w:rFonts w:ascii="Times New Roman CYR" w:hAnsi="Times New Roman CYR" w:cs="Times New Roman CYR"/>
                <w:sz w:val="20"/>
              </w:rPr>
              <w:t>Объем площадей, обработанных от борщевика Со</w:t>
            </w:r>
            <w:r w:rsidR="00E94190">
              <w:rPr>
                <w:rFonts w:ascii="Times New Roman CYR" w:hAnsi="Times New Roman CYR" w:cs="Times New Roman CYR"/>
                <w:sz w:val="20"/>
              </w:rPr>
              <w:t>сновского</w:t>
            </w:r>
            <w:r w:rsidR="0002517D">
              <w:rPr>
                <w:rFonts w:ascii="Times New Roman CYR" w:hAnsi="Times New Roman CYR" w:cs="Times New Roman CYR"/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31CB2F" w14:textId="77777777" w:rsidR="0002517D" w:rsidRDefault="00B6379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4C80DA" w14:textId="77777777" w:rsidR="0002517D" w:rsidRDefault="00AB25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44,1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F7D635" w14:textId="77777777" w:rsidR="0002517D" w:rsidRDefault="00AB25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44,1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E16CC6" w14:textId="77777777" w:rsidR="0002517D" w:rsidRDefault="00AB25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44,1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16B747" w14:textId="77777777" w:rsidR="0002517D" w:rsidRDefault="00AB25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44,1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820657" w14:textId="77777777" w:rsidR="0002517D" w:rsidRDefault="00AB25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44,1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A38DB" w14:textId="77777777" w:rsidR="0002517D" w:rsidRDefault="00AB25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44,1</w:t>
            </w:r>
          </w:p>
        </w:tc>
      </w:tr>
      <w:tr w:rsidR="001A7862" w14:paraId="6E48A6D2" w14:textId="77777777" w:rsidTr="00F114A7">
        <w:trPr>
          <w:trHeight w:val="600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0BDBBD" w14:textId="77777777" w:rsidR="001A7862" w:rsidRDefault="00D65054" w:rsidP="00584C98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F9D760" w14:textId="77777777" w:rsidR="001A7862" w:rsidRDefault="00B6379A">
            <w:pPr>
              <w:pStyle w:val="ConsPlusNormal"/>
            </w:pPr>
            <w:r>
              <w:rPr>
                <w:rFonts w:ascii="Times New Roman" w:hAnsi="Times New Roman" w:cs="Times New Roman"/>
                <w:sz w:val="20"/>
              </w:rPr>
              <w:t>Количество семей, улучшивших жилищные условия на сельских территориях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C83F23" w14:textId="77777777" w:rsidR="001A7862" w:rsidRDefault="00B6379A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ед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2B0392" w14:textId="77777777" w:rsidR="001A7862" w:rsidRDefault="005A066C" w:rsidP="008B5686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34DA92" w14:textId="77777777" w:rsidR="001A7862" w:rsidRDefault="00C630EE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B1E77C" w14:textId="77777777" w:rsidR="001A7862" w:rsidRDefault="000366FA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0A4EB8" w14:textId="77777777" w:rsidR="001A7862" w:rsidRDefault="000366FA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7ADE68" w14:textId="77777777" w:rsidR="001A7862" w:rsidRDefault="000366FA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31566" w14:textId="77777777" w:rsidR="001A7862" w:rsidRDefault="000366FA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E94190" w14:paraId="3F5C94E6" w14:textId="77777777" w:rsidTr="00F114A7">
        <w:trPr>
          <w:trHeight w:val="600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34AC0A" w14:textId="77777777" w:rsidR="00E94190" w:rsidRDefault="00E94190" w:rsidP="00584C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B8EF40" w14:textId="77777777" w:rsidR="00E94190" w:rsidRDefault="004E477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E4777">
              <w:rPr>
                <w:rFonts w:ascii="Times New Roman" w:hAnsi="Times New Roman" w:cs="Times New Roman"/>
                <w:sz w:val="20"/>
              </w:rPr>
              <w:t>Количество реализованных о</w:t>
            </w:r>
            <w:r>
              <w:rPr>
                <w:rFonts w:ascii="Times New Roman" w:hAnsi="Times New Roman" w:cs="Times New Roman"/>
                <w:sz w:val="20"/>
              </w:rPr>
              <w:t xml:space="preserve">бщественно значимых проектов по </w:t>
            </w:r>
            <w:r w:rsidRPr="004E4777">
              <w:rPr>
                <w:rFonts w:ascii="Times New Roman" w:hAnsi="Times New Roman" w:cs="Times New Roman"/>
                <w:sz w:val="20"/>
              </w:rPr>
              <w:t>благоустройству сельских территорий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BF2838" w14:textId="77777777" w:rsidR="00E94190" w:rsidRDefault="004E477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ед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76A823" w14:textId="77777777" w:rsidR="00E94190" w:rsidRDefault="005B00EB" w:rsidP="008B568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1D1E9A" w14:textId="77777777" w:rsidR="00E94190" w:rsidRDefault="00241D9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2BFC9F" w14:textId="77777777" w:rsidR="00E94190" w:rsidRDefault="00241D9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873135" w14:textId="77777777" w:rsidR="00E94190" w:rsidRDefault="005B0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77A91A" w14:textId="77777777" w:rsidR="00E94190" w:rsidRPr="00D24C27" w:rsidRDefault="00D24C2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*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F2509" w14:textId="77777777" w:rsidR="00E94190" w:rsidRDefault="00241D9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*</w:t>
            </w:r>
          </w:p>
        </w:tc>
      </w:tr>
      <w:tr w:rsidR="004E4777" w14:paraId="28519A13" w14:textId="77777777" w:rsidTr="00F114A7">
        <w:trPr>
          <w:trHeight w:val="600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C91218" w14:textId="77777777" w:rsidR="004E4777" w:rsidRDefault="004E4777" w:rsidP="00584C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C81B0F" w14:textId="77777777" w:rsidR="004E4777" w:rsidRPr="004E4777" w:rsidRDefault="004E477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E4777">
              <w:rPr>
                <w:rFonts w:ascii="Times New Roman" w:hAnsi="Times New Roman" w:cs="Times New Roman"/>
                <w:sz w:val="20"/>
              </w:rPr>
              <w:t>Количество реализованных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4E4777">
              <w:rPr>
                <w:rFonts w:ascii="Times New Roman" w:hAnsi="Times New Roman" w:cs="Times New Roman"/>
                <w:sz w:val="20"/>
              </w:rPr>
              <w:t>мероприятий по сельскому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4777">
              <w:rPr>
                <w:rFonts w:ascii="Times New Roman" w:hAnsi="Times New Roman" w:cs="Times New Roman"/>
                <w:sz w:val="20"/>
              </w:rPr>
              <w:t>хозяйству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C2B6FC" w14:textId="77777777" w:rsidR="004E4777" w:rsidRDefault="004E477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ед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F2C5A7" w14:textId="77777777" w:rsidR="004E4777" w:rsidRDefault="004E4777" w:rsidP="008B568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9564EB" w14:textId="77777777" w:rsidR="004E4777" w:rsidRDefault="004E477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4D6FA1" w14:textId="77777777" w:rsidR="004E4777" w:rsidRDefault="004E477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C02851" w14:textId="77777777" w:rsidR="004E4777" w:rsidRDefault="004E477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D76114" w14:textId="77777777" w:rsidR="004E4777" w:rsidRDefault="004E477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3F1D8" w14:textId="77777777" w:rsidR="004E4777" w:rsidRDefault="004E477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4E4777" w14:paraId="49A398B2" w14:textId="77777777" w:rsidTr="00F114A7">
        <w:trPr>
          <w:trHeight w:val="600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90A3FE" w14:textId="77777777" w:rsidR="004E4777" w:rsidRPr="008A6154" w:rsidRDefault="004E4777" w:rsidP="00584C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A6154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F01FFE" w14:textId="77777777" w:rsidR="004E4777" w:rsidRPr="008A6154" w:rsidRDefault="004E477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A6154">
              <w:rPr>
                <w:rFonts w:ascii="Times New Roman" w:hAnsi="Times New Roman" w:cs="Times New Roman"/>
                <w:sz w:val="20"/>
              </w:rPr>
              <w:t>Выполнения значений целевых показателей (индикаторов) муниципальной программы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080925" w14:textId="77777777" w:rsidR="004E4777" w:rsidRPr="008A6154" w:rsidRDefault="004E477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A6154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53C149" w14:textId="77777777" w:rsidR="004E4777" w:rsidRPr="008A6154" w:rsidRDefault="004E4777" w:rsidP="008B568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A6154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2AD620" w14:textId="77777777" w:rsidR="004E4777" w:rsidRPr="008A6154" w:rsidRDefault="004E477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A6154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6563D7" w14:textId="77777777" w:rsidR="004E4777" w:rsidRPr="008A6154" w:rsidRDefault="004E477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A6154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B3FD42" w14:textId="77777777" w:rsidR="004E4777" w:rsidRPr="008A6154" w:rsidRDefault="004E477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A6154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0791C4" w14:textId="77777777" w:rsidR="004E4777" w:rsidRPr="008A6154" w:rsidRDefault="004E477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A6154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FB5F1" w14:textId="77777777" w:rsidR="004E4777" w:rsidRPr="008A6154" w:rsidRDefault="004E477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A6154">
              <w:rPr>
                <w:rFonts w:ascii="Times New Roman" w:hAnsi="Times New Roman" w:cs="Times New Roman"/>
                <w:sz w:val="20"/>
              </w:rPr>
              <w:t>100</w:t>
            </w:r>
          </w:p>
        </w:tc>
      </w:tr>
      <w:tr w:rsidR="0087073E" w14:paraId="189F3026" w14:textId="77777777" w:rsidTr="00F114A7">
        <w:trPr>
          <w:trHeight w:val="600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25BCB5" w14:textId="77777777" w:rsidR="0087073E" w:rsidRPr="008A6154" w:rsidRDefault="0087073E" w:rsidP="00584C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A6154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C52FA3" w14:textId="77777777" w:rsidR="0087073E" w:rsidRPr="008A6154" w:rsidRDefault="0087073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A6154">
              <w:rPr>
                <w:rFonts w:ascii="Times New Roman" w:hAnsi="Times New Roman" w:cs="Times New Roman"/>
                <w:sz w:val="20"/>
              </w:rPr>
              <w:t xml:space="preserve">Количество </w:t>
            </w:r>
            <w:r w:rsidR="00D45359" w:rsidRPr="008A6154">
              <w:rPr>
                <w:rFonts w:ascii="Times New Roman" w:hAnsi="Times New Roman" w:cs="Times New Roman"/>
                <w:sz w:val="20"/>
              </w:rPr>
              <w:t>населенных пунктов, принявших участие в</w:t>
            </w:r>
            <w:r w:rsidRPr="008A6154">
              <w:rPr>
                <w:rFonts w:ascii="Times New Roman" w:hAnsi="Times New Roman" w:cs="Times New Roman"/>
                <w:sz w:val="20"/>
              </w:rPr>
              <w:t xml:space="preserve"> конкурс</w:t>
            </w:r>
            <w:r w:rsidR="00D45359" w:rsidRPr="008A6154">
              <w:rPr>
                <w:rFonts w:ascii="Times New Roman" w:hAnsi="Times New Roman" w:cs="Times New Roman"/>
                <w:sz w:val="20"/>
              </w:rPr>
              <w:t>е</w:t>
            </w:r>
            <w:r w:rsidRPr="008A6154">
              <w:rPr>
                <w:rFonts w:ascii="Times New Roman" w:hAnsi="Times New Roman" w:cs="Times New Roman"/>
                <w:sz w:val="20"/>
              </w:rPr>
              <w:t xml:space="preserve"> «Самое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0"/>
              </w:rPr>
              <w:t>красивое село Собинского муниципального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0"/>
              </w:rPr>
              <w:t xml:space="preserve">округа </w:t>
            </w:r>
            <w:r w:rsidR="00D45359" w:rsidRPr="008A6154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C16FC8" w14:textId="77777777" w:rsidR="0087073E" w:rsidRPr="008A6154" w:rsidRDefault="0087073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A6154">
              <w:rPr>
                <w:rFonts w:ascii="Times New Roman" w:hAnsi="Times New Roman" w:cs="Times New Roman"/>
                <w:sz w:val="20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EA3741" w14:textId="77777777" w:rsidR="0087073E" w:rsidRPr="008A6154" w:rsidRDefault="0087073E" w:rsidP="008B568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A6154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568C28" w14:textId="77777777" w:rsidR="0087073E" w:rsidRPr="008A6154" w:rsidRDefault="0087073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A6154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4BC8AC" w14:textId="77777777" w:rsidR="0087073E" w:rsidRPr="008A6154" w:rsidRDefault="0087073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A6154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5E6F24" w14:textId="77777777" w:rsidR="0087073E" w:rsidRPr="008A6154" w:rsidRDefault="0087073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A6154">
              <w:rPr>
                <w:rFonts w:ascii="Times New Roman" w:hAnsi="Times New Roman" w:cs="Times New Roman"/>
                <w:sz w:val="20"/>
              </w:rPr>
              <w:t>18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DA66E8" w14:textId="77777777" w:rsidR="0087073E" w:rsidRPr="008A6154" w:rsidRDefault="00F43A1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A6154"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AC047" w14:textId="77777777" w:rsidR="0087073E" w:rsidRPr="008A6154" w:rsidRDefault="00F43A1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A6154">
              <w:rPr>
                <w:rFonts w:ascii="Times New Roman" w:hAnsi="Times New Roman" w:cs="Times New Roman"/>
                <w:sz w:val="20"/>
              </w:rPr>
              <w:t>23</w:t>
            </w:r>
          </w:p>
        </w:tc>
      </w:tr>
    </w:tbl>
    <w:p w14:paraId="2E06D8CE" w14:textId="77777777" w:rsidR="00CF0DB9" w:rsidRDefault="00CF0DB9">
      <w:pPr>
        <w:tabs>
          <w:tab w:val="left" w:pos="375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* целевой показатель будет установлен по мере проведения Министерством сельского хозяйства Российской Федерации конкурса региональных проектов по комплексному развитию сельских территорий и заключения соглашения</w:t>
      </w:r>
    </w:p>
    <w:p w14:paraId="57B816C0" w14:textId="77777777" w:rsidR="00D61C72" w:rsidRDefault="00D61C72">
      <w:pPr>
        <w:tabs>
          <w:tab w:val="left" w:pos="37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  <w:sectPr w:rsidR="00D61C72" w:rsidSect="0091160F">
          <w:headerReference w:type="first" r:id="rId11"/>
          <w:pgSz w:w="11906" w:h="16838"/>
          <w:pgMar w:top="709" w:right="567" w:bottom="720" w:left="1418" w:header="284" w:footer="720" w:gutter="0"/>
          <w:pgNumType w:start="1"/>
          <w:cols w:space="720"/>
          <w:titlePg/>
          <w:docGrid w:linePitch="299"/>
        </w:sectPr>
      </w:pPr>
    </w:p>
    <w:p w14:paraId="4C4D9B44" w14:textId="77777777" w:rsidR="00CF0DB9" w:rsidRDefault="00854C53">
      <w:pPr>
        <w:spacing w:after="0" w:line="240" w:lineRule="auto"/>
        <w:jc w:val="right"/>
        <w:rPr>
          <w:rFonts w:ascii="Times New Roman" w:hAnsi="Times New Roman"/>
          <w:sz w:val="28"/>
          <w:szCs w:val="20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Приложение № </w:t>
      </w:r>
      <w:r w:rsidR="002246ED">
        <w:rPr>
          <w:rFonts w:ascii="Times New Roman" w:hAnsi="Times New Roman"/>
          <w:sz w:val="28"/>
          <w:szCs w:val="28"/>
          <w:lang w:eastAsia="ru-RU"/>
        </w:rPr>
        <w:t>5</w:t>
      </w:r>
      <w:r w:rsidR="00CF0DB9">
        <w:rPr>
          <w:rFonts w:ascii="Times New Roman" w:hAnsi="Times New Roman"/>
          <w:sz w:val="28"/>
          <w:szCs w:val="28"/>
          <w:lang w:eastAsia="ru-RU"/>
        </w:rPr>
        <w:br/>
        <w:t>к муниципальной программе</w:t>
      </w:r>
      <w:r w:rsidR="00CF0DB9">
        <w:rPr>
          <w:rFonts w:ascii="Times New Roman" w:hAnsi="Times New Roman"/>
          <w:sz w:val="28"/>
          <w:szCs w:val="28"/>
          <w:lang w:eastAsia="ru-RU"/>
        </w:rPr>
        <w:br/>
        <w:t xml:space="preserve">«Комплексное развитие сельских </w:t>
      </w:r>
      <w:r w:rsidR="00CF0DB9">
        <w:rPr>
          <w:rFonts w:ascii="Times New Roman" w:hAnsi="Times New Roman"/>
          <w:sz w:val="28"/>
          <w:szCs w:val="28"/>
          <w:lang w:eastAsia="ru-RU"/>
        </w:rPr>
        <w:br/>
        <w:t xml:space="preserve">территорий Собинского </w:t>
      </w:r>
      <w:r w:rsidR="00B6379A">
        <w:rPr>
          <w:rFonts w:ascii="Times New Roman" w:hAnsi="Times New Roman"/>
          <w:sz w:val="28"/>
          <w:szCs w:val="28"/>
          <w:lang w:eastAsia="ru-RU"/>
        </w:rPr>
        <w:t>муниципального округа</w:t>
      </w:r>
      <w:r w:rsidR="00CF0DB9">
        <w:rPr>
          <w:rFonts w:ascii="Times New Roman" w:hAnsi="Times New Roman"/>
          <w:sz w:val="28"/>
          <w:szCs w:val="28"/>
          <w:lang w:eastAsia="ru-RU"/>
        </w:rPr>
        <w:t>»</w:t>
      </w:r>
    </w:p>
    <w:p w14:paraId="584A5F89" w14:textId="77777777" w:rsidR="00CF0DB9" w:rsidRDefault="00CF0DB9">
      <w:pPr>
        <w:spacing w:after="0" w:line="240" w:lineRule="auto"/>
        <w:jc w:val="right"/>
        <w:rPr>
          <w:rFonts w:ascii="Times New Roman" w:hAnsi="Times New Roman"/>
          <w:sz w:val="28"/>
          <w:szCs w:val="20"/>
          <w:lang w:eastAsia="ru-RU"/>
        </w:rPr>
      </w:pPr>
    </w:p>
    <w:p w14:paraId="383FF0D3" w14:textId="77777777" w:rsidR="00CF0DB9" w:rsidRDefault="00CF0DB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ПЕРЕЧЕНЬ</w:t>
      </w:r>
    </w:p>
    <w:p w14:paraId="08069144" w14:textId="77777777" w:rsidR="00CF0DB9" w:rsidRDefault="00CF0DB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основных мероприятий муниципальной программы и подпрограмм</w:t>
      </w:r>
    </w:p>
    <w:p w14:paraId="7EFFA388" w14:textId="77777777" w:rsidR="00CF0DB9" w:rsidRDefault="00CF0DB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tbl>
      <w:tblPr>
        <w:tblpPr w:leftFromText="180" w:rightFromText="180" w:vertAnchor="text" w:tblpY="1"/>
        <w:tblOverlap w:val="never"/>
        <w:tblW w:w="14430" w:type="dxa"/>
        <w:tblLayout w:type="fixed"/>
        <w:tblLook w:val="0000" w:firstRow="0" w:lastRow="0" w:firstColumn="0" w:lastColumn="0" w:noHBand="0" w:noVBand="0"/>
      </w:tblPr>
      <w:tblGrid>
        <w:gridCol w:w="516"/>
        <w:gridCol w:w="1747"/>
        <w:gridCol w:w="2835"/>
        <w:gridCol w:w="1418"/>
        <w:gridCol w:w="1276"/>
        <w:gridCol w:w="2811"/>
        <w:gridCol w:w="3827"/>
      </w:tblGrid>
      <w:tr w:rsidR="00CF0DB9" w14:paraId="2AFCF36A" w14:textId="77777777" w:rsidTr="0012525D">
        <w:trPr>
          <w:cantSplit/>
          <w:trHeight w:val="315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31A3B3" w14:textId="77777777" w:rsidR="00CF0DB9" w:rsidRDefault="00CF0DB9" w:rsidP="00F114A7">
            <w:pPr>
              <w:pStyle w:val="ConsPlusNormal"/>
              <w:jc w:val="both"/>
            </w:pPr>
            <w:r>
              <w:rPr>
                <w:rFonts w:ascii="Times New Roman" w:hAnsi="Times New Roman" w:cs="Times New Roman"/>
                <w:sz w:val="20"/>
              </w:rPr>
              <w:t>N п/п</w:t>
            </w:r>
          </w:p>
        </w:tc>
        <w:tc>
          <w:tcPr>
            <w:tcW w:w="17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61D746" w14:textId="77777777" w:rsidR="00CF0DB9" w:rsidRDefault="00CF0DB9" w:rsidP="00F114A7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Номер и наименование основного мероприятия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8CA30B" w14:textId="77777777" w:rsidR="00CF0DB9" w:rsidRDefault="00CF0DB9" w:rsidP="00F114A7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Ответственный исполнитель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57DEB2" w14:textId="77777777" w:rsidR="00CF0DB9" w:rsidRDefault="00CF0DB9" w:rsidP="00F114A7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Срок</w:t>
            </w:r>
          </w:p>
        </w:tc>
        <w:tc>
          <w:tcPr>
            <w:tcW w:w="28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073CB0" w14:textId="77777777" w:rsidR="00CF0DB9" w:rsidRDefault="00CF0DB9" w:rsidP="00F114A7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Ожидаемый непосредственный результат (краткое описание)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006AC" w14:textId="77777777" w:rsidR="00CF0DB9" w:rsidRDefault="00CF0DB9" w:rsidP="00F114A7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Связь мероприятия с показателями программы (подпрограммы)</w:t>
            </w:r>
          </w:p>
        </w:tc>
      </w:tr>
      <w:tr w:rsidR="00CF0DB9" w14:paraId="422BB6B1" w14:textId="77777777" w:rsidTr="0012525D">
        <w:trPr>
          <w:cantSplit/>
          <w:trHeight w:val="3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12F7F5" w14:textId="77777777" w:rsidR="00CF0DB9" w:rsidRDefault="00CF0DB9" w:rsidP="00F114A7">
            <w:pPr>
              <w:pStyle w:val="ConsPlusNormal"/>
              <w:snapToGrid w:val="0"/>
              <w:jc w:val="both"/>
            </w:pPr>
          </w:p>
        </w:tc>
        <w:tc>
          <w:tcPr>
            <w:tcW w:w="17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BF52AA" w14:textId="77777777" w:rsidR="00CF0DB9" w:rsidRDefault="00CF0DB9" w:rsidP="00F114A7">
            <w:pPr>
              <w:pStyle w:val="ConsPlusNormal"/>
              <w:snapToGrid w:val="0"/>
              <w:jc w:val="both"/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D3035F" w14:textId="77777777" w:rsidR="00CF0DB9" w:rsidRDefault="00CF0DB9" w:rsidP="00F114A7">
            <w:pPr>
              <w:pStyle w:val="ConsPlusNormal"/>
              <w:snapToGrid w:val="0"/>
              <w:jc w:val="both"/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353586" w14:textId="77777777" w:rsidR="00CF0DB9" w:rsidRDefault="00CF0DB9" w:rsidP="00AC26F8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начала реализации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52F946" w14:textId="77777777" w:rsidR="00CF0DB9" w:rsidRDefault="00CF0DB9" w:rsidP="00F114A7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око</w:t>
            </w:r>
            <w:r w:rsidR="00AC26F8">
              <w:rPr>
                <w:rFonts w:ascii="Times New Roman" w:hAnsi="Times New Roman" w:cs="Times New Roman"/>
                <w:sz w:val="20"/>
              </w:rPr>
              <w:t>нчания реали</w:t>
            </w:r>
            <w:r>
              <w:rPr>
                <w:rFonts w:ascii="Times New Roman" w:hAnsi="Times New Roman" w:cs="Times New Roman"/>
                <w:sz w:val="20"/>
              </w:rPr>
              <w:t>зации</w:t>
            </w:r>
          </w:p>
        </w:tc>
        <w:tc>
          <w:tcPr>
            <w:tcW w:w="2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31B0A0" w14:textId="77777777" w:rsidR="00CF0DB9" w:rsidRDefault="00CF0DB9" w:rsidP="00F114A7">
            <w:pPr>
              <w:pStyle w:val="ConsPlusNormal"/>
              <w:snapToGrid w:val="0"/>
              <w:jc w:val="both"/>
            </w:pPr>
          </w:p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1AB76" w14:textId="77777777" w:rsidR="00CF0DB9" w:rsidRDefault="00CF0DB9" w:rsidP="00F114A7">
            <w:pPr>
              <w:pStyle w:val="ConsPlusNormal"/>
              <w:snapToGrid w:val="0"/>
              <w:jc w:val="both"/>
            </w:pPr>
          </w:p>
        </w:tc>
      </w:tr>
      <w:tr w:rsidR="00CF0DB9" w14:paraId="6D9029BE" w14:textId="77777777" w:rsidTr="0012525D">
        <w:trPr>
          <w:cantSplit/>
          <w:trHeight w:val="52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0C82A3" w14:textId="77777777" w:rsidR="00CF0DB9" w:rsidRDefault="00CF0DB9" w:rsidP="00F114A7">
            <w:pPr>
              <w:pStyle w:val="ConsPlusNormal"/>
              <w:snapToGrid w:val="0"/>
              <w:jc w:val="both"/>
            </w:pPr>
          </w:p>
        </w:tc>
        <w:tc>
          <w:tcPr>
            <w:tcW w:w="17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FC74FD" w14:textId="77777777" w:rsidR="00CF0DB9" w:rsidRDefault="00CF0DB9" w:rsidP="00F114A7">
            <w:pPr>
              <w:pStyle w:val="ConsPlusNormal"/>
              <w:snapToGrid w:val="0"/>
              <w:jc w:val="both"/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20FC94" w14:textId="77777777" w:rsidR="00CF0DB9" w:rsidRDefault="00CF0DB9" w:rsidP="00F114A7">
            <w:pPr>
              <w:pStyle w:val="ConsPlusNormal"/>
              <w:snapToGrid w:val="0"/>
              <w:jc w:val="both"/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869E78" w14:textId="77777777" w:rsidR="00CF0DB9" w:rsidRDefault="00CF0DB9" w:rsidP="00F114A7">
            <w:pPr>
              <w:pStyle w:val="ConsPlusNormal"/>
              <w:snapToGrid w:val="0"/>
              <w:jc w:val="both"/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7A403B" w14:textId="77777777" w:rsidR="00CF0DB9" w:rsidRDefault="00CF0DB9" w:rsidP="00F114A7">
            <w:pPr>
              <w:pStyle w:val="ConsPlusNormal"/>
              <w:snapToGrid w:val="0"/>
              <w:jc w:val="both"/>
            </w:pPr>
          </w:p>
        </w:tc>
        <w:tc>
          <w:tcPr>
            <w:tcW w:w="2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FEDAB8" w14:textId="77777777" w:rsidR="00CF0DB9" w:rsidRDefault="00CF0DB9" w:rsidP="00F114A7">
            <w:pPr>
              <w:pStyle w:val="ConsPlusNormal"/>
              <w:snapToGrid w:val="0"/>
              <w:jc w:val="both"/>
            </w:pPr>
          </w:p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9A308" w14:textId="77777777" w:rsidR="00CF0DB9" w:rsidRDefault="00CF0DB9" w:rsidP="00F114A7">
            <w:pPr>
              <w:pStyle w:val="ConsPlusNormal"/>
              <w:snapToGrid w:val="0"/>
              <w:jc w:val="both"/>
            </w:pPr>
          </w:p>
        </w:tc>
      </w:tr>
      <w:tr w:rsidR="00CF0DB9" w14:paraId="1A941521" w14:textId="77777777" w:rsidTr="0012525D">
        <w:trPr>
          <w:trHeight w:val="30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9E54EF" w14:textId="77777777" w:rsidR="00CF0DB9" w:rsidRDefault="00CF0DB9" w:rsidP="00F114A7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2D38DB" w14:textId="77777777" w:rsidR="00CF0DB9" w:rsidRDefault="00CF0DB9" w:rsidP="00F114A7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EAEFD8" w14:textId="77777777" w:rsidR="00CF0DB9" w:rsidRDefault="00CF0DB9" w:rsidP="00F114A7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FFF37B" w14:textId="77777777" w:rsidR="00CF0DB9" w:rsidRDefault="00CF0DB9" w:rsidP="00F114A7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2C9080" w14:textId="77777777" w:rsidR="00CF0DB9" w:rsidRDefault="00CF0DB9" w:rsidP="00F114A7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B04323" w14:textId="77777777" w:rsidR="00CF0DB9" w:rsidRDefault="00CF0DB9" w:rsidP="00F114A7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C57E0" w14:textId="77777777" w:rsidR="00CF0DB9" w:rsidRDefault="00CF0DB9" w:rsidP="00F114A7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7</w:t>
            </w:r>
          </w:p>
        </w:tc>
      </w:tr>
      <w:tr w:rsidR="00CF0DB9" w14:paraId="4393AB06" w14:textId="77777777" w:rsidTr="00A033B9">
        <w:trPr>
          <w:trHeight w:val="375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FB43EB" w14:textId="77777777" w:rsidR="00CF0DB9" w:rsidRDefault="00CF0DB9" w:rsidP="00F114A7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1</w:t>
            </w:r>
          </w:p>
        </w:tc>
        <w:tc>
          <w:tcPr>
            <w:tcW w:w="139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9594C" w14:textId="77777777" w:rsidR="00CF0DB9" w:rsidRDefault="00CF0DB9" w:rsidP="00F114A7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Подпрограмма 1 «Создание и развитие инфраструктуры на сельских территориях»</w:t>
            </w:r>
          </w:p>
        </w:tc>
      </w:tr>
      <w:tr w:rsidR="00CF0DB9" w14:paraId="159950C4" w14:textId="77777777" w:rsidTr="0012525D">
        <w:trPr>
          <w:trHeight w:val="63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14ED1C" w14:textId="77777777" w:rsidR="00CF0DB9" w:rsidRDefault="00CF0DB9" w:rsidP="00F114A7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1.1.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D8FC2D" w14:textId="77777777" w:rsidR="00CF0DB9" w:rsidRPr="002C4961" w:rsidRDefault="00CF0DB9" w:rsidP="0012525D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4961">
              <w:rPr>
                <w:rFonts w:ascii="Times New Roman" w:hAnsi="Times New Roman"/>
                <w:sz w:val="20"/>
                <w:szCs w:val="20"/>
                <w:lang w:eastAsia="ru-RU"/>
              </w:rPr>
              <w:t>Основное мероприятие 1 «Развитие инженерной инфраструктуры на сельских территориях»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4F1C3F" w14:textId="77777777" w:rsidR="00CF0DB9" w:rsidRPr="002C4961" w:rsidRDefault="00CF0DB9" w:rsidP="0012525D">
            <w:pPr>
              <w:jc w:val="center"/>
              <w:rPr>
                <w:rFonts w:ascii="Times New Roman" w:hAnsi="Times New Roman"/>
              </w:rPr>
            </w:pPr>
            <w:r w:rsidRPr="002C4961">
              <w:rPr>
                <w:rFonts w:ascii="Times New Roman" w:hAnsi="Times New Roman"/>
                <w:sz w:val="20"/>
                <w:szCs w:val="20"/>
                <w:lang w:eastAsia="ru-RU"/>
              </w:rPr>
              <w:t>МКУ «Управление ЖКК и строительства»</w:t>
            </w:r>
          </w:p>
          <w:p w14:paraId="7CFB64D1" w14:textId="77777777" w:rsidR="00CF0DB9" w:rsidRPr="002C4961" w:rsidRDefault="00CF0DB9" w:rsidP="0012525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578E26" w14:textId="77777777" w:rsidR="00CF0DB9" w:rsidRPr="002C4961" w:rsidRDefault="00CF0DB9" w:rsidP="001252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C4961">
              <w:rPr>
                <w:rFonts w:ascii="Times New Roman" w:hAnsi="Times New Roman" w:cs="Times New Roman"/>
                <w:sz w:val="20"/>
              </w:rPr>
              <w:t>202</w:t>
            </w:r>
            <w:r w:rsidR="00F114A7" w:rsidRPr="002C4961">
              <w:rPr>
                <w:rFonts w:ascii="Times New Roman" w:hAnsi="Times New Roman" w:cs="Times New Roman"/>
                <w:sz w:val="20"/>
              </w:rPr>
              <w:t>5</w:t>
            </w:r>
            <w:r w:rsidRPr="002C4961">
              <w:rPr>
                <w:rFonts w:ascii="Times New Roman" w:hAnsi="Times New Roman" w:cs="Times New Roman"/>
                <w:sz w:val="20"/>
              </w:rPr>
              <w:t xml:space="preserve"> 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F53B1E" w14:textId="77777777" w:rsidR="00CF0DB9" w:rsidRPr="002C4961" w:rsidRDefault="00CF0DB9" w:rsidP="001252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C4961">
              <w:rPr>
                <w:rFonts w:ascii="Times New Roman" w:hAnsi="Times New Roman" w:cs="Times New Roman"/>
                <w:sz w:val="20"/>
              </w:rPr>
              <w:t>20</w:t>
            </w:r>
            <w:r w:rsidR="00F114A7" w:rsidRPr="002C4961">
              <w:rPr>
                <w:rFonts w:ascii="Times New Roman" w:hAnsi="Times New Roman" w:cs="Times New Roman"/>
                <w:sz w:val="20"/>
              </w:rPr>
              <w:t>30</w:t>
            </w:r>
            <w:r w:rsidRPr="002C4961">
              <w:rPr>
                <w:rFonts w:ascii="Times New Roman" w:hAnsi="Times New Roman" w:cs="Times New Roman"/>
                <w:sz w:val="20"/>
              </w:rPr>
              <w:t xml:space="preserve"> г.</w:t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E9DCA5" w14:textId="77777777" w:rsidR="00CF0DB9" w:rsidRDefault="00CF0DB9" w:rsidP="0012525D">
            <w:pPr>
              <w:pStyle w:val="ConsPlusNormal"/>
              <w:jc w:val="center"/>
            </w:pPr>
            <w:r>
              <w:rPr>
                <w:rFonts w:ascii="Times New Roman CYR" w:hAnsi="Times New Roman CYR" w:cs="Times New Roman CYR"/>
                <w:sz w:val="20"/>
              </w:rPr>
              <w:t>Обеспечение развития инженерной и социальной инфраструктуры на сельских территориях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26B40" w14:textId="77777777" w:rsidR="00CF0DB9" w:rsidRDefault="00F114A7" w:rsidP="0012525D">
            <w:pPr>
              <w:pStyle w:val="ConsPlusNormal"/>
              <w:jc w:val="center"/>
            </w:pPr>
            <w:r w:rsidRPr="00B6379A">
              <w:rPr>
                <w:rFonts w:ascii="Times New Roman" w:hAnsi="Times New Roman" w:cs="Times New Roman"/>
                <w:sz w:val="20"/>
              </w:rPr>
              <w:t>Количество проектов комплексного развития сельских территорий, представленных на участие в конкурсном отборе, проводимом Минсельхозом в рамках проекта «Современный облик сельских территорий» государственной программы «Комплексное развитие сельских территорий»</w:t>
            </w:r>
          </w:p>
        </w:tc>
      </w:tr>
      <w:tr w:rsidR="00CF0DB9" w14:paraId="1F011A54" w14:textId="77777777" w:rsidTr="0012525D">
        <w:trPr>
          <w:trHeight w:val="63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BC32DD" w14:textId="77777777" w:rsidR="00CF0DB9" w:rsidRDefault="00CF0DB9" w:rsidP="00F114A7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1.2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F822F4" w14:textId="77777777" w:rsidR="00CF0DB9" w:rsidRPr="002C4961" w:rsidRDefault="00CF0DB9" w:rsidP="001252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C4961">
              <w:rPr>
                <w:rFonts w:ascii="Times New Roman" w:hAnsi="Times New Roman" w:cs="Times New Roman"/>
                <w:sz w:val="20"/>
              </w:rPr>
              <w:t>Основное мероприятие 2  «Современный облик  сельских территорий»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6195E0" w14:textId="77777777" w:rsidR="0012525D" w:rsidRDefault="004D61DB" w:rsidP="001252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C4961">
              <w:rPr>
                <w:rFonts w:ascii="Times New Roman" w:hAnsi="Times New Roman" w:cs="Times New Roman"/>
                <w:sz w:val="20"/>
              </w:rPr>
              <w:t xml:space="preserve">МКУ </w:t>
            </w:r>
            <w:r w:rsidR="00555B91" w:rsidRPr="002C4961">
              <w:rPr>
                <w:rFonts w:ascii="Times New Roman" w:hAnsi="Times New Roman" w:cs="Times New Roman"/>
                <w:sz w:val="20"/>
              </w:rPr>
              <w:t>«</w:t>
            </w:r>
            <w:r w:rsidR="00642EF4">
              <w:rPr>
                <w:rFonts w:ascii="Times New Roman" w:hAnsi="Times New Roman" w:cs="Times New Roman"/>
                <w:sz w:val="20"/>
              </w:rPr>
              <w:t>У</w:t>
            </w:r>
            <w:r w:rsidR="0012525D">
              <w:rPr>
                <w:rFonts w:ascii="Times New Roman" w:hAnsi="Times New Roman" w:cs="Times New Roman"/>
                <w:sz w:val="20"/>
              </w:rPr>
              <w:t>правление экономики, сельского хозяйства и природопользования</w:t>
            </w:r>
            <w:r w:rsidRPr="002C4961">
              <w:rPr>
                <w:rFonts w:ascii="Times New Roman" w:hAnsi="Times New Roman" w:cs="Times New Roman"/>
                <w:sz w:val="20"/>
              </w:rPr>
              <w:t>»</w:t>
            </w:r>
            <w:r w:rsidR="0012525D">
              <w:rPr>
                <w:rFonts w:ascii="Times New Roman" w:hAnsi="Times New Roman" w:cs="Times New Roman"/>
                <w:sz w:val="20"/>
              </w:rPr>
              <w:t xml:space="preserve">, </w:t>
            </w:r>
          </w:p>
          <w:p w14:paraId="63BF84CB" w14:textId="77777777" w:rsidR="004D61DB" w:rsidRPr="002C4961" w:rsidRDefault="0012525D" w:rsidP="001252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МБУ «СЕЗ»,</w:t>
            </w:r>
          </w:p>
          <w:p w14:paraId="45565875" w14:textId="77777777" w:rsidR="00CF0DB9" w:rsidRPr="002C4961" w:rsidRDefault="00CF0DB9" w:rsidP="001252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C4961">
              <w:rPr>
                <w:rFonts w:ascii="Times New Roman" w:hAnsi="Times New Roman" w:cs="Times New Roman"/>
                <w:sz w:val="20"/>
              </w:rPr>
              <w:t>МКУ «Управление ЖКХ и строительства»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8C4BE2" w14:textId="77777777" w:rsidR="00CF0DB9" w:rsidRPr="002C4961" w:rsidRDefault="00CF0DB9" w:rsidP="001252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C4961">
              <w:rPr>
                <w:rFonts w:ascii="Times New Roman" w:hAnsi="Times New Roman" w:cs="Times New Roman"/>
                <w:sz w:val="20"/>
              </w:rPr>
              <w:t>202</w:t>
            </w:r>
            <w:r w:rsidR="00F114A7" w:rsidRPr="002C4961">
              <w:rPr>
                <w:rFonts w:ascii="Times New Roman" w:hAnsi="Times New Roman" w:cs="Times New Roman"/>
                <w:sz w:val="20"/>
              </w:rPr>
              <w:t>5</w:t>
            </w:r>
            <w:r w:rsidRPr="002C4961">
              <w:rPr>
                <w:rFonts w:ascii="Times New Roman" w:hAnsi="Times New Roman" w:cs="Times New Roman"/>
                <w:sz w:val="20"/>
              </w:rPr>
              <w:t xml:space="preserve"> 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47EC9A" w14:textId="77777777" w:rsidR="00CF0DB9" w:rsidRPr="002C4961" w:rsidRDefault="00CF0DB9" w:rsidP="001252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C4961">
              <w:rPr>
                <w:rFonts w:ascii="Times New Roman" w:hAnsi="Times New Roman" w:cs="Times New Roman"/>
                <w:sz w:val="20"/>
              </w:rPr>
              <w:t>20</w:t>
            </w:r>
            <w:r w:rsidR="00F114A7" w:rsidRPr="002C4961">
              <w:rPr>
                <w:rFonts w:ascii="Times New Roman" w:hAnsi="Times New Roman" w:cs="Times New Roman"/>
                <w:sz w:val="20"/>
              </w:rPr>
              <w:t>30</w:t>
            </w:r>
            <w:r w:rsidRPr="002C4961">
              <w:rPr>
                <w:rFonts w:ascii="Times New Roman" w:hAnsi="Times New Roman" w:cs="Times New Roman"/>
                <w:sz w:val="20"/>
              </w:rPr>
              <w:t xml:space="preserve"> г.</w:t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4C9F11" w14:textId="77777777" w:rsidR="00CF0DB9" w:rsidRDefault="00CF0DB9" w:rsidP="0012525D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Обеспечение развития инженерной и социальной инфраструктуры на сельских территориях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F4830" w14:textId="77777777" w:rsidR="00CF0DB9" w:rsidRDefault="00CF0DB9" w:rsidP="0012525D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Количество реализованных проектов комплексного развития сельских территорий, единиц</w:t>
            </w:r>
          </w:p>
        </w:tc>
      </w:tr>
      <w:tr w:rsidR="000726F0" w14:paraId="7AC47A2E" w14:textId="77777777" w:rsidTr="0012525D">
        <w:trPr>
          <w:trHeight w:val="63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5BC789" w14:textId="77777777" w:rsidR="000726F0" w:rsidRDefault="000726F0" w:rsidP="00F114A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1.3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027D07" w14:textId="77777777" w:rsidR="00584C98" w:rsidRPr="002C4961" w:rsidRDefault="00584C98" w:rsidP="0012525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4961">
              <w:rPr>
                <w:rFonts w:ascii="Times New Roman" w:hAnsi="Times New Roman"/>
                <w:sz w:val="20"/>
                <w:szCs w:val="20"/>
              </w:rPr>
              <w:t>Основное мероприятие 3 «</w:t>
            </w:r>
            <w:r w:rsidR="00F114A7" w:rsidRPr="002C4961">
              <w:rPr>
                <w:rFonts w:ascii="Times New Roman" w:hAnsi="Times New Roman"/>
                <w:sz w:val="20"/>
                <w:szCs w:val="20"/>
              </w:rPr>
              <w:t>Развитие проектов по благоустройству сельских территорий»</w:t>
            </w:r>
            <w:r w:rsidRPr="002C4961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2E836078" w14:textId="77777777" w:rsidR="000726F0" w:rsidRPr="002C4961" w:rsidRDefault="000726F0" w:rsidP="001252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1896CB" w14:textId="77777777" w:rsidR="000726F0" w:rsidRPr="002C4961" w:rsidRDefault="000726F0" w:rsidP="001252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C4961">
              <w:rPr>
                <w:rFonts w:ascii="Times New Roman" w:hAnsi="Times New Roman" w:cs="Times New Roman"/>
                <w:sz w:val="20"/>
              </w:rPr>
              <w:t>МКУ «Управление ЖКХ и строительства»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5D89E4" w14:textId="77777777" w:rsidR="000726F0" w:rsidRPr="002C4961" w:rsidRDefault="000726F0" w:rsidP="001252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C4961">
              <w:rPr>
                <w:rFonts w:ascii="Times New Roman" w:hAnsi="Times New Roman" w:cs="Times New Roman"/>
                <w:sz w:val="20"/>
              </w:rPr>
              <w:t>202</w:t>
            </w:r>
            <w:r w:rsidR="00F114A7" w:rsidRPr="002C4961">
              <w:rPr>
                <w:rFonts w:ascii="Times New Roman" w:hAnsi="Times New Roman" w:cs="Times New Roman"/>
                <w:sz w:val="20"/>
              </w:rPr>
              <w:t>5</w:t>
            </w:r>
            <w:r w:rsidRPr="002C4961">
              <w:rPr>
                <w:rFonts w:ascii="Times New Roman" w:hAnsi="Times New Roman" w:cs="Times New Roman"/>
                <w:sz w:val="20"/>
              </w:rPr>
              <w:t xml:space="preserve"> 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7FC6BF" w14:textId="77777777" w:rsidR="000726F0" w:rsidRPr="002C4961" w:rsidRDefault="000726F0" w:rsidP="001252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C4961">
              <w:rPr>
                <w:rFonts w:ascii="Times New Roman" w:hAnsi="Times New Roman" w:cs="Times New Roman"/>
                <w:sz w:val="20"/>
              </w:rPr>
              <w:t>2</w:t>
            </w:r>
            <w:r w:rsidR="00F114A7" w:rsidRPr="002C4961">
              <w:rPr>
                <w:rFonts w:ascii="Times New Roman" w:hAnsi="Times New Roman" w:cs="Times New Roman"/>
                <w:sz w:val="20"/>
              </w:rPr>
              <w:t>030</w:t>
            </w:r>
            <w:r w:rsidRPr="002C4961">
              <w:rPr>
                <w:rFonts w:ascii="Times New Roman" w:hAnsi="Times New Roman" w:cs="Times New Roman"/>
                <w:sz w:val="20"/>
              </w:rPr>
              <w:t xml:space="preserve"> г.</w:t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F86757" w14:textId="77777777" w:rsidR="000726F0" w:rsidRDefault="000726F0" w:rsidP="001252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Обеспечение</w:t>
            </w:r>
            <w:r w:rsidR="00584C98">
              <w:rPr>
                <w:rFonts w:ascii="Times New Roman" w:hAnsi="Times New Roman" w:cs="Times New Roman"/>
                <w:sz w:val="20"/>
              </w:rPr>
              <w:t xml:space="preserve"> благоустройство жилых домов на сельских территориях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13D96" w14:textId="77777777" w:rsidR="000726F0" w:rsidRDefault="00584C98" w:rsidP="001252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Количество реализованных проектов </w:t>
            </w:r>
            <w:r w:rsidR="00F114A7">
              <w:rPr>
                <w:rFonts w:ascii="Times New Roman" w:hAnsi="Times New Roman" w:cs="Times New Roman"/>
                <w:sz w:val="20"/>
              </w:rPr>
              <w:t>по благоустройству сельских территорий, единиц</w:t>
            </w:r>
          </w:p>
        </w:tc>
      </w:tr>
      <w:tr w:rsidR="004D61DB" w14:paraId="4EF8EBA6" w14:textId="77777777" w:rsidTr="0012525D">
        <w:trPr>
          <w:trHeight w:val="63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903CFB" w14:textId="77777777" w:rsidR="004D61DB" w:rsidRPr="008A6154" w:rsidRDefault="004D61DB" w:rsidP="00F114A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A6154">
              <w:rPr>
                <w:rFonts w:ascii="Times New Roman" w:hAnsi="Times New Roman" w:cs="Times New Roman"/>
                <w:sz w:val="20"/>
              </w:rPr>
              <w:t>1.4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805634" w14:textId="77777777" w:rsidR="004D61DB" w:rsidRPr="008A6154" w:rsidRDefault="004D61DB" w:rsidP="0012525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6154">
              <w:rPr>
                <w:rFonts w:ascii="Times New Roman" w:hAnsi="Times New Roman"/>
                <w:sz w:val="20"/>
                <w:szCs w:val="20"/>
              </w:rPr>
              <w:t>Основное мероприятие 4 «Реализация мероприятий по предотвращению распространения борщевика Сосновского»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77EDBE" w14:textId="77777777" w:rsidR="004D61DB" w:rsidRPr="008A6154" w:rsidRDefault="004D61DB" w:rsidP="005A609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A6154">
              <w:rPr>
                <w:rFonts w:ascii="Times New Roman" w:hAnsi="Times New Roman" w:cs="Times New Roman"/>
                <w:sz w:val="20"/>
              </w:rPr>
              <w:t>МКУ «Управление экономики, сельского хозяйства и природопользования»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E87E99" w14:textId="77777777" w:rsidR="004D61DB" w:rsidRPr="008A6154" w:rsidRDefault="004D61DB" w:rsidP="001252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A6154">
              <w:rPr>
                <w:rFonts w:ascii="Times New Roman" w:hAnsi="Times New Roman" w:cs="Times New Roman"/>
                <w:sz w:val="20"/>
              </w:rPr>
              <w:t>2025г.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4D6EB4" w14:textId="77777777" w:rsidR="004D61DB" w:rsidRPr="008A6154" w:rsidRDefault="004D61DB" w:rsidP="001252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A6154">
              <w:rPr>
                <w:rFonts w:ascii="Times New Roman" w:hAnsi="Times New Roman" w:cs="Times New Roman"/>
                <w:sz w:val="20"/>
              </w:rPr>
              <w:t>2030г.</w:t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9CAEED" w14:textId="77777777" w:rsidR="004D61DB" w:rsidRPr="008A6154" w:rsidRDefault="004D61DB" w:rsidP="001252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A6154">
              <w:rPr>
                <w:rFonts w:ascii="Times New Roman" w:hAnsi="Times New Roman" w:cs="Times New Roman"/>
                <w:sz w:val="20"/>
              </w:rPr>
              <w:t>Обеспечение прекращения распространения борщевика С</w:t>
            </w:r>
            <w:r w:rsidR="00A033B9" w:rsidRPr="008A6154">
              <w:rPr>
                <w:rFonts w:ascii="Times New Roman" w:hAnsi="Times New Roman" w:cs="Times New Roman"/>
                <w:sz w:val="20"/>
              </w:rPr>
              <w:t>ос</w:t>
            </w:r>
            <w:r w:rsidRPr="008A6154">
              <w:rPr>
                <w:rFonts w:ascii="Times New Roman" w:hAnsi="Times New Roman" w:cs="Times New Roman"/>
                <w:sz w:val="20"/>
              </w:rPr>
              <w:t>новского на территории Собинского муниципального округа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FBB7F" w14:textId="77777777" w:rsidR="004D61DB" w:rsidRPr="008A6154" w:rsidRDefault="004D61DB" w:rsidP="001252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A6154">
              <w:rPr>
                <w:rFonts w:ascii="Times New Roman" w:hAnsi="Times New Roman" w:cs="Times New Roman"/>
                <w:sz w:val="20"/>
              </w:rPr>
              <w:t xml:space="preserve">Площадь территории,  </w:t>
            </w:r>
            <w:r w:rsidR="00CC6E4C" w:rsidRPr="008A6154">
              <w:rPr>
                <w:rFonts w:ascii="Times New Roman" w:hAnsi="Times New Roman" w:cs="Times New Roman"/>
                <w:sz w:val="20"/>
              </w:rPr>
              <w:t xml:space="preserve">обработанная </w:t>
            </w:r>
            <w:r w:rsidRPr="008A6154">
              <w:rPr>
                <w:rFonts w:ascii="Times New Roman" w:hAnsi="Times New Roman" w:cs="Times New Roman"/>
                <w:sz w:val="20"/>
              </w:rPr>
              <w:t>от борщевика Сосновского.</w:t>
            </w:r>
          </w:p>
        </w:tc>
      </w:tr>
      <w:tr w:rsidR="00D45359" w14:paraId="4186C7E3" w14:textId="77777777" w:rsidTr="0012525D">
        <w:trPr>
          <w:trHeight w:val="63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752A87" w14:textId="77777777" w:rsidR="00D45359" w:rsidRPr="008A6154" w:rsidRDefault="00D45359" w:rsidP="00D4535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A6154">
              <w:rPr>
                <w:rFonts w:ascii="Times New Roman" w:hAnsi="Times New Roman" w:cs="Times New Roman"/>
                <w:sz w:val="20"/>
              </w:rPr>
              <w:t>1.5.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ED541C" w14:textId="77777777" w:rsidR="00D45359" w:rsidRPr="008A6154" w:rsidRDefault="00D45359" w:rsidP="0012525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6154">
              <w:rPr>
                <w:rFonts w:ascii="Times New Roman" w:hAnsi="Times New Roman"/>
                <w:sz w:val="20"/>
                <w:szCs w:val="20"/>
              </w:rPr>
              <w:t>Основное мероприятие 5 «Конкурс  «Самое красивое село Собинского муниципального округа»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C0928F" w14:textId="77777777" w:rsidR="00D45359" w:rsidRPr="008A6154" w:rsidRDefault="00D45359" w:rsidP="0012525D">
            <w:pPr>
              <w:autoSpaceDE w:val="0"/>
              <w:spacing w:after="0" w:line="240" w:lineRule="auto"/>
              <w:jc w:val="center"/>
              <w:rPr>
                <w:rFonts w:ascii="Times New Roman" w:hAnsi="Times New Roman" w:cs="Calibri"/>
                <w:sz w:val="20"/>
                <w:szCs w:val="20"/>
                <w:lang w:eastAsia="ru-RU"/>
              </w:rPr>
            </w:pPr>
            <w:r w:rsidRPr="008A6154">
              <w:rPr>
                <w:rFonts w:ascii="Times New Roman" w:hAnsi="Times New Roman"/>
                <w:sz w:val="20"/>
                <w:szCs w:val="20"/>
              </w:rPr>
              <w:t>Управление организационно-контрольной и кадровой работы администрации Собинского муниципального округа</w:t>
            </w:r>
          </w:p>
          <w:p w14:paraId="7CC3505C" w14:textId="77777777" w:rsidR="00D45359" w:rsidRPr="008A6154" w:rsidRDefault="00D45359" w:rsidP="001252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EEE682" w14:textId="77777777" w:rsidR="00D45359" w:rsidRPr="00A25E6D" w:rsidRDefault="00D45359" w:rsidP="0012525D">
            <w:pPr>
              <w:tabs>
                <w:tab w:val="left" w:pos="81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5E6D">
              <w:rPr>
                <w:rFonts w:ascii="Times New Roman" w:hAnsi="Times New Roman"/>
                <w:sz w:val="20"/>
                <w:szCs w:val="20"/>
              </w:rPr>
              <w:t>2025г.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0E0AA1" w14:textId="77777777" w:rsidR="00D45359" w:rsidRPr="00A25E6D" w:rsidRDefault="00D45359" w:rsidP="001252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25E6D">
              <w:rPr>
                <w:rFonts w:ascii="Times New Roman" w:hAnsi="Times New Roman" w:cs="Times New Roman"/>
                <w:sz w:val="20"/>
              </w:rPr>
              <w:t>2030г.</w:t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BA90A5" w14:textId="77777777" w:rsidR="00D45359" w:rsidRPr="008A6154" w:rsidRDefault="00F43A12" w:rsidP="0012525D">
            <w:pPr>
              <w:pStyle w:val="ConsPlusNormal"/>
              <w:jc w:val="center"/>
              <w:rPr>
                <w:rFonts w:ascii="Times New Roman" w:hAnsi="Times New Roman" w:cs="Times New Roman"/>
                <w:i/>
                <w:iCs/>
                <w:sz w:val="20"/>
              </w:rPr>
            </w:pPr>
            <w:r w:rsidRPr="008A6154">
              <w:rPr>
                <w:rFonts w:ascii="Times New Roman" w:hAnsi="Times New Roman" w:cs="Times New Roman"/>
                <w:sz w:val="20"/>
              </w:rPr>
              <w:t>Повышение туристической привлекательности и уровня благоустройства населённого пункта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BA85E" w14:textId="77777777" w:rsidR="00D45359" w:rsidRPr="008A6154" w:rsidRDefault="00F43A12" w:rsidP="001252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A6154">
              <w:rPr>
                <w:rFonts w:ascii="Times New Roman" w:hAnsi="Times New Roman" w:cs="Times New Roman"/>
                <w:sz w:val="20"/>
              </w:rPr>
              <w:t>Количества населенных пунктов, принявших участие в конкурсе «Самое красивое село Собинского муниципального округа »</w:t>
            </w:r>
          </w:p>
        </w:tc>
      </w:tr>
      <w:tr w:rsidR="000726F0" w14:paraId="2AEAA7A6" w14:textId="77777777" w:rsidTr="00A033B9">
        <w:trPr>
          <w:trHeight w:val="345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AF151C" w14:textId="77777777" w:rsidR="000726F0" w:rsidRDefault="000726F0" w:rsidP="00F114A7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2</w:t>
            </w:r>
          </w:p>
        </w:tc>
        <w:tc>
          <w:tcPr>
            <w:tcW w:w="139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9B9D3" w14:textId="77777777" w:rsidR="000726F0" w:rsidRDefault="000726F0" w:rsidP="0012525D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Подпрограмма 2 «Создание условий для обеспечения доступным и комфортным жильем сельского населения»</w:t>
            </w:r>
          </w:p>
        </w:tc>
      </w:tr>
      <w:tr w:rsidR="000726F0" w14:paraId="14842C70" w14:textId="77777777" w:rsidTr="0012525D">
        <w:trPr>
          <w:trHeight w:val="189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2E5689" w14:textId="77777777" w:rsidR="000726F0" w:rsidRDefault="000726F0" w:rsidP="00F114A7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2.1.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BA8756" w14:textId="77777777" w:rsidR="000726F0" w:rsidRDefault="000726F0" w:rsidP="0012525D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Основное мероприятие «Обеспечение комплексного развития сельских территорий по улучшению жилищных условий граждан»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E69F3E" w14:textId="77777777" w:rsidR="000726F0" w:rsidRDefault="000726F0" w:rsidP="0012525D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МКУ «Управление экономики, сельского хозяйства и природопользования»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7805C8" w14:textId="77777777" w:rsidR="000726F0" w:rsidRDefault="000726F0" w:rsidP="0012525D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202</w:t>
            </w:r>
            <w:r w:rsidR="004D61DB">
              <w:rPr>
                <w:rFonts w:ascii="Times New Roman" w:hAnsi="Times New Roman" w:cs="Times New Roman"/>
                <w:sz w:val="20"/>
              </w:rPr>
              <w:t>5</w:t>
            </w:r>
            <w:r>
              <w:rPr>
                <w:rFonts w:ascii="Times New Roman" w:hAnsi="Times New Roman" w:cs="Times New Roman"/>
                <w:sz w:val="20"/>
              </w:rPr>
              <w:t xml:space="preserve"> 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82B7F3" w14:textId="77777777" w:rsidR="000726F0" w:rsidRDefault="000726F0" w:rsidP="0012525D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20</w:t>
            </w:r>
            <w:r w:rsidR="004D61DB">
              <w:rPr>
                <w:rFonts w:ascii="Times New Roman" w:hAnsi="Times New Roman" w:cs="Times New Roman"/>
                <w:sz w:val="20"/>
              </w:rPr>
              <w:t>30</w:t>
            </w:r>
            <w:r>
              <w:rPr>
                <w:rFonts w:ascii="Times New Roman" w:hAnsi="Times New Roman" w:cs="Times New Roman"/>
                <w:sz w:val="20"/>
              </w:rPr>
              <w:t xml:space="preserve"> г.</w:t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D7CD81" w14:textId="77777777" w:rsidR="000726F0" w:rsidRDefault="000726F0" w:rsidP="0012525D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Обеспечение жильем граждан постоянно проживающих и работающих на сельских территориях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39ABD" w14:textId="77777777" w:rsidR="000726F0" w:rsidRDefault="004D61DB" w:rsidP="0012525D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Количество семей, улучшивших жилищные условия на сельских территориях</w:t>
            </w:r>
          </w:p>
        </w:tc>
      </w:tr>
      <w:tr w:rsidR="000726F0" w14:paraId="5CBDEF09" w14:textId="77777777" w:rsidTr="00A033B9">
        <w:trPr>
          <w:trHeight w:val="630"/>
        </w:trPr>
        <w:tc>
          <w:tcPr>
            <w:tcW w:w="144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98E1E" w14:textId="77777777" w:rsidR="000726F0" w:rsidRDefault="000726F0" w:rsidP="00F114A7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</w:rPr>
              <w:t xml:space="preserve">Подпрограмма 3 </w:t>
            </w:r>
            <w:r>
              <w:rPr>
                <w:rFonts w:ascii="Times New Roman" w:hAnsi="Times New Roman" w:cs="Times New Roman"/>
                <w:b/>
                <w:sz w:val="20"/>
              </w:rPr>
              <w:t>«Обеспечение реализации муниципальной программы комплексное развитие сельских территорий</w:t>
            </w:r>
          </w:p>
        </w:tc>
      </w:tr>
      <w:tr w:rsidR="000726F0" w14:paraId="0F7C3B63" w14:textId="77777777" w:rsidTr="0012525D">
        <w:trPr>
          <w:trHeight w:val="189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8819D0" w14:textId="77777777" w:rsidR="000726F0" w:rsidRDefault="000726F0" w:rsidP="00F114A7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3.1.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532FD4" w14:textId="77777777" w:rsidR="000726F0" w:rsidRDefault="000726F0" w:rsidP="0012525D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Основное мероприятие 1 «Обеспечение выполнения функции управления в сфере экономики, сельского хозяйства и природопользования»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5ECE2E" w14:textId="77777777" w:rsidR="000726F0" w:rsidRDefault="000726F0" w:rsidP="0012525D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МКУ «Управление экономики, сельского хозяйства и природопользования»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187F58" w14:textId="77777777" w:rsidR="000726F0" w:rsidRDefault="000726F0" w:rsidP="0012525D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202</w:t>
            </w:r>
            <w:r w:rsidR="004D61DB">
              <w:rPr>
                <w:rFonts w:ascii="Times New Roman" w:hAnsi="Times New Roman" w:cs="Times New Roman"/>
                <w:sz w:val="20"/>
              </w:rPr>
              <w:t>5</w:t>
            </w:r>
            <w:r>
              <w:rPr>
                <w:rFonts w:ascii="Times New Roman" w:hAnsi="Times New Roman" w:cs="Times New Roman"/>
                <w:sz w:val="20"/>
              </w:rPr>
              <w:t xml:space="preserve"> 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DA3B7F" w14:textId="77777777" w:rsidR="000726F0" w:rsidRDefault="000726F0" w:rsidP="0012525D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20</w:t>
            </w:r>
            <w:r w:rsidR="004D61DB">
              <w:rPr>
                <w:rFonts w:ascii="Times New Roman" w:hAnsi="Times New Roman" w:cs="Times New Roman"/>
                <w:sz w:val="20"/>
              </w:rPr>
              <w:t>30</w:t>
            </w:r>
            <w:r>
              <w:rPr>
                <w:rFonts w:ascii="Times New Roman" w:hAnsi="Times New Roman" w:cs="Times New Roman"/>
                <w:sz w:val="20"/>
              </w:rPr>
              <w:t xml:space="preserve"> г.</w:t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293987" w14:textId="77777777" w:rsidR="000726F0" w:rsidRDefault="000726F0" w:rsidP="0012525D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Обеспечение 100% уровня реализации программы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0A0F8" w14:textId="77777777" w:rsidR="000726F0" w:rsidRDefault="000726F0" w:rsidP="0012525D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Выполнения значений целевых показателей (индикаторов) муниципальной программы</w:t>
            </w:r>
          </w:p>
        </w:tc>
      </w:tr>
    </w:tbl>
    <w:p w14:paraId="2BFF1105" w14:textId="77777777" w:rsidR="00F327E2" w:rsidRDefault="00F327E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733CAE4D" w14:textId="77777777" w:rsidR="00F327E2" w:rsidRDefault="00F327E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79F7B6BB" w14:textId="77777777" w:rsidR="00F327E2" w:rsidRDefault="00F327E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2F2A2064" w14:textId="77777777" w:rsidR="00F327E2" w:rsidRDefault="00F327E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7E296AED" w14:textId="77777777" w:rsidR="00F327E2" w:rsidRDefault="00F327E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15F7F4B2" w14:textId="77777777" w:rsidR="00F327E2" w:rsidRDefault="00F327E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64730809" w14:textId="77777777" w:rsidR="00F327E2" w:rsidRDefault="00F327E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2C082407" w14:textId="77777777" w:rsidR="00F327E2" w:rsidRDefault="00F327E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4F5AE374" w14:textId="77777777" w:rsidR="00F327E2" w:rsidRDefault="00F327E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6CD4BAD8" w14:textId="77777777" w:rsidR="00F327E2" w:rsidRDefault="00F327E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3810EB47" w14:textId="77777777" w:rsidR="00F327E2" w:rsidRDefault="00F327E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7C1ED18A" w14:textId="77777777" w:rsidR="00F327E2" w:rsidRDefault="00F327E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455997AA" w14:textId="77777777" w:rsidR="00F327E2" w:rsidRDefault="00F327E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191C2A67" w14:textId="77777777" w:rsidR="00F327E2" w:rsidRDefault="00F327E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68937C7E" w14:textId="77777777" w:rsidR="00F327E2" w:rsidRDefault="00F327E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7D1BEE1F" w14:textId="77777777" w:rsidR="00F327E2" w:rsidRDefault="00F327E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338B213C" w14:textId="77777777" w:rsidR="00A450CF" w:rsidRDefault="00A450C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7B86CBF1" w14:textId="77777777" w:rsidR="00A450CF" w:rsidRDefault="00A450C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7D4AD1E3" w14:textId="77777777" w:rsidR="00A450CF" w:rsidRDefault="00A450C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3A62DCB0" w14:textId="77777777" w:rsidR="00A450CF" w:rsidRDefault="00A450C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7DB92313" w14:textId="77777777" w:rsidR="00A450CF" w:rsidRDefault="00A450C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4283999F" w14:textId="77777777" w:rsidR="00A450CF" w:rsidRDefault="00A450C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4DA93D35" w14:textId="77777777" w:rsidR="00A450CF" w:rsidRDefault="00A450C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709DE8ED" w14:textId="77777777" w:rsidR="00A450CF" w:rsidRDefault="00A450C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74FDC1A8" w14:textId="77777777" w:rsidR="00A450CF" w:rsidRDefault="00A450C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45FB4A15" w14:textId="77777777" w:rsidR="00A450CF" w:rsidRDefault="00A450C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5455F1CD" w14:textId="77777777" w:rsidR="00A450CF" w:rsidRDefault="00A450C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002A2E14" w14:textId="77777777" w:rsidR="00A450CF" w:rsidRDefault="00A450C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6D365841" w14:textId="77777777" w:rsidR="00904926" w:rsidRDefault="0090492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58E4AF26" w14:textId="77777777" w:rsidR="00CF0DB9" w:rsidRPr="000D6731" w:rsidRDefault="00854C5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2246ED">
        <w:rPr>
          <w:rFonts w:ascii="Times New Roman" w:hAnsi="Times New Roman" w:cs="Times New Roman"/>
          <w:sz w:val="28"/>
          <w:szCs w:val="28"/>
        </w:rPr>
        <w:t>6</w:t>
      </w:r>
    </w:p>
    <w:p w14:paraId="58201E7E" w14:textId="77777777" w:rsidR="00CF0DB9" w:rsidRPr="000D6731" w:rsidRDefault="00CF0DB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D6731">
        <w:rPr>
          <w:rFonts w:ascii="Times New Roman" w:hAnsi="Times New Roman" w:cs="Times New Roman"/>
          <w:sz w:val="28"/>
          <w:szCs w:val="28"/>
        </w:rPr>
        <w:t>к муниципальной программе</w:t>
      </w:r>
    </w:p>
    <w:p w14:paraId="633EB1DF" w14:textId="77777777" w:rsidR="00CF0DB9" w:rsidRPr="00FB1891" w:rsidRDefault="00CF0DB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B1891">
        <w:rPr>
          <w:rFonts w:ascii="Times New Roman" w:hAnsi="Times New Roman" w:cs="Times New Roman"/>
          <w:sz w:val="24"/>
          <w:szCs w:val="24"/>
        </w:rPr>
        <w:t xml:space="preserve"> «Комплексное </w:t>
      </w:r>
      <w:r w:rsidR="00555B91" w:rsidRPr="00FB1891">
        <w:rPr>
          <w:rFonts w:ascii="Times New Roman" w:hAnsi="Times New Roman" w:cs="Times New Roman"/>
          <w:sz w:val="24"/>
          <w:szCs w:val="24"/>
        </w:rPr>
        <w:t>развитие</w:t>
      </w:r>
      <w:r w:rsidR="00555B91">
        <w:rPr>
          <w:rFonts w:ascii="Times New Roman" w:hAnsi="Times New Roman" w:cs="Times New Roman"/>
          <w:sz w:val="24"/>
          <w:szCs w:val="24"/>
        </w:rPr>
        <w:t xml:space="preserve"> </w:t>
      </w:r>
      <w:r w:rsidR="00555B91" w:rsidRPr="00FB1891">
        <w:rPr>
          <w:rFonts w:ascii="Times New Roman" w:hAnsi="Times New Roman" w:cs="Times New Roman"/>
          <w:sz w:val="24"/>
          <w:szCs w:val="24"/>
        </w:rPr>
        <w:t>сельских</w:t>
      </w:r>
    </w:p>
    <w:p w14:paraId="773A99A4" w14:textId="77777777" w:rsidR="00CF0DB9" w:rsidRPr="00FB1891" w:rsidRDefault="00CF0DB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B1891">
        <w:rPr>
          <w:rFonts w:ascii="Times New Roman" w:hAnsi="Times New Roman" w:cs="Times New Roman"/>
          <w:sz w:val="24"/>
          <w:szCs w:val="24"/>
        </w:rPr>
        <w:t xml:space="preserve">территорий Собинского </w:t>
      </w:r>
      <w:r w:rsidR="00CD15C6"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Pr="00FB1891">
        <w:rPr>
          <w:rFonts w:ascii="Times New Roman" w:hAnsi="Times New Roman" w:cs="Times New Roman"/>
          <w:sz w:val="24"/>
          <w:szCs w:val="24"/>
        </w:rPr>
        <w:t>»</w:t>
      </w:r>
    </w:p>
    <w:p w14:paraId="1E251C6B" w14:textId="77777777" w:rsidR="00457BAB" w:rsidRPr="00FB1891" w:rsidRDefault="00457BAB" w:rsidP="00457BA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B1891">
        <w:rPr>
          <w:rFonts w:ascii="Times New Roman" w:hAnsi="Times New Roman" w:cs="Times New Roman"/>
          <w:sz w:val="24"/>
          <w:szCs w:val="24"/>
        </w:rPr>
        <w:t>РЕСУРСНОЕ ОБЕСПЕЧЕНИЕ</w:t>
      </w:r>
    </w:p>
    <w:p w14:paraId="10C007D2" w14:textId="77777777" w:rsidR="00457BAB" w:rsidRPr="00FB1891" w:rsidRDefault="00457BAB" w:rsidP="00457BA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B1891">
        <w:rPr>
          <w:rFonts w:ascii="Times New Roman" w:hAnsi="Times New Roman" w:cs="Times New Roman"/>
          <w:sz w:val="24"/>
          <w:szCs w:val="24"/>
        </w:rPr>
        <w:t>реализации муниципальной программы</w:t>
      </w:r>
    </w:p>
    <w:p w14:paraId="31F8B9B0" w14:textId="77777777" w:rsidR="00457BAB" w:rsidRPr="00FB1891" w:rsidRDefault="00457BAB" w:rsidP="00457BA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6161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418"/>
        <w:gridCol w:w="1843"/>
        <w:gridCol w:w="567"/>
        <w:gridCol w:w="708"/>
        <w:gridCol w:w="1276"/>
        <w:gridCol w:w="851"/>
        <w:gridCol w:w="850"/>
        <w:gridCol w:w="1276"/>
        <w:gridCol w:w="1276"/>
        <w:gridCol w:w="1275"/>
        <w:gridCol w:w="1276"/>
        <w:gridCol w:w="1134"/>
        <w:gridCol w:w="992"/>
        <w:gridCol w:w="1419"/>
      </w:tblGrid>
      <w:tr w:rsidR="004B0613" w:rsidRPr="00F6061B" w14:paraId="45ADD344" w14:textId="77777777" w:rsidTr="00276E55">
        <w:trPr>
          <w:trHeight w:val="615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869D5" w14:textId="77777777" w:rsidR="004B0613" w:rsidRPr="00904926" w:rsidRDefault="004B0613" w:rsidP="004064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0492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Наименование муниципальной программы, подпрограмм муниципальной программы, основных мероприятий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0E280" w14:textId="77777777" w:rsidR="004B0613" w:rsidRPr="00904926" w:rsidRDefault="004B0613" w:rsidP="004064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0492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Ответственный исполнитель и соисполнители муниципальной программы, основного мероприятия, главные распорядители средств местного бюджета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E2555" w14:textId="77777777" w:rsidR="004B0613" w:rsidRPr="00F6061B" w:rsidRDefault="004B061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Код бюджетной классификации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B301B" w14:textId="77777777" w:rsidR="004B0613" w:rsidRPr="00F6061B" w:rsidRDefault="004B061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Источник финанси</w:t>
            </w:r>
            <w:r w:rsidR="000C1AA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-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рования</w:t>
            </w:r>
          </w:p>
        </w:tc>
        <w:tc>
          <w:tcPr>
            <w:tcW w:w="722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149F5" w14:textId="77777777" w:rsidR="004B0613" w:rsidRPr="00F6061B" w:rsidRDefault="004B061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Расходы (тыс. рублей) по годам реализации *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F2728" w14:textId="77777777" w:rsidR="004B0613" w:rsidRPr="00F6061B" w:rsidRDefault="004B0613" w:rsidP="00CD15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Итого </w:t>
            </w:r>
            <w:r w:rsidR="00CD15C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2025-2030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годы</w:t>
            </w:r>
          </w:p>
        </w:tc>
      </w:tr>
      <w:tr w:rsidR="00C03C6A" w:rsidRPr="00F6061B" w14:paraId="7C16201A" w14:textId="77777777" w:rsidTr="00276E55">
        <w:trPr>
          <w:trHeight w:val="48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EB836" w14:textId="77777777"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DC7A8" w14:textId="77777777"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16248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ГРБС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42D5C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РзПр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D0E06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ЦСР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FA95D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ВР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11C91" w14:textId="77777777"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1D7F8" w14:textId="77777777" w:rsidR="00CD15C6" w:rsidRPr="00F6061B" w:rsidRDefault="00CD15C6" w:rsidP="00CD15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2 02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71125" w14:textId="77777777" w:rsidR="00CD15C6" w:rsidRPr="00F6061B" w:rsidRDefault="00CD15C6" w:rsidP="00CD15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2 02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9A04A" w14:textId="77777777" w:rsidR="00CD15C6" w:rsidRPr="00F6061B" w:rsidRDefault="00CD15C6" w:rsidP="00CD15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2 02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72DCB" w14:textId="77777777" w:rsidR="00CD15C6" w:rsidRPr="00F6061B" w:rsidRDefault="00CD15C6" w:rsidP="00CD15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2 02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4A8C6" w14:textId="77777777" w:rsidR="00CD15C6" w:rsidRPr="00F6061B" w:rsidRDefault="00CD15C6" w:rsidP="00CD15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2 02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BA093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2030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C0FC8" w14:textId="77777777"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03C6A" w:rsidRPr="00F6061B" w14:paraId="49951F7E" w14:textId="77777777" w:rsidTr="00276E55">
        <w:trPr>
          <w:trHeight w:val="24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A8B57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1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0793A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2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759D8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EA104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3DF82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25BE3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BEF40" w14:textId="77777777" w:rsidR="00CD15C6" w:rsidRPr="00F6061B" w:rsidRDefault="00CD15C6" w:rsidP="004B061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657A6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D3646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7F364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10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14CF9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11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2B9DB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12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0F8C1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13  </w:t>
            </w:r>
          </w:p>
          <w:p w14:paraId="6773B0B2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E796D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</w:tr>
      <w:tr w:rsidR="00C03C6A" w:rsidRPr="00F6061B" w14:paraId="1945A451" w14:textId="77777777" w:rsidTr="00276E55">
        <w:trPr>
          <w:trHeight w:val="648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5F6E4" w14:textId="77777777" w:rsidR="00564EF1" w:rsidRPr="00F6061B" w:rsidRDefault="00564EF1" w:rsidP="004064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Муниципальная программа "Комплексное развитие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сельских территорий Собинского муниципального округа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D8C07" w14:textId="77777777" w:rsidR="00564EF1" w:rsidRPr="00F6061B" w:rsidRDefault="004064A5" w:rsidP="004064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Всего по программе- о</w:t>
            </w:r>
            <w:r w:rsidR="00564EF1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тветственный исполнитель: МКУ «Управление экономики, сельского хозяйства и природопользования»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1C47B" w14:textId="77777777" w:rsidR="00564EF1" w:rsidRPr="00F6061B" w:rsidRDefault="00564EF1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B77A7" w14:textId="77777777" w:rsidR="00564EF1" w:rsidRPr="00F6061B" w:rsidRDefault="00564EF1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A1AC1" w14:textId="77777777" w:rsidR="00564EF1" w:rsidRPr="00F6061B" w:rsidRDefault="00564EF1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000000000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15D30" w14:textId="77777777" w:rsidR="00564EF1" w:rsidRPr="00F6061B" w:rsidRDefault="00564EF1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0FD0A" w14:textId="77777777" w:rsidR="00564EF1" w:rsidRPr="00F6061B" w:rsidRDefault="00564EF1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83330" w14:textId="77777777" w:rsidR="00564EF1" w:rsidRPr="003B05A5" w:rsidRDefault="00771B7A" w:rsidP="003B05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595845,97181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08803" w14:textId="77777777" w:rsidR="00564EF1" w:rsidRPr="00F6061B" w:rsidRDefault="002B6A89" w:rsidP="00A27B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869534,10812</w:t>
            </w:r>
            <w:r w:rsidR="00564EF1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EB12E" w14:textId="77777777" w:rsidR="00564EF1" w:rsidRPr="00F6061B" w:rsidRDefault="00771B7A" w:rsidP="002F1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323724,13300</w:t>
            </w:r>
            <w:r w:rsidR="00564EF1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0269A" w14:textId="77777777" w:rsidR="00564EF1" w:rsidRDefault="00771B7A" w:rsidP="005B0C73">
            <w:pPr>
              <w:jc w:val="center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126584,30000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5A336" w14:textId="77777777" w:rsidR="00564EF1" w:rsidRDefault="00771B7A" w:rsidP="005B0C73">
            <w:pPr>
              <w:jc w:val="center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  <w:r w:rsidR="005B789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30A1E" w14:textId="77777777" w:rsidR="00564EF1" w:rsidRDefault="00771B7A" w:rsidP="00564EF1">
            <w:pPr>
              <w:jc w:val="center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  <w:r w:rsidR="00CC6E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,00000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7CD8F" w14:textId="77777777" w:rsidR="00564EF1" w:rsidRPr="00D70D88" w:rsidRDefault="002B6A89" w:rsidP="005B78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1915688,51293</w:t>
            </w:r>
          </w:p>
        </w:tc>
      </w:tr>
      <w:tr w:rsidR="00C03C6A" w:rsidRPr="00F6061B" w14:paraId="114FCBB1" w14:textId="77777777" w:rsidTr="00276E55">
        <w:trPr>
          <w:trHeight w:val="24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D8833" w14:textId="77777777"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EDF06" w14:textId="77777777"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5EC27E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584964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047790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6BC147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E2A532" w14:textId="77777777"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E85849" w14:textId="77777777" w:rsidR="00CD15C6" w:rsidRPr="00F6061B" w:rsidRDefault="00CC6E4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420312,00000</w:t>
            </w:r>
            <w:r w:rsidR="00564EF1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8FE2A8" w14:textId="77777777" w:rsidR="00CD15C6" w:rsidRPr="00F6061B" w:rsidRDefault="002B6A89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522504,60000</w:t>
            </w:r>
            <w:r w:rsidR="00CD15C6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F6FD82" w14:textId="77777777" w:rsidR="00CD15C6" w:rsidRPr="00F6061B" w:rsidRDefault="000C0B71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254214,60000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6819BA" w14:textId="77777777" w:rsidR="00CD15C6" w:rsidRPr="00F6061B" w:rsidRDefault="00771B7A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94109,40000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AFC292" w14:textId="77777777" w:rsidR="00CD15C6" w:rsidRPr="00F6061B" w:rsidRDefault="00CC6E4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C8383F" w14:textId="77777777" w:rsidR="00CD15C6" w:rsidRPr="00F6061B" w:rsidRDefault="00CC6E4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22C797" w14:textId="77777777" w:rsidR="00CD15C6" w:rsidRPr="00F6061B" w:rsidRDefault="002B6A89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1291140,60000</w:t>
            </w:r>
          </w:p>
        </w:tc>
      </w:tr>
      <w:tr w:rsidR="00C03C6A" w:rsidRPr="00F6061B" w14:paraId="6228C8ED" w14:textId="77777777" w:rsidTr="00276E55">
        <w:trPr>
          <w:trHeight w:val="24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604FE" w14:textId="77777777" w:rsidR="00564EF1" w:rsidRPr="00F6061B" w:rsidRDefault="00564EF1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A46E3" w14:textId="77777777" w:rsidR="00564EF1" w:rsidRPr="00F6061B" w:rsidRDefault="00564EF1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BE384C" w14:textId="77777777" w:rsidR="00564EF1" w:rsidRPr="00F6061B" w:rsidRDefault="00564EF1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82A08A" w14:textId="77777777" w:rsidR="00564EF1" w:rsidRPr="00F6061B" w:rsidRDefault="00564EF1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559B50" w14:textId="77777777" w:rsidR="00564EF1" w:rsidRPr="00F6061B" w:rsidRDefault="00564EF1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3402FC" w14:textId="77777777" w:rsidR="00564EF1" w:rsidRPr="00F6061B" w:rsidRDefault="00564EF1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35CDB" w14:textId="77777777" w:rsidR="00564EF1" w:rsidRPr="00F6061B" w:rsidRDefault="00564EF1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E1933" w14:textId="77777777" w:rsidR="00564EF1" w:rsidRPr="00F6061B" w:rsidRDefault="00771B7A" w:rsidP="00564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64249,69600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972A0" w14:textId="77777777" w:rsidR="00564EF1" w:rsidRPr="00F6061B" w:rsidRDefault="002B6A89" w:rsidP="00564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113231,93400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F2757" w14:textId="77777777" w:rsidR="00564EF1" w:rsidRPr="00F6061B" w:rsidRDefault="00771B7A" w:rsidP="00564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15099,20000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4E575" w14:textId="77777777" w:rsidR="00564EF1" w:rsidRDefault="00771B7A" w:rsidP="00824109">
            <w:pPr>
              <w:jc w:val="center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5100,40000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3A3D5" w14:textId="77777777" w:rsidR="00564EF1" w:rsidRDefault="00771B7A" w:rsidP="00564EF1">
            <w:pPr>
              <w:jc w:val="center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</w:t>
            </w:r>
            <w:r w:rsidR="00CC6E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AE0CC30" w14:textId="77777777" w:rsidR="00564EF1" w:rsidRDefault="00771B7A" w:rsidP="00564EF1">
            <w:pPr>
              <w:jc w:val="center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  <w:r w:rsidR="00CC6E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,00000</w:t>
            </w:r>
          </w:p>
        </w:tc>
        <w:tc>
          <w:tcPr>
            <w:tcW w:w="14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634EA" w14:textId="77777777" w:rsidR="00564EF1" w:rsidRPr="00E63296" w:rsidRDefault="002B6A89" w:rsidP="00564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197681,23000</w:t>
            </w:r>
          </w:p>
        </w:tc>
      </w:tr>
      <w:tr w:rsidR="00C03C6A" w:rsidRPr="00F6061B" w14:paraId="0BED90AF" w14:textId="77777777" w:rsidTr="00276E55">
        <w:trPr>
          <w:trHeight w:val="24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116B8" w14:textId="77777777"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17CE5" w14:textId="77777777"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E10DD2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DC06B5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FA2A4B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353F3C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7BF49" w14:textId="77777777"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208DE" w14:textId="77777777"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B1315" w14:textId="77777777"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7BC5C" w14:textId="77777777"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1E3F2" w14:textId="77777777"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2A28B" w14:textId="77777777"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269FD" w14:textId="77777777"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8F14B" w14:textId="77777777"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C03C6A" w:rsidRPr="00F6061B" w14:paraId="056773E1" w14:textId="77777777" w:rsidTr="00276E55">
        <w:trPr>
          <w:trHeight w:val="33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43329" w14:textId="77777777"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B7E77" w14:textId="77777777"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EF7B84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623A29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5E3479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0FF048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81CA54" w14:textId="77777777"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остаток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3BDFFF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0CE732" w14:textId="77777777" w:rsidR="00CD15C6" w:rsidRPr="00F6061B" w:rsidRDefault="00824109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="00CD15C6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0E2D6C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F17448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06C526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C6183A" w14:textId="77777777" w:rsidR="00CD15C6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9C1F3E" w14:textId="77777777" w:rsidR="00CD15C6" w:rsidRPr="00F6061B" w:rsidRDefault="00C71A9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="00CD15C6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C03C6A" w:rsidRPr="00F6061B" w14:paraId="359A29F4" w14:textId="77777777" w:rsidTr="00276E55">
        <w:trPr>
          <w:trHeight w:val="24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536DB" w14:textId="77777777"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671A2" w14:textId="77777777"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623A47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629B3F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EA97A0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C7C9DD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B97FCFA" w14:textId="77777777" w:rsidR="00CD15C6" w:rsidRPr="00F6061B" w:rsidRDefault="00CD15C6" w:rsidP="0081004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0C68F" w14:textId="77777777" w:rsidR="00CD15C6" w:rsidRPr="00F6061B" w:rsidRDefault="00771B7A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41898,58175</w:t>
            </w:r>
            <w:r w:rsidR="00CD15C6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E1737" w14:textId="77777777" w:rsidR="00CD15C6" w:rsidRPr="00F6061B" w:rsidRDefault="002B6A89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121808,10704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D8CD2" w14:textId="77777777" w:rsidR="00CD15C6" w:rsidRPr="00F6061B" w:rsidRDefault="000C0B71" w:rsidP="003B05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24171,40000</w:t>
            </w:r>
            <w:r w:rsidR="00CD15C6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02715" w14:textId="77777777" w:rsidR="00CD15C6" w:rsidRPr="00F6061B" w:rsidRDefault="00771B7A" w:rsidP="005B0C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16374,50000</w:t>
            </w:r>
            <w:r w:rsidR="007C28BC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  <w:r w:rsidR="00CD15C6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845D2" w14:textId="77777777" w:rsidR="00CD15C6" w:rsidRPr="00D70D88" w:rsidRDefault="00771B7A" w:rsidP="005B0C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  <w:r w:rsidR="00CC6E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,00000</w:t>
            </w:r>
            <w:r w:rsidR="007C28BC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6CB400F" w14:textId="77777777" w:rsidR="00CD15C6" w:rsidRPr="00F6061B" w:rsidRDefault="00771B7A" w:rsidP="005B0C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  <w:r w:rsidR="00CC6E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,00000</w:t>
            </w:r>
            <w:r w:rsidR="007C28BC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57730" w14:textId="77777777" w:rsidR="00CD15C6" w:rsidRPr="00AF6549" w:rsidRDefault="002B6A89" w:rsidP="00A27B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204252,58879</w:t>
            </w:r>
          </w:p>
        </w:tc>
      </w:tr>
      <w:tr w:rsidR="00C03C6A" w:rsidRPr="00F6061B" w14:paraId="38BF8787" w14:textId="77777777" w:rsidTr="00276E55">
        <w:trPr>
          <w:trHeight w:val="7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85459" w14:textId="77777777"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8CAF3" w14:textId="77777777"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EEA66A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731E0E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54C7FE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892B00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F435CAB" w14:textId="77777777"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6D268" w14:textId="77777777"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2A1CC" w14:textId="77777777"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5C390" w14:textId="77777777"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C247C" w14:textId="77777777"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07339" w14:textId="77777777"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14B2A" w14:textId="77777777"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D7509" w14:textId="77777777"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0C1AAE" w:rsidRPr="00F6061B" w14:paraId="6E5297F2" w14:textId="77777777" w:rsidTr="00276E55">
        <w:trPr>
          <w:trHeight w:val="263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F14CB" w14:textId="77777777"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D85EB" w14:textId="77777777"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573780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Перенос остатков лимитов бюджетных обязательств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FF90D01" w14:textId="77777777"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74C197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33C314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CFAE9B" w14:textId="77777777" w:rsidR="00CD15C6" w:rsidRPr="00F6061B" w:rsidRDefault="007C28B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="00CD15C6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6A5011" w14:textId="77777777" w:rsidR="00CD15C6" w:rsidRPr="00F6061B" w:rsidRDefault="007C28B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="00CD15C6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8E7B42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1B8012" w14:textId="77777777" w:rsidR="00CD15C6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0D1E5D" w14:textId="77777777" w:rsidR="00CD15C6" w:rsidRPr="00F6061B" w:rsidRDefault="007C28B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0,000000</w:t>
            </w:r>
            <w:r w:rsidR="00CD15C6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C03C6A" w:rsidRPr="00F6061B" w14:paraId="18867B26" w14:textId="77777777" w:rsidTr="00276E55">
        <w:trPr>
          <w:trHeight w:val="439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C07A9" w14:textId="77777777"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EDC34" w14:textId="77777777"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B26978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84EB5F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467FFD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A8FD02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FEDF03" w14:textId="77777777"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остаток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BE5327" w14:textId="77777777" w:rsidR="00CD15C6" w:rsidRPr="00F6061B" w:rsidRDefault="00FA1CA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  <w:r w:rsidR="00CD15C6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88D509" w14:textId="77777777" w:rsidR="00CD15C6" w:rsidRPr="00F6061B" w:rsidRDefault="007C28B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0,000000</w:t>
            </w:r>
            <w:r w:rsidR="00CD15C6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619A40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677D3D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3C6DE5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50B0D9" w14:textId="77777777" w:rsidR="00CD15C6" w:rsidRPr="00F6061B" w:rsidRDefault="001E5FDA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</w:t>
            </w:r>
            <w:r w:rsidR="00A164C5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00 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9D59AF" w14:textId="77777777" w:rsidR="00CD15C6" w:rsidRPr="00F6061B" w:rsidRDefault="007C28BC" w:rsidP="00FA1C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</w:tr>
      <w:tr w:rsidR="00C03C6A" w:rsidRPr="00F6061B" w14:paraId="05B06C84" w14:textId="77777777" w:rsidTr="00276E55">
        <w:trPr>
          <w:trHeight w:val="24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F1BEB" w14:textId="77777777"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F12A2" w14:textId="77777777"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AD242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0D5C3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584FD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BB978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72F72" w14:textId="77777777"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ВБ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04161B" w14:textId="77777777" w:rsidR="00CD15C6" w:rsidRPr="00F6061B" w:rsidRDefault="00771B7A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69385,69406</w:t>
            </w:r>
            <w:r w:rsidR="00CD15C6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D10704" w14:textId="77777777" w:rsidR="00CD15C6" w:rsidRPr="00F6061B" w:rsidRDefault="002B6A89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111989,46708</w:t>
            </w:r>
            <w:r w:rsidR="00CD15C6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06EBF0" w14:textId="77777777" w:rsidR="00CD15C6" w:rsidRPr="00F6061B" w:rsidRDefault="00771B7A" w:rsidP="003932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30238,93300</w:t>
            </w:r>
            <w:r w:rsidR="00CD15C6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96149A" w14:textId="77777777" w:rsidR="00CD15C6" w:rsidRPr="00F6061B" w:rsidRDefault="00771B7A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11000</w:t>
            </w:r>
            <w:r w:rsidR="00CC6E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,000000</w:t>
            </w:r>
            <w:r w:rsidR="007C28BC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A13D8D" w14:textId="77777777" w:rsidR="00CD15C6" w:rsidRPr="00F6061B" w:rsidRDefault="00CC6E4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0,000000</w:t>
            </w:r>
            <w:r w:rsidR="007C28BC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C30962" w14:textId="77777777" w:rsidR="00CD15C6" w:rsidRPr="00F6061B" w:rsidRDefault="00CC6E4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="007C28BC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4BF987" w14:textId="77777777" w:rsidR="00CD15C6" w:rsidRPr="00F6061B" w:rsidRDefault="002B6A89" w:rsidP="003932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222614,09414</w:t>
            </w:r>
          </w:p>
        </w:tc>
      </w:tr>
      <w:tr w:rsidR="000C1AAE" w:rsidRPr="00F6061B" w14:paraId="1F8B71C4" w14:textId="77777777" w:rsidTr="00276E55">
        <w:trPr>
          <w:trHeight w:val="43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FA778" w14:textId="77777777"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8842F" w14:textId="77777777"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3AD88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50590" w14:textId="77777777" w:rsidR="00CD15C6" w:rsidRPr="001537F8" w:rsidRDefault="001537F8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537F8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В том числе: денежные средства граждан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131FE9" w14:textId="77777777" w:rsidR="00CD15C6" w:rsidRPr="00F6061B" w:rsidRDefault="001537F8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212,10020</w:t>
            </w:r>
            <w:r w:rsidR="00CD15C6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BBE2C4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F77116" w14:textId="77777777" w:rsidR="00CD15C6" w:rsidRPr="00F6061B" w:rsidRDefault="007C28BC" w:rsidP="003932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="00CD15C6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BA4ACE" w14:textId="77777777" w:rsidR="00CD15C6" w:rsidRPr="00F6061B" w:rsidRDefault="007C28B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="00CD15C6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D4BDBF" w14:textId="77777777" w:rsidR="00CD15C6" w:rsidRPr="004F7D1D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 w:eastAsia="ru-RU"/>
              </w:rPr>
              <w:t>0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7FF412" w14:textId="77777777" w:rsidR="00CD15C6" w:rsidRPr="00F6061B" w:rsidRDefault="00CD15C6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="00A164C5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C32C69" w14:textId="77777777" w:rsidR="00CD15C6" w:rsidRPr="00F6061B" w:rsidRDefault="001537F8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212,10020</w:t>
            </w:r>
            <w:r w:rsidR="00CD15C6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C03C6A" w:rsidRPr="00F6061B" w14:paraId="4A5EE014" w14:textId="77777777" w:rsidTr="00276E55">
        <w:trPr>
          <w:trHeight w:val="70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839D4" w14:textId="77777777"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F5AC0" w14:textId="77777777"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93E56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920C4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AC989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24771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B7625" w14:textId="77777777" w:rsidR="00CD15C6" w:rsidRPr="001537F8" w:rsidRDefault="001537F8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537F8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В том числе: трудовое участие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9036D7" w14:textId="77777777" w:rsidR="00CD15C6" w:rsidRPr="00F6061B" w:rsidRDefault="001537F8" w:rsidP="00E670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943,</w:t>
            </w:r>
            <w:r w:rsidR="00E670E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61580</w:t>
            </w:r>
            <w:r w:rsidR="00CD15C6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94C84D" w14:textId="77777777" w:rsidR="00CD15C6" w:rsidRPr="00F6061B" w:rsidRDefault="00555B91" w:rsidP="00555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  <w:r w:rsidR="00CD15C6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,00000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D4DE8E" w14:textId="77777777" w:rsidR="00CD15C6" w:rsidRPr="00F6061B" w:rsidRDefault="00555B91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  <w:r w:rsidR="00CD15C6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6ACA59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E18D3B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F3BC31" w14:textId="77777777" w:rsidR="00CD15C6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8780A3" w14:textId="77777777" w:rsidR="00CD15C6" w:rsidRPr="00F6061B" w:rsidRDefault="00555B91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943,61580</w:t>
            </w:r>
            <w:r w:rsidR="00CD15C6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C03C6A" w:rsidRPr="00F6061B" w14:paraId="467570B0" w14:textId="77777777" w:rsidTr="00B30FF4">
        <w:trPr>
          <w:trHeight w:val="24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74A90" w14:textId="77777777"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45459" w14:textId="77777777"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A4B299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64705F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37CFB8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288C34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976FDE" w14:textId="77777777"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остаток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AB94B4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749D4E" w14:textId="77777777" w:rsidR="00CD15C6" w:rsidRPr="00F6061B" w:rsidRDefault="00F8566F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="00CD15C6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C359A2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525A59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60A82C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20A7C3" w14:textId="77777777" w:rsidR="00CD15C6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D0846F" w14:textId="77777777" w:rsidR="00CD15C6" w:rsidRPr="00F6061B" w:rsidRDefault="00F8566F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="00CD15C6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C03C6A" w:rsidRPr="00F6061B" w14:paraId="487DAC48" w14:textId="77777777" w:rsidTr="00B30FF4">
        <w:trPr>
          <w:trHeight w:val="291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0F77E" w14:textId="77777777"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3514C" w14:textId="77777777"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Соисполнители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2B71C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79999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C2FB1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000000000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E5A1D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3E8F2" w14:textId="77777777"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C60A8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4F795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ACDFE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D7253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7A6F4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CBF73" w14:textId="77777777" w:rsidR="00CD15C6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96C54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03C6A" w:rsidRPr="00F6061B" w14:paraId="4736745C" w14:textId="77777777" w:rsidTr="00B30FF4">
        <w:trPr>
          <w:trHeight w:val="24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710DD" w14:textId="77777777" w:rsidR="002B7217" w:rsidRPr="00F6061B" w:rsidRDefault="002B7217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5EA56E" w14:textId="77777777" w:rsidR="00994B4F" w:rsidRDefault="002B7217" w:rsidP="004B061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72B73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МКУ «Управление экономики, сельского хозяйства и природопользования», МКУ «Управление ЖКХ и строительства</w:t>
            </w:r>
            <w:r w:rsidR="00771B7A" w:rsidRPr="00B72B73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»</w:t>
            </w:r>
            <w:r w:rsidR="00AE4D10">
              <w:rPr>
                <w:rFonts w:ascii="Times New Roman" w:hAnsi="Times New Roman"/>
                <w:sz w:val="16"/>
                <w:szCs w:val="16"/>
              </w:rPr>
              <w:t>,</w:t>
            </w:r>
          </w:p>
          <w:p w14:paraId="3EFD612D" w14:textId="77777777" w:rsidR="00771B7A" w:rsidRPr="00B72B73" w:rsidRDefault="00AE4D10" w:rsidP="004B061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МБУ «СЕ</w:t>
            </w:r>
            <w:r w:rsidR="00771B7A" w:rsidRPr="00B72B73">
              <w:rPr>
                <w:rFonts w:ascii="Times New Roman" w:hAnsi="Times New Roman"/>
                <w:sz w:val="16"/>
                <w:szCs w:val="16"/>
              </w:rPr>
              <w:t>З»,</w:t>
            </w:r>
          </w:p>
          <w:p w14:paraId="1985CAB3" w14:textId="77777777" w:rsidR="002B7217" w:rsidRPr="00B7399B" w:rsidRDefault="00E83921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72B73">
              <w:rPr>
                <w:rFonts w:ascii="Times New Roman" w:hAnsi="Times New Roman"/>
                <w:sz w:val="16"/>
                <w:szCs w:val="16"/>
              </w:rPr>
              <w:t>Управление организационно-контрольной и кадровой работы администрации Собинского муниципального округа</w:t>
            </w:r>
            <w:r w:rsidR="00994B4F">
              <w:rPr>
                <w:rFonts w:ascii="Times New Roman" w:hAnsi="Times New Roman"/>
                <w:sz w:val="16"/>
                <w:szCs w:val="16"/>
              </w:rPr>
              <w:t>, Администрация Собинского муниципального округа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DF637" w14:textId="77777777" w:rsidR="002B7217" w:rsidRPr="00F6061B" w:rsidRDefault="002B7217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B76DE" w14:textId="77777777" w:rsidR="002B7217" w:rsidRPr="00F6061B" w:rsidRDefault="002B7217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C0927" w14:textId="77777777" w:rsidR="002B7217" w:rsidRPr="00F6061B" w:rsidRDefault="002B7217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7E339" w14:textId="77777777" w:rsidR="002B7217" w:rsidRPr="00F6061B" w:rsidRDefault="002B7217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84FB8A" w14:textId="77777777" w:rsidR="002B7217" w:rsidRPr="00332FBE" w:rsidRDefault="002B7217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332FB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B2C476" w14:textId="77777777" w:rsidR="002B7217" w:rsidRPr="00332FBE" w:rsidRDefault="00581882" w:rsidP="00313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332FB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576986,93639</w:t>
            </w:r>
            <w:r w:rsidR="002B7217" w:rsidRPr="00332FB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27A8D9" w14:textId="77777777" w:rsidR="002B7217" w:rsidRPr="00332FBE" w:rsidRDefault="00386DB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851929,00912</w:t>
            </w:r>
            <w:r w:rsidR="002B7217" w:rsidRPr="00332FB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857FB2" w14:textId="77777777" w:rsidR="002B7217" w:rsidRPr="00332FBE" w:rsidRDefault="00581882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332FB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307441,03300</w:t>
            </w:r>
            <w:r w:rsidR="002B7217" w:rsidRPr="00332FB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80BB09" w14:textId="77777777" w:rsidR="002B7217" w:rsidRPr="00332FBE" w:rsidRDefault="00581882" w:rsidP="002F18CD">
            <w:pPr>
              <w:jc w:val="center"/>
              <w:rPr>
                <w:b/>
              </w:rPr>
            </w:pPr>
            <w:r w:rsidRPr="00332FB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110290,00000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942D45" w14:textId="77777777" w:rsidR="002B7217" w:rsidRPr="00332FBE" w:rsidRDefault="0071317A" w:rsidP="002F18CD">
            <w:pPr>
              <w:jc w:val="center"/>
              <w:rPr>
                <w:b/>
              </w:rPr>
            </w:pPr>
            <w:r w:rsidRPr="00332FB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99AA93" w14:textId="77777777" w:rsidR="002B7217" w:rsidRPr="00332FBE" w:rsidRDefault="0071317A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332FB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  <w:r w:rsidR="002B7217" w:rsidRPr="00332FB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31A291" w14:textId="77777777" w:rsidR="002B7217" w:rsidRPr="00332FBE" w:rsidRDefault="00386DBC" w:rsidP="00313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1846646,97851</w:t>
            </w:r>
          </w:p>
        </w:tc>
      </w:tr>
      <w:tr w:rsidR="00C03C6A" w:rsidRPr="00F6061B" w14:paraId="3CD6FC28" w14:textId="77777777" w:rsidTr="00276E55">
        <w:trPr>
          <w:trHeight w:val="416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AC59E" w14:textId="77777777" w:rsidR="000A4F74" w:rsidRPr="00F6061B" w:rsidRDefault="000A4F74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1BE9DC" w14:textId="77777777" w:rsidR="000A4F74" w:rsidRPr="00F6061B" w:rsidRDefault="000A4F74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6E75DE2" w14:textId="77777777" w:rsidR="000A4F74" w:rsidRPr="00F6061B" w:rsidRDefault="000A4F74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5099373" w14:textId="77777777" w:rsidR="000A4F74" w:rsidRPr="00F6061B" w:rsidRDefault="000A4F74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B6A6F6D" w14:textId="77777777" w:rsidR="000A4F74" w:rsidRPr="00F6061B" w:rsidRDefault="000A4F74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D41A1D5" w14:textId="77777777" w:rsidR="000A4F74" w:rsidRPr="00F6061B" w:rsidRDefault="000A4F74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A3E53" w14:textId="77777777" w:rsidR="000A4F74" w:rsidRPr="00F6061B" w:rsidRDefault="000A4F74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ФБ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5B6BD" w14:textId="77777777" w:rsidR="000A4F74" w:rsidRPr="00F6061B" w:rsidRDefault="0071317A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420312,00000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06087" w14:textId="77777777" w:rsidR="000A4F74" w:rsidRPr="00F6061B" w:rsidRDefault="00386DB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522504,60000</w:t>
            </w:r>
            <w:r w:rsidR="000A4F74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3FC26" w14:textId="77777777" w:rsidR="000A4F74" w:rsidRPr="00F6061B" w:rsidRDefault="00332FBE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254214,60000</w:t>
            </w:r>
            <w:r w:rsidR="000A4F74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D273A" w14:textId="77777777" w:rsidR="000A4F74" w:rsidRDefault="00581882" w:rsidP="00B6220E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94109,40000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6CBB6" w14:textId="77777777" w:rsidR="000A4F74" w:rsidRDefault="00B6220E" w:rsidP="00B6220E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1F7B0" w14:textId="77777777" w:rsidR="000A4F74" w:rsidRDefault="00B6220E" w:rsidP="00B6220E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C400" w14:textId="77777777" w:rsidR="000A4F74" w:rsidRPr="00F6061B" w:rsidRDefault="00386DB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1291140,60000</w:t>
            </w:r>
            <w:r w:rsidR="000A4F74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C03C6A" w:rsidRPr="00F6061B" w14:paraId="6463BFA3" w14:textId="77777777" w:rsidTr="00276E55">
        <w:trPr>
          <w:trHeight w:val="24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4614D" w14:textId="77777777" w:rsidR="000218F9" w:rsidRPr="00F6061B" w:rsidRDefault="000218F9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65877D" w14:textId="77777777" w:rsidR="000218F9" w:rsidRPr="00F6061B" w:rsidRDefault="000218F9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0B88F1" w14:textId="77777777" w:rsidR="000218F9" w:rsidRPr="00F6061B" w:rsidRDefault="000218F9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919125" w14:textId="77777777" w:rsidR="000218F9" w:rsidRPr="00F6061B" w:rsidRDefault="000218F9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79FB33" w14:textId="77777777" w:rsidR="000218F9" w:rsidRPr="00F6061B" w:rsidRDefault="000218F9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A6CDA9" w14:textId="77777777" w:rsidR="000218F9" w:rsidRPr="00F6061B" w:rsidRDefault="000218F9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2CA915" w14:textId="77777777" w:rsidR="000218F9" w:rsidRPr="00F6061B" w:rsidRDefault="000218F9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5F588F" w14:textId="77777777" w:rsidR="000218F9" w:rsidRPr="00F6061B" w:rsidRDefault="00555B91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59989,40000</w:t>
            </w:r>
            <w:r w:rsidR="000218F9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D515D4" w14:textId="77777777" w:rsidR="000218F9" w:rsidRPr="00F6061B" w:rsidRDefault="00386DBC" w:rsidP="002C49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109314,40000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B3427B" w14:textId="77777777" w:rsidR="000218F9" w:rsidRPr="00F6061B" w:rsidRDefault="00581882" w:rsidP="002C49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12662,40000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0A21B3" w14:textId="77777777" w:rsidR="000218F9" w:rsidRDefault="00581882" w:rsidP="002C4961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2910,60000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BBD900" w14:textId="77777777" w:rsidR="000218F9" w:rsidRDefault="0071317A" w:rsidP="002C4961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809584" w14:textId="77777777" w:rsidR="000218F9" w:rsidRDefault="0071317A" w:rsidP="002C4961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F4AB7E" w14:textId="77777777" w:rsidR="000218F9" w:rsidRPr="00F6061B" w:rsidRDefault="00386DB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184876,80000</w:t>
            </w:r>
          </w:p>
        </w:tc>
      </w:tr>
      <w:tr w:rsidR="00C03C6A" w:rsidRPr="00F6061B" w14:paraId="316ECF51" w14:textId="77777777" w:rsidTr="00276E55">
        <w:trPr>
          <w:trHeight w:val="24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BB943" w14:textId="77777777" w:rsidR="000218F9" w:rsidRPr="00F6061B" w:rsidRDefault="000218F9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BF3280" w14:textId="77777777" w:rsidR="000218F9" w:rsidRPr="00F6061B" w:rsidRDefault="000218F9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015FAC" w14:textId="77777777" w:rsidR="000218F9" w:rsidRPr="00F6061B" w:rsidRDefault="000218F9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C01709" w14:textId="77777777" w:rsidR="000218F9" w:rsidRPr="00F6061B" w:rsidRDefault="000218F9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408E09" w14:textId="77777777" w:rsidR="000218F9" w:rsidRPr="00F6061B" w:rsidRDefault="000218F9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95B9F9" w14:textId="77777777" w:rsidR="000218F9" w:rsidRPr="00F6061B" w:rsidRDefault="000218F9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0C62F8" w14:textId="77777777" w:rsidR="000218F9" w:rsidRPr="00F6061B" w:rsidRDefault="000218F9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3D91F3" w14:textId="77777777" w:rsidR="000218F9" w:rsidRPr="00F6061B" w:rsidRDefault="00581882" w:rsidP="00313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29922,71433</w:t>
            </w:r>
            <w:r w:rsidR="000218F9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14C030" w14:textId="77777777" w:rsidR="000218F9" w:rsidRPr="00F6061B" w:rsidRDefault="00386DB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108773,80704</w:t>
            </w:r>
            <w:r w:rsidR="000218F9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1DD205" w14:textId="77777777" w:rsidR="000218F9" w:rsidRPr="00F6061B" w:rsidRDefault="00332FBE" w:rsidP="007131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10325,10000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0EE8D4" w14:textId="77777777" w:rsidR="000218F9" w:rsidRDefault="00581882" w:rsidP="002C4961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2270,00000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06CCC8" w14:textId="77777777" w:rsidR="000218F9" w:rsidRDefault="0071317A" w:rsidP="002C4961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EADE3C" w14:textId="77777777" w:rsidR="000218F9" w:rsidRPr="00F6061B" w:rsidRDefault="0071317A" w:rsidP="002C49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5C8BE0" w14:textId="77777777" w:rsidR="000218F9" w:rsidRPr="00F6061B" w:rsidRDefault="00386DBC" w:rsidP="00313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151291,62137</w:t>
            </w:r>
          </w:p>
        </w:tc>
      </w:tr>
      <w:tr w:rsidR="00C03C6A" w:rsidRPr="00F6061B" w14:paraId="31BD9D64" w14:textId="77777777" w:rsidTr="00276E55">
        <w:trPr>
          <w:trHeight w:val="1833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42016" w14:textId="77777777" w:rsidR="000A583B" w:rsidRPr="00F6061B" w:rsidRDefault="000A583B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F8E4F" w14:textId="77777777" w:rsidR="000A583B" w:rsidRPr="00F6061B" w:rsidRDefault="000A583B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A34DE1" w14:textId="77777777" w:rsidR="000A583B" w:rsidRPr="00F6061B" w:rsidRDefault="000A583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EFB822" w14:textId="77777777" w:rsidR="000A583B" w:rsidRPr="00F6061B" w:rsidRDefault="000A583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77D2E2" w14:textId="77777777" w:rsidR="000A583B" w:rsidRPr="00F6061B" w:rsidRDefault="000A583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E1FC79" w14:textId="77777777" w:rsidR="000A583B" w:rsidRPr="00F6061B" w:rsidRDefault="000A583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9F75AA" w14:textId="77777777" w:rsidR="000A583B" w:rsidRPr="00F6061B" w:rsidRDefault="000A583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71CE13" w14:textId="77777777" w:rsidR="000A583B" w:rsidRPr="00F6061B" w:rsidRDefault="00440170" w:rsidP="003B05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66762,</w:t>
            </w:r>
            <w:r w:rsidR="003B05A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822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FBAE82" w14:textId="77777777" w:rsidR="000A583B" w:rsidRPr="00F6061B" w:rsidRDefault="00386DBC" w:rsidP="002C49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111336,20208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627197" w14:textId="77777777" w:rsidR="000A583B" w:rsidRPr="00F6061B" w:rsidRDefault="00581882" w:rsidP="002C49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30238,93300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AC88D1" w14:textId="77777777" w:rsidR="000A583B" w:rsidRDefault="00581882" w:rsidP="00A461D2"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11000,</w:t>
            </w:r>
            <w:r w:rsidR="00B622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09A765" w14:textId="77777777" w:rsidR="000A583B" w:rsidRDefault="00B6220E" w:rsidP="002C4961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67B610" w14:textId="77777777" w:rsidR="000A583B" w:rsidRPr="00F6061B" w:rsidRDefault="00B6220E" w:rsidP="002C49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C08510" w14:textId="77777777" w:rsidR="000A583B" w:rsidRPr="00F6061B" w:rsidRDefault="00386DBC" w:rsidP="002C49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219337,95714</w:t>
            </w:r>
          </w:p>
        </w:tc>
      </w:tr>
      <w:tr w:rsidR="00C03C6A" w:rsidRPr="00F6061B" w14:paraId="56BD519E" w14:textId="77777777" w:rsidTr="00276E55">
        <w:trPr>
          <w:trHeight w:val="53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BD25B" w14:textId="77777777"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1BC68" w14:textId="77777777" w:rsidR="00B72B73" w:rsidRPr="00B72B73" w:rsidRDefault="00B72B73" w:rsidP="004B06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72B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Соисполнители: МКУ «Управление экономики сельского хозяйства и природопользования»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5C956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99CC4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FF1B4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000000000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872D1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9691B" w14:textId="77777777"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21EF4" w14:textId="77777777" w:rsidR="00B72B73" w:rsidRPr="00F6061B" w:rsidRDefault="00B72B73" w:rsidP="00313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18859,03542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A50EE" w14:textId="77777777" w:rsidR="00B72B73" w:rsidRPr="00F6061B" w:rsidRDefault="00B72B73" w:rsidP="00C561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17</w:t>
            </w:r>
            <w:r w:rsidR="00C5615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05,09900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F8F95" w14:textId="77777777" w:rsidR="00B72B73" w:rsidRPr="00F6061B" w:rsidRDefault="00B72B73" w:rsidP="005B78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16283,10000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407CB" w14:textId="77777777" w:rsidR="00B72B73" w:rsidRPr="00F6061B" w:rsidRDefault="00B72B73" w:rsidP="005B78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15907,80000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BC738" w14:textId="77777777" w:rsidR="00B72B73" w:rsidRPr="00F6061B" w:rsidRDefault="00B72B73" w:rsidP="005B78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6A356" w14:textId="77777777" w:rsidR="00B72B73" w:rsidRPr="00F6061B" w:rsidRDefault="00B72B73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4D49D" w14:textId="77777777" w:rsidR="00B72B73" w:rsidRPr="00F6061B" w:rsidRDefault="00B72B73" w:rsidP="00C561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68</w:t>
            </w:r>
            <w:r w:rsidR="00C5615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55,03442</w:t>
            </w:r>
          </w:p>
        </w:tc>
      </w:tr>
      <w:tr w:rsidR="00C03C6A" w:rsidRPr="00F6061B" w14:paraId="3B39F5DB" w14:textId="77777777" w:rsidTr="00276E55">
        <w:trPr>
          <w:trHeight w:val="276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0F849" w14:textId="77777777"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1D2D9" w14:textId="77777777" w:rsidR="00B72B73" w:rsidRPr="00F6061B" w:rsidRDefault="00B72B73" w:rsidP="004B06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2AFDD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1193BF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5DAD6E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D2FA6C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DDFA8B" w14:textId="77777777"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E19A44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4260,29600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E7C82A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3917,53400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F6EC92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2436,80000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DE536F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2189,80000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33C496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095A40" w14:textId="77777777" w:rsidR="00B72B73" w:rsidRPr="00F6061B" w:rsidRDefault="00B72B73" w:rsidP="002423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D82615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12804,43000</w:t>
            </w:r>
          </w:p>
        </w:tc>
      </w:tr>
      <w:tr w:rsidR="00C03C6A" w:rsidRPr="00F6061B" w14:paraId="6DCFA6CE" w14:textId="77777777" w:rsidTr="00276E55">
        <w:trPr>
          <w:trHeight w:val="24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9A0B6" w14:textId="77777777"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72AE6" w14:textId="77777777" w:rsidR="00B72B73" w:rsidRPr="00F6061B" w:rsidRDefault="00B72B73" w:rsidP="004B06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5B004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6E69F6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E3DA68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3EB209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40A61E" w14:textId="77777777"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остаток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316BC5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00467C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9CE6C7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4E3110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BD2BAD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413ECC" w14:textId="77777777" w:rsidR="00B72B73" w:rsidRPr="00F6061B" w:rsidRDefault="002423E3" w:rsidP="002423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1305BB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C03C6A" w:rsidRPr="00F6061B" w14:paraId="131B732A" w14:textId="77777777" w:rsidTr="00276E55">
        <w:trPr>
          <w:trHeight w:val="274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F1ECD" w14:textId="77777777"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D82F3" w14:textId="77777777" w:rsidR="00B72B73" w:rsidRPr="00F6061B" w:rsidRDefault="00B72B73" w:rsidP="004B06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59460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79D029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3391F5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734569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AAC14" w14:textId="77777777" w:rsidR="00B72B73" w:rsidRPr="00F6061B" w:rsidRDefault="00B72B73" w:rsidP="00B72B7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E85A6D" w14:textId="77777777" w:rsidR="00B72B73" w:rsidRPr="00F6061B" w:rsidRDefault="00B72B73" w:rsidP="002B50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11975,86742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E1D54B" w14:textId="77777777" w:rsidR="00B72B73" w:rsidRPr="00F6061B" w:rsidRDefault="00754B77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13034,30000</w:t>
            </w:r>
            <w:r w:rsidR="00B72B73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C0AC50" w14:textId="77777777" w:rsidR="00B72B73" w:rsidRPr="00F6061B" w:rsidRDefault="00B72B73" w:rsidP="003243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13846,30000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9F3B86" w14:textId="77777777" w:rsidR="00B72B73" w:rsidRPr="00F6061B" w:rsidRDefault="00B72B73" w:rsidP="005B0C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13718,00000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BB61F1" w14:textId="77777777" w:rsidR="00B72B73" w:rsidRPr="00F6061B" w:rsidRDefault="00B72B73" w:rsidP="005B0C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A9215C" w14:textId="77777777" w:rsidR="00B72B73" w:rsidRPr="00F6061B" w:rsidRDefault="00B72B73" w:rsidP="002423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7192DA" w14:textId="77777777" w:rsidR="00B72B73" w:rsidRPr="00F6061B" w:rsidRDefault="00B72B73" w:rsidP="00754B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52</w:t>
            </w:r>
            <w:r w:rsidR="00754B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74,46742</w:t>
            </w:r>
          </w:p>
        </w:tc>
      </w:tr>
      <w:tr w:rsidR="00B72B73" w:rsidRPr="00F6061B" w14:paraId="770D1E0C" w14:textId="77777777" w:rsidTr="00276E55">
        <w:trPr>
          <w:trHeight w:val="28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DCE0E" w14:textId="77777777"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6A09D" w14:textId="77777777" w:rsidR="00B72B73" w:rsidRPr="00F6061B" w:rsidRDefault="00B72B73" w:rsidP="004B06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C8359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Перенос остатков лимитов бюджетных обязательств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7BEC7" w14:textId="77777777"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6EC325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4116D2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15287E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BF3812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D703A0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B2D8FB" w14:textId="77777777" w:rsidR="00B72B73" w:rsidRPr="00F6061B" w:rsidRDefault="002423E3" w:rsidP="002423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3AF671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C03C6A" w:rsidRPr="00F6061B" w14:paraId="04A94BE6" w14:textId="77777777" w:rsidTr="00276E55">
        <w:trPr>
          <w:trHeight w:val="24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699C3" w14:textId="77777777"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59ACB" w14:textId="77777777" w:rsidR="00B72B73" w:rsidRPr="00F6061B" w:rsidRDefault="00B72B73" w:rsidP="004B06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02621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13854C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ED8F20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98824A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CB0530" w14:textId="77777777"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остаток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92ADAC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1D71E8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A7A3A1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3D22DD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6F6E25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E17700" w14:textId="77777777" w:rsidR="00B72B73" w:rsidRPr="00F6061B" w:rsidRDefault="002423E3" w:rsidP="002423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9F3B0D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C03C6A" w:rsidRPr="00F6061B" w14:paraId="715473D7" w14:textId="77777777" w:rsidTr="00276E55">
        <w:trPr>
          <w:trHeight w:val="337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178DD" w14:textId="77777777"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6ACF9" w14:textId="77777777" w:rsidR="00B72B73" w:rsidRPr="00F6061B" w:rsidRDefault="00B72B73" w:rsidP="004B06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69B82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B895E7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5BAA4B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A0BDE2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1819C" w14:textId="77777777"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F616D6" w14:textId="77777777" w:rsidR="00B72B73" w:rsidRPr="00F6061B" w:rsidRDefault="00B72B73" w:rsidP="001E5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2622,87200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D6EF6D" w14:textId="77777777" w:rsidR="00B72B73" w:rsidRPr="00F6061B" w:rsidRDefault="00B72B73" w:rsidP="001E5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653,26500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AC00B7" w14:textId="77777777" w:rsidR="00B72B73" w:rsidRPr="00F6061B" w:rsidRDefault="00B72B73" w:rsidP="001E5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A43756" w14:textId="77777777" w:rsidR="00B72B73" w:rsidRPr="00F6061B" w:rsidRDefault="00B72B73" w:rsidP="001E5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EBA354" w14:textId="77777777" w:rsidR="00B72B73" w:rsidRPr="00111F19" w:rsidRDefault="00B72B73" w:rsidP="001E5AE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E5931F" w14:textId="77777777" w:rsidR="00B72B73" w:rsidRPr="00111F19" w:rsidRDefault="00B72B73" w:rsidP="002423E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4A02A6" w14:textId="77777777" w:rsidR="00B72B73" w:rsidRPr="00111F19" w:rsidRDefault="00B72B73" w:rsidP="001E5AE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3276,13700</w:t>
            </w:r>
          </w:p>
        </w:tc>
      </w:tr>
      <w:tr w:rsidR="00B72B73" w:rsidRPr="00F6061B" w14:paraId="26075EB2" w14:textId="77777777" w:rsidTr="00276E55">
        <w:trPr>
          <w:trHeight w:val="247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D01A1" w14:textId="77777777"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46783" w14:textId="77777777" w:rsidR="00B72B73" w:rsidRPr="00F6061B" w:rsidRDefault="00B72B73" w:rsidP="004B06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3E740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Перенос остатков лимитов бюджетных обязательств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B7A35" w14:textId="77777777"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FC3C1E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9AFDED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0C3B54" w14:textId="77777777" w:rsidR="00B72B73" w:rsidRPr="00F6061B" w:rsidRDefault="00B72B73" w:rsidP="003932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4CAAE7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455243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718EDC" w14:textId="77777777" w:rsidR="00B72B73" w:rsidRPr="00F6061B" w:rsidRDefault="00B72B73" w:rsidP="002423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826270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03C6A" w:rsidRPr="00F6061B" w14:paraId="3B644ADC" w14:textId="77777777" w:rsidTr="00B30FF4">
        <w:trPr>
          <w:trHeight w:val="239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89DD2" w14:textId="77777777"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B3BE2" w14:textId="77777777" w:rsidR="00B72B73" w:rsidRPr="00F6061B" w:rsidRDefault="00B72B73" w:rsidP="004B06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52897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C2FA60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0C26B1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352AC4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B69292" w14:textId="77777777"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остаток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21BE10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85292F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899A7C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F8598C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9002D0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C8ACD1" w14:textId="77777777" w:rsidR="00B72B73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9AC42A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C03C6A" w:rsidRPr="00F6061B" w14:paraId="380225FB" w14:textId="77777777" w:rsidTr="00B30FF4">
        <w:trPr>
          <w:trHeight w:val="24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8BE54" w14:textId="77777777" w:rsidR="00B72B73" w:rsidRPr="00F6061B" w:rsidRDefault="00B72B73" w:rsidP="00E941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Подпрограмма 1 "Создание и развитие инфраструктуры на сельских территориях"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A5F47" w14:textId="77777777" w:rsidR="00E941CF" w:rsidRPr="00B72B73" w:rsidRDefault="00E941CF" w:rsidP="00E941C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 xml:space="preserve">Ответственный исполнитель- </w:t>
            </w:r>
            <w:r w:rsidRPr="00B72B73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МКУ «Управление ЖКХ и строительства»</w:t>
            </w:r>
            <w:r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 xml:space="preserve">, соисполнители: </w:t>
            </w:r>
            <w:r w:rsidRPr="00B72B73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 xml:space="preserve">МКУ «Управление экономики, сельского хозяйства и природопользования», </w:t>
            </w:r>
            <w:r>
              <w:rPr>
                <w:rFonts w:ascii="Times New Roman" w:hAnsi="Times New Roman"/>
                <w:sz w:val="16"/>
                <w:szCs w:val="16"/>
              </w:rPr>
              <w:t>МБУ «СЕ</w:t>
            </w:r>
            <w:r w:rsidRPr="00B72B73">
              <w:rPr>
                <w:rFonts w:ascii="Times New Roman" w:hAnsi="Times New Roman"/>
                <w:sz w:val="16"/>
                <w:szCs w:val="16"/>
              </w:rPr>
              <w:t>З»,</w:t>
            </w:r>
          </w:p>
          <w:p w14:paraId="0DB5FA91" w14:textId="77777777" w:rsidR="00B72B73" w:rsidRPr="00BB54C5" w:rsidRDefault="00E941CF" w:rsidP="00276E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72B73">
              <w:rPr>
                <w:rFonts w:ascii="Times New Roman" w:hAnsi="Times New Roman"/>
                <w:sz w:val="16"/>
                <w:szCs w:val="16"/>
              </w:rPr>
              <w:t>Управление организационно-контрольной и кадровой работы администрации Собинского муниципального округа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5A4300" w14:textId="77777777"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C924ED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9A6E57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87DC12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12578F" w14:textId="77777777"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B5EB8E" w14:textId="77777777" w:rsidR="00B72B73" w:rsidRPr="00F6061B" w:rsidRDefault="00B72B73" w:rsidP="00313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579552,03615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1A81ED" w14:textId="77777777" w:rsidR="00B72B73" w:rsidRPr="00F6061B" w:rsidRDefault="00544AAB" w:rsidP="00666D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854494,10912</w:t>
            </w:r>
            <w:r w:rsidR="00B72B73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F724AF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310006,13300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472145" w14:textId="77777777" w:rsidR="00B72B73" w:rsidRPr="00F6061B" w:rsidRDefault="00985E0F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112</w:t>
            </w:r>
            <w:r w:rsidR="00B72B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866,30000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D429CA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53D611" w14:textId="77777777" w:rsidR="00B72B73" w:rsidRPr="00F6061B" w:rsidRDefault="00B72B73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48200C" w14:textId="77777777" w:rsidR="00B72B73" w:rsidRPr="00F6061B" w:rsidRDefault="00544AAB" w:rsidP="00313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1856918,57827</w:t>
            </w:r>
          </w:p>
        </w:tc>
      </w:tr>
      <w:tr w:rsidR="00C03C6A" w:rsidRPr="00F6061B" w14:paraId="06565D79" w14:textId="77777777" w:rsidTr="00B30FF4">
        <w:trPr>
          <w:trHeight w:val="393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7DBCF" w14:textId="77777777"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874EF" w14:textId="77777777"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EABB68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2462AB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EA0486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BC70AE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3BA18C" w14:textId="77777777"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ФБ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B145A3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420312,00000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C94686" w14:textId="77777777" w:rsidR="00B72B73" w:rsidRPr="00F6061B" w:rsidRDefault="00544AA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522504,60000</w:t>
            </w:r>
            <w:r w:rsidR="00B72B73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A34106" w14:textId="77777777" w:rsidR="00B72B73" w:rsidRPr="00F6061B" w:rsidRDefault="009A2779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254214,60000</w:t>
            </w:r>
            <w:r w:rsidR="00B72B73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023B74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94109,40000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AF946D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DDF7C9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7799DD" w14:textId="77777777" w:rsidR="00B72B73" w:rsidRPr="00F6061B" w:rsidRDefault="00544AA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1291140,60000</w:t>
            </w:r>
          </w:p>
        </w:tc>
      </w:tr>
      <w:tr w:rsidR="00C03C6A" w:rsidRPr="00F6061B" w14:paraId="6B2346A5" w14:textId="77777777" w:rsidTr="00B30FF4">
        <w:trPr>
          <w:trHeight w:val="271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CA88C" w14:textId="77777777"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AE88A" w14:textId="77777777"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E7BC44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2E5724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D1E321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036E23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A50603" w14:textId="77777777"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E47E00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62426,20000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C2A8D6" w14:textId="77777777" w:rsidR="00B72B73" w:rsidRPr="00F6061B" w:rsidRDefault="00544AA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111751,20000</w:t>
            </w:r>
            <w:r w:rsidR="00B72B73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D3BD42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15099,20000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106A90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5100,40000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D4EB21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4D4281" w14:textId="77777777" w:rsidR="00B72B73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FD2FE5" w14:textId="77777777" w:rsidR="00B72B73" w:rsidRPr="00F6061B" w:rsidRDefault="00544AA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194377,00000</w:t>
            </w:r>
          </w:p>
        </w:tc>
      </w:tr>
      <w:tr w:rsidR="00C03C6A" w:rsidRPr="00F6061B" w14:paraId="68F6AB25" w14:textId="77777777" w:rsidTr="00B30FF4">
        <w:trPr>
          <w:trHeight w:val="24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A1BDB" w14:textId="77777777"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B7A65" w14:textId="77777777"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36CBA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EF51C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E0F56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F19C1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2BCDD7" w14:textId="77777777"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остаток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848AF2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D33797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084EE2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C70253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B11C45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964F1E" w14:textId="77777777" w:rsidR="00B72B73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6619BF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</w:tr>
      <w:tr w:rsidR="00C03C6A" w:rsidRPr="00F6061B" w14:paraId="3B5B8AEC" w14:textId="77777777" w:rsidTr="00B30FF4">
        <w:trPr>
          <w:trHeight w:val="24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0A6E5" w14:textId="77777777"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F9414" w14:textId="77777777"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0AAE4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8CEAF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DF1F5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80A70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C53AA3" w14:textId="77777777" w:rsidR="00B72B73" w:rsidRPr="00F6061B" w:rsidRDefault="00A164C5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6751C8" w14:textId="77777777" w:rsidR="00B72B73" w:rsidRPr="00F6061B" w:rsidRDefault="00B72B73" w:rsidP="002B50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30051,01409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B96C4E" w14:textId="77777777" w:rsidR="00B72B73" w:rsidRPr="00F6061B" w:rsidRDefault="00544AA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108902,10704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7CAF8D" w14:textId="77777777" w:rsidR="00B72B73" w:rsidRPr="00F6061B" w:rsidRDefault="009A2779" w:rsidP="003B05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10453,40000</w:t>
            </w:r>
            <w:r w:rsidR="00B72B73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676514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2656,50000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9D7439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80A53E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502300" w14:textId="77777777" w:rsidR="00B72B73" w:rsidRPr="00F6061B" w:rsidRDefault="00544AAB" w:rsidP="002B50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152063,02113</w:t>
            </w:r>
          </w:p>
        </w:tc>
      </w:tr>
      <w:tr w:rsidR="00B72B73" w:rsidRPr="00F6061B" w14:paraId="3668DA98" w14:textId="77777777" w:rsidTr="00B30FF4">
        <w:trPr>
          <w:trHeight w:val="416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D43FF" w14:textId="77777777"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65352" w14:textId="77777777"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747C7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Перенос остатков лимитов бюджетных обязательств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99914" w14:textId="77777777"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124A70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BE9109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CF0B1E" w14:textId="77777777" w:rsidR="00B72B73" w:rsidRPr="008E32FA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  <w:r w:rsidRPr="008E32F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EA59AF" w14:textId="77777777" w:rsidR="00B72B73" w:rsidRPr="008E32FA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  <w:r w:rsidRPr="008E32F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7F7BF9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C3BA6D" w14:textId="77777777" w:rsidR="00B72B73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D3BF90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</w:tr>
      <w:tr w:rsidR="00C03C6A" w:rsidRPr="00F6061B" w14:paraId="197E6208" w14:textId="77777777" w:rsidTr="00B30FF4">
        <w:trPr>
          <w:trHeight w:val="24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6C68B" w14:textId="77777777"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BADB9" w14:textId="77777777"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5442FD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9AA0E7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1B9236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C508B7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EC5248" w14:textId="77777777"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остаток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1D9376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AEE0B9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EFDE4B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2FA8DB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6DA995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0F92AB" w14:textId="77777777" w:rsidR="00B72B73" w:rsidRPr="00F6061B" w:rsidRDefault="00B72B73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  <w:r w:rsidR="00A164C5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,00000  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7A8649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C03C6A" w:rsidRPr="00F6061B" w14:paraId="515C2D09" w14:textId="77777777" w:rsidTr="00B30FF4">
        <w:trPr>
          <w:trHeight w:val="41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399A3" w14:textId="77777777"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9B5B0" w14:textId="77777777"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AC18F9" w14:textId="77777777"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46E1FE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58CFCD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28AF22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38605" w14:textId="77777777"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ВБ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C9190D" w14:textId="77777777" w:rsidR="00B72B73" w:rsidRPr="00F6061B" w:rsidRDefault="00B72B73" w:rsidP="003B05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66762,82206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D2DA24" w14:textId="77777777" w:rsidR="00B72B73" w:rsidRPr="00F6061B" w:rsidRDefault="00544AA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111336,20208</w:t>
            </w:r>
            <w:r w:rsidR="00B72B73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078FC9" w14:textId="77777777" w:rsidR="00B72B73" w:rsidRPr="00F6061B" w:rsidRDefault="00B72B73" w:rsidP="003932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30238,93300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2403D7" w14:textId="77777777" w:rsidR="00B72B73" w:rsidRPr="00F6061B" w:rsidRDefault="00B72B73" w:rsidP="00FD5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11000,00000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B3FF48" w14:textId="77777777" w:rsidR="00B72B73" w:rsidRPr="008E32FA" w:rsidRDefault="00B72B73" w:rsidP="00005CA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55657D" w14:textId="77777777" w:rsidR="00B72B73" w:rsidRPr="008E32FA" w:rsidRDefault="00B72B73" w:rsidP="00005CA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2361D2" w14:textId="77777777" w:rsidR="00B72B73" w:rsidRDefault="00544AAB" w:rsidP="00005CA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219337,95714</w:t>
            </w:r>
          </w:p>
          <w:p w14:paraId="466CA754" w14:textId="77777777" w:rsidR="00B72B73" w:rsidRPr="008E32FA" w:rsidRDefault="00B72B73" w:rsidP="008E32F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B72B73" w:rsidRPr="00F6061B" w14:paraId="02B490B0" w14:textId="77777777" w:rsidTr="00B30FF4">
        <w:trPr>
          <w:trHeight w:val="513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8A535" w14:textId="77777777"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026D486" w14:textId="77777777"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B3CC3B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ECC13" w14:textId="77777777" w:rsidR="00B72B73" w:rsidRPr="001537F8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537F8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В том числе: денежные средства граждан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D7CA2C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212,10020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73C896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E2EAB9" w14:textId="77777777" w:rsidR="00B72B73" w:rsidRPr="00F6061B" w:rsidRDefault="00B72B73" w:rsidP="003932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5398F1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1F384F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BFF19D" w14:textId="77777777" w:rsidR="00B72B73" w:rsidRPr="00F6061B" w:rsidRDefault="00B72B73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A4CF61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212,10020</w:t>
            </w:r>
          </w:p>
        </w:tc>
      </w:tr>
      <w:tr w:rsidR="00C03C6A" w:rsidRPr="00F6061B" w14:paraId="6D22A4BD" w14:textId="77777777" w:rsidTr="00276E55">
        <w:trPr>
          <w:trHeight w:val="72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F583F" w14:textId="77777777"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1895E74" w14:textId="77777777"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F95265" w14:textId="77777777"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DAC6C1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07C0B0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781353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8A4CDD" w14:textId="77777777" w:rsidR="00B72B73" w:rsidRPr="001537F8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537F8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В том числе: трудовое участие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B3A1D7" w14:textId="77777777" w:rsidR="00B72B73" w:rsidRPr="00F6061B" w:rsidRDefault="00B72B73" w:rsidP="00E670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943,61580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5469A2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652BFD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557554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83115A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3D6AA9" w14:textId="77777777" w:rsidR="00B72B73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319B61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943,61580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C03C6A" w:rsidRPr="00F6061B" w14:paraId="4FC6ADD2" w14:textId="77777777" w:rsidTr="00276E55">
        <w:trPr>
          <w:trHeight w:val="24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6D1F5" w14:textId="77777777"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1820A" w14:textId="77777777"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6691E5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F7FD58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BEFC40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DFF093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1D229F" w14:textId="77777777" w:rsidR="00B72B73" w:rsidRPr="002C4961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остаток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C62B31" w14:textId="77777777" w:rsidR="00B72B73" w:rsidRPr="002C4961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73D356" w14:textId="77777777" w:rsidR="00B72B73" w:rsidRPr="002C4961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7F7099" w14:textId="77777777" w:rsidR="00B72B73" w:rsidRPr="002C4961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0F55B4" w14:textId="77777777" w:rsidR="00B72B73" w:rsidRPr="002C4961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57B61B" w14:textId="77777777" w:rsidR="00B72B73" w:rsidRPr="002C4961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F1E9E0" w14:textId="77777777" w:rsidR="00B72B73" w:rsidRPr="002C4961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A5F577" w14:textId="77777777" w:rsidR="00B72B73" w:rsidRPr="002C4961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</w:tr>
      <w:tr w:rsidR="00C03C6A" w:rsidRPr="00F6061B" w14:paraId="7264BEDE" w14:textId="77777777" w:rsidTr="00276E55">
        <w:trPr>
          <w:trHeight w:val="240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73818" w14:textId="77777777" w:rsidR="00CD15C6" w:rsidRPr="00F6061B" w:rsidRDefault="00CD15C6" w:rsidP="00B30F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bookmarkStart w:id="7" w:name="_Hlk202278510"/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Основное мероприятие 1 "Развитие инженерной инфраструктуры на сельских территориях"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FAC49" w14:textId="77777777"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Ответственный исполнитель МКУ «Управление ЖКК и строительства»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8155DF" w14:textId="77777777"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C80E7A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E01637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C12927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548998" w14:textId="77777777" w:rsidR="00CD15C6" w:rsidRPr="002C4961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2F708C" w14:textId="77777777" w:rsidR="00CD15C6" w:rsidRPr="002C4961" w:rsidRDefault="00AF5EFA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="00CD15C6" w:rsidRPr="002C496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FD8D05" w14:textId="77777777" w:rsidR="00CD15C6" w:rsidRPr="002C4961" w:rsidRDefault="00AF5EFA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="00CD15C6" w:rsidRPr="002C496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17AA57" w14:textId="77777777" w:rsidR="00CD15C6" w:rsidRPr="002C4961" w:rsidRDefault="00AF5EFA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="00CD15C6" w:rsidRPr="002C496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EECE48" w14:textId="77777777" w:rsidR="00CD15C6" w:rsidRPr="002C4961" w:rsidRDefault="00AF5EFA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="00CD15C6" w:rsidRPr="002C496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6C719B" w14:textId="77777777" w:rsidR="00CD15C6" w:rsidRPr="002C4961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4F0BCB" w14:textId="77777777" w:rsidR="00CD15C6" w:rsidRPr="002C4961" w:rsidRDefault="00AF5EFA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844556" w14:textId="77777777" w:rsidR="00CD15C6" w:rsidRPr="002C4961" w:rsidRDefault="00AF5EFA" w:rsidP="006E1D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</w:tr>
      <w:tr w:rsidR="00C03C6A" w:rsidRPr="00F6061B" w14:paraId="4E8DA7C8" w14:textId="77777777" w:rsidTr="00276E55">
        <w:trPr>
          <w:trHeight w:val="287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B478E" w14:textId="77777777"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4E4A2" w14:textId="77777777"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F3F0B9" w14:textId="77777777"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66A2D5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816CA4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31B04F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45B3A6" w14:textId="77777777" w:rsidR="00CD15C6" w:rsidRPr="002C4961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099EFA" w14:textId="77777777" w:rsidR="00CD15C6" w:rsidRPr="002C4961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24B516" w14:textId="77777777" w:rsidR="00CD15C6" w:rsidRPr="002C4961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43FCC9" w14:textId="77777777" w:rsidR="00CD15C6" w:rsidRPr="002C4961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458528" w14:textId="77777777" w:rsidR="00CD15C6" w:rsidRPr="002C4961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123D14" w14:textId="77777777" w:rsidR="00CD15C6" w:rsidRPr="002C4961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BDF12B" w14:textId="77777777" w:rsidR="00CD15C6" w:rsidRPr="002C4961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D9F4B6" w14:textId="77777777" w:rsidR="00CD15C6" w:rsidRPr="002C4961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</w:tr>
      <w:tr w:rsidR="00C03C6A" w:rsidRPr="00F6061B" w14:paraId="049FF1BD" w14:textId="77777777" w:rsidTr="00276E55">
        <w:trPr>
          <w:trHeight w:val="294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A904E" w14:textId="77777777"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EC259" w14:textId="77777777"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E2AB25" w14:textId="77777777"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CC89FB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D60600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B10119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83EBE2" w14:textId="77777777" w:rsidR="00CD15C6" w:rsidRPr="002C4961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FD01BC" w14:textId="77777777" w:rsidR="00CD15C6" w:rsidRPr="002C4961" w:rsidRDefault="00AF5EFA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="00CD15C6"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3871D2" w14:textId="77777777" w:rsidR="00CD15C6" w:rsidRPr="002C4961" w:rsidRDefault="00AF5EFA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="00CD15C6"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736E1E" w14:textId="77777777" w:rsidR="00CD15C6" w:rsidRPr="002C4961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542CCB" w14:textId="77777777" w:rsidR="00CD15C6" w:rsidRPr="002C4961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4754EB" w14:textId="77777777" w:rsidR="00CD15C6" w:rsidRPr="002C4961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9187E0" w14:textId="77777777" w:rsidR="00CD15C6" w:rsidRPr="002C4961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16614F" w14:textId="77777777" w:rsidR="00CD15C6" w:rsidRPr="002C4961" w:rsidRDefault="00AF5EFA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="00CD15C6"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C03C6A" w:rsidRPr="00F6061B" w14:paraId="7F6CB572" w14:textId="77777777" w:rsidTr="00276E55">
        <w:trPr>
          <w:trHeight w:val="24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99191" w14:textId="77777777"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21A1B" w14:textId="77777777"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503AA6" w14:textId="77777777"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E6DF07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06D885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AD635F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CA137E" w14:textId="77777777" w:rsidR="00CD15C6" w:rsidRPr="002C4961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5ABCC3" w14:textId="77777777" w:rsidR="00CD15C6" w:rsidRPr="002C4961" w:rsidRDefault="00AF5EFA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="00CD15C6"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086593" w14:textId="77777777" w:rsidR="00CD15C6" w:rsidRPr="002C4961" w:rsidRDefault="00AF5EFA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="00CD15C6"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2D7EFC" w14:textId="77777777" w:rsidR="00CD15C6" w:rsidRPr="002C4961" w:rsidRDefault="00AF5EFA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="00CD15C6"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6D6770" w14:textId="77777777" w:rsidR="00CD15C6" w:rsidRPr="002C4961" w:rsidRDefault="00AF5EFA" w:rsidP="006E1D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="00CD15C6"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25D7A8" w14:textId="77777777" w:rsidR="00CD15C6" w:rsidRPr="002C4961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CF02B3" w14:textId="77777777" w:rsidR="00CD15C6" w:rsidRPr="002C4961" w:rsidRDefault="00AF5EFA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A76F7C" w14:textId="77777777" w:rsidR="00CD15C6" w:rsidRPr="002C4961" w:rsidRDefault="00AF5EFA" w:rsidP="003A4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</w:tr>
      <w:bookmarkEnd w:id="7"/>
      <w:tr w:rsidR="00C03C6A" w:rsidRPr="00F6061B" w14:paraId="318060F4" w14:textId="77777777" w:rsidTr="00276E55">
        <w:trPr>
          <w:trHeight w:val="300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79C89C" w14:textId="77777777" w:rsidR="00C2249B" w:rsidRPr="00BB54C5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BB54C5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Основное мероприятие 2 "Современный облик сельских территорий"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11B541" w14:textId="77777777" w:rsidR="00C03C6A" w:rsidRPr="00B72B73" w:rsidRDefault="00C03C6A" w:rsidP="00C03C6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 xml:space="preserve">Ответственный исполнитель- </w:t>
            </w:r>
            <w:r w:rsidRPr="00B72B73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МКУ «Управление ЖКХ и строительства»</w:t>
            </w:r>
            <w:r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 xml:space="preserve">, соисполнители: МКУ «Управление </w:t>
            </w:r>
            <w:r w:rsidRPr="00B72B73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 xml:space="preserve">экономики, сельского хозяйства и природопользования», </w:t>
            </w:r>
            <w:r>
              <w:rPr>
                <w:rFonts w:ascii="Times New Roman" w:hAnsi="Times New Roman"/>
                <w:sz w:val="16"/>
                <w:szCs w:val="16"/>
              </w:rPr>
              <w:t>МБУ «СЕ</w:t>
            </w:r>
            <w:r w:rsidRPr="00B72B73">
              <w:rPr>
                <w:rFonts w:ascii="Times New Roman" w:hAnsi="Times New Roman"/>
                <w:sz w:val="16"/>
                <w:szCs w:val="16"/>
              </w:rPr>
              <w:t>З»,</w:t>
            </w:r>
          </w:p>
          <w:p w14:paraId="19635B61" w14:textId="77777777" w:rsidR="00C2249B" w:rsidRPr="00BB54C5" w:rsidRDefault="00C03C6A" w:rsidP="00276E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  <w:r w:rsidRPr="00B72B73">
              <w:rPr>
                <w:rFonts w:ascii="Times New Roman" w:hAnsi="Times New Roman"/>
                <w:sz w:val="16"/>
                <w:szCs w:val="16"/>
              </w:rPr>
              <w:t>Управление организационно-контрольной и кадровой работы администрации Собинского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546C6" w14:textId="77777777"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8C5B0" w14:textId="77777777"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4CDC6" w14:textId="77777777"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0110200000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700CA" w14:textId="77777777" w:rsidR="00C2249B" w:rsidRPr="00F6061B" w:rsidRDefault="00C2249B" w:rsidP="002751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639BE" w14:textId="77777777"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D231AD" w14:textId="77777777" w:rsidR="00C2249B" w:rsidRPr="00F6061B" w:rsidRDefault="005E4BE8" w:rsidP="007C39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569595,</w:t>
            </w:r>
            <w:r w:rsidR="007C3975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12857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C872DE" w14:textId="77777777" w:rsidR="00C2249B" w:rsidRPr="00F6061B" w:rsidRDefault="00AD5DE3" w:rsidP="002A37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842998,00912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EB9142" w14:textId="77777777" w:rsidR="00C2249B" w:rsidRPr="00F6061B" w:rsidRDefault="007C3975" w:rsidP="002A37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302388,33300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305CF4" w14:textId="77777777" w:rsidR="00C2249B" w:rsidRPr="00F6061B" w:rsidRDefault="00813E02" w:rsidP="00D678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110</w:t>
            </w:r>
            <w:r w:rsidR="007C3975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090,00000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6ADD87" w14:textId="77777777" w:rsidR="00C2249B" w:rsidRPr="00F6061B" w:rsidRDefault="00D6782D" w:rsidP="00D678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C13246" w14:textId="77777777" w:rsidR="00C2249B" w:rsidRPr="00F6061B" w:rsidRDefault="00D6782D" w:rsidP="00D678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B2840A" w14:textId="77777777" w:rsidR="00C2249B" w:rsidRPr="00F6061B" w:rsidRDefault="00AD5DE3" w:rsidP="002B50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1825071,47069</w:t>
            </w:r>
          </w:p>
        </w:tc>
      </w:tr>
      <w:tr w:rsidR="00C03C6A" w:rsidRPr="00F6061B" w14:paraId="5FC20C6A" w14:textId="77777777" w:rsidTr="00276E55">
        <w:trPr>
          <w:trHeight w:val="24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144B02" w14:textId="77777777"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8E4174" w14:textId="77777777"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1BBAE" w14:textId="77777777"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9F96C" w14:textId="77777777"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27DB3" w14:textId="77777777"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D1138" w14:textId="77777777"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A7F56" w14:textId="77777777"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83F8F6" w14:textId="77777777" w:rsidR="00C2249B" w:rsidRPr="00F6061B" w:rsidRDefault="001C23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420 312,00000</w:t>
            </w:r>
            <w:r w:rsidR="00C2249B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F2AC5D" w14:textId="77777777" w:rsidR="00C2249B" w:rsidRPr="00F6061B" w:rsidRDefault="00AD5DE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521870,50000</w:t>
            </w:r>
            <w:r w:rsidR="00C2249B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CB5210" w14:textId="77777777" w:rsidR="00C2249B" w:rsidRPr="00F6061B" w:rsidRDefault="00332FBE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254214,60000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180755" w14:textId="77777777" w:rsidR="00C2249B" w:rsidRPr="00F6061B" w:rsidRDefault="007C3975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94109,40000</w:t>
            </w:r>
            <w:r w:rsidR="00511DF7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DE0159" w14:textId="77777777" w:rsidR="00C2249B" w:rsidRPr="00F6061B" w:rsidRDefault="00D6782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="00511DF7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E69962" w14:textId="77777777" w:rsidR="00C2249B" w:rsidRPr="00F6061B" w:rsidRDefault="00D6782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="00511DF7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972DBA" w14:textId="77777777" w:rsidR="00C2249B" w:rsidRPr="00F6061B" w:rsidRDefault="00AD5DE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1290506,50000</w:t>
            </w:r>
          </w:p>
        </w:tc>
      </w:tr>
      <w:tr w:rsidR="00C03C6A" w:rsidRPr="00F6061B" w14:paraId="3D19C78B" w14:textId="77777777" w:rsidTr="00276E55">
        <w:trPr>
          <w:trHeight w:val="24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63222A" w14:textId="77777777"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226F10" w14:textId="77777777"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B8F6D" w14:textId="77777777"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A47E7" w14:textId="77777777"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533B3" w14:textId="77777777"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D1824" w14:textId="77777777"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40D2C" w14:textId="77777777"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1A20A2" w14:textId="77777777" w:rsidR="00C2249B" w:rsidRPr="00F6061B" w:rsidRDefault="005E4BE8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55470,50000</w:t>
            </w:r>
            <w:r w:rsidR="00C2249B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62C3E9" w14:textId="77777777" w:rsidR="00C2249B" w:rsidRPr="00F6061B" w:rsidRDefault="00AD5DE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105105,70000</w:t>
            </w:r>
            <w:r w:rsidR="00C2249B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02B26A" w14:textId="77777777" w:rsidR="00C2249B" w:rsidRPr="00F6061B" w:rsidRDefault="007C3975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7862,40000</w:t>
            </w:r>
            <w:r w:rsidR="00C2249B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834E38" w14:textId="77777777" w:rsidR="00C2249B" w:rsidRPr="00F6061B" w:rsidRDefault="007C3975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2910,60000</w:t>
            </w:r>
            <w:r w:rsidR="00DC78D8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5C9FA5" w14:textId="77777777" w:rsidR="00C2249B" w:rsidRPr="00F6061B" w:rsidRDefault="00D6782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="00DC78D8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656CF6" w14:textId="77777777" w:rsidR="00C2249B" w:rsidRPr="00F6061B" w:rsidRDefault="00D6782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="00DC78D8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11E20D" w14:textId="77777777" w:rsidR="00C2249B" w:rsidRPr="00F6061B" w:rsidRDefault="00AD5DE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171349,20000</w:t>
            </w:r>
          </w:p>
        </w:tc>
      </w:tr>
      <w:tr w:rsidR="00C03C6A" w:rsidRPr="00F6061B" w14:paraId="3ABB14D4" w14:textId="77777777" w:rsidTr="00276E55">
        <w:trPr>
          <w:trHeight w:val="72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08E987" w14:textId="77777777"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F3A533" w14:textId="77777777"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58878" w14:textId="77777777"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12FA5" w14:textId="77777777"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DB4CB" w14:textId="77777777"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DA026" w14:textId="77777777"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58175" w14:textId="77777777"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F4536C" w14:textId="77777777" w:rsidR="00C2249B" w:rsidRPr="00F6061B" w:rsidRDefault="005E4BE8" w:rsidP="007C39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28205,</w:t>
            </w:r>
            <w:r w:rsidR="007C397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52251</w:t>
            </w:r>
            <w:r w:rsidR="00C2249B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3141FB" w14:textId="77777777" w:rsidR="00C2249B" w:rsidRPr="00F6061B" w:rsidRDefault="00AD5DE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105401,90704</w:t>
            </w:r>
            <w:r w:rsidR="00C2249B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BD1BD0" w14:textId="77777777" w:rsidR="00C2249B" w:rsidRPr="00F6061B" w:rsidRDefault="00332FBE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10072,40000</w:t>
            </w:r>
            <w:r w:rsidR="00C2249B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E0EE67" w14:textId="77777777" w:rsidR="00C2249B" w:rsidRPr="00F6061B" w:rsidRDefault="007C3975" w:rsidP="006E1D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2070,00000</w:t>
            </w:r>
            <w:r w:rsidR="00DC78D8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26B838" w14:textId="77777777" w:rsidR="00C2249B" w:rsidRPr="00F6061B" w:rsidRDefault="00D6782D" w:rsidP="00D70D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="00DC78D8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75E4CE" w14:textId="77777777" w:rsidR="00C2249B" w:rsidRPr="00F6061B" w:rsidRDefault="00D6782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="00DC78D8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D78FF8" w14:textId="77777777" w:rsidR="00C2249B" w:rsidRPr="00F6061B" w:rsidRDefault="00AD5DE3" w:rsidP="002B50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145749,82955</w:t>
            </w:r>
          </w:p>
        </w:tc>
      </w:tr>
      <w:tr w:rsidR="000C1AAE" w:rsidRPr="00F6061B" w14:paraId="69FB921D" w14:textId="77777777" w:rsidTr="00276E55">
        <w:trPr>
          <w:trHeight w:val="54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1AED0C" w14:textId="77777777"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04ABA4" w14:textId="77777777"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99AF4" w14:textId="77777777"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Перенос лимитов бюджетных обязательств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A5D74" w14:textId="77777777"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00AAC" w14:textId="77777777"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65906" w14:textId="77777777"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234CB" w14:textId="77777777"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FFBBA" w14:textId="77777777"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9004F" w14:textId="77777777"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DCCB6" w14:textId="77777777" w:rsidR="00C2249B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33F2E" w14:textId="77777777"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03C6A" w:rsidRPr="00F6061B" w14:paraId="7537583B" w14:textId="77777777" w:rsidTr="00276E55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214A88" w14:textId="77777777"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35481A" w14:textId="77777777"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C01A9" w14:textId="77777777"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87FAB" w14:textId="77777777"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6A3B5" w14:textId="77777777"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30F66" w14:textId="77777777"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2A22F" w14:textId="77777777"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4AEA7" w14:textId="77777777" w:rsidR="00C2249B" w:rsidRPr="00F6061B" w:rsidRDefault="00E3183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65607,10606</w:t>
            </w:r>
            <w:r w:rsidR="00C2249B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D24BE" w14:textId="77777777" w:rsidR="00C2249B" w:rsidRPr="00F6061B" w:rsidRDefault="00AD5DE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110619,90208</w:t>
            </w:r>
            <w:r w:rsidR="00C2249B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77254" w14:textId="77777777" w:rsidR="00C2249B" w:rsidRPr="00F6061B" w:rsidRDefault="009A4CDF" w:rsidP="003932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30238,93300</w:t>
            </w:r>
            <w:r w:rsidR="00C2249B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9CA2C" w14:textId="77777777" w:rsidR="00C2249B" w:rsidRPr="00F6061B" w:rsidRDefault="009A4CDF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11000,00000</w:t>
            </w:r>
            <w:r w:rsidR="00DC78D8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2DC2A9" w14:textId="77777777" w:rsidR="00C2249B" w:rsidRPr="00F6061B" w:rsidRDefault="008F191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="00DC78D8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91D4F0" w14:textId="77777777" w:rsidR="00C2249B" w:rsidRPr="00F6061B" w:rsidRDefault="008F191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="00DC78D8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A2EBA8" w14:textId="77777777" w:rsidR="00C2249B" w:rsidRPr="00930DD6" w:rsidRDefault="00AD5DE3" w:rsidP="00BA4F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 w:rsidRPr="00DE307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217465,94114</w:t>
            </w:r>
          </w:p>
        </w:tc>
      </w:tr>
      <w:tr w:rsidR="000C1AAE" w:rsidRPr="00F6061B" w14:paraId="1020F1B0" w14:textId="77777777" w:rsidTr="00276E55">
        <w:trPr>
          <w:trHeight w:val="46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40C538" w14:textId="77777777"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DAE3DD" w14:textId="77777777"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A646C0D" w14:textId="77777777"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Перенос лимитов бюджетных обязательств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921599" w14:textId="77777777"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3778E" w14:textId="77777777"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E6EDC" w14:textId="77777777"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FB388" w14:textId="77777777" w:rsidR="00C2249B" w:rsidRPr="00F6061B" w:rsidRDefault="00C2249B" w:rsidP="003932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7386D" w14:textId="77777777"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CAD80" w14:textId="77777777"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8E3BC" w14:textId="77777777"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559424" w14:textId="77777777"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03C6A" w:rsidRPr="00F6061B" w14:paraId="16FA7F30" w14:textId="77777777" w:rsidTr="00276E55">
        <w:trPr>
          <w:trHeight w:val="495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4A0C9" w14:textId="77777777" w:rsidR="00A86733" w:rsidRPr="00C03C6A" w:rsidRDefault="00A86733" w:rsidP="00C03C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03C6A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 xml:space="preserve">Организация зоны  </w:t>
            </w:r>
            <w:r w:rsidRPr="00C03C6A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en-US" w:eastAsia="ru-RU"/>
              </w:rPr>
              <w:t>Wi</w:t>
            </w:r>
            <w:r w:rsidRPr="00C03C6A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  <w:r w:rsidRPr="00C03C6A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en-US" w:eastAsia="ru-RU"/>
              </w:rPr>
              <w:t>Fi</w:t>
            </w:r>
            <w:r w:rsidRPr="00C03C6A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 xml:space="preserve">  в парке городского Дома культуры г</w:t>
            </w:r>
            <w:r w:rsidR="001D5DCD" w:rsidRPr="00C03C6A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03C6A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 xml:space="preserve">Лакинска Собинского </w:t>
            </w:r>
            <w:r w:rsidR="001D5DCD" w:rsidRPr="00C03C6A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муниципального округа</w:t>
            </w:r>
            <w:r w:rsidRPr="00C03C6A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 xml:space="preserve"> Владимирской области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F93389" w14:textId="77777777" w:rsidR="002C0128" w:rsidRDefault="00C2249B" w:rsidP="00C03C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7518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Ответственный исполнитель</w:t>
            </w:r>
            <w:r w:rsidR="00C03C6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  <w:r w:rsidRPr="0027518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МКУ «Управление ЖКК и строительства»</w:t>
            </w:r>
            <w:r w:rsidR="00A86733" w:rsidRPr="0027518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,</w:t>
            </w:r>
            <w:r w:rsidR="00DE6C5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D47F1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соисполнители: </w:t>
            </w:r>
            <w:r w:rsidR="00A86733" w:rsidRPr="0027518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МКУ</w:t>
            </w:r>
          </w:p>
          <w:p w14:paraId="663AD38D" w14:textId="77777777" w:rsidR="00C2249B" w:rsidRPr="0027518A" w:rsidRDefault="00A86733" w:rsidP="00C03C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7518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« Управление экономики, сельског</w:t>
            </w:r>
            <w:r w:rsidR="00C03C6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 хозяйства и природопользования</w:t>
            </w:r>
            <w:r w:rsidRPr="0027518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D2BEAE" w14:textId="77777777"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EA2015" w14:textId="77777777" w:rsidR="00C2249B" w:rsidRPr="00F6061B" w:rsidRDefault="00A8673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DD9DAB" w14:textId="77777777" w:rsidR="00C2249B" w:rsidRPr="00B5391C" w:rsidRDefault="00701804" w:rsidP="00A867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0110200000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F69360" w14:textId="77777777" w:rsidR="00C2249B" w:rsidRPr="00F6061B" w:rsidRDefault="008F1916" w:rsidP="00B53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806CB9" w14:textId="77777777"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D79415" w14:textId="77777777" w:rsidR="00C2249B" w:rsidRPr="00F6061B" w:rsidRDefault="008F1916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792,</w:t>
            </w:r>
            <w:r w:rsidR="009A4CD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16057</w:t>
            </w:r>
            <w:r w:rsidR="00C2249B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5896D0" w14:textId="77777777"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9E8858" w14:textId="77777777" w:rsidR="00C2249B" w:rsidRPr="00F6061B" w:rsidRDefault="002B7D98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="00C2249B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E18F8D" w14:textId="77777777" w:rsidR="00C2249B" w:rsidRPr="00F6061B" w:rsidRDefault="002B7D98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="00C2249B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4D1088" w14:textId="77777777" w:rsidR="00C2249B" w:rsidRPr="00F6061B" w:rsidRDefault="002B7D98" w:rsidP="00921A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7FF1FE" w14:textId="77777777" w:rsidR="00C2249B" w:rsidRPr="00F6061B" w:rsidRDefault="002B7D98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738D25" w14:textId="77777777" w:rsidR="00C2249B" w:rsidRPr="00F6061B" w:rsidRDefault="008F1916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792,</w:t>
            </w:r>
            <w:r w:rsidR="009A4CD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16057</w:t>
            </w:r>
          </w:p>
        </w:tc>
      </w:tr>
      <w:tr w:rsidR="00C03C6A" w:rsidRPr="00F6061B" w14:paraId="2D8E346F" w14:textId="77777777" w:rsidTr="00276E55">
        <w:trPr>
          <w:trHeight w:val="49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E1780" w14:textId="77777777"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0852C8" w14:textId="77777777"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C8EDD" w14:textId="77777777"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15D59" w14:textId="77777777" w:rsidR="00C2249B" w:rsidRPr="00F6061B" w:rsidRDefault="002B7D98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6E77D" w14:textId="77777777" w:rsidR="00C2249B" w:rsidRPr="00B5391C" w:rsidRDefault="00C2249B" w:rsidP="008F19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5391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01102L576</w:t>
            </w:r>
            <w:r w:rsidR="008F1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B7D2E" w14:textId="77777777" w:rsidR="00C2249B" w:rsidRPr="00F6061B" w:rsidRDefault="008F191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</w:t>
            </w:r>
            <w:r w:rsidR="002B7D9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E0E3A" w14:textId="77777777"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4899C" w14:textId="77777777" w:rsidR="00C2249B" w:rsidRPr="00F6061B" w:rsidRDefault="008F191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684,60000</w:t>
            </w:r>
            <w:r w:rsidR="00C2249B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FE48A" w14:textId="77777777"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F44D2" w14:textId="77777777" w:rsidR="00C2249B" w:rsidRPr="00F6061B" w:rsidRDefault="002B7D98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="00C2249B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FF916" w14:textId="77777777" w:rsidR="00C2249B" w:rsidRPr="00F6061B" w:rsidRDefault="002B7D98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="00C2249B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3C82B" w14:textId="77777777"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2C0CF" w14:textId="77777777" w:rsidR="00C2249B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B9EF6" w14:textId="77777777" w:rsidR="00C2249B" w:rsidRPr="00F6061B" w:rsidRDefault="008F191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684,60000</w:t>
            </w:r>
            <w:r w:rsidR="00C2249B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C03C6A" w:rsidRPr="00F6061B" w14:paraId="2FE2AEB2" w14:textId="77777777" w:rsidTr="00276E55">
        <w:trPr>
          <w:trHeight w:val="49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E63E9" w14:textId="77777777"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CBB676" w14:textId="77777777"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23BE62" w14:textId="77777777"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4B968F" w14:textId="77777777" w:rsidR="00C2249B" w:rsidRPr="00F6061B" w:rsidRDefault="002B7D98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DBC76F" w14:textId="77777777" w:rsidR="00C2249B" w:rsidRPr="00B5391C" w:rsidRDefault="00C2249B" w:rsidP="008F19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5391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01102L576</w:t>
            </w:r>
            <w:r w:rsidR="008F1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7EE535" w14:textId="77777777" w:rsidR="00C2249B" w:rsidRPr="00F6061B" w:rsidRDefault="008F191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</w:t>
            </w:r>
            <w:r w:rsidR="002B7D9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2C1411" w14:textId="77777777"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0ACD01" w14:textId="77777777" w:rsidR="00C2249B" w:rsidRPr="00F6061B" w:rsidRDefault="008F191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14,00000</w:t>
            </w:r>
            <w:r w:rsidR="00C2249B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6790BB" w14:textId="77777777"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2828F4" w14:textId="77777777" w:rsidR="00C2249B" w:rsidRPr="00F6061B" w:rsidRDefault="002B7D98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="00C2249B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B7FC5F" w14:textId="77777777" w:rsidR="00C2249B" w:rsidRPr="00F6061B" w:rsidRDefault="002B7D98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="00C2249B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599948" w14:textId="77777777"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5A5805" w14:textId="77777777" w:rsidR="00C2249B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EF6AD8" w14:textId="77777777" w:rsidR="00C2249B" w:rsidRPr="00F6061B" w:rsidRDefault="008F191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14,00000</w:t>
            </w:r>
            <w:r w:rsidR="00C2249B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C03C6A" w:rsidRPr="00F6061B" w14:paraId="3408FFA9" w14:textId="77777777" w:rsidTr="00276E55">
        <w:trPr>
          <w:trHeight w:val="49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4AE6B" w14:textId="77777777"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B40ADA" w14:textId="77777777"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1107B7" w14:textId="77777777"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61CC00" w14:textId="77777777" w:rsidR="00C2249B" w:rsidRPr="00F6061B" w:rsidRDefault="002B7D98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DBF1A5" w14:textId="77777777" w:rsidR="00C2249B" w:rsidRPr="00B5391C" w:rsidRDefault="00C2249B" w:rsidP="008F19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5391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01102L576</w:t>
            </w:r>
            <w:r w:rsidR="008F1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D21205" w14:textId="77777777" w:rsidR="00C2249B" w:rsidRPr="00F6061B" w:rsidRDefault="008F191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</w:t>
            </w:r>
            <w:r w:rsidR="002B7D9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  <w:r w:rsidR="00C2249B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0A23CF" w14:textId="77777777"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0C7571" w14:textId="77777777" w:rsidR="00C2249B" w:rsidRPr="00F6061B" w:rsidRDefault="008F1916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14,</w:t>
            </w:r>
            <w:r w:rsidR="009A4CD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34451</w:t>
            </w:r>
            <w:r w:rsidR="00C2249B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026790" w14:textId="77777777"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4BCE5D" w14:textId="77777777" w:rsidR="00C2249B" w:rsidRPr="00F6061B" w:rsidRDefault="002B7D98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="00C2249B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389176" w14:textId="77777777" w:rsidR="00C2249B" w:rsidRPr="00F6061B" w:rsidRDefault="002B7D98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="00C2249B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31473D" w14:textId="77777777"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86D429" w14:textId="77777777" w:rsidR="00C2249B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862368" w14:textId="77777777" w:rsidR="00C2249B" w:rsidRPr="00F6061B" w:rsidRDefault="008F1916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14,</w:t>
            </w:r>
            <w:r w:rsidR="009A4CD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34451</w:t>
            </w:r>
            <w:r w:rsidR="00C2249B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C03C6A" w:rsidRPr="00F6061B" w14:paraId="75E3CD29" w14:textId="77777777" w:rsidTr="00276E55">
        <w:trPr>
          <w:trHeight w:val="49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4B6AF" w14:textId="77777777"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212B91" w14:textId="77777777"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914B45" w14:textId="77777777"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0157A1" w14:textId="77777777" w:rsidR="00C2249B" w:rsidRPr="00F6061B" w:rsidRDefault="002B7D98" w:rsidP="002B7D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8B92DB" w14:textId="77777777" w:rsidR="00C2249B" w:rsidRPr="00F6061B" w:rsidRDefault="00C2249B" w:rsidP="008F19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  <w:r w:rsidRPr="00B5391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1102L576</w:t>
            </w:r>
            <w:r w:rsidR="008F1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8DAD74" w14:textId="77777777" w:rsidR="00C2249B" w:rsidRPr="00F6061B" w:rsidRDefault="008F191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</w:t>
            </w:r>
            <w:r w:rsidR="002B7D9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44296F" w14:textId="77777777"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F66F8D" w14:textId="77777777" w:rsidR="00C2249B" w:rsidRPr="00F6061B" w:rsidRDefault="008F191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79,21606</w:t>
            </w:r>
            <w:r w:rsidR="00C2249B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22411A" w14:textId="77777777"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2843DB" w14:textId="77777777" w:rsidR="00C2249B" w:rsidRPr="00F6061B" w:rsidRDefault="00FC02EF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  <w:r w:rsidR="00C2249B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C0185A" w14:textId="77777777" w:rsidR="00C2249B" w:rsidRPr="00F6061B" w:rsidRDefault="002B7D98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  <w:r w:rsidR="00C2249B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,00000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730ED6" w14:textId="77777777"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0CEEEC" w14:textId="77777777" w:rsidR="00C2249B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36C300" w14:textId="77777777" w:rsidR="00C2249B" w:rsidRPr="00F6061B" w:rsidRDefault="008F1916" w:rsidP="002C49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</w:t>
            </w:r>
            <w:r w:rsidR="00FC02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21606</w:t>
            </w:r>
          </w:p>
        </w:tc>
      </w:tr>
      <w:tr w:rsidR="00C03C6A" w:rsidRPr="00F6061B" w14:paraId="2DE3D001" w14:textId="77777777" w:rsidTr="00276E55">
        <w:trPr>
          <w:trHeight w:val="568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F4288E4" w14:textId="77777777" w:rsidR="005E0BFC" w:rsidRPr="00853AC4" w:rsidRDefault="005E0BFC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53AC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Строительство водонапорной башни системы Рожновского «ВБР 25У-15», расположенной по адресу: Владимирская область, Собинский </w:t>
            </w:r>
            <w:r w:rsidR="001D5DC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муниципальный округ</w:t>
            </w:r>
            <w:r w:rsidRPr="00853AC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, г. Ла</w:t>
            </w:r>
            <w:r w:rsidR="00AD71D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кинск, ул. 21 Партсъезда, д. 14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68A7B5A" w14:textId="77777777" w:rsidR="005E0BFC" w:rsidRPr="0027518A" w:rsidRDefault="005E0BFC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7518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Ответственный исполнитель МКУ «Управление ЖКК и строительства»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, </w:t>
            </w:r>
            <w:r w:rsidR="00D47F1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соисполнители- 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МКУ «Управление экономики, сельского хозяйства и природопользования»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B1472" w14:textId="77777777" w:rsidR="005E0BFC" w:rsidRPr="00F6061B" w:rsidRDefault="005E0BFC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C30DA" w14:textId="77777777" w:rsidR="005E0BFC" w:rsidRPr="00F6061B" w:rsidRDefault="00701804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B1A6C" w14:textId="77777777" w:rsidR="005E0BFC" w:rsidRPr="004E6F32" w:rsidRDefault="005E0BFC" w:rsidP="004E6F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0110200000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18B8E" w14:textId="77777777" w:rsidR="005E0BFC" w:rsidRPr="00F6061B" w:rsidRDefault="00701804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  <w:r w:rsidR="005E0BF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3BD1E" w14:textId="77777777" w:rsidR="005E0BFC" w:rsidRPr="00F6061B" w:rsidRDefault="005E0BFC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B35E4" w14:textId="77777777" w:rsidR="005E0BFC" w:rsidRPr="00F6061B" w:rsidRDefault="005E0BFC" w:rsidP="002B50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2051,</w:t>
            </w:r>
            <w:r w:rsidR="002B504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66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F2766" w14:textId="77777777" w:rsidR="005E0BFC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7370A" w14:textId="77777777" w:rsidR="005E0BFC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76350" w14:textId="77777777" w:rsidR="005E0BFC" w:rsidRPr="00F6061B" w:rsidRDefault="005E0BFC" w:rsidP="00382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99E05" w14:textId="77777777" w:rsidR="005E0BFC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01B3C" w14:textId="77777777" w:rsidR="005E0BFC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  <w:p w14:paraId="3371721D" w14:textId="77777777" w:rsidR="005E0BFC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3878C" w14:textId="77777777" w:rsidR="005E0BFC" w:rsidRPr="00F6061B" w:rsidRDefault="005E0BFC" w:rsidP="002B50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2051,</w:t>
            </w:r>
            <w:r w:rsidR="002B504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66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C03C6A" w:rsidRPr="00F6061B" w14:paraId="3B6742D5" w14:textId="77777777" w:rsidTr="00276E55">
        <w:trPr>
          <w:trHeight w:val="63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AF72CC" w14:textId="77777777" w:rsidR="005E0BFC" w:rsidRPr="00F6061B" w:rsidRDefault="005E0BFC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D3AF53" w14:textId="77777777" w:rsidR="005E0BFC" w:rsidRPr="00F6061B" w:rsidRDefault="005E0BFC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9CF9F" w14:textId="77777777" w:rsidR="005E0BFC" w:rsidRPr="00F6061B" w:rsidRDefault="005E0BFC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EB511" w14:textId="77777777" w:rsidR="005E0BFC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530C1" w14:textId="77777777" w:rsidR="005E0BFC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C4564" w14:textId="77777777" w:rsidR="005E0BFC" w:rsidRPr="00F6061B" w:rsidRDefault="0010403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EC8C0" w14:textId="77777777" w:rsidR="005E0BFC" w:rsidRPr="00F6061B" w:rsidRDefault="005E0BFC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822CE" w14:textId="77777777" w:rsidR="005E0BFC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1483,80000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BDD07" w14:textId="77777777" w:rsidR="005E0BFC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B251E" w14:textId="77777777" w:rsidR="005E0BFC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BDCFF" w14:textId="77777777" w:rsidR="005E0BFC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9E819" w14:textId="77777777" w:rsidR="005E0BFC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9C92C" w14:textId="77777777" w:rsidR="005E0BFC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75868" w14:textId="77777777" w:rsidR="005E0BFC" w:rsidRDefault="005E0BFC" w:rsidP="005A00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1483,80000</w:t>
            </w:r>
          </w:p>
        </w:tc>
      </w:tr>
      <w:tr w:rsidR="00C03C6A" w:rsidRPr="00F6061B" w14:paraId="6453ED5E" w14:textId="77777777" w:rsidTr="00276E55">
        <w:trPr>
          <w:trHeight w:val="24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7BAFF0" w14:textId="77777777" w:rsidR="005E0BFC" w:rsidRPr="00F6061B" w:rsidRDefault="005E0BFC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193366" w14:textId="77777777" w:rsidR="005E0BFC" w:rsidRPr="00F6061B" w:rsidRDefault="005E0BFC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D5A626" w14:textId="77777777" w:rsidR="005E0BFC" w:rsidRPr="00F6061B" w:rsidRDefault="005E0BFC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53CE55" w14:textId="77777777" w:rsidR="005E0BFC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1F5424" w14:textId="77777777" w:rsidR="005E0BFC" w:rsidRPr="00F6061B" w:rsidRDefault="005E0BFC" w:rsidP="009308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EBCAEE" w14:textId="77777777" w:rsidR="005E0BFC" w:rsidRPr="00F6061B" w:rsidRDefault="0010403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D51534" w14:textId="77777777" w:rsidR="005E0BFC" w:rsidRPr="00F6061B" w:rsidRDefault="005E0BFC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9B58C4" w14:textId="77777777" w:rsidR="005E0BFC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30,30000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A907D4" w14:textId="77777777" w:rsidR="005E0BFC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9E4BCC" w14:textId="77777777" w:rsidR="005E0BFC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CEADA6" w14:textId="77777777" w:rsidR="005E0BFC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E8794B" w14:textId="77777777" w:rsidR="005E0BFC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8210BC" w14:textId="77777777" w:rsidR="005E0BFC" w:rsidRPr="005A006D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C8B1A6" w14:textId="77777777" w:rsidR="005E0BFC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30,30000</w:t>
            </w:r>
          </w:p>
        </w:tc>
      </w:tr>
      <w:tr w:rsidR="00C03C6A" w:rsidRPr="00F6061B" w14:paraId="4C8B9ADB" w14:textId="77777777" w:rsidTr="00276E55">
        <w:trPr>
          <w:trHeight w:val="414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C6149B" w14:textId="77777777" w:rsidR="005E0BFC" w:rsidRPr="00F6061B" w:rsidRDefault="005E0BFC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112F8A" w14:textId="77777777" w:rsidR="005E0BFC" w:rsidRPr="00F6061B" w:rsidRDefault="005E0BFC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598193" w14:textId="77777777" w:rsidR="005E0BFC" w:rsidRPr="00F6061B" w:rsidRDefault="005E0BFC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CCB6F6" w14:textId="77777777" w:rsidR="005E0BFC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93F2C3" w14:textId="77777777" w:rsidR="005E0BFC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D520DF" w14:textId="77777777" w:rsidR="005E0BFC" w:rsidRPr="00F6061B" w:rsidRDefault="0010403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850" w:type="dxa"/>
            <w:tcBorders>
              <w:top w:val="nil"/>
              <w:left w:val="nil"/>
              <w:right w:val="single" w:sz="4" w:space="0" w:color="auto"/>
            </w:tcBorders>
          </w:tcPr>
          <w:p w14:paraId="575AD291" w14:textId="77777777" w:rsidR="005E0BFC" w:rsidRPr="00F6061B" w:rsidRDefault="005E0BFC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4CF06C" w14:textId="77777777" w:rsidR="005E0BFC" w:rsidRDefault="005E0BFC" w:rsidP="002B50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168,</w:t>
            </w:r>
            <w:r w:rsidR="002B504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26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B040B7" w14:textId="77777777" w:rsidR="005E0BFC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AF9262" w14:textId="77777777" w:rsidR="005E0BFC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8F94A4" w14:textId="77777777" w:rsidR="005E0BFC" w:rsidRDefault="005E0BFC" w:rsidP="00382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4625A7" w14:textId="77777777" w:rsidR="005E0BFC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1F5BD9" w14:textId="77777777" w:rsidR="005E0BFC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13680D" w14:textId="77777777" w:rsidR="005E0BFC" w:rsidRDefault="002B504E" w:rsidP="008F19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168,26</w:t>
            </w:r>
            <w:r w:rsidR="005E0B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</w:tr>
      <w:tr w:rsidR="005E0BFC" w:rsidRPr="00F6061B" w14:paraId="108AA72D" w14:textId="77777777" w:rsidTr="00276E55">
        <w:trPr>
          <w:trHeight w:val="24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C09F20" w14:textId="77777777" w:rsidR="005E0BFC" w:rsidRPr="00F6061B" w:rsidRDefault="005E0BFC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A540C0" w14:textId="77777777" w:rsidR="005E0BFC" w:rsidRPr="00F6061B" w:rsidRDefault="005E0BFC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B1F372" w14:textId="77777777" w:rsidR="005E0BFC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50A8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Перенос остатков лимитов бюджетных обязательств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53341" w14:textId="77777777" w:rsidR="005E0BFC" w:rsidRPr="00F6061B" w:rsidRDefault="005E0BFC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1C3276" w14:textId="77777777" w:rsidR="005E0BFC" w:rsidRPr="00F6061B" w:rsidRDefault="005E0BFC" w:rsidP="00D103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C89748" w14:textId="77777777" w:rsidR="005E0BFC" w:rsidRPr="00F6061B" w:rsidRDefault="005E0BFC" w:rsidP="00D103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608AC3" w14:textId="77777777" w:rsidR="005E0BFC" w:rsidRPr="00F6061B" w:rsidRDefault="005E0BFC" w:rsidP="00D103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B81A01" w14:textId="77777777" w:rsidR="005E0BFC" w:rsidRPr="003858DD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CA76ED" w14:textId="77777777" w:rsidR="005E0BFC" w:rsidRPr="00F6061B" w:rsidRDefault="005E0BFC" w:rsidP="00D103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411E91" w14:textId="77777777" w:rsidR="005E0BFC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3E6A8E" w14:textId="77777777" w:rsidR="005E0BFC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</w:tr>
      <w:tr w:rsidR="00C03C6A" w:rsidRPr="00F6061B" w14:paraId="286DE668" w14:textId="77777777" w:rsidTr="00276E55">
        <w:trPr>
          <w:trHeight w:val="24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3C17CE" w14:textId="77777777" w:rsidR="005E0BFC" w:rsidRPr="00F6061B" w:rsidRDefault="005E0BFC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6A04FD" w14:textId="77777777" w:rsidR="005E0BFC" w:rsidRPr="00F6061B" w:rsidRDefault="005E0BFC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4E3EDD" w14:textId="77777777" w:rsidR="005E0BFC" w:rsidRPr="00F6061B" w:rsidRDefault="005E0BFC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CEA624" w14:textId="77777777" w:rsidR="005E0BFC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C85E4F" w14:textId="77777777" w:rsidR="005E0BFC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D6F57C" w14:textId="77777777" w:rsidR="005E0BFC" w:rsidRPr="00F6061B" w:rsidRDefault="0010403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46865" w14:textId="77777777" w:rsidR="005E0BFC" w:rsidRPr="00F6061B" w:rsidRDefault="005E0BFC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75B612" w14:textId="77777777" w:rsidR="005E0BFC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369,30000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D6A009" w14:textId="77777777" w:rsidR="005E0BFC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C66EC2" w14:textId="77777777" w:rsidR="005E0BFC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93DB20" w14:textId="77777777" w:rsidR="005E0BFC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4A1B84" w14:textId="77777777" w:rsidR="005E0BFC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0E55F9" w14:textId="77777777" w:rsidR="005E0BFC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04DBB7" w14:textId="77777777" w:rsidR="005E0BFC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369,30000</w:t>
            </w:r>
          </w:p>
        </w:tc>
      </w:tr>
      <w:tr w:rsidR="005E0BFC" w:rsidRPr="00F6061B" w14:paraId="2C039668" w14:textId="77777777" w:rsidTr="00276E55">
        <w:trPr>
          <w:trHeight w:val="720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CDF0D" w14:textId="77777777" w:rsidR="005E0BFC" w:rsidRPr="00F6061B" w:rsidRDefault="005E0BFC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75C333" w14:textId="77777777" w:rsidR="005E0BFC" w:rsidRPr="00F6061B" w:rsidRDefault="005E0BFC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7CE4E52" w14:textId="77777777" w:rsidR="005E0BFC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Перенос остатков лимитов бюджетных обязательств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F94FA" w14:textId="77777777" w:rsidR="005E0BFC" w:rsidRPr="00F6061B" w:rsidRDefault="005E0BFC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2317F5" w14:textId="77777777" w:rsidR="005E0BFC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5AE360" w14:textId="77777777" w:rsidR="005E0BFC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D1BDC1" w14:textId="77777777" w:rsidR="005E0BFC" w:rsidRPr="00F6061B" w:rsidRDefault="005E0BFC" w:rsidP="00993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6973E6" w14:textId="77777777" w:rsidR="005E0BFC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900FC8" w14:textId="77777777" w:rsidR="005E0BFC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BA1B3C" w14:textId="77777777" w:rsidR="005E0BFC" w:rsidRPr="00F6061B" w:rsidRDefault="005E0BFC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="00A164C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B3B3BF" w14:textId="77777777" w:rsidR="005E0BFC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</w:tr>
      <w:tr w:rsidR="00C03C6A" w14:paraId="044EC448" w14:textId="77777777" w:rsidTr="00276E55">
        <w:trPr>
          <w:trHeight w:val="300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0ADDC8A" w14:textId="77777777" w:rsidR="005A006D" w:rsidRPr="00853AC4" w:rsidRDefault="005A006D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53AC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Строительство канализации в г. Лакинск, ул. Мира - ул. К.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853AC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Маркса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48F25BEB" w14:textId="77777777" w:rsidR="005A006D" w:rsidRPr="00807887" w:rsidRDefault="005A006D" w:rsidP="00276E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807887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Ответственный исполнитель МКУ «Управление ЖКК и строительства»</w:t>
            </w:r>
            <w:r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,</w:t>
            </w:r>
            <w:r w:rsidR="00D47F1C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276E55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соисполнители-</w:t>
            </w:r>
            <w:r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МКУ «Управление экономики, сельского хозяйства и природопользования»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BD32A5" w14:textId="77777777" w:rsidR="005A006D" w:rsidRPr="00F6061B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4CA97A" w14:textId="77777777" w:rsidR="005A006D" w:rsidRPr="00F6061B" w:rsidRDefault="0094162B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0E7660" w14:textId="77777777" w:rsidR="005A006D" w:rsidRPr="00F6061B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0110200000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E01E89" w14:textId="77777777" w:rsidR="005A006D" w:rsidRPr="00F6061B" w:rsidRDefault="0094162B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  <w:r w:rsidR="005A006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00498F" w14:textId="77777777" w:rsidR="005A006D" w:rsidRPr="00F6061B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12B9FC" w14:textId="77777777" w:rsidR="005A006D" w:rsidRPr="00F6061B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75B383" w14:textId="77777777" w:rsidR="005A006D" w:rsidRPr="00F6061B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74A6EB" w14:textId="77777777" w:rsidR="005A006D" w:rsidRPr="00F6061B" w:rsidRDefault="005A006D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27388,</w:t>
            </w:r>
            <w:r w:rsidR="009A4CD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3468A7" w14:textId="77777777" w:rsidR="005A006D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9F9BFF" w14:textId="77777777" w:rsidR="005A006D" w:rsidRPr="00F6061B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304A7F" w14:textId="77777777" w:rsidR="005A006D" w:rsidRPr="00F6061B" w:rsidRDefault="005A006D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A6C134" w14:textId="77777777" w:rsidR="005A006D" w:rsidRDefault="005A006D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27388,</w:t>
            </w:r>
            <w:r w:rsidR="009A4CD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3300</w:t>
            </w:r>
          </w:p>
        </w:tc>
      </w:tr>
      <w:tr w:rsidR="00C03C6A" w:rsidRPr="000356C9" w14:paraId="225300AE" w14:textId="77777777" w:rsidTr="00276E55">
        <w:trPr>
          <w:trHeight w:val="30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CCB035" w14:textId="77777777" w:rsidR="005A006D" w:rsidRPr="00F6061B" w:rsidRDefault="005A006D" w:rsidP="001E4C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390C7FB" w14:textId="77777777" w:rsidR="005A006D" w:rsidRPr="00F6061B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54C325" w14:textId="77777777"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356C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CF4FE9" w14:textId="77777777"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356C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3985F1" w14:textId="77777777"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val="en-US" w:eastAsia="ru-RU"/>
              </w:rPr>
            </w:pPr>
            <w:r w:rsidRPr="000356C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01102</w:t>
            </w:r>
            <w:r w:rsidRPr="000356C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val="en-US" w:eastAsia="ru-RU"/>
              </w:rPr>
              <w:t>L5766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D468C3" w14:textId="77777777"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val="en-US" w:eastAsia="ru-RU"/>
              </w:rPr>
            </w:pPr>
            <w:r w:rsidRPr="000356C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val="en-US" w:eastAsia="ru-RU"/>
              </w:rPr>
              <w:t>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C3BE35" w14:textId="77777777"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356C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64C807" w14:textId="77777777"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5A8709" w14:textId="77777777"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FB63F2" w14:textId="77777777" w:rsidR="005A006D" w:rsidRPr="000356C9" w:rsidRDefault="005A006D" w:rsidP="007529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18</w:t>
            </w:r>
            <w:r w:rsidR="00752916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94</w:t>
            </w: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1,10000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362889" w14:textId="77777777"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BDDFA5" w14:textId="77777777"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39888C" w14:textId="77777777" w:rsidR="005A006D" w:rsidRPr="000356C9" w:rsidRDefault="005A006D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3820E7" w14:textId="77777777" w:rsidR="005A006D" w:rsidRPr="000356C9" w:rsidRDefault="00E341B3" w:rsidP="00E341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18941</w:t>
            </w:r>
            <w:r w:rsidR="005A006D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,10000</w:t>
            </w:r>
          </w:p>
        </w:tc>
      </w:tr>
      <w:tr w:rsidR="00C03C6A" w:rsidRPr="000356C9" w14:paraId="79952835" w14:textId="77777777" w:rsidTr="00276E55">
        <w:trPr>
          <w:trHeight w:val="30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4DE6FB" w14:textId="77777777" w:rsidR="005A006D" w:rsidRPr="00F6061B" w:rsidRDefault="005A006D" w:rsidP="001E4C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8A307DE" w14:textId="77777777" w:rsidR="005A006D" w:rsidRPr="00F6061B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71C3F0" w14:textId="77777777"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356C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76A46F" w14:textId="77777777"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356C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8EEC6B" w14:textId="77777777"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val="en-US" w:eastAsia="ru-RU"/>
              </w:rPr>
            </w:pPr>
            <w:r w:rsidRPr="000356C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01102</w:t>
            </w:r>
            <w:r w:rsidRPr="000356C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val="en-US" w:eastAsia="ru-RU"/>
              </w:rPr>
              <w:t>L5766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10CA9E" w14:textId="77777777"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val="en-US" w:eastAsia="ru-RU"/>
              </w:rPr>
            </w:pPr>
            <w:r w:rsidRPr="000356C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val="en-US" w:eastAsia="ru-RU"/>
              </w:rPr>
              <w:t>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39F214" w14:textId="77777777"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356C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08CB93" w14:textId="77777777"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7685DF" w14:textId="77777777"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FA69B7" w14:textId="77777777"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585,90000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B68A0B" w14:textId="77777777"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DA8582" w14:textId="77777777"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40D14C" w14:textId="77777777" w:rsidR="005A006D" w:rsidRPr="000356C9" w:rsidRDefault="005A006D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AA413B" w14:textId="77777777"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585,90000</w:t>
            </w:r>
          </w:p>
        </w:tc>
      </w:tr>
      <w:tr w:rsidR="00C03C6A" w:rsidRPr="000356C9" w14:paraId="7E89CBC2" w14:textId="77777777" w:rsidTr="00276E55">
        <w:trPr>
          <w:trHeight w:val="30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3466CC" w14:textId="77777777" w:rsidR="005A006D" w:rsidRPr="00F6061B" w:rsidRDefault="005A006D" w:rsidP="001E4C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7588F86" w14:textId="77777777" w:rsidR="005A006D" w:rsidRPr="00F6061B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870BB5" w14:textId="77777777"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356C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D8D454" w14:textId="77777777"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356C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566F7B" w14:textId="77777777"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val="en-US" w:eastAsia="ru-RU"/>
              </w:rPr>
            </w:pPr>
            <w:r w:rsidRPr="000356C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01102</w:t>
            </w:r>
            <w:r w:rsidRPr="000356C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val="en-US" w:eastAsia="ru-RU"/>
              </w:rPr>
              <w:t>L5766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FFC122" w14:textId="77777777"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val="en-US" w:eastAsia="ru-RU"/>
              </w:rPr>
            </w:pPr>
            <w:r w:rsidRPr="000356C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val="en-US" w:eastAsia="ru-RU"/>
              </w:rPr>
              <w:t>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A1346E" w14:textId="77777777"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356C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653C33" w14:textId="77777777"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C33B01" w14:textId="77777777"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BB8455" w14:textId="77777777" w:rsidR="005A006D" w:rsidRPr="000356C9" w:rsidRDefault="00752916" w:rsidP="00DE54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5</w:t>
            </w:r>
            <w:r w:rsidR="00294C2A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12</w:t>
            </w: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2,4</w:t>
            </w:r>
            <w:r w:rsidR="009A4CDF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D08B18" w14:textId="77777777"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74E5DF" w14:textId="77777777"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A360CC" w14:textId="77777777" w:rsidR="005A006D" w:rsidRPr="000356C9" w:rsidRDefault="005A006D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C54235" w14:textId="77777777" w:rsidR="005A006D" w:rsidRPr="000356C9" w:rsidRDefault="009A4CDF" w:rsidP="00294C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5</w:t>
            </w:r>
            <w:r w:rsidR="00294C2A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val="en-US" w:eastAsia="ru-RU"/>
              </w:rPr>
              <w:t>12</w:t>
            </w: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2,40000</w:t>
            </w:r>
          </w:p>
        </w:tc>
      </w:tr>
      <w:tr w:rsidR="00C03C6A" w:rsidRPr="000356C9" w14:paraId="231AC12B" w14:textId="77777777" w:rsidTr="00276E55">
        <w:trPr>
          <w:trHeight w:val="563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ACFE2" w14:textId="77777777" w:rsidR="005A006D" w:rsidRPr="00F6061B" w:rsidRDefault="005A006D" w:rsidP="001E4C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E5D510" w14:textId="77777777" w:rsidR="005A006D" w:rsidRPr="00F6061B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2B96FD" w14:textId="77777777"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356C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4C2907" w14:textId="77777777"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356C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CE9F19" w14:textId="77777777"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val="en-US" w:eastAsia="ru-RU"/>
              </w:rPr>
            </w:pPr>
            <w:r w:rsidRPr="000356C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01102</w:t>
            </w:r>
            <w:r w:rsidRPr="000356C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val="en-US" w:eastAsia="ru-RU"/>
              </w:rPr>
              <w:t>L5766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BA6CB4" w14:textId="77777777"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val="en-US" w:eastAsia="ru-RU"/>
              </w:rPr>
            </w:pPr>
            <w:r w:rsidRPr="000356C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val="en-US" w:eastAsia="ru-RU"/>
              </w:rPr>
              <w:t>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E92184" w14:textId="77777777"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356C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ВБ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B77C8D" w14:textId="77777777"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31FE86" w14:textId="77777777"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FE113A" w14:textId="77777777"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2738,93300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E7C0E6" w14:textId="77777777"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E027DE" w14:textId="77777777" w:rsidR="005A006D" w:rsidRPr="006C43BD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667AA4" w14:textId="77777777" w:rsidR="005A006D" w:rsidRPr="000356C9" w:rsidRDefault="005A006D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7BBD52" w14:textId="77777777"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2738,93300</w:t>
            </w:r>
          </w:p>
        </w:tc>
      </w:tr>
      <w:tr w:rsidR="00C03C6A" w:rsidRPr="00F6061B" w14:paraId="29E09EA9" w14:textId="77777777" w:rsidTr="00276E55">
        <w:trPr>
          <w:trHeight w:val="300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141F2" w14:textId="77777777" w:rsidR="005A006D" w:rsidRPr="00D47F1C" w:rsidRDefault="005A006D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47F1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Строительство МБДОУ детский сад №5 "8 Марта" г.</w:t>
            </w:r>
            <w:r w:rsidR="003D34DC" w:rsidRPr="00D47F1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D47F1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Лакинск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14:paraId="17FBCB04" w14:textId="77777777" w:rsidR="005A006D" w:rsidRPr="00A164C5" w:rsidRDefault="005A006D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807887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Ответственн</w:t>
            </w:r>
            <w:r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ы</w:t>
            </w:r>
            <w:r w:rsidR="00521755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й исполнитель МБ</w:t>
            </w:r>
            <w:r w:rsidRPr="00807887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У «</w:t>
            </w:r>
            <w:r w:rsidR="00521755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СЕЗ»</w:t>
            </w:r>
            <w:r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 xml:space="preserve">, </w:t>
            </w:r>
            <w:r w:rsidR="00D47F1C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соисполнители-</w:t>
            </w:r>
            <w:r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МКУ «Управление экономики, сельского хозяйства и природопользования»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A813B9" w14:textId="77777777" w:rsidR="005A006D" w:rsidRPr="00F6061B" w:rsidRDefault="005A006D" w:rsidP="00E9247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096DB0" w14:textId="77777777" w:rsidR="005A006D" w:rsidRPr="00F6061B" w:rsidRDefault="00E418C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C1A55F" w14:textId="77777777"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0110200000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F1FC55" w14:textId="77777777" w:rsidR="005A006D" w:rsidRPr="00F6061B" w:rsidRDefault="0094162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  <w:r w:rsidR="005A006D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6A4C61" w14:textId="77777777" w:rsidR="005A006D" w:rsidRPr="00F6061B" w:rsidRDefault="005A006D" w:rsidP="009978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00F6B0" w14:textId="77777777" w:rsidR="005A006D" w:rsidRPr="00F6061B" w:rsidRDefault="00E418C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232008,95800</w:t>
            </w:r>
            <w:r w:rsidR="005A006D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04826B" w14:textId="77777777" w:rsidR="005A006D" w:rsidRPr="00F6061B" w:rsidRDefault="00E418CB" w:rsidP="00DE30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3152</w:t>
            </w:r>
            <w:r w:rsidR="00DE307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54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,</w:t>
            </w:r>
            <w:r w:rsidR="00DE307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40704</w:t>
            </w:r>
            <w:r w:rsidR="005A006D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0C43D3" w14:textId="77777777"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92C048" w14:textId="77777777" w:rsidR="005A006D" w:rsidRPr="00F6061B" w:rsidRDefault="005A006D" w:rsidP="00382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E760B3" w14:textId="77777777"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758500" w14:textId="77777777" w:rsidR="005A006D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7C1FE5" w14:textId="77777777" w:rsidR="005A006D" w:rsidRPr="00F6061B" w:rsidRDefault="00DE307A" w:rsidP="00382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547263,36504</w:t>
            </w:r>
            <w:r w:rsidR="005A006D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C03C6A" w:rsidRPr="00F6061B" w14:paraId="7C4E57D3" w14:textId="77777777" w:rsidTr="00276E55">
        <w:trPr>
          <w:trHeight w:val="28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386A6" w14:textId="77777777" w:rsidR="005A006D" w:rsidRPr="00F6061B" w:rsidRDefault="005A006D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38C14C32" w14:textId="77777777" w:rsidR="005A006D" w:rsidRPr="00F6061B" w:rsidRDefault="005A006D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94F559" w14:textId="77777777" w:rsidR="005A006D" w:rsidRPr="00F6061B" w:rsidRDefault="005A006D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9559B4" w14:textId="77777777"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9F50B1" w14:textId="77777777"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E76B59" w14:textId="77777777"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0DEF07" w14:textId="77777777" w:rsidR="005A006D" w:rsidRPr="00F6061B" w:rsidRDefault="005A006D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97B424" w14:textId="77777777"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152 262,70000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E67F53" w14:textId="77777777"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261 165,30000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AF807A" w14:textId="77777777"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E07C53" w14:textId="77777777"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0E31E0" w14:textId="77777777"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9C4148" w14:textId="77777777" w:rsidR="005A006D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813801" w14:textId="77777777"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413428,00000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C03C6A" w:rsidRPr="00F6061B" w14:paraId="4BC89D67" w14:textId="77777777" w:rsidTr="00276E55">
        <w:trPr>
          <w:trHeight w:val="291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C3535" w14:textId="77777777" w:rsidR="005A006D" w:rsidRPr="00F6061B" w:rsidRDefault="005A006D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71E22052" w14:textId="77777777" w:rsidR="005A006D" w:rsidRPr="00F6061B" w:rsidRDefault="005A006D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FEE37A" w14:textId="77777777" w:rsidR="005A006D" w:rsidRPr="00F6061B" w:rsidRDefault="005A006D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697232" w14:textId="77777777"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4ECED1" w14:textId="77777777"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60FC12" w14:textId="77777777"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B317B3" w14:textId="77777777" w:rsidR="005A006D" w:rsidRPr="00F6061B" w:rsidRDefault="005A006D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A13414" w14:textId="77777777"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3107,50000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579519" w14:textId="77777777"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5330,00000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FF8B8B" w14:textId="77777777"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991476" w14:textId="77777777"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B2B8DA" w14:textId="77777777"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6A4FB3" w14:textId="77777777" w:rsidR="005A006D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804AF6" w14:textId="77777777"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8437,50000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C03C6A" w:rsidRPr="00F6061B" w14:paraId="728344F1" w14:textId="77777777" w:rsidTr="00276E55">
        <w:trPr>
          <w:trHeight w:val="24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B50AE" w14:textId="77777777" w:rsidR="00E418CB" w:rsidRPr="00F6061B" w:rsidRDefault="00E418C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663225D" w14:textId="77777777" w:rsidR="00E418CB" w:rsidRPr="00F6061B" w:rsidRDefault="00E418C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2A2CFF" w14:textId="77777777" w:rsidR="00E418CB" w:rsidRPr="00F6061B" w:rsidRDefault="00E418C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0CD2A1" w14:textId="77777777" w:rsidR="00E418CB" w:rsidRDefault="00E418C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F959D5" w14:textId="77777777" w:rsidR="00E418CB" w:rsidRPr="00E418CB" w:rsidRDefault="00E418CB" w:rsidP="00601D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</w:t>
            </w:r>
            <w:r w:rsidR="00601D5D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S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576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F81712" w14:textId="77777777" w:rsidR="00E418CB" w:rsidRPr="00E418CB" w:rsidRDefault="00E418C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99ED72" w14:textId="77777777" w:rsidR="00E418CB" w:rsidRPr="00F6061B" w:rsidRDefault="00E418C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371B6F" w14:textId="77777777" w:rsidR="00E418CB" w:rsidRDefault="00E418C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46892,50000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245640" w14:textId="77777777" w:rsidR="00E418CB" w:rsidRDefault="00E418C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10999,70000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0DC8CA" w14:textId="77777777" w:rsidR="00E418CB" w:rsidRPr="00F6061B" w:rsidRDefault="00E418C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DCCAD2" w14:textId="77777777" w:rsidR="00E418CB" w:rsidRDefault="00E418C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5DA12C" w14:textId="77777777" w:rsidR="00E418CB" w:rsidRPr="00F6061B" w:rsidRDefault="00E418C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FCE862" w14:textId="77777777" w:rsidR="00E418CB" w:rsidRDefault="00E418C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6BB172" w14:textId="77777777" w:rsidR="00E418CB" w:rsidRDefault="00E418C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57892,20000</w:t>
            </w:r>
          </w:p>
        </w:tc>
      </w:tr>
      <w:tr w:rsidR="00C03C6A" w:rsidRPr="00F6061B" w14:paraId="01373400" w14:textId="77777777" w:rsidTr="00276E55">
        <w:trPr>
          <w:trHeight w:val="471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8CC49" w14:textId="77777777" w:rsidR="005A006D" w:rsidRPr="00F6061B" w:rsidRDefault="005A006D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53C1D460" w14:textId="77777777" w:rsidR="005A006D" w:rsidRPr="00F6061B" w:rsidRDefault="005A006D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FD4822" w14:textId="77777777" w:rsidR="005A006D" w:rsidRPr="00F6061B" w:rsidRDefault="005A006D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C5115A" w14:textId="77777777"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376ABD" w14:textId="77777777"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067B3F" w14:textId="77777777"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B30EA1" w14:textId="77777777" w:rsidR="005A006D" w:rsidRPr="00F6061B" w:rsidRDefault="005A006D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452228" w14:textId="77777777" w:rsidR="005A006D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4323,15800</w:t>
            </w:r>
            <w:r w:rsidR="005A006D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3C5969" w14:textId="77777777"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5664,00000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3ED4CF" w14:textId="77777777"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76BD80" w14:textId="77777777" w:rsidR="005A006D" w:rsidRPr="00F6061B" w:rsidRDefault="005A006D" w:rsidP="00382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50A91A" w14:textId="77777777"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73F681" w14:textId="77777777" w:rsidR="005A006D" w:rsidRPr="00F6061B" w:rsidRDefault="005A006D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C48536" w14:textId="77777777" w:rsidR="005A006D" w:rsidRPr="00F6061B" w:rsidRDefault="00C1396B" w:rsidP="00382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9987,15800</w:t>
            </w:r>
            <w:r w:rsidR="005A006D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C03C6A" w:rsidRPr="00F6061B" w14:paraId="6C15635B" w14:textId="77777777" w:rsidTr="00276E55">
        <w:trPr>
          <w:trHeight w:val="24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28D23" w14:textId="77777777" w:rsidR="005A006D" w:rsidRPr="00F6061B" w:rsidRDefault="005A006D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17D46D7" w14:textId="77777777" w:rsidR="005A006D" w:rsidRPr="00F6061B" w:rsidRDefault="005A006D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138437" w14:textId="77777777" w:rsidR="005A006D" w:rsidRPr="00F6061B" w:rsidRDefault="00930817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C41136" w14:textId="77777777" w:rsidR="005A006D" w:rsidRDefault="00930817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D53FA6" w14:textId="77777777" w:rsidR="005A006D" w:rsidRPr="00E418CB" w:rsidRDefault="00E418CB" w:rsidP="00601D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</w:t>
            </w:r>
            <w:r w:rsidR="00601D5D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S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576D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F7A6E3" w14:textId="77777777" w:rsidR="005A006D" w:rsidRPr="00F6061B" w:rsidRDefault="00930817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CA154D" w14:textId="77777777" w:rsidR="005A006D" w:rsidRPr="00F6061B" w:rsidRDefault="00930817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A005B5" w14:textId="77777777" w:rsidR="005A006D" w:rsidRPr="00E418CB" w:rsidRDefault="00E418C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2468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07EFAE" w14:textId="77777777" w:rsidR="005A006D" w:rsidRDefault="00E418C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579,00000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82DB06" w14:textId="77777777" w:rsidR="005A006D" w:rsidRPr="00F6061B" w:rsidRDefault="00930817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1955D7" w14:textId="77777777" w:rsidR="005A006D" w:rsidRDefault="00930817" w:rsidP="00382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FED8B9" w14:textId="77777777" w:rsidR="005A006D" w:rsidRPr="00F6061B" w:rsidRDefault="00930817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CCECDA" w14:textId="77777777" w:rsidR="005A006D" w:rsidRDefault="00930817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A73127" w14:textId="77777777" w:rsidR="005A006D" w:rsidRDefault="00E418CB" w:rsidP="00382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3047,10000</w:t>
            </w:r>
          </w:p>
        </w:tc>
      </w:tr>
      <w:tr w:rsidR="00C03C6A" w:rsidRPr="00F6061B" w14:paraId="027B710B" w14:textId="77777777" w:rsidTr="00276E55">
        <w:trPr>
          <w:trHeight w:val="24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19120" w14:textId="77777777" w:rsidR="00DE307A" w:rsidRPr="00F6061B" w:rsidRDefault="00DE307A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A791DDD" w14:textId="77777777" w:rsidR="00DE307A" w:rsidRPr="00F6061B" w:rsidRDefault="00DE307A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7B8BB0" w14:textId="77777777" w:rsidR="00DE307A" w:rsidRDefault="00965B5D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AAC80F" w14:textId="77777777" w:rsidR="00DE307A" w:rsidRDefault="00965B5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C9E195" w14:textId="77777777" w:rsidR="00DE307A" w:rsidRDefault="00965B5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0110241210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DFEDF7" w14:textId="77777777" w:rsidR="00DE307A" w:rsidRDefault="00965B5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B8F898" w14:textId="77777777" w:rsidR="00DE307A" w:rsidRDefault="00965B5D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25AD39" w14:textId="77777777" w:rsidR="00DE307A" w:rsidRPr="00965B5D" w:rsidRDefault="00965B5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731A8F" w14:textId="77777777" w:rsidR="00DE307A" w:rsidRDefault="00965B5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53,40704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CE91EE" w14:textId="77777777" w:rsidR="00DE307A" w:rsidRDefault="00965B5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C110DC" w14:textId="77777777" w:rsidR="00DE307A" w:rsidRDefault="00965B5D" w:rsidP="00382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B097A6" w14:textId="77777777" w:rsidR="00DE307A" w:rsidRDefault="00965B5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B678FA" w14:textId="77777777" w:rsidR="00DE307A" w:rsidRDefault="00965B5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4BAEBD" w14:textId="77777777" w:rsidR="00DE307A" w:rsidRDefault="00965B5D" w:rsidP="00382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53,40704</w:t>
            </w:r>
          </w:p>
        </w:tc>
      </w:tr>
      <w:tr w:rsidR="00C03C6A" w:rsidRPr="00F6061B" w14:paraId="74C88209" w14:textId="77777777" w:rsidTr="00276E55">
        <w:trPr>
          <w:trHeight w:val="24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C5816" w14:textId="77777777" w:rsidR="005A006D" w:rsidRPr="00F6061B" w:rsidRDefault="005A006D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72BC1A76" w14:textId="77777777" w:rsidR="005A006D" w:rsidRPr="00F6061B" w:rsidRDefault="005A006D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5002E0" w14:textId="77777777" w:rsidR="005A006D" w:rsidRPr="00F6061B" w:rsidRDefault="005A006D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8B1554" w14:textId="77777777"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BE1C12" w14:textId="77777777"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47AF3C" w14:textId="77777777"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A82B0" w14:textId="77777777" w:rsidR="005A006D" w:rsidRPr="00F6061B" w:rsidRDefault="005A006D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147760" w14:textId="77777777"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22955,00000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3464C2" w14:textId="77777777"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31463,00000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0A39DF" w14:textId="77777777" w:rsidR="005A006D" w:rsidRPr="00F6061B" w:rsidRDefault="005A006D" w:rsidP="00C774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5B0038" w14:textId="77777777"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2446E1" w14:textId="77777777"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BFD3BF" w14:textId="77777777" w:rsidR="005A006D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2B0E18" w14:textId="77777777" w:rsidR="005A006D" w:rsidRPr="00F6061B" w:rsidRDefault="005A006D" w:rsidP="00C774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54418,00000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5A006D" w:rsidRPr="00F6061B" w14:paraId="3DD80A4E" w14:textId="77777777" w:rsidTr="00B30FF4">
        <w:trPr>
          <w:trHeight w:val="71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192DF" w14:textId="77777777" w:rsidR="005A006D" w:rsidRPr="00F6061B" w:rsidRDefault="005A006D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C5BBD" w14:textId="77777777" w:rsidR="005A006D" w:rsidRPr="00F6061B" w:rsidRDefault="005A006D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BB83C9F" w14:textId="77777777"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Перенос остатков лимитов бюджетных обязательств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A8D3C" w14:textId="77777777" w:rsidR="005A006D" w:rsidRPr="00F6061B" w:rsidRDefault="005A006D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08F8CF" w14:textId="77777777"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3DF804" w14:textId="77777777"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606AA0" w14:textId="77777777" w:rsidR="005A006D" w:rsidRPr="00F6061B" w:rsidRDefault="005A006D" w:rsidP="00C774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E7464F" w14:textId="77777777" w:rsidR="005A006D" w:rsidRPr="00F6061B" w:rsidRDefault="005A006D" w:rsidP="00AE28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80F16F" w14:textId="77777777"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BAF3A8" w14:textId="77777777" w:rsidR="005A006D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22670C" w14:textId="77777777" w:rsidR="005A006D" w:rsidRPr="00F6061B" w:rsidRDefault="005A006D" w:rsidP="00C774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C03C6A" w:rsidRPr="00F6061B" w14:paraId="27684CC4" w14:textId="77777777" w:rsidTr="00930DD6">
        <w:trPr>
          <w:trHeight w:val="342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02F19" w14:textId="77777777" w:rsidR="00200820" w:rsidRPr="00F6061B" w:rsidRDefault="00200820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6A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Строительство физкультурно-спортивного комплекса в г.Лакинск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BEBA6FA" w14:textId="77777777" w:rsidR="00D47F1C" w:rsidRDefault="00D47F1C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</w:p>
          <w:p w14:paraId="3A7196F1" w14:textId="77777777" w:rsidR="00D47F1C" w:rsidRDefault="00D47F1C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</w:p>
          <w:p w14:paraId="32B87863" w14:textId="77777777" w:rsidR="00200820" w:rsidRPr="00A164C5" w:rsidRDefault="00A164C5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Ответственный ис</w:t>
            </w:r>
            <w:r w:rsidR="00200820" w:rsidRPr="00200820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полнитель МКУ «Управление ЖКК и строительства», МКУ «Управление экономики, сельского хозяйства и природопользования»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9EF49D3" w14:textId="77777777" w:rsidR="00200820" w:rsidRPr="00F6061B" w:rsidRDefault="00200820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F01805" w14:textId="77777777"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1101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D62EA9" w14:textId="77777777"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110200000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C9081A" w14:textId="77777777"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4886D7" w14:textId="77777777" w:rsidR="00200820" w:rsidRPr="00F6061B" w:rsidRDefault="00200820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69C530" w14:textId="77777777" w:rsidR="00200820" w:rsidRPr="00F6061B" w:rsidRDefault="00200820" w:rsidP="00C766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234464,39000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BEAF88" w14:textId="77777777" w:rsidR="00200820" w:rsidRPr="00F6061B" w:rsidRDefault="00197ACF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125054,40208</w:t>
            </w:r>
            <w:r w:rsidR="00200820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60E03B" w14:textId="77777777"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86F985" w14:textId="77777777" w:rsidR="00200820" w:rsidRPr="00F6061B" w:rsidRDefault="00200820" w:rsidP="00AE28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1F451A" w14:textId="77777777"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AAAB91" w14:textId="77777777" w:rsidR="00200820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84D18F" w14:textId="77777777" w:rsidR="00200820" w:rsidRPr="00F6061B" w:rsidRDefault="00197ACF" w:rsidP="00AE28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359518,79208</w:t>
            </w:r>
            <w:r w:rsidR="00200820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C03C6A" w:rsidRPr="00F6061B" w14:paraId="0D3D6D07" w14:textId="77777777" w:rsidTr="00930DD6">
        <w:trPr>
          <w:trHeight w:val="51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5D1AB" w14:textId="77777777" w:rsidR="00200820" w:rsidRPr="00F6061B" w:rsidRDefault="00200820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597E7C" w14:textId="77777777" w:rsidR="00200820" w:rsidRPr="00F6061B" w:rsidRDefault="00200820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E56546F" w14:textId="77777777" w:rsidR="00200820" w:rsidRPr="00F6061B" w:rsidRDefault="00200820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F1E3B0" w14:textId="77777777"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B8CE14" w14:textId="77777777"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C6818C" w14:textId="77777777"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64BF1C" w14:textId="77777777" w:rsidR="00200820" w:rsidRPr="00F6061B" w:rsidRDefault="00200820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047AB3" w14:textId="77777777"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169574,00000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E40395" w14:textId="77777777" w:rsidR="00200820" w:rsidRPr="00F6061B" w:rsidRDefault="00197ACF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60809,30000</w:t>
            </w:r>
            <w:r w:rsidR="00200820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6A742D" w14:textId="77777777"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F79E5D" w14:textId="77777777"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834295" w14:textId="77777777"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9E1E13" w14:textId="77777777" w:rsidR="00200820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F4B7D5" w14:textId="77777777" w:rsidR="00200820" w:rsidRPr="00F6061B" w:rsidRDefault="00197ACF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230383,30000</w:t>
            </w:r>
            <w:r w:rsidR="00200820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C03C6A" w:rsidRPr="00F6061B" w14:paraId="51DAD24B" w14:textId="77777777" w:rsidTr="00930DD6">
        <w:trPr>
          <w:trHeight w:val="24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C68C2" w14:textId="77777777" w:rsidR="00200820" w:rsidRPr="00F6061B" w:rsidRDefault="00200820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9B8B55" w14:textId="77777777" w:rsidR="00200820" w:rsidRPr="00F6061B" w:rsidRDefault="00200820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33CFFD7" w14:textId="77777777" w:rsidR="00200820" w:rsidRPr="00F6061B" w:rsidRDefault="00200820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2FAB47" w14:textId="77777777"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CAAA45" w14:textId="77777777"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F2ED11" w14:textId="77777777"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7D4A0B" w14:textId="77777777" w:rsidR="00200820" w:rsidRPr="00F6061B" w:rsidRDefault="00200820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8E4990" w14:textId="77777777"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3460,70000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A8E152" w14:textId="77777777" w:rsidR="00200820" w:rsidRPr="00F6061B" w:rsidRDefault="00197ACF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13348,40000</w:t>
            </w:r>
            <w:r w:rsidR="00200820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D8CF9E" w14:textId="77777777"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A1CF85" w14:textId="77777777"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A2E31A" w14:textId="77777777"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EF48B8" w14:textId="77777777" w:rsidR="00200820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C58061" w14:textId="77777777" w:rsidR="00200820" w:rsidRPr="00F6061B" w:rsidRDefault="00197ACF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16809,10000</w:t>
            </w:r>
            <w:r w:rsidR="00200820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C03C6A" w:rsidRPr="00F6061B" w14:paraId="6E73EF64" w14:textId="77777777" w:rsidTr="00930DD6">
        <w:trPr>
          <w:trHeight w:val="24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264E8" w14:textId="77777777" w:rsidR="00200820" w:rsidRPr="00F6061B" w:rsidRDefault="00200820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A5F412" w14:textId="77777777" w:rsidR="00200820" w:rsidRPr="00F6061B" w:rsidRDefault="00200820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7911D93" w14:textId="77777777" w:rsidR="00200820" w:rsidRPr="00F6061B" w:rsidRDefault="00200820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284B60" w14:textId="77777777"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E05379" w14:textId="77777777"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EF529A" w14:textId="77777777"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40AB59" w14:textId="77777777" w:rsidR="00200820" w:rsidRPr="00F6061B" w:rsidRDefault="00200820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FA4129" w14:textId="77777777"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19226,10000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A294D7" w14:textId="77777777"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8 239,80000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34D8DF" w14:textId="77777777"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70918C" w14:textId="77777777"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8C539E" w14:textId="77777777"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70B13D" w14:textId="77777777" w:rsidR="00200820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4C26A8" w14:textId="77777777"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27465,90000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C03C6A" w:rsidRPr="00F6061B" w14:paraId="480AE732" w14:textId="77777777" w:rsidTr="00B30FF4">
        <w:trPr>
          <w:trHeight w:val="966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3D2F9" w14:textId="77777777" w:rsidR="00200820" w:rsidRPr="00F6061B" w:rsidRDefault="00200820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1A034" w14:textId="77777777" w:rsidR="00200820" w:rsidRPr="00F6061B" w:rsidRDefault="00200820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5BCD92" w14:textId="77777777" w:rsidR="00200820" w:rsidRPr="00F6061B" w:rsidRDefault="00200820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EA3C58" w14:textId="77777777" w:rsidR="00200820" w:rsidRPr="00200820" w:rsidRDefault="00200820" w:rsidP="00200820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200820">
              <w:rPr>
                <w:rFonts w:ascii="Times New Roman" w:hAnsi="Times New Roman"/>
                <w:sz w:val="18"/>
                <w:szCs w:val="18"/>
              </w:rPr>
              <w:t>1101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19E1CD" w14:textId="77777777"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F82341" w14:textId="77777777"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D4DC7" w14:textId="77777777" w:rsidR="00200820" w:rsidRPr="00F6061B" w:rsidRDefault="00200820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4DAAFA" w14:textId="77777777" w:rsidR="00200820" w:rsidRPr="00F6061B" w:rsidRDefault="0020082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42203,59000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A510EF" w14:textId="77777777" w:rsidR="00200820" w:rsidRPr="00F6061B" w:rsidRDefault="00197ACF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42656,90208</w:t>
            </w:r>
            <w:r w:rsidR="00200820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87920B" w14:textId="77777777" w:rsidR="00200820" w:rsidRPr="00F6061B" w:rsidRDefault="00200820" w:rsidP="00C774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FA7514" w14:textId="77777777" w:rsidR="00200820" w:rsidRPr="00F6061B" w:rsidRDefault="0020082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6A6C3C" w14:textId="77777777" w:rsidR="00200820" w:rsidRPr="00F6061B" w:rsidRDefault="0020082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C7302F" w14:textId="77777777" w:rsidR="00200820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90549C" w14:textId="77777777" w:rsidR="00200820" w:rsidRPr="00F6061B" w:rsidRDefault="00197ACF" w:rsidP="00C774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84860,49208</w:t>
            </w:r>
            <w:r w:rsidR="00200820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C03C6A" w:rsidRPr="00F6061B" w14:paraId="484A7A97" w14:textId="77777777" w:rsidTr="00B30FF4">
        <w:trPr>
          <w:trHeight w:val="24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545330" w14:textId="77777777" w:rsidR="0069646A" w:rsidRPr="0069646A" w:rsidRDefault="0069646A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9646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Капитальный ремонт здания «МБДОУ детский сад №5 «8 Марта» по адресу :Владимирская область , Собинский мо, г. Лакинск, ул. Парижской  Коммуны,д.25а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F083319" w14:textId="77777777" w:rsidR="0069646A" w:rsidRPr="0069646A" w:rsidRDefault="0069646A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9646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Ответственный исполнитель </w:t>
            </w:r>
            <w:r w:rsidR="00D47F1C" w:rsidRPr="0069646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МКУ «Управление ЖКК и строительства»</w:t>
            </w:r>
            <w:r w:rsidR="00D47F1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, соисполнители- </w:t>
            </w:r>
            <w:r w:rsidRPr="0069646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МКУ « </w:t>
            </w:r>
            <w:r w:rsidR="00D47F1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экономики, сельского хозяйства и природопользования»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9D3E0B" w14:textId="77777777" w:rsidR="0069646A" w:rsidRPr="009D5AE9" w:rsidRDefault="0069646A" w:rsidP="0069646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9D5AE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61FE7E" w14:textId="77777777" w:rsidR="0069646A" w:rsidRPr="009D5AE9" w:rsidRDefault="0069646A" w:rsidP="006964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9D5AE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6D0116" w14:textId="77777777" w:rsidR="0069646A" w:rsidRPr="009D5AE9" w:rsidRDefault="0069646A" w:rsidP="00172373">
            <w:pPr>
              <w:rPr>
                <w:b/>
              </w:rPr>
            </w:pPr>
            <w:r w:rsidRPr="009D5AE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01102</w:t>
            </w:r>
            <w:r w:rsidR="00172373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CF969C" w14:textId="77777777" w:rsidR="0069646A" w:rsidRPr="00493C92" w:rsidRDefault="00493C92" w:rsidP="006964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1D4E8" w14:textId="77777777" w:rsidR="0069646A" w:rsidRPr="009D5AE9" w:rsidRDefault="0069646A" w:rsidP="0069646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9D5AE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E1BA40" w14:textId="77777777" w:rsidR="0069646A" w:rsidRPr="009D5AE9" w:rsidRDefault="0069646A" w:rsidP="006964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9D5AE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B2E75F" w14:textId="77777777" w:rsidR="0069646A" w:rsidRPr="009D5AE9" w:rsidRDefault="00493C92" w:rsidP="006964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145000,00000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62CAE1" w14:textId="77777777" w:rsidR="0069646A" w:rsidRPr="009D5AE9" w:rsidRDefault="0069646A" w:rsidP="006964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9D5AE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0DE964" w14:textId="77777777" w:rsidR="0069646A" w:rsidRPr="009D5AE9" w:rsidRDefault="0069646A" w:rsidP="0069646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D5AE9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BF6F08" w14:textId="77777777" w:rsidR="0069646A" w:rsidRPr="009D5AE9" w:rsidRDefault="0069646A" w:rsidP="0069646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D5AE9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13473F" w14:textId="77777777" w:rsidR="0069646A" w:rsidRPr="009D5AE9" w:rsidRDefault="0069646A" w:rsidP="0069646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D5AE9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A0FE58" w14:textId="77777777" w:rsidR="0069646A" w:rsidRPr="009D5AE9" w:rsidRDefault="00493C92" w:rsidP="006964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145000,00000</w:t>
            </w:r>
          </w:p>
        </w:tc>
      </w:tr>
      <w:tr w:rsidR="00C03C6A" w:rsidRPr="00F6061B" w14:paraId="6A6F7BDA" w14:textId="77777777" w:rsidTr="00276E55">
        <w:trPr>
          <w:trHeight w:val="24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4DE02C" w14:textId="77777777" w:rsidR="0069646A" w:rsidRPr="00F6061B" w:rsidRDefault="0069646A" w:rsidP="009A4C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29DF8B7" w14:textId="77777777" w:rsidR="0069646A" w:rsidRPr="00F6061B" w:rsidRDefault="0069646A" w:rsidP="009A4C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5B3A5C" w14:textId="77777777" w:rsidR="0069646A" w:rsidRPr="00F6061B" w:rsidRDefault="0069646A" w:rsidP="009A4C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DA7F8B" w14:textId="77777777" w:rsidR="0069646A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5BB0BD" w14:textId="77777777" w:rsidR="0069646A" w:rsidRDefault="0069646A" w:rsidP="009A4CDF">
            <w:r w:rsidRPr="00AD0C6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9800AA" w14:textId="77777777" w:rsidR="0069646A" w:rsidRPr="00493C92" w:rsidRDefault="00493C92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E4C37" w14:textId="77777777" w:rsidR="0069646A" w:rsidRPr="00F6061B" w:rsidRDefault="0069646A" w:rsidP="009A4C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9EC2FE" w14:textId="77777777" w:rsidR="0069646A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AB66BC" w14:textId="77777777" w:rsidR="0069646A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51332,40000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9119AF" w14:textId="77777777" w:rsidR="0069646A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930AE4" w14:textId="77777777" w:rsidR="0069646A" w:rsidRPr="00F6061B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15AF23" w14:textId="77777777" w:rsidR="0069646A" w:rsidRPr="00F6061B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EC912E" w14:textId="77777777" w:rsidR="0069646A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8A65C8" w14:textId="77777777" w:rsidR="0069646A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51332,40000</w:t>
            </w:r>
          </w:p>
        </w:tc>
      </w:tr>
      <w:tr w:rsidR="00C03C6A" w:rsidRPr="00F6061B" w14:paraId="1CC57AD1" w14:textId="77777777" w:rsidTr="00276E55">
        <w:trPr>
          <w:trHeight w:val="444"/>
        </w:trPr>
        <w:tc>
          <w:tcPr>
            <w:tcW w:w="141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EF3E00" w14:textId="77777777" w:rsidR="0069646A" w:rsidRPr="00F6061B" w:rsidRDefault="0069646A" w:rsidP="009A4C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22A5DBD" w14:textId="77777777" w:rsidR="0069646A" w:rsidRPr="00F6061B" w:rsidRDefault="0069646A" w:rsidP="009A4C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5B1067" w14:textId="77777777" w:rsidR="0069646A" w:rsidRPr="00F6061B" w:rsidRDefault="0069646A" w:rsidP="009A4C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90F2BE" w14:textId="77777777" w:rsidR="0069646A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BD4D20" w14:textId="77777777" w:rsidR="0069646A" w:rsidRDefault="0069646A" w:rsidP="009A4CDF">
            <w:r w:rsidRPr="00AD0C6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447FE5" w14:textId="77777777" w:rsidR="0069646A" w:rsidRPr="00493C92" w:rsidRDefault="00493C92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B41AB" w14:textId="77777777" w:rsidR="0069646A" w:rsidRPr="00F6061B" w:rsidRDefault="0069646A" w:rsidP="009A4C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430FEA" w14:textId="77777777" w:rsidR="0069646A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C67933" w14:textId="77777777" w:rsidR="0069646A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1047,60000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24504D" w14:textId="77777777" w:rsidR="0069646A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296B58" w14:textId="77777777" w:rsidR="0069646A" w:rsidRPr="00F6061B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07F2DA" w14:textId="77777777" w:rsidR="0069646A" w:rsidRPr="00F6061B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FC4D8A" w14:textId="77777777" w:rsidR="0069646A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3797C1" w14:textId="77777777" w:rsidR="0069646A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1047,60000</w:t>
            </w:r>
          </w:p>
        </w:tc>
      </w:tr>
      <w:tr w:rsidR="00C03C6A" w:rsidRPr="00F6061B" w14:paraId="5559BA69" w14:textId="77777777" w:rsidTr="00276E55">
        <w:trPr>
          <w:trHeight w:val="24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056423" w14:textId="77777777" w:rsidR="00493C92" w:rsidRPr="00F6061B" w:rsidRDefault="00493C92" w:rsidP="009A4C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CDF861A" w14:textId="77777777" w:rsidR="00493C92" w:rsidRPr="00F6061B" w:rsidRDefault="00493C92" w:rsidP="009A4C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288928" w14:textId="77777777" w:rsidR="00493C92" w:rsidRPr="00493C92" w:rsidRDefault="00493C92" w:rsidP="009A4C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22AB28" w14:textId="77777777" w:rsidR="00493C92" w:rsidRPr="00493C92" w:rsidRDefault="00493C92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0CFF64" w14:textId="77777777" w:rsidR="00493C92" w:rsidRPr="00493C92" w:rsidRDefault="00493C92" w:rsidP="009A4CDF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01102S576D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AE5B7F" w14:textId="77777777" w:rsidR="00493C92" w:rsidRDefault="00493C92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8EB83" w14:textId="77777777" w:rsidR="00493C92" w:rsidRPr="00493C92" w:rsidRDefault="00493C92" w:rsidP="009A4C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6FA1EF" w14:textId="77777777" w:rsidR="00493C92" w:rsidRDefault="00493C92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A42126" w14:textId="77777777" w:rsidR="00493C92" w:rsidRDefault="00493C92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47194,00000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9861AE" w14:textId="77777777" w:rsidR="00493C92" w:rsidRDefault="00493C92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E836DD" w14:textId="77777777" w:rsidR="00493C92" w:rsidRDefault="00493C92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8D9047" w14:textId="77777777" w:rsidR="00493C92" w:rsidRDefault="00493C92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E4E562" w14:textId="77777777" w:rsidR="00493C92" w:rsidRDefault="00493C92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40C887" w14:textId="77777777" w:rsidR="00493C92" w:rsidRDefault="00493C92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47194,00000</w:t>
            </w:r>
          </w:p>
        </w:tc>
      </w:tr>
      <w:tr w:rsidR="00C03C6A" w:rsidRPr="00F6061B" w14:paraId="14D05231" w14:textId="77777777" w:rsidTr="00276E55">
        <w:trPr>
          <w:trHeight w:val="24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51200A" w14:textId="77777777" w:rsidR="0069646A" w:rsidRPr="00F6061B" w:rsidRDefault="0069646A" w:rsidP="009A4C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9470DEE" w14:textId="77777777" w:rsidR="0069646A" w:rsidRPr="00F6061B" w:rsidRDefault="0069646A" w:rsidP="009A4C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EE2552" w14:textId="77777777" w:rsidR="0069646A" w:rsidRPr="00F6061B" w:rsidRDefault="0069646A" w:rsidP="009A4C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1AAE07" w14:textId="77777777" w:rsidR="0069646A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932A78" w14:textId="77777777" w:rsidR="0069646A" w:rsidRDefault="0069646A" w:rsidP="009A4CDF">
            <w:r w:rsidRPr="00AD0C6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D114F6" w14:textId="77777777" w:rsidR="0069646A" w:rsidRPr="00493C92" w:rsidRDefault="00493C92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DF343" w14:textId="77777777" w:rsidR="0069646A" w:rsidRPr="00F6061B" w:rsidRDefault="0069646A" w:rsidP="009A4C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0A3FA2" w14:textId="77777777" w:rsidR="0069646A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381214" w14:textId="77777777" w:rsidR="0069646A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1069,00000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1A5624" w14:textId="77777777" w:rsidR="0069646A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678ADB" w14:textId="77777777" w:rsidR="0069646A" w:rsidRPr="00F6061B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46BCFD" w14:textId="77777777" w:rsidR="0069646A" w:rsidRPr="00F6061B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CD100E" w14:textId="77777777" w:rsidR="0069646A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ED89E7" w14:textId="77777777" w:rsidR="0069646A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1069,00000</w:t>
            </w:r>
          </w:p>
        </w:tc>
      </w:tr>
      <w:tr w:rsidR="00C03C6A" w:rsidRPr="00F6061B" w14:paraId="1D71F92F" w14:textId="77777777" w:rsidTr="00276E55">
        <w:trPr>
          <w:trHeight w:val="24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EDD6A1" w14:textId="77777777" w:rsidR="0069646A" w:rsidRPr="00F6061B" w:rsidRDefault="0069646A" w:rsidP="009A4C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D4F9423" w14:textId="77777777" w:rsidR="0069646A" w:rsidRPr="00F6061B" w:rsidRDefault="0069646A" w:rsidP="009A4C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F2DEA7" w14:textId="77777777" w:rsidR="0069646A" w:rsidRPr="00F6061B" w:rsidRDefault="0069646A" w:rsidP="009A4C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5481A2" w14:textId="77777777" w:rsidR="0069646A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FE234D" w14:textId="77777777" w:rsidR="0069646A" w:rsidRPr="002222F0" w:rsidRDefault="0069646A" w:rsidP="002222F0">
            <w:pPr>
              <w:rPr>
                <w:lang w:val="en-US"/>
              </w:rPr>
            </w:pPr>
            <w:r w:rsidRPr="00AD0C6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</w:t>
            </w:r>
            <w:r w:rsidR="002222F0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S</w:t>
            </w:r>
            <w:r w:rsidRPr="00AD0C6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576</w:t>
            </w:r>
            <w:r w:rsidR="002222F0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9D4020" w14:textId="77777777" w:rsidR="0069646A" w:rsidRPr="00F6061B" w:rsidRDefault="00493C92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1EEE8" w14:textId="77777777" w:rsidR="0069646A" w:rsidRPr="00F6061B" w:rsidRDefault="0069646A" w:rsidP="009A4C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27079B" w14:textId="77777777" w:rsidR="0069646A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5BB087" w14:textId="77777777" w:rsidR="0069646A" w:rsidRDefault="00493C92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29857,00000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90287A" w14:textId="77777777" w:rsidR="0069646A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6D867E" w14:textId="77777777" w:rsidR="0069646A" w:rsidRPr="00F6061B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CD761F" w14:textId="77777777" w:rsidR="0069646A" w:rsidRPr="00F6061B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398842" w14:textId="77777777" w:rsidR="0069646A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2D35B3" w14:textId="77777777" w:rsidR="0069646A" w:rsidRDefault="00493C92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29857,00000</w:t>
            </w:r>
          </w:p>
        </w:tc>
      </w:tr>
      <w:tr w:rsidR="00C03C6A" w:rsidRPr="00F6061B" w14:paraId="0BA4FDC2" w14:textId="77777777" w:rsidTr="00276E55">
        <w:trPr>
          <w:trHeight w:val="240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13BF1" w14:textId="77777777" w:rsidR="0069646A" w:rsidRPr="00F6061B" w:rsidRDefault="0069646A" w:rsidP="009A4C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156B68" w14:textId="77777777" w:rsidR="0069646A" w:rsidRPr="00F6061B" w:rsidRDefault="0069646A" w:rsidP="009A4C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C67356" w14:textId="77777777" w:rsidR="0069646A" w:rsidRPr="00F6061B" w:rsidRDefault="0069646A" w:rsidP="009A4C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437C23" w14:textId="77777777" w:rsidR="0069646A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FE3903" w14:textId="77777777" w:rsidR="0069646A" w:rsidRDefault="0069646A" w:rsidP="009A4CDF">
            <w:r w:rsidRPr="00AD0C6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DDE9F4" w14:textId="77777777" w:rsidR="0069646A" w:rsidRPr="00F6061B" w:rsidRDefault="00E025FF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50285" w14:textId="77777777" w:rsidR="0069646A" w:rsidRPr="00F6061B" w:rsidRDefault="0069646A" w:rsidP="009A4C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1E69BB" w14:textId="77777777" w:rsidR="0069646A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CAF45D" w14:textId="77777777" w:rsidR="0069646A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14500,00000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0D6DEC" w14:textId="77777777" w:rsidR="0069646A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3EE447" w14:textId="77777777" w:rsidR="0069646A" w:rsidRPr="00F6061B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C86710" w14:textId="77777777" w:rsidR="0069646A" w:rsidRPr="00F6061B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26A08A" w14:textId="77777777" w:rsidR="0069646A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E98BCD" w14:textId="77777777" w:rsidR="0069646A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14500,00000</w:t>
            </w:r>
          </w:p>
        </w:tc>
      </w:tr>
      <w:tr w:rsidR="00C03C6A" w:rsidRPr="00F6061B" w14:paraId="6F5C857B" w14:textId="77777777" w:rsidTr="00276E55">
        <w:trPr>
          <w:trHeight w:val="240"/>
        </w:trPr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A7BD7D" w14:textId="77777777" w:rsidR="002222F0" w:rsidRPr="00F6061B" w:rsidRDefault="002222F0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Капитальный ремонт МБДОУ детский сад №12 </w:t>
            </w:r>
            <w:r w:rsidRPr="0069646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Ромашка</w:t>
            </w:r>
            <w:r w:rsidRPr="0069646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, </w:t>
            </w:r>
            <w:r w:rsidRPr="0069646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г. Лакинск, ул. 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Зеленая, д.16</w:t>
            </w:r>
          </w:p>
        </w:tc>
        <w:tc>
          <w:tcPr>
            <w:tcW w:w="1843" w:type="dxa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14:paraId="651D3F39" w14:textId="77777777" w:rsidR="002222F0" w:rsidRPr="00F6061B" w:rsidRDefault="002222F0" w:rsidP="00276E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9646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Ответственный исполнитель </w:t>
            </w:r>
            <w:r w:rsidR="00276E5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  <w:r w:rsidRPr="0069646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МКУ «Управление ЖКК и строительства»</w:t>
            </w:r>
            <w:r w:rsidR="00AE4D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, </w:t>
            </w:r>
            <w:r w:rsidR="00276E5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соисполнители- МКУ «</w:t>
            </w:r>
            <w:r w:rsidR="00D47F1C" w:rsidRPr="0069646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Управление экономки, сельского </w:t>
            </w:r>
            <w:r w:rsidR="00D47F1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хозяйства и природопользования»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0F4D3E" w14:textId="77777777" w:rsidR="002222F0" w:rsidRPr="00AD1800" w:rsidRDefault="002222F0" w:rsidP="002222F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AD180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130DB4" w14:textId="77777777" w:rsidR="002222F0" w:rsidRPr="00AD1800" w:rsidRDefault="002222F0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AD180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01857D" w14:textId="77777777" w:rsidR="002222F0" w:rsidRPr="00AD1800" w:rsidRDefault="002222F0" w:rsidP="002222F0">
            <w:pPr>
              <w:rPr>
                <w:b/>
              </w:rPr>
            </w:pPr>
            <w:r w:rsidRPr="00AD180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6AD0BF" w14:textId="77777777" w:rsidR="002222F0" w:rsidRPr="00AD1800" w:rsidRDefault="00F52560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2</w:t>
            </w:r>
            <w:r w:rsidR="002222F0" w:rsidRPr="00AD180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6FC0A" w14:textId="77777777" w:rsidR="002222F0" w:rsidRPr="00AD1800" w:rsidRDefault="002222F0" w:rsidP="002222F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AD180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8FDE80" w14:textId="77777777" w:rsidR="002222F0" w:rsidRPr="00AD1800" w:rsidRDefault="002222F0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AD180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57D0A8" w14:textId="77777777" w:rsidR="002222F0" w:rsidRPr="00AD1800" w:rsidRDefault="009337CA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AD180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 w:eastAsia="ru-RU"/>
              </w:rPr>
              <w:t>0</w:t>
            </w:r>
            <w:r w:rsidRPr="00AD180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EC960C" w14:textId="77777777" w:rsidR="002222F0" w:rsidRPr="00AD1800" w:rsidRDefault="009337CA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AD180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95000,00000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451C1B" w14:textId="77777777" w:rsidR="002222F0" w:rsidRPr="00AD1800" w:rsidRDefault="002222F0" w:rsidP="002222F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D1800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54182A" w14:textId="77777777" w:rsidR="002222F0" w:rsidRPr="00AD1800" w:rsidRDefault="002222F0" w:rsidP="002222F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D1800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2FF3B9" w14:textId="77777777" w:rsidR="002222F0" w:rsidRPr="00AD1800" w:rsidRDefault="002222F0" w:rsidP="002222F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D1800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A5F2B2" w14:textId="77777777" w:rsidR="002222F0" w:rsidRPr="00AD1800" w:rsidRDefault="009337CA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AD180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95000,00000</w:t>
            </w:r>
          </w:p>
        </w:tc>
      </w:tr>
      <w:tr w:rsidR="00C03C6A" w:rsidRPr="00F6061B" w14:paraId="248B2CAB" w14:textId="77777777" w:rsidTr="00276E55">
        <w:trPr>
          <w:trHeight w:val="24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79B266" w14:textId="77777777" w:rsidR="002222F0" w:rsidRPr="00F6061B" w:rsidRDefault="002222F0" w:rsidP="002222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6BDD07E" w14:textId="77777777" w:rsidR="002222F0" w:rsidRPr="00F6061B" w:rsidRDefault="002222F0" w:rsidP="002222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F438A9" w14:textId="77777777" w:rsidR="002222F0" w:rsidRPr="00F6061B" w:rsidRDefault="002222F0" w:rsidP="002222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2E586D" w14:textId="77777777" w:rsidR="002222F0" w:rsidRDefault="002222F0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032DCE" w14:textId="77777777" w:rsidR="002222F0" w:rsidRDefault="002222F0" w:rsidP="002222F0">
            <w:r w:rsidRPr="00AD0C6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011A5E" w14:textId="77777777" w:rsidR="002222F0" w:rsidRPr="00F6061B" w:rsidRDefault="00F52560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</w:t>
            </w:r>
            <w:r w:rsidR="002222F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D5C84" w14:textId="77777777" w:rsidR="002222F0" w:rsidRPr="00F6061B" w:rsidRDefault="002222F0" w:rsidP="002222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B32206" w14:textId="77777777" w:rsidR="002222F0" w:rsidRDefault="002222F0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2D137F" w14:textId="77777777" w:rsidR="002222F0" w:rsidRDefault="009337CA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51EEBD" w14:textId="77777777" w:rsidR="002222F0" w:rsidRDefault="009337CA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81276,30000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40AF63" w14:textId="77777777" w:rsidR="002222F0" w:rsidRPr="00F6061B" w:rsidRDefault="002222F0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9543EE" w14:textId="77777777" w:rsidR="002222F0" w:rsidRPr="00F6061B" w:rsidRDefault="002222F0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5BC892" w14:textId="77777777" w:rsidR="002222F0" w:rsidRDefault="002222F0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2A4AFA" w14:textId="77777777" w:rsidR="002222F0" w:rsidRDefault="009337CA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81276,30000</w:t>
            </w:r>
          </w:p>
        </w:tc>
      </w:tr>
      <w:tr w:rsidR="00C03C6A" w:rsidRPr="00F6061B" w14:paraId="2BECF66E" w14:textId="77777777" w:rsidTr="00276E55">
        <w:trPr>
          <w:trHeight w:val="24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3D596B" w14:textId="77777777" w:rsidR="002222F0" w:rsidRPr="00F6061B" w:rsidRDefault="002222F0" w:rsidP="002222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E9C014F" w14:textId="77777777" w:rsidR="002222F0" w:rsidRPr="00F6061B" w:rsidRDefault="002222F0" w:rsidP="002222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EB30AD" w14:textId="77777777" w:rsidR="002222F0" w:rsidRPr="00F6061B" w:rsidRDefault="002222F0" w:rsidP="002222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B75C26" w14:textId="77777777" w:rsidR="002222F0" w:rsidRDefault="002222F0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570F06" w14:textId="77777777" w:rsidR="002222F0" w:rsidRDefault="002222F0" w:rsidP="002222F0">
            <w:r w:rsidRPr="00AD0C6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E81E43" w14:textId="77777777" w:rsidR="002222F0" w:rsidRPr="00F6061B" w:rsidRDefault="00F52560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</w:t>
            </w:r>
            <w:r w:rsidR="002222F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DDC50" w14:textId="77777777" w:rsidR="002222F0" w:rsidRPr="00F6061B" w:rsidRDefault="002222F0" w:rsidP="002222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59B916" w14:textId="77777777" w:rsidR="002222F0" w:rsidRDefault="002222F0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1E5A88" w14:textId="77777777" w:rsidR="002222F0" w:rsidRDefault="009337CA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83EF91" w14:textId="77777777" w:rsidR="002222F0" w:rsidRDefault="009337CA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2513,70000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8A778C" w14:textId="77777777" w:rsidR="002222F0" w:rsidRPr="00F6061B" w:rsidRDefault="002222F0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1928F3" w14:textId="77777777" w:rsidR="002222F0" w:rsidRPr="00F6061B" w:rsidRDefault="002222F0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44CC1E" w14:textId="77777777" w:rsidR="002222F0" w:rsidRDefault="002222F0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576C92" w14:textId="77777777" w:rsidR="002222F0" w:rsidRDefault="009337CA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2513,70000</w:t>
            </w:r>
          </w:p>
        </w:tc>
      </w:tr>
      <w:tr w:rsidR="00C03C6A" w:rsidRPr="00F6061B" w14:paraId="3C732A17" w14:textId="77777777" w:rsidTr="00276E55">
        <w:trPr>
          <w:trHeight w:val="24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B6A830" w14:textId="77777777" w:rsidR="002222F0" w:rsidRPr="00F6061B" w:rsidRDefault="002222F0" w:rsidP="002222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65F0531" w14:textId="77777777" w:rsidR="002222F0" w:rsidRPr="00F6061B" w:rsidRDefault="002222F0" w:rsidP="002222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56F4C7" w14:textId="77777777" w:rsidR="002222F0" w:rsidRPr="00F6061B" w:rsidRDefault="002222F0" w:rsidP="002222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F9572E" w14:textId="77777777" w:rsidR="002222F0" w:rsidRDefault="002222F0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922DDE" w14:textId="77777777" w:rsidR="002222F0" w:rsidRDefault="002222F0" w:rsidP="002222F0">
            <w:r w:rsidRPr="00AD0C6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F6734B" w14:textId="77777777" w:rsidR="002222F0" w:rsidRPr="00F6061B" w:rsidRDefault="00F52560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</w:t>
            </w:r>
            <w:r w:rsidR="002222F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1CF53" w14:textId="77777777" w:rsidR="002222F0" w:rsidRPr="00F6061B" w:rsidRDefault="002222F0" w:rsidP="002222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6B7D23" w14:textId="77777777" w:rsidR="002222F0" w:rsidRDefault="002222F0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ACADAF" w14:textId="77777777" w:rsidR="002222F0" w:rsidRDefault="009337CA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900A16" w14:textId="77777777" w:rsidR="002222F0" w:rsidRDefault="009337CA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1710,00000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DFBCF8" w14:textId="77777777" w:rsidR="002222F0" w:rsidRPr="00F6061B" w:rsidRDefault="002222F0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613ACD" w14:textId="77777777" w:rsidR="002222F0" w:rsidRPr="00F6061B" w:rsidRDefault="002222F0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19B9F7" w14:textId="77777777" w:rsidR="002222F0" w:rsidRDefault="002222F0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001D5C" w14:textId="77777777" w:rsidR="002222F0" w:rsidRDefault="009337CA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1710,00000</w:t>
            </w:r>
          </w:p>
        </w:tc>
      </w:tr>
      <w:tr w:rsidR="00C03C6A" w:rsidRPr="00F6061B" w14:paraId="7436253E" w14:textId="77777777" w:rsidTr="001A5D7B">
        <w:trPr>
          <w:trHeight w:val="240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27BC4" w14:textId="77777777" w:rsidR="002222F0" w:rsidRPr="00F6061B" w:rsidRDefault="002222F0" w:rsidP="002222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F2C5A7" w14:textId="77777777" w:rsidR="002222F0" w:rsidRPr="00F6061B" w:rsidRDefault="002222F0" w:rsidP="002222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955B07" w14:textId="77777777" w:rsidR="002222F0" w:rsidRPr="00F6061B" w:rsidRDefault="002222F0" w:rsidP="002222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D200B3" w14:textId="77777777" w:rsidR="002222F0" w:rsidRDefault="002222F0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718EBF" w14:textId="77777777" w:rsidR="002222F0" w:rsidRDefault="002222F0" w:rsidP="002222F0">
            <w:r w:rsidRPr="00AD0C6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7E0650" w14:textId="77777777" w:rsidR="002222F0" w:rsidRPr="00F6061B" w:rsidRDefault="00F52560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</w:t>
            </w:r>
            <w:r w:rsidR="002222F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4FC23" w14:textId="77777777" w:rsidR="002222F0" w:rsidRPr="00F6061B" w:rsidRDefault="009337CA" w:rsidP="002222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0992B8" w14:textId="77777777" w:rsidR="002222F0" w:rsidRDefault="002222F0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4E8C0A" w14:textId="77777777" w:rsidR="002222F0" w:rsidRDefault="009337CA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5F2464" w14:textId="77777777" w:rsidR="002222F0" w:rsidRDefault="009337CA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03D21D" w14:textId="77777777" w:rsidR="002222F0" w:rsidRPr="00F6061B" w:rsidRDefault="002222F0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A08ECF" w14:textId="77777777" w:rsidR="002222F0" w:rsidRPr="00F6061B" w:rsidRDefault="002222F0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9360CE" w14:textId="77777777" w:rsidR="002222F0" w:rsidRDefault="002222F0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F5B539" w14:textId="77777777" w:rsidR="002222F0" w:rsidRDefault="009337CA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9500,00000</w:t>
            </w:r>
          </w:p>
        </w:tc>
      </w:tr>
      <w:tr w:rsidR="00C03C6A" w:rsidRPr="00F6061B" w14:paraId="09E3FF8B" w14:textId="77777777" w:rsidTr="001A5D7B">
        <w:trPr>
          <w:trHeight w:val="24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FBE0C" w14:textId="77777777" w:rsidR="004814B1" w:rsidRPr="00D47F1C" w:rsidRDefault="004814B1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47F1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Капитальный ремонт МБДОУ детский сад №11 «Ласточка», г. Лакинск, ул. Горького, д. 29-а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6ABC63" w14:textId="77777777" w:rsidR="004814B1" w:rsidRPr="00F6061B" w:rsidRDefault="00D47F1C" w:rsidP="00276E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9646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Ответственный исполнитель МКУ «Управление ЖКК и строительства»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, </w:t>
            </w:r>
            <w:r w:rsidR="00276E5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соисполнители-</w:t>
            </w:r>
            <w:r w:rsidRPr="0069646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МКУ « Управление экономки, сельского 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хозяйства и природопользования»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C9D643" w14:textId="77777777" w:rsidR="004814B1" w:rsidRPr="004814B1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814B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2DC04D" w14:textId="77777777" w:rsidR="004814B1" w:rsidRP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814B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371C65" w14:textId="77777777" w:rsidR="004814B1" w:rsidRPr="004814B1" w:rsidRDefault="004814B1" w:rsidP="004814B1">
            <w:pPr>
              <w:rPr>
                <w:b/>
              </w:rPr>
            </w:pPr>
            <w:r w:rsidRPr="004814B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49210A" w14:textId="77777777" w:rsidR="004814B1" w:rsidRPr="004814B1" w:rsidRDefault="00F5256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2</w:t>
            </w:r>
            <w:r w:rsidR="004814B1" w:rsidRPr="004814B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54803" w14:textId="77777777" w:rsidR="004814B1" w:rsidRPr="004814B1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814B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286A97" w14:textId="77777777" w:rsidR="004814B1" w:rsidRP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814B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8DF1FC" w14:textId="77777777" w:rsidR="004814B1" w:rsidRP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814B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 w:eastAsia="ru-RU"/>
              </w:rPr>
              <w:t>0</w:t>
            </w:r>
            <w:r w:rsidRPr="004814B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88FCD4" w14:textId="77777777" w:rsidR="004814B1" w:rsidRP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814B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180000,00000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583845" w14:textId="77777777" w:rsidR="004814B1" w:rsidRPr="004814B1" w:rsidRDefault="004814B1" w:rsidP="004814B1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814B1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736E15" w14:textId="77777777" w:rsidR="004814B1" w:rsidRPr="004814B1" w:rsidRDefault="004814B1" w:rsidP="004814B1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814B1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52EC41" w14:textId="77777777" w:rsidR="004814B1" w:rsidRPr="004814B1" w:rsidRDefault="004814B1" w:rsidP="004814B1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814B1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3E3E2C" w14:textId="77777777" w:rsidR="004814B1" w:rsidRP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814B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180000,00000</w:t>
            </w:r>
          </w:p>
        </w:tc>
      </w:tr>
      <w:tr w:rsidR="00C03C6A" w:rsidRPr="00F6061B" w14:paraId="27A65C4F" w14:textId="77777777" w:rsidTr="001A5D7B">
        <w:trPr>
          <w:trHeight w:val="24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F3E02" w14:textId="77777777" w:rsidR="004814B1" w:rsidRPr="00D47F1C" w:rsidRDefault="004814B1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8A8348" w14:textId="77777777" w:rsidR="004814B1" w:rsidRPr="00F6061B" w:rsidRDefault="004814B1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DB2F9C" w14:textId="77777777"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BE2DF7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F642B6" w14:textId="77777777" w:rsidR="004814B1" w:rsidRDefault="004814B1" w:rsidP="004814B1">
            <w:r w:rsidRPr="00AD0C6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69FBC3" w14:textId="77777777" w:rsidR="004814B1" w:rsidRPr="00F6061B" w:rsidRDefault="00F5256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</w:t>
            </w:r>
            <w:r w:rsidR="004814B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C31CB" w14:textId="77777777"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3F1D4E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53E3D2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57C8C2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153997,20000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BD8050" w14:textId="77777777"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F03BA1" w14:textId="77777777"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2C5CAA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EBC30C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153997,20000</w:t>
            </w:r>
          </w:p>
        </w:tc>
      </w:tr>
      <w:tr w:rsidR="00C03C6A" w:rsidRPr="00F6061B" w14:paraId="351E6B04" w14:textId="77777777" w:rsidTr="001A5D7B">
        <w:trPr>
          <w:trHeight w:val="24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FF7F9" w14:textId="77777777" w:rsidR="004814B1" w:rsidRPr="00D47F1C" w:rsidRDefault="004814B1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48EAEB" w14:textId="77777777" w:rsidR="004814B1" w:rsidRPr="00F6061B" w:rsidRDefault="004814B1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68FC96" w14:textId="77777777"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AEB759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BC954B" w14:textId="77777777" w:rsidR="004814B1" w:rsidRDefault="004814B1" w:rsidP="004814B1">
            <w:r w:rsidRPr="00AD0C6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B82E6B" w14:textId="77777777" w:rsidR="004814B1" w:rsidRPr="00F6061B" w:rsidRDefault="001E5C42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</w:t>
            </w:r>
            <w:r w:rsidR="004814B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9A65A" w14:textId="77777777"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CF7854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47F9BF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44D5F3" w14:textId="77777777" w:rsidR="004814B1" w:rsidRDefault="00C04AAE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4762,80000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D0A2A5" w14:textId="77777777"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FC65D6" w14:textId="77777777"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DBB109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238E7E" w14:textId="77777777" w:rsidR="004814B1" w:rsidRDefault="00C04AAE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4762,80000</w:t>
            </w:r>
          </w:p>
        </w:tc>
      </w:tr>
      <w:tr w:rsidR="00C03C6A" w:rsidRPr="00F6061B" w14:paraId="6BCBC39D" w14:textId="77777777" w:rsidTr="001A5D7B">
        <w:trPr>
          <w:trHeight w:val="24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C3A03" w14:textId="77777777" w:rsidR="004814B1" w:rsidRPr="00D47F1C" w:rsidRDefault="004814B1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4A82D1" w14:textId="77777777" w:rsidR="004814B1" w:rsidRPr="00F6061B" w:rsidRDefault="004814B1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898455" w14:textId="77777777"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A6AD1C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4BEB27" w14:textId="77777777" w:rsidR="004814B1" w:rsidRDefault="004814B1" w:rsidP="004814B1">
            <w:r w:rsidRPr="00AD0C6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892B29" w14:textId="77777777" w:rsidR="004814B1" w:rsidRPr="00F6061B" w:rsidRDefault="00F5256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</w:t>
            </w:r>
            <w:r w:rsidR="004814B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97E43" w14:textId="77777777"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7DBD49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D3778D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9E5AD9" w14:textId="77777777" w:rsidR="004814B1" w:rsidRDefault="00C04AAE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3240,00000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103623" w14:textId="77777777"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F9A77E" w14:textId="77777777"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9B7140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549457" w14:textId="77777777" w:rsidR="004814B1" w:rsidRDefault="00C04AAE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3240,00000</w:t>
            </w:r>
          </w:p>
        </w:tc>
      </w:tr>
      <w:tr w:rsidR="00C03C6A" w:rsidRPr="00F6061B" w14:paraId="2DB1E30D" w14:textId="77777777" w:rsidTr="001A5D7B">
        <w:trPr>
          <w:trHeight w:val="24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C618A" w14:textId="77777777" w:rsidR="004814B1" w:rsidRPr="00D47F1C" w:rsidRDefault="004814B1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D69637" w14:textId="77777777" w:rsidR="004814B1" w:rsidRPr="00F6061B" w:rsidRDefault="004814B1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4DA6D5" w14:textId="77777777"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0604AF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EE761A" w14:textId="77777777" w:rsidR="004814B1" w:rsidRDefault="004814B1" w:rsidP="004814B1">
            <w:r w:rsidRPr="00AD0C6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35BD0E" w14:textId="77777777" w:rsidR="004814B1" w:rsidRPr="00F6061B" w:rsidRDefault="00F5256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</w:t>
            </w:r>
            <w:r w:rsidR="004814B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2945B" w14:textId="77777777"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2251D6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AA2C14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69AA9F" w14:textId="77777777" w:rsidR="004814B1" w:rsidRDefault="00C04AAE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18000,00000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C367CF" w14:textId="77777777"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724612" w14:textId="77777777"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F6DA29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1C2486" w14:textId="77777777" w:rsidR="004814B1" w:rsidRDefault="00C04AAE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18000,00000</w:t>
            </w:r>
          </w:p>
        </w:tc>
      </w:tr>
      <w:tr w:rsidR="00C03C6A" w:rsidRPr="00F6061B" w14:paraId="7582AF08" w14:textId="77777777" w:rsidTr="00276E55">
        <w:trPr>
          <w:trHeight w:val="240"/>
        </w:trPr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60304F" w14:textId="77777777" w:rsidR="00BA57B1" w:rsidRPr="00D47F1C" w:rsidRDefault="00BA57B1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47F1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Реконструкция здания МБДОУ детский сад №5 «8 Марта», расположенного по адресу : г. Лакинск, ул. Текстильщиков,</w:t>
            </w:r>
            <w:r w:rsidR="00D47F1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D47F1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д. 3-а под размещение МБУ ДПЦ г. Лакинск</w:t>
            </w:r>
          </w:p>
        </w:tc>
        <w:tc>
          <w:tcPr>
            <w:tcW w:w="1843" w:type="dxa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14:paraId="3129FE39" w14:textId="77777777" w:rsidR="00BA57B1" w:rsidRPr="00F6061B" w:rsidRDefault="00D47F1C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9646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Ответственный исполнитель МКУ «Управление ЖКК и строительства»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, МБУ «СЕЗ»,</w:t>
            </w:r>
            <w:r w:rsidRPr="0069646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МКУ « Управление экономки, сельского 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хозяйства и природопользования»</w:t>
            </w:r>
            <w:r w:rsidR="00BA57B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0A9B09" w14:textId="77777777" w:rsidR="00BA57B1" w:rsidRPr="004814B1" w:rsidRDefault="00BA57B1" w:rsidP="00BA57B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814B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EA894D" w14:textId="77777777" w:rsidR="00BA57B1" w:rsidRPr="004814B1" w:rsidRDefault="00BA57B1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814B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A2316E" w14:textId="77777777" w:rsidR="00BA57B1" w:rsidRPr="004814B1" w:rsidRDefault="00BA57B1" w:rsidP="00BA57B1">
            <w:pPr>
              <w:rPr>
                <w:b/>
              </w:rPr>
            </w:pPr>
            <w:r w:rsidRPr="004814B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4F165D" w14:textId="77777777" w:rsidR="00BA57B1" w:rsidRPr="004814B1" w:rsidRDefault="00B408B7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4</w:t>
            </w:r>
            <w:r w:rsidR="00BA57B1" w:rsidRPr="004814B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9B99C" w14:textId="77777777" w:rsidR="00BA57B1" w:rsidRPr="004814B1" w:rsidRDefault="00BA57B1" w:rsidP="00BA57B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814B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F28EFB" w14:textId="77777777" w:rsidR="00BA57B1" w:rsidRPr="004814B1" w:rsidRDefault="00BA57B1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814B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641004" w14:textId="77777777" w:rsidR="00BA57B1" w:rsidRPr="00BA57B1" w:rsidRDefault="0065170A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C76BAD" w14:textId="77777777" w:rsidR="00BA57B1" w:rsidRPr="004814B1" w:rsidRDefault="00BA57B1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7AC05E" w14:textId="77777777" w:rsidR="00BA57B1" w:rsidRPr="004814B1" w:rsidRDefault="0065170A" w:rsidP="00BA57B1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65000,00000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327491" w14:textId="77777777" w:rsidR="00BA57B1" w:rsidRPr="004814B1" w:rsidRDefault="00BA57B1" w:rsidP="00BA57B1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814B1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AED523" w14:textId="77777777" w:rsidR="00BA57B1" w:rsidRPr="004814B1" w:rsidRDefault="00BA57B1" w:rsidP="00BA57B1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814B1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338BB1" w14:textId="77777777" w:rsidR="00BA57B1" w:rsidRPr="004814B1" w:rsidRDefault="0065170A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65000,00000</w:t>
            </w:r>
          </w:p>
        </w:tc>
      </w:tr>
      <w:tr w:rsidR="00C03C6A" w:rsidRPr="00F6061B" w14:paraId="137D4BE0" w14:textId="77777777" w:rsidTr="00276E55">
        <w:trPr>
          <w:trHeight w:val="24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81CCC7" w14:textId="77777777" w:rsidR="00BA57B1" w:rsidRPr="00F6061B" w:rsidRDefault="00BA57B1" w:rsidP="00BA57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B99C655" w14:textId="77777777" w:rsidR="00BA57B1" w:rsidRPr="00F6061B" w:rsidRDefault="00BA57B1" w:rsidP="00BA57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5A9521" w14:textId="77777777" w:rsidR="00BA57B1" w:rsidRPr="00F6061B" w:rsidRDefault="00BA57B1" w:rsidP="00BA57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17DC31" w14:textId="77777777" w:rsidR="00BA57B1" w:rsidRDefault="00BA57B1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672F67" w14:textId="77777777" w:rsidR="00BA57B1" w:rsidRDefault="00BA57B1" w:rsidP="00BA57B1">
            <w:r w:rsidRPr="00AD0C6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922F99" w14:textId="77777777" w:rsidR="00BA57B1" w:rsidRPr="00F6061B" w:rsidRDefault="00B408B7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</w:t>
            </w:r>
            <w:r w:rsidR="00BA57B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8EEBA" w14:textId="77777777" w:rsidR="00BA57B1" w:rsidRPr="00F6061B" w:rsidRDefault="00BA57B1" w:rsidP="00BA57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2B3B67" w14:textId="77777777" w:rsidR="00BA57B1" w:rsidRDefault="00BA57B1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928C33" w14:textId="77777777" w:rsidR="00BA57B1" w:rsidRDefault="0065170A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1959B2" w14:textId="77777777" w:rsidR="00BA57B1" w:rsidRDefault="00BA57B1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92BAFD" w14:textId="77777777" w:rsidR="00BA57B1" w:rsidRPr="00F6061B" w:rsidRDefault="0065170A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55610,10000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1C2DA9" w14:textId="77777777" w:rsidR="00BA57B1" w:rsidRPr="00F6061B" w:rsidRDefault="00BA57B1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109D9D" w14:textId="77777777" w:rsidR="00BA57B1" w:rsidRDefault="00BA57B1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7B551F" w14:textId="77777777" w:rsidR="00BA57B1" w:rsidRDefault="0065170A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55610,10000</w:t>
            </w:r>
          </w:p>
        </w:tc>
      </w:tr>
      <w:tr w:rsidR="00C03C6A" w:rsidRPr="00F6061B" w14:paraId="6308B3EE" w14:textId="77777777" w:rsidTr="00276E55">
        <w:trPr>
          <w:trHeight w:val="24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D47A09" w14:textId="77777777" w:rsidR="00BA57B1" w:rsidRPr="00F6061B" w:rsidRDefault="00BA57B1" w:rsidP="00BA57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A5A84D0" w14:textId="77777777" w:rsidR="00BA57B1" w:rsidRPr="00F6061B" w:rsidRDefault="00BA57B1" w:rsidP="00BA57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A5D55D" w14:textId="77777777" w:rsidR="00BA57B1" w:rsidRPr="00F6061B" w:rsidRDefault="00BA57B1" w:rsidP="00BA57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F7144B" w14:textId="77777777" w:rsidR="00BA57B1" w:rsidRDefault="00BA57B1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D27457" w14:textId="77777777" w:rsidR="00BA57B1" w:rsidRDefault="00BA57B1" w:rsidP="00BA57B1">
            <w:r w:rsidRPr="00AD0C6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C5E115" w14:textId="77777777" w:rsidR="00BA57B1" w:rsidRPr="00F6061B" w:rsidRDefault="00B408B7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</w:t>
            </w:r>
            <w:r w:rsidR="00BA57B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8B44D" w14:textId="77777777" w:rsidR="00BA57B1" w:rsidRPr="00F6061B" w:rsidRDefault="00BA57B1" w:rsidP="00BA57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09C75C" w14:textId="77777777" w:rsidR="00BA57B1" w:rsidRDefault="00BA57B1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320902" w14:textId="77777777" w:rsidR="00BA57B1" w:rsidRDefault="0065170A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9083D8" w14:textId="77777777" w:rsidR="00BA57B1" w:rsidRDefault="00BA57B1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1EC173" w14:textId="77777777" w:rsidR="00BA57B1" w:rsidRPr="00F6061B" w:rsidRDefault="0065170A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1719,90000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F0134D" w14:textId="77777777" w:rsidR="00BA57B1" w:rsidRPr="00F6061B" w:rsidRDefault="00BA57B1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211F21" w14:textId="77777777" w:rsidR="00BA57B1" w:rsidRDefault="00BA57B1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B40AA2" w14:textId="77777777" w:rsidR="00BA57B1" w:rsidRDefault="0065170A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1719,90000</w:t>
            </w:r>
          </w:p>
        </w:tc>
      </w:tr>
      <w:tr w:rsidR="00C03C6A" w:rsidRPr="00F6061B" w14:paraId="433D7F54" w14:textId="77777777" w:rsidTr="00276E55">
        <w:trPr>
          <w:trHeight w:val="24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EB8B73" w14:textId="77777777" w:rsidR="00BA57B1" w:rsidRPr="00F6061B" w:rsidRDefault="00BA57B1" w:rsidP="00BA57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A519A62" w14:textId="77777777" w:rsidR="00BA57B1" w:rsidRPr="00F6061B" w:rsidRDefault="00BA57B1" w:rsidP="00BA57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9C991C" w14:textId="77777777" w:rsidR="00BA57B1" w:rsidRPr="00F6061B" w:rsidRDefault="00BA57B1" w:rsidP="00BA57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AABC83" w14:textId="77777777" w:rsidR="00BA57B1" w:rsidRDefault="00BA57B1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0EB24D" w14:textId="77777777" w:rsidR="00BA57B1" w:rsidRDefault="00BA57B1" w:rsidP="00BA57B1">
            <w:r w:rsidRPr="00AD0C6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DAFD1A" w14:textId="77777777" w:rsidR="00BA57B1" w:rsidRPr="00F6061B" w:rsidRDefault="00B408B7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</w:t>
            </w:r>
            <w:r w:rsidR="00BA57B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CB314" w14:textId="77777777" w:rsidR="00BA57B1" w:rsidRPr="00F6061B" w:rsidRDefault="00BA57B1" w:rsidP="00BA57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DEB7A4" w14:textId="77777777" w:rsidR="00BA57B1" w:rsidRDefault="00BA57B1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380350" w14:textId="77777777" w:rsidR="00BA57B1" w:rsidRDefault="0065170A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</w:t>
            </w:r>
            <w:r w:rsidR="00BA57B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E41444" w14:textId="77777777" w:rsidR="00BA57B1" w:rsidRDefault="00BA57B1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EA4673" w14:textId="77777777" w:rsidR="00BA57B1" w:rsidRPr="00F6061B" w:rsidRDefault="0065170A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1170,00000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9D8A23" w14:textId="77777777" w:rsidR="00BA57B1" w:rsidRPr="00F6061B" w:rsidRDefault="00BA57B1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C92AD2" w14:textId="77777777" w:rsidR="00BA57B1" w:rsidRDefault="00BA57B1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7C866B" w14:textId="77777777" w:rsidR="00BA57B1" w:rsidRDefault="0065170A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1170,00000</w:t>
            </w:r>
          </w:p>
        </w:tc>
      </w:tr>
      <w:tr w:rsidR="00C03C6A" w:rsidRPr="00F6061B" w14:paraId="2019E1B2" w14:textId="77777777" w:rsidTr="00276E55">
        <w:trPr>
          <w:trHeight w:val="240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A85CB" w14:textId="77777777" w:rsidR="00BA57B1" w:rsidRPr="00F6061B" w:rsidRDefault="00BA57B1" w:rsidP="00BA57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FB9324" w14:textId="77777777" w:rsidR="00BA57B1" w:rsidRPr="00F6061B" w:rsidRDefault="00BA57B1" w:rsidP="00BA57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48901E" w14:textId="77777777" w:rsidR="00BA57B1" w:rsidRPr="00F6061B" w:rsidRDefault="00BA57B1" w:rsidP="00BA57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CD7FAD" w14:textId="77777777" w:rsidR="00BA57B1" w:rsidRDefault="00BA57B1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A7F334" w14:textId="77777777" w:rsidR="00BA57B1" w:rsidRDefault="00BA57B1" w:rsidP="00BA57B1">
            <w:r w:rsidRPr="00AD0C6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29E62F" w14:textId="77777777" w:rsidR="00BA57B1" w:rsidRPr="00F6061B" w:rsidRDefault="00B408B7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</w:t>
            </w:r>
            <w:r w:rsidR="00BA57B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0802D" w14:textId="77777777" w:rsidR="00BA57B1" w:rsidRPr="00F6061B" w:rsidRDefault="00BA57B1" w:rsidP="00BA57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F215C9" w14:textId="77777777" w:rsidR="00BA57B1" w:rsidRDefault="00BA57B1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3ABF3F" w14:textId="77777777" w:rsidR="00BA57B1" w:rsidRDefault="0065170A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  <w:r w:rsidR="000D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C7BE35" w14:textId="77777777" w:rsidR="00BA57B1" w:rsidRDefault="00BA57B1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D8EDCA" w14:textId="77777777" w:rsidR="00BA57B1" w:rsidRPr="00F6061B" w:rsidRDefault="0065170A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6500,00000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2745DC" w14:textId="77777777" w:rsidR="00BA57B1" w:rsidRPr="00F6061B" w:rsidRDefault="00BA57B1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AFDCD7" w14:textId="77777777" w:rsidR="00BA57B1" w:rsidRDefault="00BA57B1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B80EBB" w14:textId="77777777" w:rsidR="00BA57B1" w:rsidRDefault="0065170A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6500,00000</w:t>
            </w:r>
          </w:p>
        </w:tc>
      </w:tr>
      <w:tr w:rsidR="00C03C6A" w:rsidRPr="00F6061B" w14:paraId="766DC982" w14:textId="77777777" w:rsidTr="00276E55">
        <w:trPr>
          <w:trHeight w:val="240"/>
        </w:trPr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F42143" w14:textId="77777777" w:rsidR="00D47F1C" w:rsidRDefault="00D47F1C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7FACD8A2" w14:textId="77777777" w:rsidR="00075B30" w:rsidRPr="00D47F1C" w:rsidRDefault="00075B30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47F1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Капитальный ремонт здания МБОУ СОШ №2 г. Лакинск, ул. Кирова, д.2</w:t>
            </w:r>
          </w:p>
        </w:tc>
        <w:tc>
          <w:tcPr>
            <w:tcW w:w="1843" w:type="dxa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14:paraId="24FFC221" w14:textId="77777777" w:rsidR="00D47F1C" w:rsidRDefault="00D47F1C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02C72876" w14:textId="77777777" w:rsidR="00075B30" w:rsidRPr="00F6061B" w:rsidRDefault="00075B30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9646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Ответственный </w:t>
            </w:r>
            <w:r w:rsidR="00D47F1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исполнитель- </w:t>
            </w:r>
            <w:r w:rsidRPr="0069646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МКУ «Управление ЖКК и строительства»</w:t>
            </w:r>
            <w:r w:rsidR="00D47F1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, соисполнители- </w:t>
            </w:r>
            <w:r w:rsidR="00D47F1C" w:rsidRPr="0069646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МКУ « Управление экономки, сельского </w:t>
            </w:r>
            <w:r w:rsidR="00D47F1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хозяйства и природопользования»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67DA62" w14:textId="77777777" w:rsidR="00075B30" w:rsidRPr="004814B1" w:rsidRDefault="00075B30" w:rsidP="00075B3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814B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31BF31" w14:textId="77777777" w:rsidR="00075B30" w:rsidRPr="004814B1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808043" w14:textId="77777777" w:rsidR="00075B30" w:rsidRPr="004814B1" w:rsidRDefault="00075B30" w:rsidP="00A614CD">
            <w:pPr>
              <w:rPr>
                <w:b/>
              </w:rPr>
            </w:pPr>
            <w:r w:rsidRPr="004814B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01102</w:t>
            </w:r>
            <w:r w:rsidR="00A614CD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C54C6C" w14:textId="77777777" w:rsidR="00075B30" w:rsidRPr="004814B1" w:rsidRDefault="00AF0684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1D360" w14:textId="77777777" w:rsidR="00075B30" w:rsidRPr="004814B1" w:rsidRDefault="00075B30" w:rsidP="00075B3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814B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E70BBB" w14:textId="77777777" w:rsidR="00075B30" w:rsidRPr="004814B1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814B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B9B02A" w14:textId="77777777" w:rsidR="00075B30" w:rsidRPr="00BA57B1" w:rsidRDefault="00AF0684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220000,00000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A8340B" w14:textId="77777777" w:rsidR="00075B30" w:rsidRPr="004814B1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E15C58" w14:textId="77777777" w:rsidR="00075B30" w:rsidRPr="004814B1" w:rsidRDefault="00075B30" w:rsidP="00075B3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A06759" w14:textId="77777777" w:rsidR="00075B30" w:rsidRPr="004814B1" w:rsidRDefault="00075B30" w:rsidP="00075B3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814B1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A990D5" w14:textId="77777777" w:rsidR="00075B30" w:rsidRPr="004814B1" w:rsidRDefault="00075B30" w:rsidP="00075B3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814B1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260A81" w14:textId="77777777" w:rsidR="00075B30" w:rsidRPr="004814B1" w:rsidRDefault="00AF0684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220000,00000</w:t>
            </w:r>
          </w:p>
        </w:tc>
      </w:tr>
      <w:tr w:rsidR="00C03C6A" w:rsidRPr="00F6061B" w14:paraId="6042E749" w14:textId="77777777" w:rsidTr="00276E55">
        <w:trPr>
          <w:trHeight w:val="24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D8677A" w14:textId="77777777" w:rsidR="00075B30" w:rsidRPr="00F6061B" w:rsidRDefault="00075B30" w:rsidP="00075B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50698D9" w14:textId="77777777" w:rsidR="00075B30" w:rsidRPr="00F6061B" w:rsidRDefault="00075B30" w:rsidP="00075B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229B78" w14:textId="77777777" w:rsidR="00075B30" w:rsidRPr="00F6061B" w:rsidRDefault="00075B30" w:rsidP="00075B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B30DE1" w14:textId="77777777" w:rsidR="00075B30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284EED" w14:textId="77777777" w:rsidR="00075B30" w:rsidRDefault="00075B30" w:rsidP="00075B30">
            <w:r w:rsidRPr="00AD0C6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6899F0" w14:textId="77777777" w:rsidR="00075B30" w:rsidRPr="00F6061B" w:rsidRDefault="00AF0684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65CBE" w14:textId="77777777" w:rsidR="00075B30" w:rsidRPr="00F6061B" w:rsidRDefault="00075B30" w:rsidP="00075B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809342" w14:textId="77777777" w:rsidR="00075B30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9E0139" w14:textId="77777777" w:rsidR="00075B30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112366,80000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A1D507" w14:textId="77777777" w:rsidR="00075B30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7647E8" w14:textId="77777777" w:rsidR="00075B30" w:rsidRPr="00F6061B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B16B5D" w14:textId="77777777" w:rsidR="00075B30" w:rsidRPr="00F6061B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70D80E" w14:textId="77777777" w:rsidR="00075B30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1D61EE" w14:textId="77777777" w:rsidR="00075B30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112366,80000</w:t>
            </w:r>
          </w:p>
        </w:tc>
      </w:tr>
      <w:tr w:rsidR="00C03C6A" w:rsidRPr="00F6061B" w14:paraId="6596B5AC" w14:textId="77777777" w:rsidTr="00276E55">
        <w:trPr>
          <w:trHeight w:val="24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AFD73B" w14:textId="77777777" w:rsidR="00075B30" w:rsidRPr="00F6061B" w:rsidRDefault="00075B30" w:rsidP="00075B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1E0A1A3" w14:textId="77777777" w:rsidR="00075B30" w:rsidRPr="00F6061B" w:rsidRDefault="00075B30" w:rsidP="00075B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A5D4B1" w14:textId="77777777" w:rsidR="00075B30" w:rsidRPr="00F6061B" w:rsidRDefault="00075B30" w:rsidP="00075B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DD590D" w14:textId="77777777" w:rsidR="00075B30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AE1DE3" w14:textId="77777777" w:rsidR="00075B30" w:rsidRDefault="00075B30" w:rsidP="00075B30">
            <w:r w:rsidRPr="00AD0C6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BD8953" w14:textId="77777777" w:rsidR="00075B30" w:rsidRPr="00F6061B" w:rsidRDefault="00AF0684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9F24B" w14:textId="77777777" w:rsidR="00075B30" w:rsidRPr="00F6061B" w:rsidRDefault="00075B30" w:rsidP="00075B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E1097B" w14:textId="77777777" w:rsidR="00075B30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356C2E" w14:textId="77777777" w:rsidR="00075B30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2293,20000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83F8E8" w14:textId="77777777" w:rsidR="00075B30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F087BE" w14:textId="77777777" w:rsidR="00075B30" w:rsidRPr="00F6061B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9444FD" w14:textId="77777777" w:rsidR="00075B30" w:rsidRPr="00F6061B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2763E4" w14:textId="77777777" w:rsidR="00075B30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3014B2" w14:textId="77777777" w:rsidR="00075B30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2293,20000</w:t>
            </w:r>
          </w:p>
        </w:tc>
      </w:tr>
      <w:tr w:rsidR="00C03C6A" w:rsidRPr="00F6061B" w14:paraId="487864DA" w14:textId="77777777" w:rsidTr="00276E55">
        <w:trPr>
          <w:trHeight w:val="24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C46C7C" w14:textId="77777777" w:rsidR="00AF0684" w:rsidRPr="00F6061B" w:rsidRDefault="00AF0684" w:rsidP="00075B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782CB8E" w14:textId="77777777" w:rsidR="00AF0684" w:rsidRPr="00F6061B" w:rsidRDefault="00AF0684" w:rsidP="00075B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C7DFBF" w14:textId="77777777" w:rsidR="00AF0684" w:rsidRDefault="00AF0684" w:rsidP="00075B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DFA86F" w14:textId="77777777" w:rsidR="00AF0684" w:rsidRDefault="00AF0684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4D8283" w14:textId="77777777" w:rsidR="00AF0684" w:rsidRPr="00AF0684" w:rsidRDefault="00AF0684" w:rsidP="00075B3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S576D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94D3C6" w14:textId="77777777" w:rsidR="00AF0684" w:rsidRPr="00AF0684" w:rsidRDefault="00AF0684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D3A42" w14:textId="77777777" w:rsidR="00AF0684" w:rsidRDefault="00AF0684" w:rsidP="00075B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00BC09" w14:textId="77777777" w:rsidR="00AF0684" w:rsidRDefault="00AF0684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3A78BE" w14:textId="77777777" w:rsidR="00AF0684" w:rsidRDefault="00AF0684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24154,00000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36D1D6" w14:textId="77777777" w:rsidR="00AF0684" w:rsidRDefault="00AF0684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1CDD27" w14:textId="77777777" w:rsidR="00AF0684" w:rsidRDefault="00AF0684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5CF5EA" w14:textId="77777777" w:rsidR="00AF0684" w:rsidRDefault="00AF0684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52D632" w14:textId="77777777" w:rsidR="00AF0684" w:rsidRDefault="00AF0684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EFFAE2" w14:textId="77777777" w:rsidR="00AF0684" w:rsidRDefault="00AF0684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24154,00000</w:t>
            </w:r>
          </w:p>
        </w:tc>
      </w:tr>
      <w:tr w:rsidR="00C03C6A" w:rsidRPr="00F6061B" w14:paraId="6B718B01" w14:textId="77777777" w:rsidTr="00276E55">
        <w:trPr>
          <w:trHeight w:val="24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C1D43D" w14:textId="77777777" w:rsidR="00075B30" w:rsidRPr="00F6061B" w:rsidRDefault="00075B30" w:rsidP="00075B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FF80838" w14:textId="77777777" w:rsidR="00075B30" w:rsidRPr="00F6061B" w:rsidRDefault="00075B30" w:rsidP="00075B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6020F1" w14:textId="77777777" w:rsidR="00075B30" w:rsidRPr="00F6061B" w:rsidRDefault="00075B30" w:rsidP="00075B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DC73CC" w14:textId="77777777" w:rsidR="00075B30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53466D" w14:textId="77777777" w:rsidR="00075B30" w:rsidRDefault="00075B30" w:rsidP="00075B30">
            <w:r w:rsidRPr="00AD0C6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C1C453" w14:textId="77777777" w:rsidR="00075B30" w:rsidRPr="00F6061B" w:rsidRDefault="00AF0684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58063" w14:textId="77777777" w:rsidR="00075B30" w:rsidRPr="00F6061B" w:rsidRDefault="00075B30" w:rsidP="00075B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6B46CF" w14:textId="77777777" w:rsidR="00075B30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883BF5" w14:textId="77777777" w:rsidR="00075B30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2340,00000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70E7CA" w14:textId="77777777" w:rsidR="00075B30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791CA8" w14:textId="77777777" w:rsidR="00075B30" w:rsidRPr="00F6061B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4D1E90" w14:textId="77777777" w:rsidR="00075B30" w:rsidRPr="00F6061B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9A69BC" w14:textId="77777777" w:rsidR="00075B30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D70899" w14:textId="77777777" w:rsidR="00075B30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2340,00000</w:t>
            </w:r>
          </w:p>
        </w:tc>
      </w:tr>
      <w:tr w:rsidR="00C03C6A" w:rsidRPr="00F6061B" w14:paraId="01991FB5" w14:textId="77777777" w:rsidTr="00276E55">
        <w:trPr>
          <w:trHeight w:val="24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EE92C1" w14:textId="77777777" w:rsidR="00075B30" w:rsidRPr="00F6061B" w:rsidRDefault="00075B30" w:rsidP="00075B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480FDCF" w14:textId="77777777" w:rsidR="00075B30" w:rsidRPr="00F6061B" w:rsidRDefault="00075B30" w:rsidP="00075B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95C63E" w14:textId="77777777" w:rsidR="00075B30" w:rsidRPr="00F6061B" w:rsidRDefault="00075B30" w:rsidP="00075B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E2FC69" w14:textId="77777777" w:rsidR="00075B30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FA1159" w14:textId="77777777" w:rsidR="00075B30" w:rsidRPr="00075B30" w:rsidRDefault="00075B30" w:rsidP="00075B30">
            <w:pPr>
              <w:rPr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S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576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786EEF" w14:textId="77777777" w:rsidR="00075B30" w:rsidRPr="00F6061B" w:rsidRDefault="00AF0684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47401" w14:textId="77777777" w:rsidR="00075B30" w:rsidRPr="00F6061B" w:rsidRDefault="00075B30" w:rsidP="00075B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233883" w14:textId="77777777" w:rsidR="00075B30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3BAD84" w14:textId="77777777" w:rsidR="00075B30" w:rsidRDefault="00AF0684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56846,00000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7C7613" w14:textId="77777777" w:rsidR="00075B30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CA7791" w14:textId="77777777" w:rsidR="00075B30" w:rsidRPr="00F6061B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59C625" w14:textId="77777777" w:rsidR="00075B30" w:rsidRPr="00F6061B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137CCA" w14:textId="77777777" w:rsidR="00075B30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A73B42" w14:textId="77777777" w:rsidR="00075B30" w:rsidRDefault="00AF0684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56846,00000</w:t>
            </w:r>
          </w:p>
        </w:tc>
      </w:tr>
      <w:tr w:rsidR="00C03C6A" w:rsidRPr="00F6061B" w14:paraId="28047EEE" w14:textId="77777777" w:rsidTr="00276E55">
        <w:trPr>
          <w:trHeight w:val="240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2163A" w14:textId="77777777" w:rsidR="00075B30" w:rsidRPr="00F6061B" w:rsidRDefault="00075B30" w:rsidP="00BA57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FBA71B" w14:textId="77777777" w:rsidR="00075B30" w:rsidRPr="00F6061B" w:rsidRDefault="00075B30" w:rsidP="00BA57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469BAB" w14:textId="77777777" w:rsidR="00075B30" w:rsidRDefault="00075B30" w:rsidP="00BA57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CE8EF8" w14:textId="77777777" w:rsidR="00075B30" w:rsidRDefault="00075B30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4F7B23" w14:textId="77777777" w:rsidR="00075B30" w:rsidRPr="00075B30" w:rsidRDefault="00075B30" w:rsidP="00BA57B1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01102L5766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33CCA5" w14:textId="77777777" w:rsidR="00075B30" w:rsidRPr="00AF0684" w:rsidRDefault="00AF0684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EDB77" w14:textId="77777777" w:rsidR="00075B30" w:rsidRDefault="00075B30" w:rsidP="00BA57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763215" w14:textId="77777777" w:rsidR="00075B30" w:rsidRDefault="00075B30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6C1EE8" w14:textId="77777777" w:rsidR="00075B30" w:rsidRDefault="00075B30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22000,00000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EA6480" w14:textId="77777777" w:rsidR="00075B30" w:rsidRDefault="00075B30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1E6183" w14:textId="77777777" w:rsidR="00075B30" w:rsidRDefault="00075B30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8F9E5A" w14:textId="77777777" w:rsidR="00075B30" w:rsidRDefault="00075B30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BAD2A4" w14:textId="77777777" w:rsidR="00075B30" w:rsidRDefault="00075B30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2F9F70" w14:textId="77777777" w:rsidR="00075B30" w:rsidRDefault="00075B30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22000,00000</w:t>
            </w:r>
          </w:p>
        </w:tc>
      </w:tr>
      <w:tr w:rsidR="00C03C6A" w:rsidRPr="00F6061B" w14:paraId="7F8D771C" w14:textId="77777777" w:rsidTr="00276E55">
        <w:trPr>
          <w:trHeight w:val="240"/>
        </w:trPr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863206" w14:textId="77777777" w:rsidR="00363275" w:rsidRPr="00D47F1C" w:rsidRDefault="00363275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47F1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Капитальный ремонт МБОУ СОШ №1 г. Лакинск, ул. Лермонтова, д.48</w:t>
            </w:r>
          </w:p>
        </w:tc>
        <w:tc>
          <w:tcPr>
            <w:tcW w:w="1843" w:type="dxa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14:paraId="6A39E78B" w14:textId="77777777" w:rsidR="00363275" w:rsidRPr="00F6061B" w:rsidRDefault="00363275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9646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Ответственный исполнитель </w:t>
            </w:r>
            <w:r w:rsidR="00D47F1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: </w:t>
            </w:r>
            <w:r w:rsidRPr="0069646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МКУ «Управление ЖКК и строительства»</w:t>
            </w:r>
            <w:r w:rsidR="00AE4D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, МБУ «СЕЗ»</w:t>
            </w:r>
            <w:r w:rsidR="00D47F1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, МКУ «Управление экономики, сельского хозяйства и природопользования»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74B7C1" w14:textId="77777777" w:rsidR="00363275" w:rsidRPr="00A25F0F" w:rsidRDefault="00363275" w:rsidP="0036327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A25F0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BA5568" w14:textId="77777777" w:rsidR="00363275" w:rsidRPr="00A25F0F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A25F0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6B5F01" w14:textId="77777777" w:rsidR="00363275" w:rsidRPr="00A25F0F" w:rsidRDefault="00363275" w:rsidP="00363275">
            <w:pPr>
              <w:rPr>
                <w:b/>
              </w:rPr>
            </w:pPr>
            <w:r w:rsidRPr="00A25F0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289CAF" w14:textId="77777777" w:rsidR="00363275" w:rsidRPr="00A25F0F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A25F0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F8798" w14:textId="77777777" w:rsidR="00363275" w:rsidRPr="00A25F0F" w:rsidRDefault="00363275" w:rsidP="0036327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A25F0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D19787" w14:textId="77777777" w:rsidR="00363275" w:rsidRPr="00A25F0F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A25F0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AEF08F" w14:textId="77777777" w:rsidR="00363275" w:rsidRPr="00A25F0F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A25F0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4F619B" w14:textId="77777777" w:rsidR="00363275" w:rsidRPr="00A25F0F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A25F0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607856" w14:textId="77777777" w:rsidR="00363275" w:rsidRPr="00A25F0F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A25F0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45090,00000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F54CFD" w14:textId="77777777" w:rsidR="00363275" w:rsidRPr="00A25F0F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A25F0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976645" w14:textId="77777777" w:rsidR="00363275" w:rsidRPr="00A25F0F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A25F0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3B2F2C" w14:textId="77777777" w:rsidR="00363275" w:rsidRPr="00A25F0F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A25F0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45090,00000</w:t>
            </w:r>
          </w:p>
        </w:tc>
      </w:tr>
      <w:tr w:rsidR="00C03C6A" w:rsidRPr="00F6061B" w14:paraId="31FC6CB8" w14:textId="77777777" w:rsidTr="00276E55">
        <w:trPr>
          <w:trHeight w:val="24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1F5BFD" w14:textId="77777777" w:rsidR="00363275" w:rsidRPr="00F6061B" w:rsidRDefault="00363275" w:rsidP="00D47F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B18EBA0" w14:textId="77777777" w:rsidR="00363275" w:rsidRPr="00F6061B" w:rsidRDefault="00363275" w:rsidP="00D47F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14368F" w14:textId="77777777" w:rsidR="00363275" w:rsidRDefault="00363275" w:rsidP="003632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7DF932" w14:textId="77777777"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CDC68F" w14:textId="77777777" w:rsidR="00363275" w:rsidRDefault="00363275" w:rsidP="00363275">
            <w:r w:rsidRPr="007C625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473C28" w14:textId="77777777" w:rsidR="00363275" w:rsidRP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BAD10" w14:textId="77777777" w:rsidR="00363275" w:rsidRDefault="00363275" w:rsidP="003632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8B132F" w14:textId="77777777"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6BB9C7" w14:textId="77777777"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C300FB" w14:textId="77777777"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09500F" w14:textId="77777777"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38499,30000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51361A" w14:textId="77777777"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955771" w14:textId="77777777"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485547" w14:textId="77777777"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38499,30000</w:t>
            </w:r>
          </w:p>
        </w:tc>
      </w:tr>
      <w:tr w:rsidR="00C03C6A" w:rsidRPr="00F6061B" w14:paraId="462CCC4F" w14:textId="77777777" w:rsidTr="00276E55">
        <w:trPr>
          <w:trHeight w:val="24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E3A636" w14:textId="77777777" w:rsidR="00363275" w:rsidRPr="00F6061B" w:rsidRDefault="00363275" w:rsidP="00D47F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76C3784" w14:textId="77777777" w:rsidR="00363275" w:rsidRPr="00F6061B" w:rsidRDefault="00363275" w:rsidP="00D47F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9A8AE1" w14:textId="77777777" w:rsidR="00363275" w:rsidRDefault="00363275" w:rsidP="003632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CEE854" w14:textId="77777777"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B3AB78" w14:textId="77777777" w:rsidR="00363275" w:rsidRDefault="00363275" w:rsidP="00363275">
            <w:r w:rsidRPr="007C625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C5E2FA" w14:textId="77777777" w:rsidR="00363275" w:rsidRP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15622" w14:textId="77777777" w:rsidR="00363275" w:rsidRDefault="00363275" w:rsidP="003632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720A81" w14:textId="77777777"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09BA85" w14:textId="77777777"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458157" w14:textId="77777777"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7FDE91" w14:textId="77777777"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1190,70000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8A332C" w14:textId="77777777"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D9F84C" w14:textId="77777777"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17693B" w14:textId="77777777"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1190,70000</w:t>
            </w:r>
          </w:p>
        </w:tc>
      </w:tr>
      <w:tr w:rsidR="00C03C6A" w:rsidRPr="00F6061B" w14:paraId="2B6D73FF" w14:textId="77777777" w:rsidTr="00276E55">
        <w:trPr>
          <w:trHeight w:val="24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A6BE4D" w14:textId="77777777" w:rsidR="00363275" w:rsidRPr="00F6061B" w:rsidRDefault="00363275" w:rsidP="00D47F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ADF7460" w14:textId="77777777" w:rsidR="00363275" w:rsidRPr="00F6061B" w:rsidRDefault="00363275" w:rsidP="00D47F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806FFF" w14:textId="77777777" w:rsidR="00363275" w:rsidRDefault="00363275" w:rsidP="003632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5583D7" w14:textId="77777777"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AFD920" w14:textId="77777777" w:rsidR="00363275" w:rsidRDefault="00363275" w:rsidP="00363275">
            <w:r w:rsidRPr="007C625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296A95" w14:textId="77777777" w:rsidR="00363275" w:rsidRP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A9452" w14:textId="77777777" w:rsidR="00363275" w:rsidRDefault="00363275" w:rsidP="003632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48DE7D" w14:textId="77777777"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8C2CF0" w14:textId="77777777"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A4D0A0" w14:textId="77777777"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E45102" w14:textId="77777777"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048D1E" w14:textId="77777777"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A6BE79" w14:textId="77777777"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E5E420" w14:textId="77777777"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900,00000</w:t>
            </w:r>
          </w:p>
        </w:tc>
      </w:tr>
      <w:tr w:rsidR="00C03C6A" w:rsidRPr="00F6061B" w14:paraId="49C8B760" w14:textId="77777777" w:rsidTr="001A5D7B">
        <w:trPr>
          <w:trHeight w:val="240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7C558" w14:textId="77777777" w:rsidR="00363275" w:rsidRPr="00F6061B" w:rsidRDefault="00363275" w:rsidP="00D47F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2A944A" w14:textId="77777777" w:rsidR="00363275" w:rsidRPr="00F6061B" w:rsidRDefault="00363275" w:rsidP="00D47F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87B41F" w14:textId="77777777" w:rsidR="00363275" w:rsidRDefault="00363275" w:rsidP="003632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15EFEA" w14:textId="77777777"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A1B828" w14:textId="77777777" w:rsidR="00363275" w:rsidRDefault="00363275" w:rsidP="00363275">
            <w:r w:rsidRPr="007C625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228955" w14:textId="77777777" w:rsidR="00363275" w:rsidRP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B618F" w14:textId="77777777" w:rsidR="00363275" w:rsidRDefault="00363275" w:rsidP="003632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DAA96D" w14:textId="77777777"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A2ABD1" w14:textId="77777777"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A63603" w14:textId="77777777"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72D6B2" w14:textId="77777777"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4500,00000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A3610E" w14:textId="77777777"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CF0943" w14:textId="77777777"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A32B80" w14:textId="77777777"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4500,00000</w:t>
            </w:r>
          </w:p>
        </w:tc>
      </w:tr>
      <w:tr w:rsidR="001A5D7B" w:rsidRPr="00F6061B" w14:paraId="1DCAFAB5" w14:textId="77777777" w:rsidTr="00F13CB6">
        <w:trPr>
          <w:trHeight w:val="24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FAAAD" w14:textId="77777777" w:rsidR="001A5D7B" w:rsidRPr="00F6061B" w:rsidRDefault="001A5D7B" w:rsidP="001A5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811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Строительство подъездов и дорог к жилым домам, детскому саду на 90 мест с начальной школой и многофункциональному общественному центру, расположенным на земельном участке, по адресу: Владимирская область, Собинский 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МО</w:t>
            </w:r>
            <w:r w:rsidRPr="001811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МО поселок </w:t>
            </w:r>
            <w:r w:rsidRPr="001811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Ставрово (городское поселение), в 3500 м на юго-восток от д.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1811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Ермонино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3B38FA8" w14:textId="77777777" w:rsidR="001A5D7B" w:rsidRPr="00F6061B" w:rsidRDefault="001A5D7B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9646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Ответственный исполнитель 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:</w:t>
            </w:r>
            <w:r w:rsidRPr="0069646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МКУ «Управление ЖКК и строительства»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, МБУ «СЕЗ», соисполнители: МКУ «Управление экономики, сельского хозяйства и природопользования»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9AED95" w14:textId="77777777" w:rsidR="001A5D7B" w:rsidRPr="00F6061B" w:rsidRDefault="001A5D7B" w:rsidP="004814B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9946E4" w14:textId="77777777" w:rsidR="001A5D7B" w:rsidRPr="00F6061B" w:rsidRDefault="001A5D7B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4189E5" w14:textId="77777777" w:rsidR="001A5D7B" w:rsidRPr="00F6061B" w:rsidRDefault="001A5D7B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01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10200000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53F3B3" w14:textId="77777777" w:rsidR="001A5D7B" w:rsidRPr="00F6061B" w:rsidRDefault="001A5D7B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90E3E" w14:textId="77777777" w:rsidR="001A5D7B" w:rsidRPr="00F6061B" w:rsidRDefault="001A5D7B" w:rsidP="004814B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642FCD" w14:textId="77777777" w:rsidR="001A5D7B" w:rsidRPr="00F6061B" w:rsidRDefault="001A5D7B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100277,96000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A85B0" w14:textId="77777777" w:rsidR="001A5D7B" w:rsidRPr="00F6061B" w:rsidRDefault="001A5D7B" w:rsidP="00D947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37 689,20000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37B651" w14:textId="77777777" w:rsidR="001A5D7B" w:rsidRPr="00F6061B" w:rsidRDefault="001A5D7B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59E65D" w14:textId="77777777" w:rsidR="001A5D7B" w:rsidRPr="00F6061B" w:rsidRDefault="001A5D7B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E76CAE" w14:textId="77777777" w:rsidR="001A5D7B" w:rsidRPr="00F6061B" w:rsidRDefault="001A5D7B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412276" w14:textId="77777777" w:rsidR="001A5D7B" w:rsidRPr="00F6061B" w:rsidRDefault="001A5D7B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D3B4C6" w14:textId="77777777" w:rsidR="001A5D7B" w:rsidRPr="00F6061B" w:rsidRDefault="001A5D7B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137967,13000</w:t>
            </w:r>
          </w:p>
        </w:tc>
      </w:tr>
      <w:tr w:rsidR="001A5D7B" w:rsidRPr="00F6061B" w14:paraId="5D2C05FB" w14:textId="77777777" w:rsidTr="00F13CB6">
        <w:trPr>
          <w:trHeight w:val="24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0AD66" w14:textId="77777777" w:rsidR="001A5D7B" w:rsidRPr="00F6061B" w:rsidRDefault="001A5D7B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808EC03" w14:textId="77777777" w:rsidR="001A5D7B" w:rsidRPr="00F6061B" w:rsidRDefault="001A5D7B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52ED47" w14:textId="77777777" w:rsidR="001A5D7B" w:rsidRPr="00F6061B" w:rsidRDefault="001A5D7B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65B3DA" w14:textId="77777777" w:rsidR="001A5D7B" w:rsidRPr="007B29FA" w:rsidRDefault="001A5D7B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B29FA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B1A429" w14:textId="77777777" w:rsidR="001A5D7B" w:rsidRPr="00F6061B" w:rsidRDefault="001A5D7B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F39D5F" w14:textId="77777777" w:rsidR="001A5D7B" w:rsidRPr="00F6061B" w:rsidRDefault="001A5D7B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9359A" w14:textId="77777777" w:rsidR="001A5D7B" w:rsidRPr="00F6061B" w:rsidRDefault="001A5D7B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BA4AF5" w14:textId="77777777" w:rsidR="001A5D7B" w:rsidRPr="00F6061B" w:rsidRDefault="001A5D7B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96306,90000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DA7610" w14:textId="77777777" w:rsidR="001A5D7B" w:rsidRPr="00F6061B" w:rsidRDefault="001A5D7B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36196,70000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F03495" w14:textId="77777777" w:rsidR="001A5D7B" w:rsidRPr="00F6061B" w:rsidRDefault="001A5D7B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1DF9C4" w14:textId="77777777" w:rsidR="001A5D7B" w:rsidRPr="00F6061B" w:rsidRDefault="001A5D7B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03B289" w14:textId="77777777" w:rsidR="001A5D7B" w:rsidRPr="00F6061B" w:rsidRDefault="001A5D7B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E525E9" w14:textId="77777777" w:rsidR="001A5D7B" w:rsidRPr="00F6061B" w:rsidRDefault="001A5D7B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EC23F3" w14:textId="77777777" w:rsidR="001A5D7B" w:rsidRPr="00F6061B" w:rsidRDefault="001A5D7B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132503,60000</w:t>
            </w:r>
          </w:p>
        </w:tc>
      </w:tr>
      <w:tr w:rsidR="001A5D7B" w:rsidRPr="00F6061B" w14:paraId="1F9720FD" w14:textId="77777777" w:rsidTr="00F13CB6">
        <w:trPr>
          <w:trHeight w:val="24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E4CD1" w14:textId="77777777" w:rsidR="001A5D7B" w:rsidRPr="00F6061B" w:rsidRDefault="001A5D7B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D05D793" w14:textId="77777777" w:rsidR="001A5D7B" w:rsidRPr="00F6061B" w:rsidRDefault="001A5D7B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2C00BD" w14:textId="77777777" w:rsidR="001A5D7B" w:rsidRPr="00F6061B" w:rsidRDefault="001A5D7B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25206F" w14:textId="77777777" w:rsidR="001A5D7B" w:rsidRPr="007B29FA" w:rsidRDefault="001A5D7B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B29FA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5A30FF" w14:textId="77777777" w:rsidR="001A5D7B" w:rsidRPr="00F6061B" w:rsidRDefault="001A5D7B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1664FB" w14:textId="77777777" w:rsidR="001A5D7B" w:rsidRPr="00F6061B" w:rsidRDefault="001A5D7B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CA974" w14:textId="77777777" w:rsidR="001A5D7B" w:rsidRPr="00F6061B" w:rsidRDefault="001A5D7B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6DB0C9" w14:textId="77777777" w:rsidR="001A5D7B" w:rsidRPr="00F6061B" w:rsidRDefault="001A5D7B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1965,50000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2413B7" w14:textId="77777777" w:rsidR="001A5D7B" w:rsidRPr="00F6061B" w:rsidRDefault="001A5D7B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738,80000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1547B2" w14:textId="77777777" w:rsidR="001A5D7B" w:rsidRPr="00F6061B" w:rsidRDefault="001A5D7B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6C46F1" w14:textId="77777777" w:rsidR="001A5D7B" w:rsidRPr="00F6061B" w:rsidRDefault="001A5D7B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EA45C5" w14:textId="77777777" w:rsidR="001A5D7B" w:rsidRPr="00F6061B" w:rsidRDefault="001A5D7B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837593" w14:textId="77777777" w:rsidR="001A5D7B" w:rsidRPr="00F6061B" w:rsidRDefault="001A5D7B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426E87" w14:textId="77777777" w:rsidR="001A5D7B" w:rsidRPr="00F6061B" w:rsidRDefault="001A5D7B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2704,30000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1A5D7B" w:rsidRPr="00F6061B" w14:paraId="75BDC896" w14:textId="77777777" w:rsidTr="00F13CB6">
        <w:trPr>
          <w:trHeight w:val="24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94BA0" w14:textId="77777777" w:rsidR="001A5D7B" w:rsidRPr="00F6061B" w:rsidRDefault="001A5D7B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236F811" w14:textId="77777777" w:rsidR="001A5D7B" w:rsidRPr="00F6061B" w:rsidRDefault="001A5D7B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D76DD4" w14:textId="77777777" w:rsidR="001A5D7B" w:rsidRPr="00F6061B" w:rsidRDefault="001A5D7B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9D4D0F" w14:textId="77777777" w:rsidR="001A5D7B" w:rsidRPr="007B29FA" w:rsidRDefault="001A5D7B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B29FA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A219A2" w14:textId="77777777" w:rsidR="001A5D7B" w:rsidRPr="00F6061B" w:rsidRDefault="001A5D7B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BE25E2" w14:textId="77777777" w:rsidR="001A5D7B" w:rsidRPr="00F6061B" w:rsidRDefault="001A5D7B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01443" w14:textId="77777777" w:rsidR="001A5D7B" w:rsidRPr="00F6061B" w:rsidRDefault="001A5D7B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D61AEA" w14:textId="77777777" w:rsidR="001A5D7B" w:rsidRPr="00F6061B" w:rsidRDefault="001A5D7B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2005,56000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D37547" w14:textId="77777777" w:rsidR="001A5D7B" w:rsidRPr="00F6061B" w:rsidRDefault="001A5D7B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753,70000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46D86B" w14:textId="77777777" w:rsidR="001A5D7B" w:rsidRPr="00F6061B" w:rsidRDefault="001A5D7B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E9607A" w14:textId="77777777" w:rsidR="001A5D7B" w:rsidRPr="00F6061B" w:rsidRDefault="001A5D7B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271FD5" w14:textId="77777777" w:rsidR="001A5D7B" w:rsidRPr="00F6061B" w:rsidRDefault="001A5D7B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FCFD6E" w14:textId="77777777" w:rsidR="001A5D7B" w:rsidRPr="00F6061B" w:rsidRDefault="001A5D7B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9330A4" w14:textId="77777777" w:rsidR="001A5D7B" w:rsidRPr="00F6061B" w:rsidRDefault="001A5D7B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2759,26000</w:t>
            </w:r>
          </w:p>
        </w:tc>
      </w:tr>
      <w:tr w:rsidR="001A5D7B" w:rsidRPr="00F6061B" w14:paraId="6BACB6AC" w14:textId="77777777" w:rsidTr="00F13CB6">
        <w:trPr>
          <w:trHeight w:val="24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50780" w14:textId="77777777" w:rsidR="001A5D7B" w:rsidRPr="00F6061B" w:rsidRDefault="001A5D7B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BD6747" w14:textId="77777777" w:rsidR="001A5D7B" w:rsidRPr="00F6061B" w:rsidRDefault="001A5D7B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300E52" w14:textId="77777777" w:rsidR="001A5D7B" w:rsidRPr="00F6061B" w:rsidRDefault="001A5D7B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A23F9F" w14:textId="77777777" w:rsidR="001A5D7B" w:rsidRPr="007B29FA" w:rsidRDefault="001A5D7B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B29FA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6F9CD0" w14:textId="77777777" w:rsidR="001A5D7B" w:rsidRPr="00F6061B" w:rsidRDefault="001A5D7B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DFC089" w14:textId="77777777" w:rsidR="001A5D7B" w:rsidRPr="00F6061B" w:rsidRDefault="001A5D7B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A33F7" w14:textId="77777777" w:rsidR="001A5D7B" w:rsidRPr="00F6061B" w:rsidRDefault="001A5D7B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D86FA9" w14:textId="77777777" w:rsidR="001A5D7B" w:rsidRPr="00F6061B" w:rsidRDefault="001A5D7B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4073A5" w14:textId="77777777" w:rsidR="001A5D7B" w:rsidRPr="00F6061B" w:rsidRDefault="001A5D7B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A16532" w14:textId="77777777" w:rsidR="001A5D7B" w:rsidRPr="00F6061B" w:rsidRDefault="001A5D7B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B40A80" w14:textId="77777777" w:rsidR="001A5D7B" w:rsidRPr="00F6061B" w:rsidRDefault="001A5D7B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03BA73" w14:textId="77777777" w:rsidR="001A5D7B" w:rsidRPr="00F6061B" w:rsidRDefault="001A5D7B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14A19F" w14:textId="77777777" w:rsidR="001A5D7B" w:rsidRPr="00F6061B" w:rsidRDefault="001A5D7B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89346B" w14:textId="77777777" w:rsidR="001A5D7B" w:rsidRPr="00F6061B" w:rsidRDefault="001A5D7B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C03C6A" w:rsidRPr="00F6061B" w14:paraId="21AEBA00" w14:textId="77777777" w:rsidTr="00276E55">
        <w:trPr>
          <w:trHeight w:val="360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BE8E177" w14:textId="77777777" w:rsidR="004814B1" w:rsidRPr="008D16B1" w:rsidRDefault="004814B1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8D16B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Основное мероприятие 3 «Развитие проектов по благоустройству сельских территорий»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14:paraId="101E6B2C" w14:textId="77777777" w:rsidR="004814B1" w:rsidRPr="00A164C5" w:rsidRDefault="004814B1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807887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Ответственн</w:t>
            </w:r>
            <w:r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ы</w:t>
            </w:r>
            <w:r w:rsidRPr="00807887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й</w:t>
            </w:r>
            <w:r w:rsidR="00A164C5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807887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исполнитель МКУ «Управление ЖКК и строительства»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0241C2" w14:textId="77777777"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A1BA52" w14:textId="77777777"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75A598" w14:textId="77777777"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0110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5E8ED5" w14:textId="77777777"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9A80AF" w14:textId="77777777"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47846E" w14:textId="77777777" w:rsidR="004814B1" w:rsidRPr="00F6061B" w:rsidRDefault="001523A2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6769,97982</w:t>
            </w:r>
            <w:r w:rsidR="004814B1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B0350B" w14:textId="77777777" w:rsidR="004814B1" w:rsidRPr="00F6061B" w:rsidRDefault="008D16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7881,00000</w:t>
            </w:r>
            <w:r w:rsidR="004814B1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EFD2F9" w14:textId="77777777" w:rsidR="004814B1" w:rsidRPr="00F6061B" w:rsidRDefault="001523A2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5052,70000</w:t>
            </w:r>
            <w:r w:rsidR="004814B1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7D4432" w14:textId="77777777" w:rsidR="004814B1" w:rsidRPr="00F6061B" w:rsidRDefault="001523A2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20</w:t>
            </w:r>
            <w:r w:rsidR="004814B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="004814B1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ADEC4F" w14:textId="77777777"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4F6ABD" w14:textId="77777777" w:rsidR="004814B1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BEBEE9" w14:textId="77777777" w:rsidR="004814B1" w:rsidRPr="00F6061B" w:rsidRDefault="008D16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19903,67982</w:t>
            </w:r>
            <w:r w:rsidR="004814B1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8D16B1" w:rsidRPr="00F6061B" w14:paraId="512D020F" w14:textId="77777777" w:rsidTr="00276E55">
        <w:trPr>
          <w:trHeight w:val="404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22652C" w14:textId="77777777" w:rsidR="008D16B1" w:rsidRPr="00F6061B" w:rsidRDefault="008D16B1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D90144A" w14:textId="77777777" w:rsidR="008D16B1" w:rsidRPr="00F6061B" w:rsidRDefault="008D16B1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672369" w14:textId="77777777" w:rsidR="008D16B1" w:rsidRDefault="008D16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C66CC0" w14:textId="77777777" w:rsidR="008D16B1" w:rsidRDefault="008D16B1" w:rsidP="004814B1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46FA76" w14:textId="77777777" w:rsidR="008D16B1" w:rsidRDefault="008D16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0110300000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034C52" w14:textId="77777777" w:rsidR="008D16B1" w:rsidRDefault="008D16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93BC42" w14:textId="77777777" w:rsidR="008D16B1" w:rsidRDefault="008D16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A9FAFC" w14:textId="77777777" w:rsidR="008D16B1" w:rsidRDefault="008D16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0E4234" w14:textId="77777777" w:rsidR="008D16B1" w:rsidRDefault="008D16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634,10000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0EA8A0" w14:textId="77777777" w:rsidR="008D16B1" w:rsidRDefault="008D16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67C38A" w14:textId="77777777" w:rsidR="008D16B1" w:rsidRDefault="008D16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C54E90" w14:textId="77777777" w:rsidR="008D16B1" w:rsidRDefault="008D16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63C474" w14:textId="77777777" w:rsid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745D52" w14:textId="77777777" w:rsidR="008D16B1" w:rsidRDefault="008D16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634,100000</w:t>
            </w:r>
          </w:p>
        </w:tc>
      </w:tr>
      <w:tr w:rsidR="00C03C6A" w:rsidRPr="00F6061B" w14:paraId="2F5E9730" w14:textId="77777777" w:rsidTr="00276E55">
        <w:trPr>
          <w:trHeight w:val="404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B4C93F" w14:textId="77777777" w:rsidR="004814B1" w:rsidRPr="00F6061B" w:rsidRDefault="004814B1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09960E3" w14:textId="77777777" w:rsidR="004814B1" w:rsidRPr="00F6061B" w:rsidRDefault="004814B1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26A6A1" w14:textId="77777777"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D330E0" w14:textId="77777777" w:rsidR="004814B1" w:rsidRDefault="004814B1" w:rsidP="004814B1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06D8AB" w14:textId="77777777"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0110300000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B2E30D" w14:textId="77777777"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BD35C6" w14:textId="77777777"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C4D4C8" w14:textId="77777777"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4518,90000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23CD0E" w14:textId="77777777" w:rsidR="004814B1" w:rsidRPr="00F6061B" w:rsidRDefault="008D16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4208,70000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7E681A" w14:textId="77777777" w:rsidR="004814B1" w:rsidRPr="00F6061B" w:rsidRDefault="001523A2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4800,</w:t>
            </w:r>
            <w:r w:rsidR="004814B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6C9B5D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912A89" w14:textId="77777777"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1984E4" w14:textId="77777777"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0BDE5E" w14:textId="77777777" w:rsidR="004814B1" w:rsidRDefault="008D16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13527,60000</w:t>
            </w:r>
          </w:p>
        </w:tc>
      </w:tr>
      <w:tr w:rsidR="00C03C6A" w:rsidRPr="00F6061B" w14:paraId="3DC8C972" w14:textId="77777777" w:rsidTr="00276E55">
        <w:trPr>
          <w:trHeight w:val="36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DADA83" w14:textId="77777777" w:rsidR="004814B1" w:rsidRPr="00F6061B" w:rsidRDefault="004814B1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8FDB7C6" w14:textId="77777777" w:rsidR="004814B1" w:rsidRPr="00F6061B" w:rsidRDefault="004814B1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7FD4C9" w14:textId="77777777"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130327" w14:textId="77777777" w:rsidR="004814B1" w:rsidRDefault="004814B1" w:rsidP="004814B1">
            <w:pPr>
              <w:jc w:val="center"/>
            </w:pPr>
            <w:r w:rsidRPr="0020784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6CCABA" w14:textId="77777777"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0110300000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AA406C" w14:textId="77777777"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765CEE" w14:textId="77777777"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D7ED4D" w14:textId="77777777" w:rsidR="004814B1" w:rsidRPr="00F6061B" w:rsidRDefault="001523A2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1095,36382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B790D0" w14:textId="77777777" w:rsidR="004814B1" w:rsidRPr="00F6061B" w:rsidRDefault="008D16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2321,90000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3B86B4" w14:textId="77777777" w:rsidR="004814B1" w:rsidRPr="00F6061B" w:rsidRDefault="001523A2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252,70000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AB8D11" w14:textId="77777777" w:rsidR="004814B1" w:rsidRDefault="001523A2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</w:t>
            </w:r>
            <w:r w:rsidR="004814B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4FB1C0" w14:textId="77777777"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62CDCA" w14:textId="77777777"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7DC3AE" w14:textId="77777777" w:rsidR="004814B1" w:rsidRDefault="008D16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3869,96382</w:t>
            </w:r>
          </w:p>
        </w:tc>
      </w:tr>
      <w:tr w:rsidR="00C03C6A" w:rsidRPr="00F6061B" w14:paraId="322AF7F8" w14:textId="77777777" w:rsidTr="00276E55">
        <w:trPr>
          <w:trHeight w:val="361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AE4EF15" w14:textId="77777777" w:rsidR="004814B1" w:rsidRPr="00F6061B" w:rsidRDefault="004814B1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1BB4DC36" w14:textId="77777777" w:rsidR="004814B1" w:rsidRPr="00F6061B" w:rsidRDefault="004814B1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70C675" w14:textId="77777777"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7A2AE0" w14:textId="77777777"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CBD24D" w14:textId="77777777"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0110300000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4FC8CA" w14:textId="77777777"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D6A7C1" w14:textId="77777777"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EE5DB3" w14:textId="77777777"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1155,71600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8D538C" w14:textId="77777777" w:rsidR="004814B1" w:rsidRPr="00F6061B" w:rsidRDefault="008D16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716,30000</w:t>
            </w:r>
            <w:r w:rsidR="004814B1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CB128E" w14:textId="77777777"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938C40" w14:textId="77777777"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787C12" w14:textId="77777777"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3C8C18" w14:textId="77777777" w:rsidR="004814B1" w:rsidRPr="00F6061B" w:rsidRDefault="004814B1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D7281F" w14:textId="77777777" w:rsidR="004814B1" w:rsidRPr="00F6061B" w:rsidRDefault="008D16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1872,01600</w:t>
            </w:r>
          </w:p>
        </w:tc>
      </w:tr>
      <w:tr w:rsidR="00C03C6A" w:rsidRPr="00F6061B" w14:paraId="3C203955" w14:textId="77777777" w:rsidTr="00276E55">
        <w:trPr>
          <w:trHeight w:val="36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77AAA1" w14:textId="77777777" w:rsidR="004814B1" w:rsidRPr="00F6061B" w:rsidRDefault="004814B1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AD9AB8B" w14:textId="77777777" w:rsidR="004814B1" w:rsidRPr="00F6061B" w:rsidRDefault="004814B1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96D129" w14:textId="77777777"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E2C753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055BD3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0110300000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A068A0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DA73BB" w14:textId="77777777" w:rsidR="004814B1" w:rsidRPr="00904926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</w:pPr>
            <w:r w:rsidRPr="00904926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>В том числе: денежные средства граждан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9689D9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212,10020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333D86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CC028B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8A3F33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A763EA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B0E06D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9E75F6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212,10020</w:t>
            </w:r>
          </w:p>
        </w:tc>
      </w:tr>
      <w:tr w:rsidR="00C03C6A" w:rsidRPr="00F6061B" w14:paraId="7008F659" w14:textId="77777777" w:rsidTr="00276E55">
        <w:trPr>
          <w:trHeight w:val="360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438FD" w14:textId="77777777" w:rsidR="004814B1" w:rsidRPr="00F6061B" w:rsidRDefault="004814B1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4B03D9" w14:textId="77777777" w:rsidR="004814B1" w:rsidRPr="00F6061B" w:rsidRDefault="004814B1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DF6FAE" w14:textId="77777777"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CC2381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7AD5AC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0110300000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63D7BD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58469A" w14:textId="77777777" w:rsidR="004814B1" w:rsidRPr="00904926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</w:pPr>
            <w:r w:rsidRPr="00904926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>В том числе: трудовое участие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994CB9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943,61580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2139B0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AEDEAB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A115C5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CD03A1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1101E5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826FD4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943,61580</w:t>
            </w:r>
          </w:p>
        </w:tc>
      </w:tr>
      <w:tr w:rsidR="00C03C6A" w:rsidRPr="00F6061B" w14:paraId="545C3D57" w14:textId="77777777" w:rsidTr="00276E55">
        <w:trPr>
          <w:trHeight w:val="240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2DFA879" w14:textId="77777777" w:rsidR="004814B1" w:rsidRPr="00F6061B" w:rsidRDefault="004814B1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Обеспечение комплексного развития сельских территорий по благоустройству (с. Фетинино)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14:paraId="794EF269" w14:textId="77777777" w:rsidR="004814B1" w:rsidRPr="00A164C5" w:rsidRDefault="004814B1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807887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Ответственн</w:t>
            </w:r>
            <w:r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ы</w:t>
            </w:r>
            <w:r w:rsidRPr="00807887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й</w:t>
            </w:r>
            <w:r w:rsidR="00A164C5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807887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исполнитель МКУ «Управление ЖКК и строительства»</w:t>
            </w:r>
            <w:r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,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B698C8" w14:textId="77777777"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102D90" w14:textId="77777777"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B0BF49" w14:textId="77777777"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110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 w:eastAsia="ru-RU"/>
              </w:rPr>
              <w:t>3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A7226B" w14:textId="77777777"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E046F9" w14:textId="77777777"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0FB212" w14:textId="77777777" w:rsidR="004814B1" w:rsidRPr="00F6061B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2519,97982</w:t>
            </w:r>
            <w:r w:rsidR="004814B1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2F40DE" w14:textId="77777777" w:rsidR="004814B1" w:rsidRPr="00F6061B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="004814B1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D866CE" w14:textId="77777777" w:rsidR="004814B1" w:rsidRPr="00F6061B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  <w:r w:rsidR="004814B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,00000</w:t>
            </w:r>
            <w:r w:rsidR="004814B1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ECC4BA" w14:textId="77777777"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43EFE1" w14:textId="77777777"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56828D" w14:textId="77777777" w:rsidR="004814B1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DB1FB5" w14:textId="77777777" w:rsidR="004814B1" w:rsidRPr="00F6061B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2519,97982</w:t>
            </w:r>
            <w:r w:rsidR="004814B1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C03C6A" w:rsidRPr="00F6061B" w14:paraId="7D31526E" w14:textId="77777777" w:rsidTr="00276E55">
        <w:trPr>
          <w:trHeight w:val="24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AA2398" w14:textId="77777777" w:rsidR="004814B1" w:rsidRPr="00F6061B" w:rsidRDefault="004814B1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27247B20" w14:textId="77777777" w:rsidR="004814B1" w:rsidRPr="00F6061B" w:rsidRDefault="004814B1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944CAC" w14:textId="77777777"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4E3859" w14:textId="77777777"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D4B4AE" w14:textId="77777777" w:rsidR="004814B1" w:rsidRPr="00593DAF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0110379764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2444E9" w14:textId="77777777"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748658" w14:textId="77777777"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52C6CA" w14:textId="77777777"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1543,90000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A13801" w14:textId="77777777" w:rsidR="004814B1" w:rsidRPr="00F6061B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  <w:r w:rsidR="004814B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,00000</w:t>
            </w:r>
            <w:r w:rsidR="004814B1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EE6BAE" w14:textId="77777777"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A5F302" w14:textId="77777777"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689D39" w14:textId="77777777"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64532B" w14:textId="77777777" w:rsidR="004814B1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D7930E" w14:textId="77777777" w:rsidR="004814B1" w:rsidRPr="00F6061B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1543,90000</w:t>
            </w:r>
            <w:r w:rsidR="004814B1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C03C6A" w:rsidRPr="00F6061B" w14:paraId="045D67A4" w14:textId="77777777" w:rsidTr="00276E55">
        <w:trPr>
          <w:trHeight w:val="24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3437B3" w14:textId="77777777" w:rsidR="004814B1" w:rsidRPr="00F6061B" w:rsidRDefault="004814B1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649C40A" w14:textId="77777777" w:rsidR="004814B1" w:rsidRPr="00F6061B" w:rsidRDefault="004814B1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F290B2" w14:textId="77777777"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A5C711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D2BF2E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110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S 9764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FCFFB0" w14:textId="77777777"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E9AA5B" w14:textId="77777777" w:rsidR="004814B1" w:rsidRPr="00F6061B" w:rsidRDefault="004814B1" w:rsidP="004814B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390701" w14:textId="77777777"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441,20000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CE6FB4" w14:textId="77777777" w:rsidR="004814B1" w:rsidRPr="00F6061B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  <w:r w:rsidR="004814B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A02B07" w14:textId="77777777" w:rsidR="004814B1" w:rsidRPr="00F6061B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  <w:r w:rsidR="004814B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9F6ED5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6B9932" w14:textId="77777777"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E11FBB" w14:textId="77777777"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8B197B" w14:textId="77777777" w:rsidR="004814B1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441</w:t>
            </w:r>
            <w:r w:rsidR="004814B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,20000</w:t>
            </w:r>
          </w:p>
        </w:tc>
      </w:tr>
      <w:tr w:rsidR="00C03C6A" w:rsidRPr="00F6061B" w14:paraId="573772FC" w14:textId="77777777" w:rsidTr="00276E55">
        <w:trPr>
          <w:trHeight w:val="24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5DBDE5" w14:textId="77777777" w:rsidR="004814B1" w:rsidRPr="00F6061B" w:rsidRDefault="004814B1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D4AC053" w14:textId="77777777" w:rsidR="004814B1" w:rsidRPr="00F6061B" w:rsidRDefault="004814B1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C10A96" w14:textId="77777777" w:rsidR="004814B1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C025E9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7B3A94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0110322430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831EED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4637CD" w14:textId="77777777" w:rsidR="004814B1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D774D0" w14:textId="77777777" w:rsidR="004814B1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312,27982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A91206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254E70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3F0BDC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B6C359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7111AA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BF62A0" w14:textId="77777777" w:rsidR="004814B1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312,27982</w:t>
            </w:r>
          </w:p>
        </w:tc>
      </w:tr>
      <w:tr w:rsidR="00C03C6A" w:rsidRPr="00F6061B" w14:paraId="285CA000" w14:textId="77777777" w:rsidTr="00276E55">
        <w:trPr>
          <w:trHeight w:val="24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4305BE" w14:textId="77777777" w:rsidR="004814B1" w:rsidRPr="00F6061B" w:rsidRDefault="004814B1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73FF57B" w14:textId="77777777" w:rsidR="004814B1" w:rsidRPr="00F6061B" w:rsidRDefault="004814B1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B95702" w14:textId="77777777"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4BD426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16895A" w14:textId="77777777" w:rsidR="004814B1" w:rsidRPr="00A83F03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110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A0097A" w14:textId="77777777"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98679C" w14:textId="77777777"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CBA0CB" w14:textId="77777777"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222,60000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E44C6A" w14:textId="77777777"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54289F" w14:textId="77777777"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A71263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792367" w14:textId="77777777"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4FEC2E" w14:textId="77777777"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24584F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222,60000</w:t>
            </w:r>
          </w:p>
        </w:tc>
      </w:tr>
      <w:tr w:rsidR="00C03C6A" w:rsidRPr="00F6061B" w14:paraId="46293181" w14:textId="77777777" w:rsidTr="00276E55">
        <w:trPr>
          <w:trHeight w:val="24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72D68D" w14:textId="77777777" w:rsidR="004814B1" w:rsidRPr="00F6061B" w:rsidRDefault="004814B1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49D9BB1" w14:textId="77777777" w:rsidR="004814B1" w:rsidRPr="00F6061B" w:rsidRDefault="004814B1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6A9F2D" w14:textId="77777777" w:rsidR="004814B1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69854C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2B8981" w14:textId="77777777" w:rsidR="004814B1" w:rsidRPr="00FD6D09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110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S9764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46EBFD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D7FF63" w14:textId="77777777" w:rsidR="004814B1" w:rsidRPr="00904926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</w:pPr>
            <w:r w:rsidRPr="00904926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>В том числе: денежные средства граждан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6D2E76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9C593B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1809B8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39B727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342ECE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F4744C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1E4AD3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12,10000</w:t>
            </w:r>
          </w:p>
        </w:tc>
      </w:tr>
      <w:tr w:rsidR="00C03C6A" w:rsidRPr="00F6061B" w14:paraId="3C5EB602" w14:textId="77777777" w:rsidTr="001A5D7B">
        <w:trPr>
          <w:trHeight w:val="240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D0C30" w14:textId="77777777" w:rsidR="004814B1" w:rsidRPr="00F6061B" w:rsidRDefault="004814B1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A95D9C" w14:textId="77777777" w:rsidR="004814B1" w:rsidRPr="00F6061B" w:rsidRDefault="004814B1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791125" w14:textId="77777777" w:rsidR="004814B1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93B2BA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3C4DD4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110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82AA11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C2FEF4" w14:textId="77777777" w:rsidR="004814B1" w:rsidRPr="00904926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</w:pPr>
            <w:r w:rsidRPr="00904926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>В том числе: трудовое участие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BBBA00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210,50000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DB3FEF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30748F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F48FC1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3BB80D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10BBDC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03F1C4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210,50000</w:t>
            </w:r>
          </w:p>
        </w:tc>
      </w:tr>
      <w:tr w:rsidR="00C03C6A" w:rsidRPr="00F6061B" w14:paraId="41B16DE7" w14:textId="77777777" w:rsidTr="001A5D7B">
        <w:trPr>
          <w:trHeight w:val="24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94159" w14:textId="77777777" w:rsidR="004814B1" w:rsidRPr="00D47F1C" w:rsidRDefault="00A164C5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47F1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Обес</w:t>
            </w:r>
            <w:r w:rsidR="004814B1" w:rsidRPr="00D47F1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печение комплексного развития сельских территорий по благоустройству (с. Черкутино)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CCA5E8" w14:textId="77777777" w:rsidR="004814B1" w:rsidRPr="00A164C5" w:rsidRDefault="004814B1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807887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Ответственн</w:t>
            </w:r>
            <w:r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ы</w:t>
            </w:r>
            <w:r w:rsidRPr="00807887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й</w:t>
            </w:r>
            <w:r w:rsidR="00A164C5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807887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исполнитель МКУ «Управление ЖКК и строительства»</w:t>
            </w:r>
            <w:r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,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05A66D" w14:textId="77777777" w:rsidR="004814B1" w:rsidRPr="0089300E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89300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CE61DD" w14:textId="77777777" w:rsidR="004814B1" w:rsidRPr="0089300E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89300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8D32F4" w14:textId="77777777" w:rsidR="004814B1" w:rsidRPr="0089300E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89300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0110300000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E8820C" w14:textId="77777777" w:rsidR="004814B1" w:rsidRPr="0089300E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6</w:t>
            </w:r>
            <w:r w:rsidRPr="0089300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D1E42C" w14:textId="77777777" w:rsidR="004814B1" w:rsidRPr="0089300E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89300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2B2F58" w14:textId="77777777" w:rsidR="004814B1" w:rsidRPr="0089300E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4250,00000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C42820" w14:textId="77777777" w:rsidR="004814B1" w:rsidRPr="0089300E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89300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440F58" w14:textId="77777777" w:rsidR="004814B1" w:rsidRPr="0089300E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89300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0D73E4" w14:textId="77777777" w:rsidR="004814B1" w:rsidRPr="0089300E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89300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23E943" w14:textId="77777777" w:rsidR="004814B1" w:rsidRPr="0089300E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89300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B89DB6" w14:textId="77777777" w:rsidR="004814B1" w:rsidRPr="0089300E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89300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871807" w14:textId="77777777" w:rsidR="004814B1" w:rsidRPr="0089300E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4250,00000</w:t>
            </w:r>
          </w:p>
        </w:tc>
      </w:tr>
      <w:tr w:rsidR="00C03C6A" w:rsidRPr="00F6061B" w14:paraId="0068A195" w14:textId="77777777" w:rsidTr="001A5D7B">
        <w:trPr>
          <w:trHeight w:val="24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21AF2" w14:textId="77777777" w:rsidR="004814B1" w:rsidRPr="00D47F1C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60A28F" w14:textId="77777777"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493053" w14:textId="77777777" w:rsidR="004814B1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CFBB0B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475523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0110379764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99E5C6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10B066" w14:textId="77777777" w:rsidR="004814B1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4C203A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2975,00000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7D55D8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531436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3B462A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FF9E56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6A245A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018C1A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2975,00000</w:t>
            </w:r>
          </w:p>
        </w:tc>
      </w:tr>
      <w:tr w:rsidR="00C03C6A" w:rsidRPr="00F6061B" w14:paraId="23CB741F" w14:textId="77777777" w:rsidTr="001A5D7B">
        <w:trPr>
          <w:trHeight w:val="24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B8654" w14:textId="77777777" w:rsidR="004814B1" w:rsidRPr="00D47F1C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2D1D02" w14:textId="77777777"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BEAB73" w14:textId="77777777" w:rsidR="004814B1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C40676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38B2BD" w14:textId="77777777" w:rsidR="004814B1" w:rsidRPr="005E0E53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01103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S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9764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2DB647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B6B5C9" w14:textId="77777777" w:rsidR="004814B1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689A64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341,88400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F7B4E8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E42C87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8D27D0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3D1833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D63ADD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9CFE0F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341,88400</w:t>
            </w:r>
          </w:p>
        </w:tc>
      </w:tr>
      <w:tr w:rsidR="00C03C6A" w:rsidRPr="00F6061B" w14:paraId="57273991" w14:textId="77777777" w:rsidTr="001A5D7B">
        <w:trPr>
          <w:trHeight w:val="24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2879A" w14:textId="77777777" w:rsidR="004814B1" w:rsidRPr="00D47F1C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88FD94" w14:textId="77777777"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75006B" w14:textId="77777777" w:rsidR="004814B1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9DC0B1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F62C82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0110300000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16386B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7F1566" w14:textId="77777777" w:rsidR="004814B1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64AA31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933,11600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E20639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158C2E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AF8185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08D017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23D719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FFC4A2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933,11600</w:t>
            </w:r>
          </w:p>
        </w:tc>
      </w:tr>
      <w:tr w:rsidR="00C03C6A" w:rsidRPr="00F6061B" w14:paraId="00D6A043" w14:textId="77777777" w:rsidTr="001A5D7B">
        <w:trPr>
          <w:trHeight w:val="24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84ACB" w14:textId="77777777" w:rsidR="004814B1" w:rsidRPr="00D47F1C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B9FC6E" w14:textId="77777777"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15C1A8" w14:textId="77777777" w:rsidR="004814B1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B31EA1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AAD3BE" w14:textId="77777777" w:rsidR="004814B1" w:rsidRPr="006938D2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01103S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9764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89DDEB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6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133531" w14:textId="77777777" w:rsidR="004814B1" w:rsidRPr="00904926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</w:pPr>
            <w:r w:rsidRPr="00904926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>В том числе: денежные средства граждан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EC9B2D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200,00020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09E948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476A7D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CD1680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E50537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05EB38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1D8DD2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200,00020</w:t>
            </w:r>
          </w:p>
        </w:tc>
      </w:tr>
      <w:tr w:rsidR="00C03C6A" w:rsidRPr="00F6061B" w14:paraId="2345745A" w14:textId="77777777" w:rsidTr="001A5D7B">
        <w:trPr>
          <w:trHeight w:val="24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EDE31" w14:textId="77777777" w:rsidR="004814B1" w:rsidRPr="00D47F1C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2ECBF4" w14:textId="77777777"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531FE3" w14:textId="77777777" w:rsidR="004814B1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FB35E8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4FFB71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0110300000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6E0920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60D9C2" w14:textId="77777777" w:rsidR="004814B1" w:rsidRPr="00904926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</w:pPr>
            <w:r w:rsidRPr="00904926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 xml:space="preserve">В том числе: трудовое участие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8EA5BE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733,11580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7941B1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D9EAB6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0DFF91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12210A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8A3B6C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168051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733,11580</w:t>
            </w:r>
          </w:p>
        </w:tc>
      </w:tr>
      <w:tr w:rsidR="00C03C6A" w:rsidRPr="00F6061B" w14:paraId="0EFF66BE" w14:textId="77777777" w:rsidTr="00276E55">
        <w:trPr>
          <w:trHeight w:val="240"/>
        </w:trPr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8D5AC4" w14:textId="77777777" w:rsidR="002E4468" w:rsidRPr="00D47F1C" w:rsidRDefault="002E4468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47F1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Обеспечение комплексного развития сельских территорий по благоустройству (с. Ельтесуново)</w:t>
            </w:r>
          </w:p>
        </w:tc>
        <w:tc>
          <w:tcPr>
            <w:tcW w:w="1843" w:type="dxa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14:paraId="5BDFE246" w14:textId="77777777" w:rsidR="002E4468" w:rsidRPr="00A164C5" w:rsidRDefault="00A164C5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Ответственный ис</w:t>
            </w:r>
            <w:r w:rsidR="002E4468" w:rsidRPr="002C7638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полнитель МКУ «Управление ЖКК и строительства»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F885CD" w14:textId="77777777" w:rsidR="002E4468" w:rsidRPr="002E4468" w:rsidRDefault="002E4468" w:rsidP="004814B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2E4468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31D24D" w14:textId="77777777" w:rsidR="002E4468" w:rsidRPr="002E4468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2E4468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5DC317" w14:textId="77777777" w:rsidR="002E4468" w:rsidRPr="000C65C5" w:rsidRDefault="002E4468" w:rsidP="000C65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2E4468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01103</w:t>
            </w:r>
            <w:r w:rsidR="000C65C5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123195" w14:textId="77777777" w:rsidR="002E4468" w:rsidRPr="002E4468" w:rsidRDefault="0033407D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</w:t>
            </w:r>
            <w:r w:rsidR="00AF0684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04EE01" w14:textId="77777777" w:rsidR="002E4468" w:rsidRPr="002E4468" w:rsidRDefault="002E4468" w:rsidP="004814B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2E4468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2B8424" w14:textId="77777777" w:rsidR="002E4468" w:rsidRPr="002E4468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2E4468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792281" w14:textId="77777777" w:rsidR="002E4468" w:rsidRPr="002E4468" w:rsidRDefault="008D16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2907,92046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2DAF5E" w14:textId="77777777" w:rsidR="002E4468" w:rsidRPr="002E4468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2E4468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5052,70000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AD7068" w14:textId="77777777" w:rsidR="002E4468" w:rsidRPr="002E4468" w:rsidRDefault="00067529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20</w:t>
            </w:r>
            <w:r w:rsidR="002E4468" w:rsidRPr="002E4468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BE15A8" w14:textId="77777777" w:rsidR="002E4468" w:rsidRPr="002E4468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2E4468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5199A1" w14:textId="77777777" w:rsidR="002E4468" w:rsidRPr="002E4468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2E4468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7FC042" w14:textId="77777777" w:rsidR="002E4468" w:rsidRPr="002E4468" w:rsidRDefault="008D16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8160,62046</w:t>
            </w:r>
          </w:p>
        </w:tc>
      </w:tr>
      <w:tr w:rsidR="00C03C6A" w:rsidRPr="00F6061B" w14:paraId="058F849C" w14:textId="77777777" w:rsidTr="00276E55">
        <w:trPr>
          <w:trHeight w:val="24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15346D" w14:textId="77777777" w:rsidR="002E4468" w:rsidRPr="00D47F1C" w:rsidRDefault="002E4468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3893CA7" w14:textId="77777777" w:rsidR="002E4468" w:rsidRPr="00F6061B" w:rsidRDefault="002E4468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E87A4E" w14:textId="77777777" w:rsidR="002E4468" w:rsidRDefault="002E4468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A8DF8B" w14:textId="77777777" w:rsidR="002E4468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94D633" w14:textId="77777777" w:rsidR="002E4468" w:rsidRDefault="0084467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01103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S</w:t>
            </w:r>
            <w:r w:rsidR="002E44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EA425D" w14:textId="77777777" w:rsidR="002E4468" w:rsidRDefault="00AF0684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00A97A" w14:textId="77777777" w:rsidR="002E4468" w:rsidRDefault="002E4468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726FEE" w14:textId="77777777" w:rsidR="002E4468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3CE9A8" w14:textId="77777777" w:rsidR="002E4468" w:rsidRDefault="002E4468" w:rsidP="008D16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</w:t>
            </w:r>
            <w:r w:rsidR="008D16B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8,</w:t>
            </w:r>
            <w:r w:rsidR="008D16B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DCB6F6" w14:textId="77777777" w:rsidR="002E4468" w:rsidRDefault="00255CB4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63C88C" w14:textId="77777777" w:rsidR="002E4468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1159C8" w14:textId="77777777" w:rsidR="002E4468" w:rsidRDefault="002E4468" w:rsidP="002E44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AE2CF7" w14:textId="77777777" w:rsidR="002E4468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FFDB5E" w14:textId="77777777" w:rsidR="002E4468" w:rsidRDefault="008D16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2018,40000</w:t>
            </w:r>
          </w:p>
        </w:tc>
      </w:tr>
      <w:tr w:rsidR="00C03C6A" w:rsidRPr="00F6061B" w14:paraId="0FC48878" w14:textId="77777777" w:rsidTr="00276E55">
        <w:trPr>
          <w:trHeight w:val="24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DF17E1" w14:textId="77777777" w:rsidR="00255CB4" w:rsidRPr="00D47F1C" w:rsidRDefault="00255CB4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2A41052" w14:textId="77777777" w:rsidR="00255CB4" w:rsidRPr="00F6061B" w:rsidRDefault="00255CB4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12DDC1" w14:textId="77777777" w:rsidR="00255CB4" w:rsidRDefault="00255CB4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D1DEEC" w14:textId="77777777" w:rsidR="00255CB4" w:rsidRDefault="00255CB4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61EB36" w14:textId="77777777" w:rsidR="00255CB4" w:rsidRDefault="00255CB4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0110379764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894A9C" w14:textId="77777777" w:rsidR="00255CB4" w:rsidRDefault="00255CB4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003444" w14:textId="77777777" w:rsidR="00255CB4" w:rsidRDefault="00255CB4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E1D644" w14:textId="77777777" w:rsidR="00255CB4" w:rsidRDefault="00255CB4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E5C612" w14:textId="77777777" w:rsidR="00255CB4" w:rsidRDefault="00255CB4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EC7270" w14:textId="77777777" w:rsidR="00255CB4" w:rsidRDefault="00255CB4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4800,00000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EEFA9F" w14:textId="77777777" w:rsidR="00255CB4" w:rsidRDefault="00255CB4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11679F" w14:textId="77777777" w:rsidR="00255CB4" w:rsidRDefault="00255CB4" w:rsidP="00255C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C13201" w14:textId="77777777" w:rsidR="00255CB4" w:rsidRDefault="00255CB4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A811EE" w14:textId="77777777" w:rsidR="00255CB4" w:rsidRDefault="00255CB4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4800,00000</w:t>
            </w:r>
          </w:p>
        </w:tc>
      </w:tr>
      <w:tr w:rsidR="00C03C6A" w:rsidRPr="00F6061B" w14:paraId="400AF5D5" w14:textId="77777777" w:rsidTr="00276E55">
        <w:trPr>
          <w:trHeight w:val="24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B40F22" w14:textId="77777777" w:rsidR="002E4468" w:rsidRPr="00D47F1C" w:rsidRDefault="002E4468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3B52CEB" w14:textId="77777777" w:rsidR="002E4468" w:rsidRPr="00F6061B" w:rsidRDefault="002E4468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891B9A" w14:textId="77777777" w:rsidR="002E4468" w:rsidRDefault="002E4468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F4A077" w14:textId="77777777" w:rsidR="002E4468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BCAD93" w14:textId="77777777" w:rsidR="002E4468" w:rsidRPr="002E4468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01103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S9764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5BD105" w14:textId="77777777" w:rsidR="002E4468" w:rsidRPr="00AF0684" w:rsidRDefault="00AF0684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6E86E0" w14:textId="77777777" w:rsidR="002E4468" w:rsidRDefault="002E4468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394C50" w14:textId="77777777" w:rsidR="002E4468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318C86" w14:textId="77777777" w:rsidR="002E4468" w:rsidRDefault="008D16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576,72046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E8ED5B" w14:textId="77777777" w:rsidR="002E4468" w:rsidRDefault="00255CB4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E6C5DA" w14:textId="77777777" w:rsidR="002E4468" w:rsidRDefault="00255CB4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411788" w14:textId="77777777" w:rsidR="002E4468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30A65B" w14:textId="77777777" w:rsidR="002E4468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6AC4C0" w14:textId="77777777" w:rsidR="002E4468" w:rsidRDefault="008D16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576,72046</w:t>
            </w:r>
          </w:p>
        </w:tc>
      </w:tr>
      <w:tr w:rsidR="00C03C6A" w:rsidRPr="00F6061B" w14:paraId="2E1DD48E" w14:textId="77777777" w:rsidTr="00276E55">
        <w:trPr>
          <w:trHeight w:val="24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85BE6C" w14:textId="77777777" w:rsidR="00255CB4" w:rsidRPr="00D47F1C" w:rsidRDefault="00255CB4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8E73177" w14:textId="77777777" w:rsidR="00255CB4" w:rsidRPr="00F6061B" w:rsidRDefault="00255CB4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61825C" w14:textId="77777777" w:rsidR="00255CB4" w:rsidRDefault="00255CB4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D30558" w14:textId="77777777" w:rsidR="00255CB4" w:rsidRDefault="00255CB4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80FFD2" w14:textId="77777777" w:rsidR="00255CB4" w:rsidRPr="00255CB4" w:rsidRDefault="00255CB4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01103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S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E3090F" w14:textId="77777777" w:rsidR="00255CB4" w:rsidRDefault="00255CB4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DF6242" w14:textId="77777777" w:rsidR="00255CB4" w:rsidRDefault="00255CB4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C967B4" w14:textId="77777777" w:rsidR="00255CB4" w:rsidRDefault="00255CB4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9C2341" w14:textId="77777777" w:rsidR="00255CB4" w:rsidRDefault="00255CB4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015DAA" w14:textId="77777777" w:rsidR="00255CB4" w:rsidRDefault="00255CB4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252,70000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730F8F" w14:textId="77777777" w:rsidR="00255CB4" w:rsidRDefault="00255CB4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28C1C2" w14:textId="77777777" w:rsidR="00255CB4" w:rsidRDefault="00255CB4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9DFD06" w14:textId="77777777" w:rsidR="00255CB4" w:rsidRDefault="00255CB4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00CF50" w14:textId="77777777" w:rsidR="00255CB4" w:rsidRDefault="00255CB4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452,700000</w:t>
            </w:r>
          </w:p>
        </w:tc>
      </w:tr>
      <w:tr w:rsidR="00C03C6A" w:rsidRPr="00F6061B" w14:paraId="47C738E9" w14:textId="77777777" w:rsidTr="00276E55">
        <w:trPr>
          <w:trHeight w:val="240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010AB" w14:textId="77777777" w:rsidR="002E4468" w:rsidRPr="00D47F1C" w:rsidRDefault="002E4468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3C5C17" w14:textId="77777777" w:rsidR="002E4468" w:rsidRPr="00F6061B" w:rsidRDefault="002E4468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A5D4BF" w14:textId="77777777" w:rsidR="002E4468" w:rsidRDefault="002E4468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DF5690" w14:textId="77777777" w:rsidR="002E4468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08AE7A" w14:textId="77777777" w:rsidR="002E4468" w:rsidRDefault="001A21ED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01103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S9764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1A41D4" w14:textId="77777777" w:rsidR="002E4468" w:rsidRDefault="00AF0684" w:rsidP="00AF06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5C551C" w14:textId="77777777" w:rsidR="002E4468" w:rsidRDefault="002E4468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39C6A5" w14:textId="77777777" w:rsidR="002E4468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869FFB" w14:textId="77777777" w:rsidR="002E4468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312,80000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B4135C" w14:textId="77777777" w:rsidR="002E4468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578C96" w14:textId="77777777" w:rsidR="002E4468" w:rsidRDefault="002E4468" w:rsidP="002E44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B91A01" w14:textId="77777777" w:rsidR="002E4468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276516" w14:textId="77777777" w:rsidR="002E4468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5DFD33" w14:textId="77777777" w:rsidR="002E4468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312,80000</w:t>
            </w:r>
          </w:p>
        </w:tc>
      </w:tr>
      <w:tr w:rsidR="006A6E7D" w:rsidRPr="001D70C2" w14:paraId="2F3ED87B" w14:textId="77777777" w:rsidTr="009B48B1">
        <w:trPr>
          <w:trHeight w:val="240"/>
        </w:trPr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DF2301" w14:textId="77777777" w:rsidR="006A6E7D" w:rsidRPr="00D47F1C" w:rsidRDefault="006A6E7D" w:rsidP="006A6E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47F1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Обеспечение комплексного развития сельских территорий по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благоустройству (организация пешеходных коммуникаций в д. Толпухово</w:t>
            </w:r>
            <w:r w:rsidRPr="00D47F1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843" w:type="dxa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14:paraId="4B4EA778" w14:textId="77777777" w:rsidR="006A6E7D" w:rsidRPr="00F6061B" w:rsidRDefault="006A6E7D" w:rsidP="006A6E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Ответственный ис</w:t>
            </w:r>
            <w:r w:rsidRPr="002C7638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полнитель МКУ «Управление ЖКК и строительства»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7B72B9" w14:textId="77777777" w:rsidR="006A6E7D" w:rsidRPr="001D70C2" w:rsidRDefault="006A6E7D" w:rsidP="006A6E7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1D70C2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ECEBA9" w14:textId="77777777" w:rsidR="006A6E7D" w:rsidRPr="001D70C2" w:rsidRDefault="006A6E7D" w:rsidP="006A6E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1D70C2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19A50A" w14:textId="77777777" w:rsidR="006A6E7D" w:rsidRPr="001D70C2" w:rsidRDefault="006A6E7D" w:rsidP="006A6E7D">
            <w:pPr>
              <w:rPr>
                <w:b/>
              </w:rPr>
            </w:pPr>
            <w:r w:rsidRPr="001D70C2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01103</w:t>
            </w:r>
            <w:r w:rsidRPr="001D70C2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 w:eastAsia="ru-RU"/>
              </w:rPr>
              <w:t>S9764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DD20AA" w14:textId="77777777" w:rsidR="006A6E7D" w:rsidRPr="001D70C2" w:rsidRDefault="006A6E7D" w:rsidP="006A6E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1D70C2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3ADDCB" w14:textId="77777777" w:rsidR="006A6E7D" w:rsidRPr="001D70C2" w:rsidRDefault="006A6E7D" w:rsidP="006A6E7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1D70C2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5B8BE4" w14:textId="77777777" w:rsidR="006A6E7D" w:rsidRPr="001D70C2" w:rsidRDefault="006A6E7D" w:rsidP="006A6E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1D70C2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1266D2" w14:textId="77777777" w:rsidR="006A6E7D" w:rsidRPr="001D70C2" w:rsidRDefault="006A6E7D" w:rsidP="006A6E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1D70C2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3087,95446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FF5A96" w14:textId="77777777" w:rsidR="006A6E7D" w:rsidRPr="001D70C2" w:rsidRDefault="006A6E7D" w:rsidP="006A6E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1D70C2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42ED3C" w14:textId="77777777" w:rsidR="006A6E7D" w:rsidRPr="001D70C2" w:rsidRDefault="006A6E7D" w:rsidP="006A6E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1D70C2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93C7E0" w14:textId="77777777" w:rsidR="006A6E7D" w:rsidRPr="001D70C2" w:rsidRDefault="006A6E7D" w:rsidP="006A6E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1D70C2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67B53E" w14:textId="77777777" w:rsidR="006A6E7D" w:rsidRPr="001D70C2" w:rsidRDefault="006A6E7D" w:rsidP="006A6E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1D70C2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A0CF56" w14:textId="77777777" w:rsidR="006A6E7D" w:rsidRPr="001D70C2" w:rsidRDefault="006A6E7D" w:rsidP="006A6E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1D70C2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3087,95446</w:t>
            </w:r>
          </w:p>
        </w:tc>
      </w:tr>
      <w:tr w:rsidR="006A6E7D" w:rsidRPr="00F6061B" w14:paraId="16D29CF4" w14:textId="77777777" w:rsidTr="009B48B1">
        <w:trPr>
          <w:trHeight w:val="24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03B00B" w14:textId="77777777" w:rsidR="006A6E7D" w:rsidRPr="00D47F1C" w:rsidRDefault="006A6E7D" w:rsidP="006A6E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D8542CE" w14:textId="77777777" w:rsidR="006A6E7D" w:rsidRPr="00F6061B" w:rsidRDefault="006A6E7D" w:rsidP="006A6E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60A424" w14:textId="77777777" w:rsidR="006A6E7D" w:rsidRDefault="006A6E7D" w:rsidP="006A6E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85C19B" w14:textId="77777777" w:rsidR="006A6E7D" w:rsidRDefault="006A6E7D" w:rsidP="006A6E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6150EB" w14:textId="77777777" w:rsidR="006A6E7D" w:rsidRDefault="006A6E7D" w:rsidP="006A6E7D">
            <w:r w:rsidRPr="009347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01103</w:t>
            </w:r>
            <w:r w:rsidRPr="009347D1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S9764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6A19A4" w14:textId="77777777" w:rsidR="006A6E7D" w:rsidRDefault="006A6E7D" w:rsidP="006A6E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66935A" w14:textId="77777777" w:rsidR="006A6E7D" w:rsidRDefault="006A6E7D" w:rsidP="006A6E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2FB764" w14:textId="77777777" w:rsidR="006A6E7D" w:rsidRDefault="006A6E7D" w:rsidP="006A6E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9B4D0D" w14:textId="77777777" w:rsidR="006A6E7D" w:rsidRDefault="006A6E7D" w:rsidP="006A6E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2177,40000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E79768" w14:textId="77777777" w:rsidR="006A6E7D" w:rsidRDefault="006A6E7D" w:rsidP="006A6E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A846A7" w14:textId="77777777" w:rsidR="006A6E7D" w:rsidRDefault="006A6E7D" w:rsidP="006A6E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AB2E4A" w14:textId="77777777" w:rsidR="006A6E7D" w:rsidRDefault="006A6E7D" w:rsidP="006A6E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1B9A82" w14:textId="77777777" w:rsidR="006A6E7D" w:rsidRDefault="006A6E7D" w:rsidP="006A6E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034DF6" w14:textId="77777777" w:rsidR="006A6E7D" w:rsidRDefault="006A6E7D" w:rsidP="006A6E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2177,40000</w:t>
            </w:r>
          </w:p>
        </w:tc>
      </w:tr>
      <w:tr w:rsidR="006A6E7D" w:rsidRPr="00F6061B" w14:paraId="7C45CE4B" w14:textId="77777777" w:rsidTr="009B48B1">
        <w:trPr>
          <w:trHeight w:val="24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DBF42A" w14:textId="77777777" w:rsidR="006A6E7D" w:rsidRPr="00D47F1C" w:rsidRDefault="006A6E7D" w:rsidP="006A6E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932B997" w14:textId="77777777" w:rsidR="006A6E7D" w:rsidRPr="00F6061B" w:rsidRDefault="006A6E7D" w:rsidP="006A6E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069086" w14:textId="77777777" w:rsidR="006A6E7D" w:rsidRDefault="006A6E7D" w:rsidP="006A6E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E34722" w14:textId="77777777" w:rsidR="006A6E7D" w:rsidRDefault="006A6E7D" w:rsidP="006A6E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2CD71E" w14:textId="77777777" w:rsidR="006A6E7D" w:rsidRDefault="006A6E7D" w:rsidP="006A6E7D">
            <w:r w:rsidRPr="009347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01103</w:t>
            </w:r>
            <w:r w:rsidRPr="009347D1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S9764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4565CD" w14:textId="77777777" w:rsidR="006A6E7D" w:rsidRDefault="006A6E7D" w:rsidP="006A6E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5F4362" w14:textId="77777777" w:rsidR="006A6E7D" w:rsidRDefault="006A6E7D" w:rsidP="006A6E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A9059B" w14:textId="77777777" w:rsidR="006A6E7D" w:rsidRDefault="006A6E7D" w:rsidP="006A6E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48E0A6" w14:textId="77777777" w:rsidR="006A6E7D" w:rsidRDefault="006A6E7D" w:rsidP="006A6E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687,05446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DF3C3C" w14:textId="77777777" w:rsidR="006A6E7D" w:rsidRDefault="006A6E7D" w:rsidP="006A6E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16B46B" w14:textId="77777777" w:rsidR="006A6E7D" w:rsidRDefault="006A6E7D" w:rsidP="006A6E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1458EA" w14:textId="77777777" w:rsidR="006A6E7D" w:rsidRDefault="006A6E7D" w:rsidP="006A6E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A4065E" w14:textId="77777777" w:rsidR="006A6E7D" w:rsidRDefault="006A6E7D" w:rsidP="006A6E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94F347" w14:textId="77777777" w:rsidR="006A6E7D" w:rsidRDefault="006A6E7D" w:rsidP="006A6E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687,05446</w:t>
            </w:r>
          </w:p>
        </w:tc>
      </w:tr>
      <w:tr w:rsidR="006A6E7D" w:rsidRPr="00F6061B" w14:paraId="79B228A8" w14:textId="77777777" w:rsidTr="000A42CA">
        <w:trPr>
          <w:trHeight w:val="240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81BD8" w14:textId="77777777" w:rsidR="006A6E7D" w:rsidRPr="00D47F1C" w:rsidRDefault="006A6E7D" w:rsidP="006A6E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20E60A" w14:textId="77777777" w:rsidR="006A6E7D" w:rsidRPr="00F6061B" w:rsidRDefault="006A6E7D" w:rsidP="006A6E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25ECCB" w14:textId="77777777" w:rsidR="006A6E7D" w:rsidRDefault="006A6E7D" w:rsidP="006A6E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F9F573" w14:textId="77777777" w:rsidR="006A6E7D" w:rsidRDefault="006A6E7D" w:rsidP="006A6E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49FE1D" w14:textId="77777777" w:rsidR="006A6E7D" w:rsidRDefault="006A6E7D" w:rsidP="006A6E7D">
            <w:r w:rsidRPr="009347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01103</w:t>
            </w:r>
            <w:r w:rsidRPr="009347D1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S9764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A6875D" w14:textId="77777777" w:rsidR="006A6E7D" w:rsidRDefault="006A6E7D" w:rsidP="006A6E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A3C9AF" w14:textId="77777777" w:rsidR="006A6E7D" w:rsidRDefault="006A6E7D" w:rsidP="006A6E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ВНБ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7D22AE" w14:textId="77777777" w:rsidR="006A6E7D" w:rsidRDefault="006A6E7D" w:rsidP="006A6E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A83A76" w14:textId="77777777" w:rsidR="006A6E7D" w:rsidRDefault="006A6E7D" w:rsidP="006A6E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223,50000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D7A51E" w14:textId="77777777" w:rsidR="006A6E7D" w:rsidRDefault="006A6E7D" w:rsidP="006A6E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E67172" w14:textId="77777777" w:rsidR="006A6E7D" w:rsidRDefault="006A6E7D" w:rsidP="006A6E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9B24DD" w14:textId="77777777" w:rsidR="006A6E7D" w:rsidRDefault="006A6E7D" w:rsidP="006A6E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E21544" w14:textId="77777777" w:rsidR="006A6E7D" w:rsidRDefault="006A6E7D" w:rsidP="006A6E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56A985" w14:textId="77777777" w:rsidR="006A6E7D" w:rsidRDefault="006A6E7D" w:rsidP="006A6E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223,50000</w:t>
            </w:r>
          </w:p>
        </w:tc>
      </w:tr>
      <w:tr w:rsidR="00462B3D" w:rsidRPr="00F6061B" w14:paraId="26D10897" w14:textId="77777777" w:rsidTr="009B48B1">
        <w:trPr>
          <w:trHeight w:val="240"/>
        </w:trPr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CEB0F6" w14:textId="77777777" w:rsidR="00462B3D" w:rsidRPr="00D47F1C" w:rsidRDefault="00462B3D" w:rsidP="00462B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47F1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Обеспечение комплексного развития сельских территорий по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благоустройству (д. Толпухово</w:t>
            </w:r>
            <w:r w:rsidRPr="00D47F1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843" w:type="dxa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14:paraId="0E67B7FE" w14:textId="77777777" w:rsidR="00462B3D" w:rsidRPr="00F6061B" w:rsidRDefault="00462B3D" w:rsidP="006A6E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Ответственный ис</w:t>
            </w:r>
            <w:r w:rsidRPr="002C7638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полнитель МКУ «Управление ЖКК и строительства»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0A50F5" w14:textId="77777777" w:rsidR="00462B3D" w:rsidRPr="009B672C" w:rsidRDefault="00462B3D" w:rsidP="006A6E7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9B672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D09DFE" w14:textId="77777777" w:rsidR="00462B3D" w:rsidRPr="009B672C" w:rsidRDefault="00462B3D" w:rsidP="006A6E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9B672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4A150E" w14:textId="77777777" w:rsidR="00462B3D" w:rsidRPr="009B672C" w:rsidRDefault="00462B3D" w:rsidP="006A6E7D">
            <w:pP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9B672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0110322430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16969F" w14:textId="77777777" w:rsidR="00462B3D" w:rsidRPr="009B672C" w:rsidRDefault="00462B3D" w:rsidP="006A6E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9B672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9D381D" w14:textId="77777777" w:rsidR="00462B3D" w:rsidRPr="009B672C" w:rsidRDefault="00462B3D" w:rsidP="006A6E7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9B672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7E8F06" w14:textId="77777777" w:rsidR="00462B3D" w:rsidRPr="009B672C" w:rsidRDefault="00462B3D" w:rsidP="006A6E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9B672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418E87" w14:textId="77777777" w:rsidR="00462B3D" w:rsidRPr="009B672C" w:rsidRDefault="00462B3D" w:rsidP="006A6E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9B672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938,12508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05B778" w14:textId="77777777" w:rsidR="00462B3D" w:rsidRPr="009B672C" w:rsidRDefault="00462B3D" w:rsidP="006A6E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9B672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5C5C0D" w14:textId="77777777" w:rsidR="00462B3D" w:rsidRPr="009B672C" w:rsidRDefault="00462B3D" w:rsidP="006A6E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9B672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440FF4" w14:textId="77777777" w:rsidR="00462B3D" w:rsidRPr="009B672C" w:rsidRDefault="00462B3D" w:rsidP="006A6E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9B672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24C414" w14:textId="77777777" w:rsidR="00462B3D" w:rsidRPr="009B672C" w:rsidRDefault="00462B3D" w:rsidP="006A6E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9B672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831533" w14:textId="77777777" w:rsidR="00462B3D" w:rsidRPr="009B672C" w:rsidRDefault="00462B3D" w:rsidP="006A6E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9B672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938,12508</w:t>
            </w:r>
          </w:p>
        </w:tc>
      </w:tr>
      <w:tr w:rsidR="00462B3D" w:rsidRPr="00F6061B" w14:paraId="437C5A06" w14:textId="77777777" w:rsidTr="009B48B1">
        <w:trPr>
          <w:trHeight w:val="24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435223" w14:textId="77777777" w:rsidR="00462B3D" w:rsidRPr="00D47F1C" w:rsidRDefault="00462B3D" w:rsidP="00462B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DB2D4EA" w14:textId="77777777" w:rsidR="00462B3D" w:rsidRPr="00F6061B" w:rsidRDefault="00462B3D" w:rsidP="00462B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9F0ACB" w14:textId="77777777" w:rsidR="00462B3D" w:rsidRDefault="00462B3D" w:rsidP="00462B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6DFC45" w14:textId="77777777" w:rsidR="00462B3D" w:rsidRDefault="00462B3D" w:rsidP="00462B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739379" w14:textId="77777777" w:rsidR="00462B3D" w:rsidRPr="009347D1" w:rsidRDefault="00462B3D" w:rsidP="00462B3D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0110322430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ED4978" w14:textId="77777777" w:rsidR="00462B3D" w:rsidRDefault="00462B3D" w:rsidP="00462B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2874FF" w14:textId="77777777" w:rsidR="00462B3D" w:rsidRDefault="00462B3D" w:rsidP="00462B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1D2830" w14:textId="77777777" w:rsidR="00462B3D" w:rsidRDefault="00462B3D" w:rsidP="00462B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9B9334" w14:textId="77777777" w:rsidR="00462B3D" w:rsidRDefault="00462B3D" w:rsidP="00462B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6AFC97" w14:textId="77777777" w:rsidR="00462B3D" w:rsidRDefault="00462B3D" w:rsidP="00462B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6930BB" w14:textId="77777777" w:rsidR="00462B3D" w:rsidRDefault="00462B3D" w:rsidP="00462B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7F43C9" w14:textId="77777777" w:rsidR="00462B3D" w:rsidRDefault="00462B3D" w:rsidP="00462B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58454B" w14:textId="77777777" w:rsidR="00462B3D" w:rsidRDefault="00462B3D" w:rsidP="00462B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672ED4" w14:textId="77777777" w:rsidR="00462B3D" w:rsidRDefault="00462B3D" w:rsidP="00462B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</w:tr>
      <w:tr w:rsidR="00462B3D" w:rsidRPr="00F6061B" w14:paraId="67606708" w14:textId="77777777" w:rsidTr="009B48B1">
        <w:trPr>
          <w:trHeight w:val="24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967E4F" w14:textId="77777777" w:rsidR="00462B3D" w:rsidRPr="00D47F1C" w:rsidRDefault="00462B3D" w:rsidP="00462B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C786647" w14:textId="77777777" w:rsidR="00462B3D" w:rsidRPr="00F6061B" w:rsidRDefault="00462B3D" w:rsidP="00462B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F899DE" w14:textId="77777777" w:rsidR="00462B3D" w:rsidRDefault="00462B3D" w:rsidP="00462B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33BF07" w14:textId="77777777" w:rsidR="00462B3D" w:rsidRDefault="00462B3D" w:rsidP="00462B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34402A" w14:textId="77777777" w:rsidR="00462B3D" w:rsidRPr="009347D1" w:rsidRDefault="00462B3D" w:rsidP="00462B3D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0110322430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8E762D" w14:textId="77777777" w:rsidR="00462B3D" w:rsidRDefault="00462B3D" w:rsidP="00462B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58A459" w14:textId="77777777" w:rsidR="00462B3D" w:rsidRDefault="00462B3D" w:rsidP="00462B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A59185" w14:textId="77777777" w:rsidR="00462B3D" w:rsidRDefault="00462B3D" w:rsidP="00462B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CC7515" w14:textId="77777777" w:rsidR="00462B3D" w:rsidRDefault="00462B3D" w:rsidP="00462B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938,12508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B47FB7" w14:textId="77777777" w:rsidR="00462B3D" w:rsidRDefault="00462B3D" w:rsidP="00462B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948E8F" w14:textId="77777777" w:rsidR="00462B3D" w:rsidRDefault="00462B3D" w:rsidP="00462B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2DE030" w14:textId="77777777" w:rsidR="00462B3D" w:rsidRDefault="00462B3D" w:rsidP="00462B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FE5BEB" w14:textId="77777777" w:rsidR="00462B3D" w:rsidRDefault="00462B3D" w:rsidP="00462B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190EFB" w14:textId="77777777" w:rsidR="00462B3D" w:rsidRDefault="00462B3D" w:rsidP="00462B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938,12508</w:t>
            </w:r>
          </w:p>
        </w:tc>
      </w:tr>
      <w:tr w:rsidR="00462B3D" w:rsidRPr="00F6061B" w14:paraId="28DCE495" w14:textId="77777777" w:rsidTr="001A5D7B">
        <w:trPr>
          <w:trHeight w:val="240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D926B" w14:textId="77777777" w:rsidR="00462B3D" w:rsidRPr="00D47F1C" w:rsidRDefault="00462B3D" w:rsidP="00462B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C6FE05" w14:textId="77777777" w:rsidR="00462B3D" w:rsidRPr="00F6061B" w:rsidRDefault="00462B3D" w:rsidP="00462B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0BD611" w14:textId="77777777" w:rsidR="00462B3D" w:rsidRDefault="00462B3D" w:rsidP="00462B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201241" w14:textId="77777777" w:rsidR="00462B3D" w:rsidRDefault="00462B3D" w:rsidP="00462B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693DC6" w14:textId="77777777" w:rsidR="00462B3D" w:rsidRPr="009347D1" w:rsidRDefault="00462B3D" w:rsidP="00462B3D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0110322430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73C002" w14:textId="77777777" w:rsidR="00462B3D" w:rsidRDefault="00462B3D" w:rsidP="00462B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99AF7D" w14:textId="77777777" w:rsidR="00462B3D" w:rsidRDefault="00462B3D" w:rsidP="00462B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ВНБ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EE5966" w14:textId="77777777" w:rsidR="00462B3D" w:rsidRDefault="00462B3D" w:rsidP="00462B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E89C29" w14:textId="77777777" w:rsidR="00462B3D" w:rsidRDefault="00462B3D" w:rsidP="00462B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BB9F44" w14:textId="77777777" w:rsidR="00462B3D" w:rsidRDefault="00462B3D" w:rsidP="00462B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D9F3C2" w14:textId="77777777" w:rsidR="00462B3D" w:rsidRDefault="00462B3D" w:rsidP="00462B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691D36" w14:textId="77777777" w:rsidR="00462B3D" w:rsidRDefault="00462B3D" w:rsidP="00462B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928241" w14:textId="77777777" w:rsidR="00462B3D" w:rsidRDefault="00462B3D" w:rsidP="00462B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9BAA32" w14:textId="77777777" w:rsidR="00462B3D" w:rsidRDefault="00462B3D" w:rsidP="00462B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</w:tr>
      <w:tr w:rsidR="009B672C" w:rsidRPr="00F6061B" w14:paraId="647A9967" w14:textId="77777777" w:rsidTr="001A5D7B">
        <w:trPr>
          <w:trHeight w:val="24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9E63F" w14:textId="77777777" w:rsidR="009B672C" w:rsidRPr="00D47F1C" w:rsidRDefault="009B672C" w:rsidP="00462B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47F1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Обеспечение комплексного развития сельских территорий по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благоустройству (организация пешеходных коммуникаций в д. Толпухово</w:t>
            </w:r>
            <w:r w:rsidRPr="00D47F1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42DF9E" w14:textId="77777777" w:rsidR="009B672C" w:rsidRPr="00F6061B" w:rsidRDefault="009B672C" w:rsidP="00462B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Ответственный ис</w:t>
            </w:r>
            <w:r w:rsidRPr="002C7638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полнитель МКУ «Управление ЖКК и строительства»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899D58" w14:textId="77777777" w:rsidR="009B672C" w:rsidRPr="009B672C" w:rsidRDefault="009B672C" w:rsidP="00462B3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9B672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661702" w14:textId="77777777" w:rsidR="009B672C" w:rsidRPr="009B672C" w:rsidRDefault="009B672C" w:rsidP="00462B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9B672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8D59A1" w14:textId="77777777" w:rsidR="009B672C" w:rsidRPr="009B672C" w:rsidRDefault="009B672C" w:rsidP="00462B3D">
            <w:pP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 w:eastAsia="ru-RU"/>
              </w:rPr>
            </w:pPr>
            <w:r w:rsidRPr="009B672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01103</w:t>
            </w:r>
            <w:r w:rsidRPr="009B672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 w:eastAsia="ru-RU"/>
              </w:rPr>
              <w:t>L5764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B44E48" w14:textId="77777777" w:rsidR="009B672C" w:rsidRPr="009B672C" w:rsidRDefault="009B672C" w:rsidP="00462B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 w:eastAsia="ru-RU"/>
              </w:rPr>
            </w:pPr>
            <w:r w:rsidRPr="009B672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 w:eastAsia="ru-RU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2BDCFF" w14:textId="77777777" w:rsidR="009B672C" w:rsidRPr="009B672C" w:rsidRDefault="009B672C" w:rsidP="00462B3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9B672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CA0F5C" w14:textId="77777777" w:rsidR="009B672C" w:rsidRPr="009B672C" w:rsidRDefault="009B672C" w:rsidP="00462B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9B672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BC0566" w14:textId="77777777" w:rsidR="009B672C" w:rsidRPr="009B672C" w:rsidRDefault="009B672C" w:rsidP="00462B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947,00000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28171D" w14:textId="77777777" w:rsidR="009B672C" w:rsidRPr="009B672C" w:rsidRDefault="009B672C" w:rsidP="00462B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0B6D27" w14:textId="77777777" w:rsidR="009B672C" w:rsidRPr="009B672C" w:rsidRDefault="009B672C" w:rsidP="00462B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676529" w14:textId="77777777" w:rsidR="009B672C" w:rsidRPr="009B672C" w:rsidRDefault="009B672C" w:rsidP="00462B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A09044" w14:textId="77777777" w:rsidR="009B672C" w:rsidRPr="009B672C" w:rsidRDefault="009B672C" w:rsidP="00462B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CB4748" w14:textId="77777777" w:rsidR="009B672C" w:rsidRPr="009B672C" w:rsidRDefault="009B672C" w:rsidP="00462B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947,00000</w:t>
            </w:r>
          </w:p>
        </w:tc>
      </w:tr>
      <w:tr w:rsidR="009B672C" w:rsidRPr="00F6061B" w14:paraId="49AD5045" w14:textId="77777777" w:rsidTr="001A5D7B">
        <w:trPr>
          <w:trHeight w:val="24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BF52F" w14:textId="77777777" w:rsidR="009B672C" w:rsidRPr="00D47F1C" w:rsidRDefault="009B672C" w:rsidP="009B67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D9F413" w14:textId="77777777" w:rsidR="009B672C" w:rsidRPr="00F6061B" w:rsidRDefault="009B672C" w:rsidP="009B67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755B3D" w14:textId="77777777" w:rsidR="009B672C" w:rsidRDefault="009B672C" w:rsidP="009B67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3A00EF" w14:textId="77777777" w:rsidR="009B672C" w:rsidRDefault="009B672C" w:rsidP="009B67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42BF7F" w14:textId="77777777" w:rsidR="009B672C" w:rsidRPr="00CE7741" w:rsidRDefault="009B672C" w:rsidP="009B672C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01103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L5764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B9297A" w14:textId="77777777" w:rsidR="009B672C" w:rsidRPr="009B672C" w:rsidRDefault="009B672C" w:rsidP="009B67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790BF5" w14:textId="77777777" w:rsidR="009B672C" w:rsidRDefault="009B672C" w:rsidP="009B67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CC794B" w14:textId="77777777" w:rsidR="009B672C" w:rsidRDefault="009B672C" w:rsidP="009B67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55EA12" w14:textId="77777777" w:rsidR="009B672C" w:rsidRDefault="009B672C" w:rsidP="009B67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634,10000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017461" w14:textId="77777777" w:rsidR="009B672C" w:rsidRDefault="009B672C" w:rsidP="009B67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DA7DCA" w14:textId="77777777" w:rsidR="009B672C" w:rsidRDefault="009B672C" w:rsidP="009B67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186BF9" w14:textId="77777777" w:rsidR="009B672C" w:rsidRDefault="009B672C" w:rsidP="009B67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F31522" w14:textId="77777777" w:rsidR="009B672C" w:rsidRDefault="009B672C" w:rsidP="009B67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7EA5D9" w14:textId="77777777" w:rsidR="009B672C" w:rsidRDefault="009B672C" w:rsidP="009B67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634,10000</w:t>
            </w:r>
          </w:p>
        </w:tc>
      </w:tr>
      <w:tr w:rsidR="009B672C" w:rsidRPr="00F6061B" w14:paraId="71643991" w14:textId="77777777" w:rsidTr="001A5D7B">
        <w:trPr>
          <w:trHeight w:val="24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D4A20" w14:textId="77777777" w:rsidR="009B672C" w:rsidRPr="00D47F1C" w:rsidRDefault="009B672C" w:rsidP="009B67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41660B" w14:textId="77777777" w:rsidR="009B672C" w:rsidRPr="00F6061B" w:rsidRDefault="009B672C" w:rsidP="009B67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F4AB96" w14:textId="77777777" w:rsidR="009B672C" w:rsidRDefault="009B672C" w:rsidP="009B67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674913" w14:textId="77777777" w:rsidR="009B672C" w:rsidRDefault="009B672C" w:rsidP="009B67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6B1E7E" w14:textId="77777777" w:rsidR="009B672C" w:rsidRDefault="009B672C" w:rsidP="009B672C">
            <w:r w:rsidRPr="00CE774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01103</w:t>
            </w:r>
            <w:r w:rsidRPr="00CE7741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L5764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7DA847" w14:textId="77777777" w:rsidR="009B672C" w:rsidRPr="009B672C" w:rsidRDefault="009B672C" w:rsidP="009B67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ADAA33" w14:textId="77777777" w:rsidR="009B672C" w:rsidRDefault="009B672C" w:rsidP="009B67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672A7E" w14:textId="77777777" w:rsidR="009B672C" w:rsidRDefault="009B672C" w:rsidP="009B67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D5CD96" w14:textId="77777777" w:rsidR="009B672C" w:rsidRDefault="009B672C" w:rsidP="009B67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12,90000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3CB49A" w14:textId="77777777" w:rsidR="009B672C" w:rsidRDefault="009B672C" w:rsidP="009B67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E9723A" w14:textId="77777777" w:rsidR="009B672C" w:rsidRDefault="009B672C" w:rsidP="009B67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D005B2" w14:textId="77777777" w:rsidR="009B672C" w:rsidRDefault="009B672C" w:rsidP="009B67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77435A" w14:textId="77777777" w:rsidR="009B672C" w:rsidRDefault="009B672C" w:rsidP="009B67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5F8453" w14:textId="77777777" w:rsidR="009B672C" w:rsidRDefault="009B672C" w:rsidP="009B67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12,90000</w:t>
            </w:r>
          </w:p>
        </w:tc>
      </w:tr>
      <w:tr w:rsidR="009B672C" w:rsidRPr="00F6061B" w14:paraId="22C24689" w14:textId="77777777" w:rsidTr="001A5D7B">
        <w:trPr>
          <w:trHeight w:val="24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17294" w14:textId="77777777" w:rsidR="009B672C" w:rsidRPr="00D47F1C" w:rsidRDefault="009B672C" w:rsidP="009B67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9557D5" w14:textId="77777777" w:rsidR="009B672C" w:rsidRPr="00F6061B" w:rsidRDefault="009B672C" w:rsidP="009B67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574579" w14:textId="77777777" w:rsidR="009B672C" w:rsidRDefault="009B672C" w:rsidP="009B67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10E42E" w14:textId="77777777" w:rsidR="009B672C" w:rsidRDefault="009B672C" w:rsidP="009B67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0EC5E0" w14:textId="77777777" w:rsidR="009B672C" w:rsidRDefault="009B672C" w:rsidP="009B672C">
            <w:r w:rsidRPr="00CE774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01103</w:t>
            </w:r>
            <w:r w:rsidRPr="00CE7741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L5764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CA044E" w14:textId="77777777" w:rsidR="009B672C" w:rsidRPr="009B672C" w:rsidRDefault="009B672C" w:rsidP="009B67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140DAF" w14:textId="77777777" w:rsidR="009B672C" w:rsidRDefault="009B672C" w:rsidP="009B67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5DDB65" w14:textId="77777777" w:rsidR="009B672C" w:rsidRDefault="009B672C" w:rsidP="009B67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B6B650" w14:textId="77777777" w:rsidR="009B672C" w:rsidRDefault="009B672C" w:rsidP="009B67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7D0862" w14:textId="77777777" w:rsidR="009B672C" w:rsidRDefault="009B672C" w:rsidP="009B67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B771F8" w14:textId="77777777" w:rsidR="009B672C" w:rsidRDefault="009B672C" w:rsidP="009B67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9BECD2" w14:textId="77777777" w:rsidR="009B672C" w:rsidRDefault="009B672C" w:rsidP="009B67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D8F0D5" w14:textId="77777777" w:rsidR="009B672C" w:rsidRDefault="009B672C" w:rsidP="009B67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9BEC3A" w14:textId="77777777" w:rsidR="009B672C" w:rsidRDefault="009B672C" w:rsidP="009B67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120,00000</w:t>
            </w:r>
          </w:p>
        </w:tc>
      </w:tr>
      <w:tr w:rsidR="009B672C" w:rsidRPr="00F6061B" w14:paraId="6A0A170E" w14:textId="77777777" w:rsidTr="001A5D7B">
        <w:trPr>
          <w:trHeight w:val="24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8CAF7" w14:textId="77777777" w:rsidR="009B672C" w:rsidRPr="00D47F1C" w:rsidRDefault="009B672C" w:rsidP="009B67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2F2D5C" w14:textId="77777777" w:rsidR="009B672C" w:rsidRPr="00F6061B" w:rsidRDefault="009B672C" w:rsidP="009B67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EC1524" w14:textId="77777777" w:rsidR="009B672C" w:rsidRDefault="009B672C" w:rsidP="009B67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F3BD14" w14:textId="77777777" w:rsidR="009B672C" w:rsidRDefault="009B672C" w:rsidP="009B67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A9682E" w14:textId="77777777" w:rsidR="009B672C" w:rsidRDefault="009B672C" w:rsidP="009B672C">
            <w:r w:rsidRPr="00CE774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01103</w:t>
            </w:r>
            <w:r w:rsidRPr="00CE7741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L5764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0E843B" w14:textId="77777777" w:rsidR="009B672C" w:rsidRPr="009B672C" w:rsidRDefault="009B672C" w:rsidP="009B67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F384E7" w14:textId="77777777" w:rsidR="009B672C" w:rsidRDefault="009B672C" w:rsidP="009B67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ВНБ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3E77F9" w14:textId="77777777" w:rsidR="009B672C" w:rsidRDefault="009B672C" w:rsidP="009B67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8D4E37" w14:textId="77777777" w:rsidR="009B672C" w:rsidRDefault="009B672C" w:rsidP="009B67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FE8E1C" w14:textId="77777777" w:rsidR="009B672C" w:rsidRDefault="009B672C" w:rsidP="009B67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9ECB38" w14:textId="77777777" w:rsidR="009B672C" w:rsidRDefault="009B672C" w:rsidP="009B67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E717B4" w14:textId="77777777" w:rsidR="009B672C" w:rsidRDefault="009B672C" w:rsidP="009B67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85580B" w14:textId="77777777" w:rsidR="009B672C" w:rsidRDefault="009B672C" w:rsidP="009B67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8F5704" w14:textId="77777777" w:rsidR="009B672C" w:rsidRDefault="00F43364" w:rsidP="009B67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</w:t>
            </w:r>
            <w:r w:rsidR="009B672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</w:tr>
      <w:tr w:rsidR="00C03C6A" w:rsidRPr="00F6061B" w14:paraId="16406B24" w14:textId="77777777" w:rsidTr="000A42CA">
        <w:trPr>
          <w:trHeight w:val="24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375CA" w14:textId="77777777" w:rsidR="004814B1" w:rsidRPr="008D16B1" w:rsidRDefault="004814B1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ru-RU"/>
              </w:rPr>
              <w:t>Основное мероприятие 4 «Реализация мероприятий по предотвращению распространения борщевика Сосновского»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6A89F9" w14:textId="77777777" w:rsidR="004814B1" w:rsidRPr="002C7638" w:rsidRDefault="004814B1" w:rsidP="00EC7A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C763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Ответственный</w:t>
            </w:r>
            <w:r w:rsidR="00E6778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исполнитель</w:t>
            </w:r>
            <w:r w:rsidRPr="002C763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: МКУ «Управление экономики,  сельского хозяйства и природопользования»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3BC2CB" w14:textId="77777777" w:rsidR="004814B1" w:rsidRPr="006002AA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6002A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AC951A" w14:textId="77777777" w:rsidR="004814B1" w:rsidRPr="006002AA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6002A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E0D87E" w14:textId="77777777" w:rsidR="004814B1" w:rsidRPr="00E837CB" w:rsidRDefault="004814B1" w:rsidP="00E837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 w:eastAsia="ru-RU"/>
              </w:rPr>
            </w:pPr>
            <w:r w:rsidRPr="006002A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01104</w:t>
            </w:r>
            <w:r w:rsidR="00E837C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 w:eastAsia="ru-RU"/>
              </w:rPr>
              <w:t>S1670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DE2FA5" w14:textId="77777777" w:rsidR="004814B1" w:rsidRPr="006002AA" w:rsidRDefault="00E837CB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 w:eastAsia="ru-RU"/>
              </w:rPr>
              <w:t>2</w:t>
            </w:r>
            <w:r w:rsidR="004814B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D68690" w14:textId="77777777" w:rsidR="004814B1" w:rsidRPr="006002AA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6002A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F50FF0" w14:textId="77777777" w:rsidR="004814B1" w:rsidRPr="006002AA" w:rsidRDefault="004814B1" w:rsidP="002C76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2565,</w:t>
            </w:r>
            <w:r w:rsidR="002C7638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09976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714AEB" w14:textId="77777777" w:rsidR="004814B1" w:rsidRPr="006002AA" w:rsidRDefault="002C763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2565,10000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540651" w14:textId="77777777" w:rsidR="004814B1" w:rsidRPr="006002AA" w:rsidRDefault="002C763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2565,10000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832F50" w14:textId="77777777" w:rsidR="004814B1" w:rsidRPr="006002AA" w:rsidRDefault="002C763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2576,30000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BADA65" w14:textId="77777777" w:rsidR="004814B1" w:rsidRPr="006002AA" w:rsidRDefault="002C763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590F5C" w14:textId="77777777" w:rsidR="004814B1" w:rsidRPr="006002AA" w:rsidRDefault="002C7638" w:rsidP="002C76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</w:t>
            </w:r>
            <w:r w:rsidR="004814B1" w:rsidRPr="006002A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AF1EE0" w14:textId="77777777" w:rsidR="004814B1" w:rsidRPr="006002AA" w:rsidRDefault="002C763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10271,59976</w:t>
            </w:r>
          </w:p>
        </w:tc>
      </w:tr>
      <w:tr w:rsidR="00C03C6A" w:rsidRPr="00F6061B" w14:paraId="251CFB89" w14:textId="77777777" w:rsidTr="000A42CA">
        <w:trPr>
          <w:trHeight w:val="24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B0FE8" w14:textId="77777777" w:rsidR="004814B1" w:rsidRPr="00D47F1C" w:rsidRDefault="004814B1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7E0A3B" w14:textId="77777777" w:rsidR="004814B1" w:rsidRPr="00F6061B" w:rsidRDefault="004814B1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5B2FD4" w14:textId="77777777" w:rsidR="004814B1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46D347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24022A" w14:textId="77777777" w:rsidR="004814B1" w:rsidRDefault="004814B1" w:rsidP="00E837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01104</w:t>
            </w:r>
            <w:r w:rsidR="00E837C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S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73E803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98A45E" w14:textId="77777777" w:rsidR="004814B1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E66592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2436,80000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D34716" w14:textId="77777777" w:rsidR="004814B1" w:rsidRDefault="002C763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2436,80000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5B07E9" w14:textId="77777777" w:rsidR="004814B1" w:rsidRDefault="002C763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2436,80000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4B5C38" w14:textId="77777777" w:rsidR="004814B1" w:rsidRDefault="002C763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2189,80000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1DC3BB" w14:textId="77777777" w:rsidR="004814B1" w:rsidRDefault="002C763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  <w:r w:rsidR="004814B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EAD2A6" w14:textId="77777777" w:rsidR="004814B1" w:rsidRDefault="002C763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  <w:r w:rsidR="004814B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9FEB92" w14:textId="77777777" w:rsidR="004814B1" w:rsidRDefault="002C763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9500,20000</w:t>
            </w:r>
          </w:p>
        </w:tc>
      </w:tr>
      <w:tr w:rsidR="00C03C6A" w:rsidRPr="00F6061B" w14:paraId="5AE0889D" w14:textId="77777777" w:rsidTr="000A42CA">
        <w:trPr>
          <w:trHeight w:val="24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A72C9" w14:textId="77777777" w:rsidR="004814B1" w:rsidRPr="00D47F1C" w:rsidRDefault="004814B1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4275D1" w14:textId="77777777" w:rsidR="004814B1" w:rsidRPr="00F6061B" w:rsidRDefault="004814B1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AEA2DF" w14:textId="77777777" w:rsidR="004814B1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AB3DF2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744D59" w14:textId="77777777" w:rsidR="004814B1" w:rsidRPr="006002AA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01104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S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C82067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8FFDC9" w14:textId="77777777" w:rsidR="004814B1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07F74B" w14:textId="77777777" w:rsidR="004814B1" w:rsidRDefault="002C763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128,29976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A6A1AF" w14:textId="77777777" w:rsidR="004814B1" w:rsidRDefault="002C763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128,30000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957B35" w14:textId="77777777" w:rsidR="004814B1" w:rsidRDefault="002C763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128,30000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A488C7" w14:textId="77777777" w:rsidR="004814B1" w:rsidRDefault="002C763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386,50000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20230B" w14:textId="77777777" w:rsidR="004814B1" w:rsidRDefault="002C763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  <w:r w:rsidR="004814B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ED3449" w14:textId="77777777" w:rsidR="004814B1" w:rsidRDefault="002C763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  <w:r w:rsidR="004814B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FBC5D0" w14:textId="77777777" w:rsidR="004814B1" w:rsidRDefault="002C763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771,39976</w:t>
            </w:r>
          </w:p>
        </w:tc>
      </w:tr>
      <w:tr w:rsidR="00C03C6A" w:rsidRPr="00D819C4" w14:paraId="74B1EEC4" w14:textId="77777777" w:rsidTr="00276E55">
        <w:trPr>
          <w:trHeight w:val="240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5D6E2" w14:textId="77777777" w:rsidR="004814B1" w:rsidRPr="00D47F1C" w:rsidRDefault="004814B1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47F1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Основное мероприятие 5  "Конкурс «Самое красивое село Собинского муниципального округа "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192DC" w14:textId="77777777" w:rsidR="004814B1" w:rsidRPr="002C7638" w:rsidRDefault="004814B1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C763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Ответственный исполнитель</w:t>
            </w:r>
            <w:r w:rsidR="00E6778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:</w:t>
            </w:r>
            <w:r w:rsidRPr="002C763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E67781">
              <w:rPr>
                <w:rFonts w:ascii="Times New Roman" w:hAnsi="Times New Roman"/>
                <w:sz w:val="16"/>
                <w:szCs w:val="16"/>
              </w:rPr>
              <w:t>УККР</w:t>
            </w:r>
            <w:r w:rsidRPr="002C7638">
              <w:rPr>
                <w:rFonts w:ascii="Times New Roman" w:hAnsi="Times New Roman"/>
                <w:sz w:val="16"/>
                <w:szCs w:val="16"/>
              </w:rPr>
              <w:t xml:space="preserve"> администрации Собинского муниципального округа</w:t>
            </w:r>
            <w:r w:rsidR="00E67781">
              <w:rPr>
                <w:rFonts w:ascii="Times New Roman" w:hAnsi="Times New Roman"/>
                <w:sz w:val="16"/>
                <w:szCs w:val="16"/>
              </w:rPr>
              <w:t>, МКУ «Управление ЖКК и строительства»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1BFE60" w14:textId="77777777" w:rsidR="004814B1" w:rsidRPr="00D819C4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819C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FA9DD7" w14:textId="77777777" w:rsidR="004814B1" w:rsidRPr="00D819C4" w:rsidRDefault="008476BD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86096A" w14:textId="77777777" w:rsidR="004814B1" w:rsidRPr="00D819C4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819C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0110521060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23E5D9" w14:textId="77777777" w:rsidR="004814B1" w:rsidRPr="00D819C4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819C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359477" w14:textId="77777777" w:rsidR="004814B1" w:rsidRPr="00D819C4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819C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8D82E2" w14:textId="77777777" w:rsidR="004814B1" w:rsidRPr="00D819C4" w:rsidRDefault="002C763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621,82800</w:t>
            </w:r>
            <w:r w:rsidR="004814B1" w:rsidRPr="00D819C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E2CFED" w14:textId="77777777" w:rsidR="004814B1" w:rsidRPr="00D819C4" w:rsidRDefault="002C7638" w:rsidP="002172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10</w:t>
            </w:r>
            <w:r w:rsidR="002172F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  <w:r w:rsidR="004814B1" w:rsidRPr="00D819C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4F76F0" w14:textId="77777777" w:rsidR="004814B1" w:rsidRPr="00D819C4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819C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92A5BD" w14:textId="77777777" w:rsidR="004814B1" w:rsidRPr="00D819C4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819C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ED0141" w14:textId="77777777" w:rsidR="004814B1" w:rsidRPr="00D819C4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819C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55D9ED" w14:textId="77777777" w:rsidR="004814B1" w:rsidRPr="00D819C4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965118" w14:textId="77777777" w:rsidR="004814B1" w:rsidRPr="00D819C4" w:rsidRDefault="00D71D55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167</w:t>
            </w:r>
            <w:r w:rsidR="002C7638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1,82800</w:t>
            </w:r>
          </w:p>
        </w:tc>
      </w:tr>
      <w:tr w:rsidR="00C03C6A" w:rsidRPr="00D819C4" w14:paraId="203C2186" w14:textId="77777777" w:rsidTr="00276E55">
        <w:trPr>
          <w:trHeight w:val="24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1C884" w14:textId="77777777" w:rsidR="004814B1" w:rsidRPr="00D819C4" w:rsidRDefault="004814B1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65EC5" w14:textId="77777777" w:rsidR="004814B1" w:rsidRPr="00D819C4" w:rsidRDefault="004814B1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3E9E36" w14:textId="77777777" w:rsidR="004814B1" w:rsidRPr="00D819C4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482DA5" w14:textId="77777777" w:rsidR="004814B1" w:rsidRPr="00D819C4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0BFD57" w14:textId="77777777" w:rsidR="004814B1" w:rsidRPr="00463F22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3F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0110521060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02C9BF" w14:textId="77777777" w:rsidR="004814B1" w:rsidRPr="00D819C4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0287BE" w14:textId="77777777" w:rsidR="004814B1" w:rsidRPr="00D819C4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819C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1E5851" w14:textId="77777777" w:rsidR="004814B1" w:rsidRPr="00D819C4" w:rsidRDefault="002C763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321,82800</w:t>
            </w:r>
            <w:r w:rsidR="004814B1" w:rsidRPr="00D819C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2F0287" w14:textId="77777777" w:rsidR="004814B1" w:rsidRPr="00D819C4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819C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80CC7B" w14:textId="77777777" w:rsidR="004814B1" w:rsidRPr="00D819C4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819C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3189E9" w14:textId="77777777" w:rsidR="004814B1" w:rsidRPr="00D819C4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819C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8499F8" w14:textId="77777777" w:rsidR="004814B1" w:rsidRPr="00D819C4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819C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138F58" w14:textId="77777777" w:rsidR="004814B1" w:rsidRPr="00D819C4" w:rsidRDefault="004814B1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819C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  <w:r w:rsidR="00002F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  <w:r w:rsidRPr="00D819C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6EEB0D" w14:textId="77777777" w:rsidR="004814B1" w:rsidRPr="00D819C4" w:rsidRDefault="002C763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321,82800</w:t>
            </w:r>
          </w:p>
        </w:tc>
      </w:tr>
      <w:tr w:rsidR="00C03C6A" w:rsidRPr="002C4961" w14:paraId="40636A9E" w14:textId="77777777" w:rsidTr="00276E55">
        <w:trPr>
          <w:trHeight w:val="72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ED651" w14:textId="77777777" w:rsidR="004814B1" w:rsidRPr="00F6061B" w:rsidRDefault="004814B1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0A397" w14:textId="77777777" w:rsidR="004814B1" w:rsidRPr="00F6061B" w:rsidRDefault="004814B1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209A3D" w14:textId="77777777" w:rsidR="004814B1" w:rsidRPr="00F6061B" w:rsidRDefault="002C7638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CA13D0" w14:textId="77777777" w:rsidR="004814B1" w:rsidRPr="00F6061B" w:rsidRDefault="002C763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6703DB" w14:textId="77777777" w:rsidR="004814B1" w:rsidRPr="00F6061B" w:rsidRDefault="002C763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0110521060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0BB49D" w14:textId="77777777" w:rsidR="004814B1" w:rsidRPr="00F6061B" w:rsidRDefault="002C763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1CAC86" w14:textId="77777777" w:rsidR="004814B1" w:rsidRPr="002C4961" w:rsidRDefault="002C7638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136114" w14:textId="77777777" w:rsidR="004814B1" w:rsidRPr="002C4961" w:rsidRDefault="002C763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</w:t>
            </w:r>
            <w:r w:rsidR="004814B1"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801248" w14:textId="77777777" w:rsidR="004814B1" w:rsidRPr="002C4961" w:rsidRDefault="00E6778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1050</w:t>
            </w:r>
            <w:r w:rsidR="004814B1"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,00000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4A4213" w14:textId="77777777" w:rsidR="004814B1" w:rsidRPr="002C496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D5BEB9" w14:textId="77777777" w:rsidR="004814B1" w:rsidRPr="002C496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02A7BC" w14:textId="77777777" w:rsidR="004814B1" w:rsidRPr="002C496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E999C1" w14:textId="77777777" w:rsidR="004814B1" w:rsidRPr="002C4961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BC85BD" w14:textId="77777777" w:rsidR="004814B1" w:rsidRPr="002C4961" w:rsidRDefault="00D71D55" w:rsidP="00E67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  <w:r w:rsidR="00E6778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350</w:t>
            </w:r>
            <w:r w:rsidR="004814B1"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,00000  </w:t>
            </w:r>
          </w:p>
        </w:tc>
      </w:tr>
      <w:tr w:rsidR="00C03C6A" w:rsidRPr="00F6061B" w14:paraId="594E54CB" w14:textId="77777777" w:rsidTr="00276E55">
        <w:trPr>
          <w:trHeight w:val="420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E09C3" w14:textId="77777777" w:rsidR="00AD1800" w:rsidRPr="00D47F1C" w:rsidRDefault="00AD1800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D47F1C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ru-RU"/>
              </w:rPr>
              <w:t>Подпрограмма 2 "Создание условий для обеспечения доступным и комфортным жильем сельского населения"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CC959ED" w14:textId="77777777" w:rsidR="00AD1800" w:rsidRPr="00D47F1C" w:rsidRDefault="00AD1800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47F1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Ответственный исполнитель МКУ «Управление экономики, сельского хозяйства и природопользования»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8BBC02" w14:textId="77777777" w:rsidR="00AD1800" w:rsidRPr="00F6061B" w:rsidRDefault="00AD1800" w:rsidP="004814B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B84337" w14:textId="77777777" w:rsidR="00AD1800" w:rsidRPr="00F6061B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1003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F74816" w14:textId="77777777" w:rsidR="00AD1800" w:rsidRPr="006938D2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01200000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 w:eastAsia="ru-RU"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9522D2" w14:textId="77777777" w:rsidR="00AD1800" w:rsidRPr="00F6061B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65C049" w14:textId="77777777" w:rsidR="00AD1800" w:rsidRPr="00F6061B" w:rsidRDefault="00AD1800" w:rsidP="004814B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8E7CE0" w14:textId="77777777" w:rsidR="00AD1800" w:rsidRPr="00F6061B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4500,00000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59545F" w14:textId="77777777" w:rsidR="00AD1800" w:rsidRPr="00F6061B" w:rsidRDefault="00AD1800" w:rsidP="000969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  <w:r w:rsidR="0009693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83,99900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06A6CA" w14:textId="77777777" w:rsidR="00AD1800" w:rsidRPr="00F6061B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15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396AE6" w14:textId="77777777" w:rsidR="00AD1800" w:rsidRPr="00F6061B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150,00000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C6D964" w14:textId="77777777" w:rsidR="00AD1800" w:rsidRPr="00F6061B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8E9104" w14:textId="77777777" w:rsidR="00AD1800" w:rsidRPr="00F6061B" w:rsidRDefault="00AD1800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5E2F6E" w14:textId="77777777" w:rsidR="00AD1800" w:rsidRPr="00F6061B" w:rsidRDefault="00096939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69</w:t>
            </w:r>
            <w:r w:rsidR="00AD1800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83,99900</w:t>
            </w:r>
            <w:r w:rsidR="00AD1800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C03C6A" w:rsidRPr="00F6061B" w14:paraId="458D6DB2" w14:textId="77777777" w:rsidTr="00276E55">
        <w:trPr>
          <w:trHeight w:val="24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7D4AD" w14:textId="77777777" w:rsidR="00AD1800" w:rsidRPr="00D47F1C" w:rsidRDefault="00AD1800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646BE07" w14:textId="77777777" w:rsidR="00AD1800" w:rsidRPr="00D47F1C" w:rsidRDefault="00AD1800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F4C977" w14:textId="77777777" w:rsidR="00AD1800" w:rsidRPr="00F6061B" w:rsidRDefault="00AD1800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E1B98A" w14:textId="77777777" w:rsidR="00AD1800" w:rsidRPr="00F6061B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97BEC5" w14:textId="77777777" w:rsidR="00AD1800" w:rsidRPr="00F6061B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7E6B07" w14:textId="77777777" w:rsidR="00AD1800" w:rsidRPr="00F6061B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DCAEC1" w14:textId="77777777" w:rsidR="00AD1800" w:rsidRPr="00F96563" w:rsidRDefault="00AD1800" w:rsidP="004814B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F96563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28F955" w14:textId="77777777" w:rsidR="00AD1800" w:rsidRPr="00F96563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1823,49600</w:t>
            </w:r>
            <w:r w:rsidRPr="00F96563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F1F5D7" w14:textId="77777777" w:rsidR="00AD1800" w:rsidRPr="00540DCC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1480,73400</w:t>
            </w:r>
            <w:r w:rsidRPr="00F96563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710947" w14:textId="77777777" w:rsidR="00AD1800" w:rsidRPr="00F96563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Pr="00F96563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7DD046" w14:textId="77777777" w:rsidR="00AD1800" w:rsidRPr="00F96563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Pr="00F96563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ABBAFC" w14:textId="77777777" w:rsidR="00AD1800" w:rsidRPr="00F96563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Pr="00F96563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31402B" w14:textId="77777777" w:rsidR="00AD1800" w:rsidRDefault="00AD1800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  <w:p w14:paraId="08779DAC" w14:textId="77777777" w:rsidR="00AD1800" w:rsidRPr="00F96563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E88043" w14:textId="77777777" w:rsidR="00AD1800" w:rsidRPr="00F6061B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3304,23000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C03C6A" w:rsidRPr="00F6061B" w14:paraId="7F941200" w14:textId="77777777" w:rsidTr="00276E55">
        <w:trPr>
          <w:trHeight w:val="24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61A1B" w14:textId="77777777" w:rsidR="00AD1800" w:rsidRPr="00D47F1C" w:rsidRDefault="00AD1800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E1472D9" w14:textId="77777777" w:rsidR="00AD1800" w:rsidRPr="00D47F1C" w:rsidRDefault="00AD1800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86BE08" w14:textId="77777777" w:rsidR="00AD1800" w:rsidRPr="00F6061B" w:rsidRDefault="00AD1800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351286" w14:textId="77777777" w:rsidR="00AD1800" w:rsidRPr="00F6061B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145B72" w14:textId="77777777" w:rsidR="00AD1800" w:rsidRPr="00F6061B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050A2B" w14:textId="77777777" w:rsidR="00AD1800" w:rsidRPr="00F6061B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63E0B9" w14:textId="77777777" w:rsidR="00AD1800" w:rsidRPr="00F96563" w:rsidRDefault="00AD1800" w:rsidP="004814B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F96563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B0EF87" w14:textId="77777777" w:rsidR="00AD1800" w:rsidRPr="00F96563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53,63200</w:t>
            </w:r>
            <w:r w:rsidRPr="00F96563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E1CB1C" w14:textId="77777777" w:rsidR="00AD1800" w:rsidRPr="00F96563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50,00000</w:t>
            </w:r>
            <w:r w:rsidRPr="00F96563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39CC70" w14:textId="77777777" w:rsidR="00AD1800" w:rsidRPr="00F96563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150,00000</w:t>
            </w:r>
            <w:r w:rsidRPr="00F96563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64A14F" w14:textId="77777777" w:rsidR="00AD1800" w:rsidRPr="00F96563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150,00000</w:t>
            </w:r>
            <w:r w:rsidRPr="00F96563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8D0527" w14:textId="77777777" w:rsidR="00AD1800" w:rsidRPr="00F96563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Pr="00F96563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0B7E83" w14:textId="77777777" w:rsidR="00AD1800" w:rsidRPr="00F96563" w:rsidRDefault="00AD1800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013D29" w14:textId="77777777" w:rsidR="00AD1800" w:rsidRPr="00F6061B" w:rsidRDefault="007837BF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</w:t>
            </w:r>
            <w:r w:rsidR="00AD180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03,63200</w:t>
            </w:r>
            <w:r w:rsidR="00AD1800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C03C6A" w:rsidRPr="00F6061B" w14:paraId="3E02F0CF" w14:textId="77777777" w:rsidTr="00276E55">
        <w:trPr>
          <w:trHeight w:val="24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38E78" w14:textId="77777777" w:rsidR="00AD1800" w:rsidRPr="00D47F1C" w:rsidRDefault="00AD1800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D9731" w14:textId="77777777" w:rsidR="00AD1800" w:rsidRPr="00D47F1C" w:rsidRDefault="00AD1800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9E078B" w14:textId="77777777" w:rsidR="00AD1800" w:rsidRPr="00F6061B" w:rsidRDefault="00AD1800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944A0B" w14:textId="77777777" w:rsidR="00AD1800" w:rsidRPr="00F6061B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E96D12" w14:textId="77777777" w:rsidR="00AD1800" w:rsidRPr="00F6061B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0A4D05" w14:textId="77777777" w:rsidR="00AD1800" w:rsidRPr="00F6061B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396780" w14:textId="77777777" w:rsidR="00AD1800" w:rsidRPr="00F96563" w:rsidRDefault="00AD1800" w:rsidP="004814B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F96563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ВБ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445331" w14:textId="77777777" w:rsidR="00AD1800" w:rsidRPr="00F96563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2622,87200</w:t>
            </w:r>
            <w:r w:rsidRPr="00F96563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3879C3" w14:textId="77777777" w:rsidR="00AD1800" w:rsidRPr="00F96563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653,26500</w:t>
            </w:r>
            <w:r w:rsidRPr="00F96563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A3FB18" w14:textId="77777777" w:rsidR="00AD1800" w:rsidRPr="00F96563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Pr="00F96563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E4859D" w14:textId="77777777" w:rsidR="00AD1800" w:rsidRPr="00F96563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Pr="00F96563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E68CDC" w14:textId="77777777" w:rsidR="00AD1800" w:rsidRPr="00F96563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Pr="00F96563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B6AFEF" w14:textId="77777777" w:rsidR="00AD1800" w:rsidRPr="00F96563" w:rsidRDefault="00AD1800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883FC4" w14:textId="77777777" w:rsidR="00AD1800" w:rsidRPr="00F6061B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3276,13700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C03C6A" w:rsidRPr="00F6061B" w14:paraId="0A610AC6" w14:textId="77777777" w:rsidTr="00276E55">
        <w:trPr>
          <w:trHeight w:val="540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D0E4B" w14:textId="77777777" w:rsidR="00AD1800" w:rsidRPr="00D47F1C" w:rsidRDefault="00AD1800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47F1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Основное мероприятие «Обеспечение комплексного развития сельских территорий по улучшению жилищных условий граждан»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87A0599" w14:textId="77777777" w:rsidR="00AD1800" w:rsidRPr="00D47F1C" w:rsidRDefault="00AD1800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47F1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Ответственный исполнитель МКУ «Управление экономики, сельского хозяйства и природопользования»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359AD2" w14:textId="77777777" w:rsidR="00AD1800" w:rsidRPr="00F6061B" w:rsidRDefault="00AD1800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8134C5" w14:textId="77777777" w:rsidR="00AD1800" w:rsidRPr="00F6061B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D2322C" w14:textId="77777777" w:rsidR="00AD1800" w:rsidRPr="00F6061B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DB9C33" w14:textId="77777777" w:rsidR="00AD1800" w:rsidRPr="00F6061B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041EAF" w14:textId="77777777" w:rsidR="00AD1800" w:rsidRPr="00F6061B" w:rsidRDefault="00AD1800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19BDFF" w14:textId="77777777" w:rsidR="00AD1800" w:rsidRPr="00F6061B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4500,00000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9AAFBD" w14:textId="77777777" w:rsidR="00AD1800" w:rsidRPr="00F6061B" w:rsidRDefault="00AD1800" w:rsidP="000969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</w:t>
            </w:r>
            <w:r w:rsidR="0009693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83,99900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54ADAA" w14:textId="77777777" w:rsidR="00AD1800" w:rsidRPr="00F6061B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9741F4" w14:textId="77777777" w:rsidR="00AD1800" w:rsidRPr="00F6061B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C9F666" w14:textId="77777777" w:rsidR="00AD1800" w:rsidRPr="00F6061B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FE68D7" w14:textId="77777777" w:rsidR="00AD1800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08EC60" w14:textId="77777777" w:rsidR="00AD1800" w:rsidRPr="00F6061B" w:rsidRDefault="00096939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69</w:t>
            </w:r>
            <w:r w:rsidR="00AD180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83,99900</w:t>
            </w:r>
            <w:r w:rsidR="00AD1800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C03C6A" w:rsidRPr="00F6061B" w14:paraId="61B15125" w14:textId="77777777" w:rsidTr="00276E55">
        <w:trPr>
          <w:trHeight w:val="24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716FC" w14:textId="77777777" w:rsidR="00AD1800" w:rsidRPr="00F6061B" w:rsidRDefault="00AD1800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7699F36" w14:textId="77777777" w:rsidR="00AD1800" w:rsidRPr="00F6061B" w:rsidRDefault="00AD1800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0D900A" w14:textId="77777777" w:rsidR="00AD1800" w:rsidRPr="00F6061B" w:rsidRDefault="00AD1800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5BBD06" w14:textId="77777777" w:rsidR="00AD1800" w:rsidRPr="00F6061B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6F96E0" w14:textId="77777777" w:rsidR="00AD1800" w:rsidRPr="00F6061B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FBE76A" w14:textId="77777777" w:rsidR="00AD1800" w:rsidRPr="00F6061B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E9B7C1" w14:textId="77777777" w:rsidR="00AD1800" w:rsidRPr="00F6061B" w:rsidRDefault="00AD1800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3B56AE" w14:textId="77777777" w:rsidR="00AD1800" w:rsidRPr="00F6061B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1823,49600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793CE3" w14:textId="77777777" w:rsidR="00AD1800" w:rsidRPr="00F6061B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1480,73400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21849E" w14:textId="77777777" w:rsidR="00AD1800" w:rsidRPr="00F6061B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E96510" w14:textId="77777777" w:rsidR="00AD1800" w:rsidRPr="00F6061B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D6CB1C" w14:textId="77777777" w:rsidR="00AD1800" w:rsidRPr="00F6061B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3AE922" w14:textId="77777777" w:rsidR="00AD1800" w:rsidRPr="00F6061B" w:rsidRDefault="00AD1800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0E8FD8" w14:textId="77777777" w:rsidR="00AD1800" w:rsidRPr="00F6061B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3304,23000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C03C6A" w:rsidRPr="00F6061B" w14:paraId="5A7B5113" w14:textId="77777777" w:rsidTr="00276E55">
        <w:trPr>
          <w:trHeight w:val="24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2E60F" w14:textId="77777777" w:rsidR="00AD1800" w:rsidRPr="00F6061B" w:rsidRDefault="00AD1800" w:rsidP="00AD18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AC0C3B0" w14:textId="77777777" w:rsidR="00AD1800" w:rsidRPr="00F6061B" w:rsidRDefault="00AD1800" w:rsidP="00AD18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20028B" w14:textId="77777777" w:rsidR="00AD1800" w:rsidRPr="00F6061B" w:rsidRDefault="00AD1800" w:rsidP="00AD18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0E4C8A" w14:textId="77777777"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9B0CE5" w14:textId="77777777" w:rsidR="00AD1800" w:rsidRPr="00977CEC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01201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L5761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4A80F6" w14:textId="77777777" w:rsidR="00AD1800" w:rsidRPr="00977CEC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423A0D" w14:textId="77777777" w:rsidR="00AD1800" w:rsidRPr="00F6061B" w:rsidRDefault="00AD1800" w:rsidP="00AD18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B9F904" w14:textId="77777777"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53,63200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92BE55" w14:textId="77777777"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9C9F58" w14:textId="77777777"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99ABFC" w14:textId="77777777"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67EB85" w14:textId="77777777"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C3024B" w14:textId="77777777" w:rsidR="00AD1800" w:rsidRPr="00F6061B" w:rsidRDefault="00AD1800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  <w:r w:rsidR="00A164C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,00000 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3BBAD5" w14:textId="77777777" w:rsidR="00AD1800" w:rsidRPr="00F6061B" w:rsidRDefault="007837BF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</w:t>
            </w:r>
            <w:r w:rsidR="00AD180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03,63200</w:t>
            </w:r>
            <w:r w:rsidR="00AD1800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C03C6A" w:rsidRPr="00F6061B" w14:paraId="2DA811F4" w14:textId="77777777" w:rsidTr="00276E55">
        <w:trPr>
          <w:trHeight w:val="24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21B9F" w14:textId="77777777" w:rsidR="00AD1800" w:rsidRPr="00F6061B" w:rsidRDefault="00AD1800" w:rsidP="00AD18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A74CF" w14:textId="77777777" w:rsidR="00AD1800" w:rsidRPr="00F6061B" w:rsidRDefault="00AD1800" w:rsidP="00AD18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6FFF11" w14:textId="77777777" w:rsidR="00AD1800" w:rsidRPr="00F6061B" w:rsidRDefault="00AD1800" w:rsidP="00AD18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990F29" w14:textId="77777777"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E76599" w14:textId="77777777"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315FEC" w14:textId="77777777"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39A332" w14:textId="77777777" w:rsidR="00AD1800" w:rsidRPr="00F6061B" w:rsidRDefault="00AD1800" w:rsidP="00AD18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36936D" w14:textId="77777777"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2622,87200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C28368" w14:textId="77777777"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653,26500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37F936" w14:textId="77777777"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604A95" w14:textId="77777777"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1A1849" w14:textId="77777777"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228069" w14:textId="77777777" w:rsidR="00AD1800" w:rsidRPr="00F6061B" w:rsidRDefault="00002F4D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A51874" w14:textId="77777777"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3276,13700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C03C6A" w:rsidRPr="00F6061B" w14:paraId="03581856" w14:textId="77777777" w:rsidTr="00276E55">
        <w:trPr>
          <w:trHeight w:val="975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58221" w14:textId="77777777" w:rsidR="00AD1800" w:rsidRPr="00C255AD" w:rsidRDefault="00AD1800" w:rsidP="00C255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C255AD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ru-RU"/>
              </w:rPr>
              <w:t>Подпрограмма 3 «Обеспечение   реализации муниципальной программы»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DE036" w14:textId="77777777" w:rsidR="00AD1800" w:rsidRPr="00C255AD" w:rsidRDefault="00AD1800" w:rsidP="00C255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255A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Ответственный исполнитель МКУ «Управление экономики, сельского хозяйства и природопользования»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2F689B" w14:textId="77777777" w:rsidR="00AD1800" w:rsidRPr="00F6061B" w:rsidRDefault="00AD1800" w:rsidP="00AD180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CCFF36" w14:textId="77777777"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67B307" w14:textId="77777777"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0130000000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4BE96A" w14:textId="77777777"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464120" w14:textId="77777777" w:rsidR="00AD1800" w:rsidRPr="00F6061B" w:rsidRDefault="00AD1800" w:rsidP="00AD180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3D5C9E" w14:textId="77777777"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11793,93566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16D3C5" w14:textId="77777777" w:rsidR="00AD1800" w:rsidRPr="00F6061B" w:rsidRDefault="00AD1800" w:rsidP="00536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  <w:r w:rsidR="00536400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28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56,00000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C6F326" w14:textId="77777777"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13568,00000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6AD6B0" w14:textId="77777777"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13568,00000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BB0EA1" w14:textId="77777777"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2D1785" w14:textId="77777777" w:rsidR="00AD1800" w:rsidRPr="00A164C5" w:rsidRDefault="00AD1800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EC2BC5" w14:textId="77777777" w:rsidR="00AD1800" w:rsidRPr="00F6061B" w:rsidRDefault="00AD1800" w:rsidP="00536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51</w:t>
            </w:r>
            <w:r w:rsidR="00536400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85,93566</w:t>
            </w:r>
          </w:p>
        </w:tc>
      </w:tr>
      <w:tr w:rsidR="00C03C6A" w:rsidRPr="00F6061B" w14:paraId="4BAA53A6" w14:textId="77777777" w:rsidTr="00276E55">
        <w:trPr>
          <w:trHeight w:val="24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A40B4" w14:textId="77777777" w:rsidR="00AD1800" w:rsidRPr="00C255AD" w:rsidRDefault="00AD1800" w:rsidP="00C255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132B3" w14:textId="77777777" w:rsidR="00AD1800" w:rsidRPr="00C255AD" w:rsidRDefault="00AD1800" w:rsidP="00C255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82D9CA" w14:textId="77777777" w:rsidR="00AD1800" w:rsidRPr="00F6061B" w:rsidRDefault="00AD1800" w:rsidP="00AD18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E9EF46" w14:textId="77777777"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8D48EA" w14:textId="77777777"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3315D8" w14:textId="77777777"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D9DB55" w14:textId="77777777" w:rsidR="00AD1800" w:rsidRPr="00F96563" w:rsidRDefault="00AD1800" w:rsidP="00AD1800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F96563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C019E1" w14:textId="77777777" w:rsidR="00AD1800" w:rsidRPr="00F96563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11793,93566</w:t>
            </w:r>
            <w:r w:rsidRPr="00F96563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ADA9F2" w14:textId="77777777" w:rsidR="00AD1800" w:rsidRPr="00F96563" w:rsidRDefault="00AD1800" w:rsidP="00536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12</w:t>
            </w:r>
            <w:r w:rsidR="00536400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8</w:t>
            </w: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56,00000</w:t>
            </w:r>
            <w:r w:rsidRPr="00F96563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5DA79F" w14:textId="77777777" w:rsidR="00AD1800" w:rsidRPr="00F96563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13568,00000</w:t>
            </w:r>
            <w:r w:rsidRPr="00F96563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F43828" w14:textId="77777777" w:rsidR="00AD1800" w:rsidRPr="00F96563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13568,00000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1B359D" w14:textId="77777777" w:rsidR="00AD1800" w:rsidRPr="00F96563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E4B522" w14:textId="77777777" w:rsidR="00AD1800" w:rsidRPr="00A164C5" w:rsidRDefault="00AD1800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059ED0" w14:textId="77777777" w:rsidR="00AD1800" w:rsidRPr="00F96563" w:rsidRDefault="00AD1800" w:rsidP="00536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51</w:t>
            </w:r>
            <w:r w:rsidR="00536400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85,93566</w:t>
            </w:r>
          </w:p>
        </w:tc>
      </w:tr>
      <w:tr w:rsidR="00C03C6A" w:rsidRPr="00F6061B" w14:paraId="072C0F1D" w14:textId="77777777" w:rsidTr="00276E55">
        <w:trPr>
          <w:trHeight w:val="930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7E916" w14:textId="77777777" w:rsidR="00AD1800" w:rsidRPr="00C255AD" w:rsidRDefault="00AD1800" w:rsidP="00C255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255A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Основное мероприятие 1 «Обеспечение выполнения функции управления в сфере экономики, сельского хозяйства и природопользования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5CC68" w14:textId="77777777" w:rsidR="00AD1800" w:rsidRPr="00C255AD" w:rsidRDefault="00AD1800" w:rsidP="00C255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255A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Ответственный исполнитель МКУ «Управление экономики, сельского хозяйства и природопользования»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CF7C56" w14:textId="77777777" w:rsidR="00AD1800" w:rsidRPr="00F6061B" w:rsidRDefault="00AD1800" w:rsidP="00AD18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E1BED2" w14:textId="77777777"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622E06" w14:textId="77777777"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0130000000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8C4456" w14:textId="77777777"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26A53B" w14:textId="77777777" w:rsidR="00AD1800" w:rsidRPr="00F6061B" w:rsidRDefault="00AD1800" w:rsidP="00AD18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9DAA5D" w14:textId="77777777"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11793,93566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9D9B23" w14:textId="77777777" w:rsidR="00AD1800" w:rsidRPr="00F6061B" w:rsidRDefault="00AD1800" w:rsidP="00536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</w:t>
            </w:r>
            <w:r w:rsidR="0053640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56,00000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55502C" w14:textId="77777777"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13568,00000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F1AC9D" w14:textId="77777777"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13568,00000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77BA8F" w14:textId="77777777"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3CCA47" w14:textId="77777777" w:rsidR="00AD1800" w:rsidRPr="00F6061B" w:rsidRDefault="00AD1800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28E6D3" w14:textId="77777777" w:rsidR="00AD1800" w:rsidRPr="00F6061B" w:rsidRDefault="00AD1800" w:rsidP="00536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51</w:t>
            </w:r>
            <w:r w:rsidR="0053640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85,93566</w:t>
            </w:r>
          </w:p>
        </w:tc>
      </w:tr>
      <w:tr w:rsidR="00C03C6A" w:rsidRPr="00F6061B" w14:paraId="37A25B45" w14:textId="77777777" w:rsidTr="00276E55">
        <w:trPr>
          <w:trHeight w:val="24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C7293" w14:textId="77777777" w:rsidR="00AD1800" w:rsidRPr="00F6061B" w:rsidRDefault="00AD1800" w:rsidP="00AD18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43D3B" w14:textId="77777777" w:rsidR="00AD1800" w:rsidRPr="00F6061B" w:rsidRDefault="00AD1800" w:rsidP="00AD18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3DD362" w14:textId="77777777" w:rsidR="00AD1800" w:rsidRPr="00F6061B" w:rsidRDefault="00AD1800" w:rsidP="00AD18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E30D01" w14:textId="77777777"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768DE5" w14:textId="77777777"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0130100000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2E5C50" w14:textId="77777777"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9845E6" w14:textId="77777777" w:rsidR="00AD1800" w:rsidRPr="00F6061B" w:rsidRDefault="00AD1800" w:rsidP="00AD18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BE646C" w14:textId="77777777"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11793,93566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1F2AE0" w14:textId="77777777" w:rsidR="00AD1800" w:rsidRPr="00F6061B" w:rsidRDefault="00AD1800" w:rsidP="00536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</w:t>
            </w:r>
            <w:r w:rsidR="0053640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56,00000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BC8A3A" w14:textId="77777777"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13568,00000</w:t>
            </w:r>
            <w:r w:rsidRPr="00211E5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0F850B" w14:textId="77777777"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13568,00000</w:t>
            </w:r>
            <w:r w:rsidRPr="00211E5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6FFD1D" w14:textId="77777777"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  <w:r w:rsidRPr="00211E5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,00000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4E4722" w14:textId="77777777"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0BB819" w14:textId="77777777" w:rsidR="00AD1800" w:rsidRPr="00F6061B" w:rsidRDefault="00AD1800" w:rsidP="00536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51</w:t>
            </w:r>
            <w:r w:rsidR="0053640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85,93566</w:t>
            </w:r>
          </w:p>
        </w:tc>
      </w:tr>
      <w:tr w:rsidR="00C03C6A" w:rsidRPr="00F6061B" w14:paraId="3F9A639E" w14:textId="77777777" w:rsidTr="00276E55">
        <w:trPr>
          <w:trHeight w:val="1230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424C7" w14:textId="77777777" w:rsidR="00AD1800" w:rsidRPr="00C255AD" w:rsidRDefault="00AD1800" w:rsidP="00C255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255A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казенных учреждений обеспечивающих выполнение функций в сфере экономики, сельского хозяйства и природопользования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3E7C5" w14:textId="77777777" w:rsidR="00AD1800" w:rsidRPr="00F6061B" w:rsidRDefault="00AD1800" w:rsidP="00AD18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EF459C" w14:textId="77777777" w:rsidR="00AD1800" w:rsidRPr="00F6061B" w:rsidRDefault="00AD1800" w:rsidP="00AD18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4E51BB" w14:textId="77777777"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A24788" w14:textId="77777777" w:rsidR="00AD1800" w:rsidRPr="00090ECD" w:rsidRDefault="00AD1800" w:rsidP="00090E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013010</w:t>
            </w:r>
            <w:r w:rsidR="00090ECD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2590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9EE2A7" w14:textId="77777777"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6A0DFE" w14:textId="77777777" w:rsidR="00AD1800" w:rsidRPr="00F6061B" w:rsidRDefault="00AD1800" w:rsidP="00AD18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A77D46" w14:textId="77777777"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11538,31966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7DC284" w14:textId="77777777"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12556,00000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9C24DB" w14:textId="77777777"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13268,00000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3EDCC5" w14:textId="77777777"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13268,00000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A84B08" w14:textId="77777777"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53471A" w14:textId="77777777" w:rsidR="00AD1800" w:rsidRPr="00F6061B" w:rsidRDefault="00AD1800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DB7814" w14:textId="77777777"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50630,31966</w:t>
            </w:r>
          </w:p>
        </w:tc>
      </w:tr>
      <w:tr w:rsidR="00C03C6A" w:rsidRPr="00F6061B" w14:paraId="081F80E1" w14:textId="77777777" w:rsidTr="00276E55">
        <w:trPr>
          <w:trHeight w:val="24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C81C3" w14:textId="77777777" w:rsidR="00AD1800" w:rsidRPr="00C255AD" w:rsidRDefault="00AD1800" w:rsidP="00C255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AD5C1" w14:textId="77777777" w:rsidR="00AD1800" w:rsidRPr="00F6061B" w:rsidRDefault="00AD1800" w:rsidP="00AD18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2724A1" w14:textId="77777777" w:rsidR="00AD1800" w:rsidRPr="00F6061B" w:rsidRDefault="00AD1800" w:rsidP="00AD18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B51452" w14:textId="77777777"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D973D7" w14:textId="77777777"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0130102590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3DE815" w14:textId="77777777"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FD3389" w14:textId="77777777" w:rsidR="00AD1800" w:rsidRPr="00F6061B" w:rsidRDefault="00AD1800" w:rsidP="00AD18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AEFAAB" w14:textId="77777777"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11424,56366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D33B2D" w14:textId="77777777"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12456,00000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920B01" w14:textId="77777777"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13108,00000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BD2784" w14:textId="77777777"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13108,00000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A1BA0F" w14:textId="77777777"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6BB9C1" w14:textId="77777777" w:rsidR="00AD1800" w:rsidRPr="00F6061B" w:rsidRDefault="00AD1800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C1CE98" w14:textId="77777777"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50096,56366</w:t>
            </w:r>
          </w:p>
        </w:tc>
      </w:tr>
      <w:tr w:rsidR="00C03C6A" w:rsidRPr="00F6061B" w14:paraId="313A4BB1" w14:textId="77777777" w:rsidTr="00276E55">
        <w:trPr>
          <w:trHeight w:val="24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FDB2E" w14:textId="77777777" w:rsidR="00AD1800" w:rsidRPr="00C255AD" w:rsidRDefault="00AD1800" w:rsidP="00C255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84A53" w14:textId="77777777" w:rsidR="00AD1800" w:rsidRPr="00F6061B" w:rsidRDefault="00AD1800" w:rsidP="00AD18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385175" w14:textId="77777777" w:rsidR="00AD1800" w:rsidRPr="00F6061B" w:rsidRDefault="00AD1800" w:rsidP="00AD18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99C05C" w14:textId="77777777"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754E81" w14:textId="77777777"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0130102590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5196D6" w14:textId="77777777"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145FC5" w14:textId="77777777" w:rsidR="00AD1800" w:rsidRPr="00F6061B" w:rsidRDefault="00AD1800" w:rsidP="00AD18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AABBBE" w14:textId="77777777"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113,75600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F14430" w14:textId="77777777"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D1A8F4" w14:textId="77777777"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4B3F02" w14:textId="77777777"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BCE333" w14:textId="77777777"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65138F" w14:textId="77777777" w:rsidR="00AD1800" w:rsidRPr="00F6061B" w:rsidRDefault="00AD1800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AC54B4" w14:textId="77777777"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533,75600</w:t>
            </w:r>
          </w:p>
        </w:tc>
      </w:tr>
      <w:tr w:rsidR="00C03C6A" w:rsidRPr="00F6061B" w14:paraId="5470DB50" w14:textId="77777777" w:rsidTr="00276E55">
        <w:trPr>
          <w:trHeight w:val="114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69806" w14:textId="77777777" w:rsidR="00AD1800" w:rsidRPr="00C255AD" w:rsidRDefault="00AD1800" w:rsidP="00C255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255A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Мероприятия по сельскому хозяйству (закупка товаров, работ и услуг для обеспечения государственных (муниципальных нужд)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2E608" w14:textId="77777777" w:rsidR="00AD1800" w:rsidRPr="00F6061B" w:rsidRDefault="00AD1800" w:rsidP="00AD18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2FC888" w14:textId="77777777" w:rsidR="00AD1800" w:rsidRPr="00F6061B" w:rsidRDefault="00AD1800" w:rsidP="00AD18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2CB430" w14:textId="77777777"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098AC8" w14:textId="77777777"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0130122080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1DB902" w14:textId="77777777"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4F247E" w14:textId="77777777" w:rsidR="00AD1800" w:rsidRPr="00F6061B" w:rsidRDefault="00AD1800" w:rsidP="00AD18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37E80E" w14:textId="77777777"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255,61600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CE597F" w14:textId="77777777" w:rsidR="00AD1800" w:rsidRPr="00F6061B" w:rsidRDefault="005364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</w:t>
            </w:r>
            <w:r w:rsidR="00AD180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="00AD1800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4C3314" w14:textId="77777777"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506D38" w14:textId="77777777"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7AC6DA" w14:textId="77777777"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2B53F1" w14:textId="77777777" w:rsidR="00AD1800" w:rsidRPr="00F6061B" w:rsidRDefault="00AD1800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40079D" w14:textId="77777777" w:rsidR="00AD1800" w:rsidRPr="00F6061B" w:rsidRDefault="005364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1155,61600</w:t>
            </w:r>
          </w:p>
        </w:tc>
      </w:tr>
    </w:tbl>
    <w:p w14:paraId="089A7EA2" w14:textId="77777777" w:rsidR="00904926" w:rsidRDefault="00904926" w:rsidP="00EC7A7C">
      <w:pPr>
        <w:pStyle w:val="ConsPlusNormal"/>
        <w:tabs>
          <w:tab w:val="left" w:pos="13110"/>
          <w:tab w:val="right" w:pos="15137"/>
        </w:tabs>
        <w:rPr>
          <w:rFonts w:ascii="Times New Roman" w:hAnsi="Times New Roman" w:cs="Times New Roman"/>
          <w:sz w:val="18"/>
          <w:szCs w:val="18"/>
        </w:rPr>
      </w:pPr>
    </w:p>
    <w:p w14:paraId="29F8B5EA" w14:textId="77777777" w:rsidR="00904926" w:rsidRDefault="00904926" w:rsidP="009726D2">
      <w:pPr>
        <w:pStyle w:val="ConsPlusNormal"/>
        <w:tabs>
          <w:tab w:val="left" w:pos="13110"/>
          <w:tab w:val="right" w:pos="15137"/>
        </w:tabs>
        <w:jc w:val="right"/>
        <w:rPr>
          <w:rFonts w:ascii="Times New Roman" w:hAnsi="Times New Roman" w:cs="Times New Roman"/>
          <w:sz w:val="18"/>
          <w:szCs w:val="18"/>
        </w:rPr>
      </w:pPr>
    </w:p>
    <w:p w14:paraId="45679A2A" w14:textId="77777777" w:rsidR="00721611" w:rsidRDefault="00721611" w:rsidP="009726D2">
      <w:pPr>
        <w:pStyle w:val="ConsPlusNormal"/>
        <w:tabs>
          <w:tab w:val="left" w:pos="13110"/>
          <w:tab w:val="right" w:pos="15137"/>
        </w:tabs>
        <w:jc w:val="right"/>
        <w:rPr>
          <w:rFonts w:ascii="Times New Roman" w:hAnsi="Times New Roman" w:cs="Times New Roman"/>
          <w:sz w:val="18"/>
          <w:szCs w:val="18"/>
        </w:rPr>
      </w:pPr>
    </w:p>
    <w:p w14:paraId="32921407" w14:textId="77777777" w:rsidR="00721611" w:rsidRDefault="00721611" w:rsidP="009726D2">
      <w:pPr>
        <w:pStyle w:val="ConsPlusNormal"/>
        <w:tabs>
          <w:tab w:val="left" w:pos="13110"/>
          <w:tab w:val="right" w:pos="15137"/>
        </w:tabs>
        <w:jc w:val="right"/>
        <w:rPr>
          <w:rFonts w:ascii="Times New Roman" w:hAnsi="Times New Roman" w:cs="Times New Roman"/>
          <w:sz w:val="18"/>
          <w:szCs w:val="18"/>
        </w:rPr>
      </w:pPr>
    </w:p>
    <w:p w14:paraId="2917110F" w14:textId="77777777" w:rsidR="00721611" w:rsidRDefault="00721611" w:rsidP="009726D2">
      <w:pPr>
        <w:pStyle w:val="ConsPlusNormal"/>
        <w:tabs>
          <w:tab w:val="left" w:pos="13110"/>
          <w:tab w:val="right" w:pos="15137"/>
        </w:tabs>
        <w:jc w:val="right"/>
        <w:rPr>
          <w:rFonts w:ascii="Times New Roman" w:hAnsi="Times New Roman" w:cs="Times New Roman"/>
          <w:sz w:val="18"/>
          <w:szCs w:val="18"/>
        </w:rPr>
      </w:pPr>
    </w:p>
    <w:p w14:paraId="74F62EFC" w14:textId="77777777" w:rsidR="00721611" w:rsidRDefault="00721611" w:rsidP="009726D2">
      <w:pPr>
        <w:pStyle w:val="ConsPlusNormal"/>
        <w:tabs>
          <w:tab w:val="left" w:pos="13110"/>
          <w:tab w:val="right" w:pos="15137"/>
        </w:tabs>
        <w:jc w:val="right"/>
        <w:rPr>
          <w:rFonts w:ascii="Times New Roman" w:hAnsi="Times New Roman" w:cs="Times New Roman"/>
          <w:sz w:val="18"/>
          <w:szCs w:val="18"/>
        </w:rPr>
      </w:pPr>
    </w:p>
    <w:p w14:paraId="23755EC7" w14:textId="77777777" w:rsidR="00721611" w:rsidRDefault="00721611" w:rsidP="009726D2">
      <w:pPr>
        <w:pStyle w:val="ConsPlusNormal"/>
        <w:tabs>
          <w:tab w:val="left" w:pos="13110"/>
          <w:tab w:val="right" w:pos="15137"/>
        </w:tabs>
        <w:jc w:val="right"/>
        <w:rPr>
          <w:rFonts w:ascii="Times New Roman" w:hAnsi="Times New Roman" w:cs="Times New Roman"/>
          <w:sz w:val="18"/>
          <w:szCs w:val="18"/>
        </w:rPr>
      </w:pPr>
    </w:p>
    <w:p w14:paraId="68C1BB0D" w14:textId="77777777" w:rsidR="00721611" w:rsidRDefault="00721611" w:rsidP="009726D2">
      <w:pPr>
        <w:pStyle w:val="ConsPlusNormal"/>
        <w:tabs>
          <w:tab w:val="left" w:pos="13110"/>
          <w:tab w:val="right" w:pos="15137"/>
        </w:tabs>
        <w:jc w:val="right"/>
        <w:rPr>
          <w:rFonts w:ascii="Times New Roman" w:hAnsi="Times New Roman" w:cs="Times New Roman"/>
          <w:sz w:val="18"/>
          <w:szCs w:val="18"/>
        </w:rPr>
      </w:pPr>
    </w:p>
    <w:p w14:paraId="6B31DBDA" w14:textId="77777777" w:rsidR="00721611" w:rsidRDefault="00721611" w:rsidP="009726D2">
      <w:pPr>
        <w:pStyle w:val="ConsPlusNormal"/>
        <w:tabs>
          <w:tab w:val="left" w:pos="13110"/>
          <w:tab w:val="right" w:pos="15137"/>
        </w:tabs>
        <w:jc w:val="right"/>
        <w:rPr>
          <w:rFonts w:ascii="Times New Roman" w:hAnsi="Times New Roman" w:cs="Times New Roman"/>
          <w:sz w:val="18"/>
          <w:szCs w:val="18"/>
        </w:rPr>
      </w:pPr>
    </w:p>
    <w:p w14:paraId="72CC3D3E" w14:textId="77777777" w:rsidR="00721611" w:rsidRDefault="00721611" w:rsidP="009726D2">
      <w:pPr>
        <w:pStyle w:val="ConsPlusNormal"/>
        <w:tabs>
          <w:tab w:val="left" w:pos="13110"/>
          <w:tab w:val="right" w:pos="15137"/>
        </w:tabs>
        <w:jc w:val="right"/>
        <w:rPr>
          <w:rFonts w:ascii="Times New Roman" w:hAnsi="Times New Roman" w:cs="Times New Roman"/>
          <w:sz w:val="18"/>
          <w:szCs w:val="18"/>
        </w:rPr>
      </w:pPr>
    </w:p>
    <w:p w14:paraId="205667E4" w14:textId="77777777" w:rsidR="00721611" w:rsidRDefault="00721611" w:rsidP="009726D2">
      <w:pPr>
        <w:pStyle w:val="ConsPlusNormal"/>
        <w:tabs>
          <w:tab w:val="left" w:pos="13110"/>
          <w:tab w:val="right" w:pos="15137"/>
        </w:tabs>
        <w:jc w:val="right"/>
        <w:rPr>
          <w:rFonts w:ascii="Times New Roman" w:hAnsi="Times New Roman" w:cs="Times New Roman"/>
          <w:sz w:val="18"/>
          <w:szCs w:val="18"/>
        </w:rPr>
      </w:pPr>
    </w:p>
    <w:p w14:paraId="2DDC4CC1" w14:textId="77777777" w:rsidR="00721611" w:rsidRDefault="00721611" w:rsidP="009726D2">
      <w:pPr>
        <w:pStyle w:val="ConsPlusNormal"/>
        <w:tabs>
          <w:tab w:val="left" w:pos="13110"/>
          <w:tab w:val="right" w:pos="15137"/>
        </w:tabs>
        <w:jc w:val="right"/>
        <w:rPr>
          <w:rFonts w:ascii="Times New Roman" w:hAnsi="Times New Roman" w:cs="Times New Roman"/>
          <w:sz w:val="18"/>
          <w:szCs w:val="18"/>
        </w:rPr>
      </w:pPr>
    </w:p>
    <w:p w14:paraId="7779410E" w14:textId="77777777" w:rsidR="00721611" w:rsidRDefault="00721611" w:rsidP="009726D2">
      <w:pPr>
        <w:pStyle w:val="ConsPlusNormal"/>
        <w:tabs>
          <w:tab w:val="left" w:pos="13110"/>
          <w:tab w:val="right" w:pos="15137"/>
        </w:tabs>
        <w:jc w:val="right"/>
        <w:rPr>
          <w:rFonts w:ascii="Times New Roman" w:hAnsi="Times New Roman" w:cs="Times New Roman"/>
          <w:sz w:val="18"/>
          <w:szCs w:val="18"/>
        </w:rPr>
      </w:pPr>
    </w:p>
    <w:p w14:paraId="01C1B817" w14:textId="77777777" w:rsidR="00721611" w:rsidRDefault="00721611" w:rsidP="009726D2">
      <w:pPr>
        <w:pStyle w:val="ConsPlusNormal"/>
        <w:tabs>
          <w:tab w:val="left" w:pos="13110"/>
          <w:tab w:val="right" w:pos="15137"/>
        </w:tabs>
        <w:jc w:val="right"/>
        <w:rPr>
          <w:rFonts w:ascii="Times New Roman" w:hAnsi="Times New Roman" w:cs="Times New Roman"/>
          <w:sz w:val="18"/>
          <w:szCs w:val="18"/>
        </w:rPr>
      </w:pPr>
    </w:p>
    <w:p w14:paraId="7FC00386" w14:textId="77777777" w:rsidR="001A5D7B" w:rsidRDefault="001A5D7B" w:rsidP="009726D2">
      <w:pPr>
        <w:pStyle w:val="ConsPlusNormal"/>
        <w:tabs>
          <w:tab w:val="left" w:pos="13110"/>
          <w:tab w:val="right" w:pos="15137"/>
        </w:tabs>
        <w:jc w:val="right"/>
        <w:rPr>
          <w:rFonts w:ascii="Times New Roman" w:hAnsi="Times New Roman" w:cs="Times New Roman"/>
          <w:sz w:val="18"/>
          <w:szCs w:val="18"/>
        </w:rPr>
      </w:pPr>
    </w:p>
    <w:p w14:paraId="04541C3A" w14:textId="77777777" w:rsidR="001A5D7B" w:rsidRDefault="001A5D7B" w:rsidP="009726D2">
      <w:pPr>
        <w:pStyle w:val="ConsPlusNormal"/>
        <w:tabs>
          <w:tab w:val="left" w:pos="13110"/>
          <w:tab w:val="right" w:pos="15137"/>
        </w:tabs>
        <w:jc w:val="right"/>
        <w:rPr>
          <w:rFonts w:ascii="Times New Roman" w:hAnsi="Times New Roman" w:cs="Times New Roman"/>
          <w:sz w:val="18"/>
          <w:szCs w:val="18"/>
        </w:rPr>
      </w:pPr>
    </w:p>
    <w:p w14:paraId="29CBA0E2" w14:textId="77777777" w:rsidR="001A5D7B" w:rsidRDefault="001A5D7B" w:rsidP="009726D2">
      <w:pPr>
        <w:pStyle w:val="ConsPlusNormal"/>
        <w:tabs>
          <w:tab w:val="left" w:pos="13110"/>
          <w:tab w:val="right" w:pos="15137"/>
        </w:tabs>
        <w:jc w:val="right"/>
        <w:rPr>
          <w:rFonts w:ascii="Times New Roman" w:hAnsi="Times New Roman" w:cs="Times New Roman"/>
          <w:sz w:val="18"/>
          <w:szCs w:val="18"/>
        </w:rPr>
      </w:pPr>
    </w:p>
    <w:p w14:paraId="03E7C058" w14:textId="77777777" w:rsidR="001A5D7B" w:rsidRDefault="001A5D7B" w:rsidP="009726D2">
      <w:pPr>
        <w:pStyle w:val="ConsPlusNormal"/>
        <w:tabs>
          <w:tab w:val="left" w:pos="13110"/>
          <w:tab w:val="right" w:pos="15137"/>
        </w:tabs>
        <w:jc w:val="right"/>
        <w:rPr>
          <w:rFonts w:ascii="Times New Roman" w:hAnsi="Times New Roman" w:cs="Times New Roman"/>
          <w:sz w:val="18"/>
          <w:szCs w:val="18"/>
        </w:rPr>
      </w:pPr>
    </w:p>
    <w:p w14:paraId="6CCA92F5" w14:textId="77777777" w:rsidR="00457BAB" w:rsidRPr="00B21420" w:rsidRDefault="00BA61E6" w:rsidP="009726D2">
      <w:pPr>
        <w:pStyle w:val="ConsPlusNormal"/>
        <w:tabs>
          <w:tab w:val="left" w:pos="13110"/>
          <w:tab w:val="right" w:pos="15137"/>
        </w:tabs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П</w:t>
      </w:r>
      <w:r w:rsidR="00854C53">
        <w:rPr>
          <w:rFonts w:ascii="Times New Roman" w:hAnsi="Times New Roman" w:cs="Times New Roman"/>
          <w:sz w:val="18"/>
          <w:szCs w:val="18"/>
        </w:rPr>
        <w:t xml:space="preserve">риложение № </w:t>
      </w:r>
      <w:r w:rsidR="002246ED">
        <w:rPr>
          <w:rFonts w:ascii="Times New Roman" w:hAnsi="Times New Roman" w:cs="Times New Roman"/>
          <w:sz w:val="18"/>
          <w:szCs w:val="18"/>
        </w:rPr>
        <w:t>7</w:t>
      </w:r>
    </w:p>
    <w:p w14:paraId="3274BA8A" w14:textId="77777777" w:rsidR="00457BAB" w:rsidRPr="00B21420" w:rsidRDefault="00457BAB" w:rsidP="00457BAB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B21420">
        <w:rPr>
          <w:rFonts w:ascii="Times New Roman" w:hAnsi="Times New Roman" w:cs="Times New Roman"/>
          <w:sz w:val="18"/>
          <w:szCs w:val="18"/>
        </w:rPr>
        <w:t>к муниципальной программе</w:t>
      </w:r>
    </w:p>
    <w:p w14:paraId="43250B96" w14:textId="77777777" w:rsidR="00457BAB" w:rsidRPr="00B21420" w:rsidRDefault="00457BAB" w:rsidP="00457BAB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B21420">
        <w:rPr>
          <w:rFonts w:ascii="Times New Roman" w:hAnsi="Times New Roman" w:cs="Times New Roman"/>
          <w:sz w:val="18"/>
          <w:szCs w:val="18"/>
        </w:rPr>
        <w:t xml:space="preserve"> «Комплексное развитие сельских</w:t>
      </w:r>
    </w:p>
    <w:p w14:paraId="7F3A4FF5" w14:textId="77777777" w:rsidR="00457BAB" w:rsidRPr="00DD2DCB" w:rsidRDefault="00457BAB" w:rsidP="00DD2DCB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B21420">
        <w:rPr>
          <w:rFonts w:ascii="Times New Roman" w:hAnsi="Times New Roman" w:cs="Times New Roman"/>
          <w:sz w:val="18"/>
          <w:szCs w:val="18"/>
        </w:rPr>
        <w:t xml:space="preserve">территорий Собинского </w:t>
      </w:r>
      <w:r w:rsidR="001C743D">
        <w:rPr>
          <w:rFonts w:ascii="Times New Roman" w:hAnsi="Times New Roman" w:cs="Times New Roman"/>
          <w:sz w:val="18"/>
          <w:szCs w:val="18"/>
        </w:rPr>
        <w:t>муниципального округа</w:t>
      </w:r>
      <w:r w:rsidR="00DD2DCB">
        <w:rPr>
          <w:rFonts w:ascii="Times New Roman" w:hAnsi="Times New Roman" w:cs="Times New Roman"/>
          <w:sz w:val="18"/>
          <w:szCs w:val="18"/>
        </w:rPr>
        <w:t>»</w:t>
      </w:r>
    </w:p>
    <w:p w14:paraId="7B1A5B5E" w14:textId="77777777" w:rsidR="00457BAB" w:rsidRPr="00B21420" w:rsidRDefault="00457BAB" w:rsidP="00457BAB">
      <w:pPr>
        <w:spacing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B21420">
        <w:rPr>
          <w:rFonts w:ascii="Times New Roman" w:hAnsi="Times New Roman"/>
          <w:b/>
          <w:sz w:val="18"/>
          <w:szCs w:val="18"/>
        </w:rPr>
        <w:t>Таблица 4</w:t>
      </w:r>
    </w:p>
    <w:p w14:paraId="3D301E9C" w14:textId="77777777" w:rsidR="00457BAB" w:rsidRPr="00B21420" w:rsidRDefault="00457BAB" w:rsidP="00457BAB">
      <w:pPr>
        <w:spacing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B21420">
        <w:rPr>
          <w:rFonts w:ascii="Times New Roman" w:hAnsi="Times New Roman"/>
          <w:b/>
          <w:sz w:val="18"/>
          <w:szCs w:val="18"/>
        </w:rPr>
        <w:t xml:space="preserve">План реализации муниципальной программы </w:t>
      </w:r>
    </w:p>
    <w:p w14:paraId="7A130B14" w14:textId="77777777" w:rsidR="00457BAB" w:rsidRPr="00B21420" w:rsidRDefault="00457BAB" w:rsidP="00457BAB">
      <w:pPr>
        <w:spacing w:line="240" w:lineRule="auto"/>
        <w:jc w:val="center"/>
        <w:rPr>
          <w:rFonts w:ascii="Times New Roman" w:hAnsi="Times New Roman"/>
          <w:sz w:val="18"/>
          <w:szCs w:val="18"/>
        </w:rPr>
      </w:pPr>
      <w:r w:rsidRPr="00B21420">
        <w:rPr>
          <w:rFonts w:ascii="Times New Roman" w:hAnsi="Times New Roman"/>
          <w:b/>
          <w:sz w:val="18"/>
          <w:szCs w:val="18"/>
        </w:rPr>
        <w:t xml:space="preserve">«Комплексное развитие сельских территорий Собинского </w:t>
      </w:r>
      <w:r w:rsidR="001C743D">
        <w:rPr>
          <w:rFonts w:ascii="Times New Roman" w:hAnsi="Times New Roman"/>
          <w:b/>
          <w:sz w:val="18"/>
          <w:szCs w:val="18"/>
        </w:rPr>
        <w:t>муниципального округа</w:t>
      </w:r>
      <w:r w:rsidRPr="00B21420">
        <w:rPr>
          <w:sz w:val="18"/>
          <w:szCs w:val="18"/>
        </w:rPr>
        <w:t>»</w:t>
      </w:r>
    </w:p>
    <w:tbl>
      <w:tblPr>
        <w:tblW w:w="15253" w:type="dxa"/>
        <w:jc w:val="center"/>
        <w:tblLayout w:type="fixed"/>
        <w:tblLook w:val="0000" w:firstRow="0" w:lastRow="0" w:firstColumn="0" w:lastColumn="0" w:noHBand="0" w:noVBand="0"/>
      </w:tblPr>
      <w:tblGrid>
        <w:gridCol w:w="2092"/>
        <w:gridCol w:w="1955"/>
        <w:gridCol w:w="1681"/>
        <w:gridCol w:w="1276"/>
        <w:gridCol w:w="1339"/>
        <w:gridCol w:w="1309"/>
        <w:gridCol w:w="1326"/>
        <w:gridCol w:w="1303"/>
        <w:gridCol w:w="1303"/>
        <w:gridCol w:w="1669"/>
      </w:tblGrid>
      <w:tr w:rsidR="00457BAB" w:rsidRPr="00B21420" w14:paraId="4588CCA5" w14:textId="77777777" w:rsidTr="00F107DD">
        <w:trPr>
          <w:cantSplit/>
          <w:trHeight w:val="1056"/>
          <w:jc w:val="center"/>
        </w:trPr>
        <w:tc>
          <w:tcPr>
            <w:tcW w:w="20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9CF840" w14:textId="77777777" w:rsidR="00457BAB" w:rsidRPr="00B21420" w:rsidRDefault="00457BAB" w:rsidP="00C525B1">
            <w:pPr>
              <w:pStyle w:val="ConsPlusNormal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Наименование муниципальной программы, подпрограмм муниципальной программы, основных мероприятий</w:t>
            </w:r>
          </w:p>
        </w:tc>
        <w:tc>
          <w:tcPr>
            <w:tcW w:w="1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EC7DFF" w14:textId="77777777" w:rsidR="00457BAB" w:rsidRPr="00B21420" w:rsidRDefault="00457BAB" w:rsidP="00C525B1">
            <w:pPr>
              <w:pStyle w:val="ConsPlusNormal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 xml:space="preserve">Ответственный исполнитель и соисполнители муниципальной программы, основного мероприятия, главные распорядители средств местного бюджета </w:t>
            </w:r>
          </w:p>
        </w:tc>
        <w:tc>
          <w:tcPr>
            <w:tcW w:w="16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AA9C2A" w14:textId="77777777" w:rsidR="00457BAB" w:rsidRPr="00B21420" w:rsidRDefault="00457BAB" w:rsidP="00C525B1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78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35F344" w14:textId="77777777" w:rsidR="00457BAB" w:rsidRPr="00B21420" w:rsidRDefault="00457BAB" w:rsidP="00C525B1">
            <w:pPr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/>
                <w:sz w:val="18"/>
                <w:szCs w:val="18"/>
              </w:rPr>
              <w:t>Расходы (тыс. рублей) по годам реализации *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242C7" w14:textId="77777777" w:rsidR="00457BAB" w:rsidRPr="00B21420" w:rsidRDefault="00457BAB" w:rsidP="00C525B1">
            <w:pPr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Ожидаемый непосредственный результат в натуральных показателях (краткое описание, целевые индикаторы и показатели)</w:t>
            </w:r>
          </w:p>
        </w:tc>
      </w:tr>
      <w:tr w:rsidR="00F07771" w:rsidRPr="00B21420" w14:paraId="0D78BE70" w14:textId="77777777" w:rsidTr="00002F4D">
        <w:trPr>
          <w:cantSplit/>
          <w:trHeight w:val="894"/>
          <w:jc w:val="center"/>
        </w:trPr>
        <w:tc>
          <w:tcPr>
            <w:tcW w:w="20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1FB58D" w14:textId="77777777" w:rsidR="00F07771" w:rsidRPr="00B21420" w:rsidRDefault="00F07771" w:rsidP="00C525B1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84B35E" w14:textId="77777777" w:rsidR="00F07771" w:rsidRPr="00B21420" w:rsidRDefault="00F07771" w:rsidP="00C525B1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E2127D" w14:textId="77777777" w:rsidR="00F07771" w:rsidRPr="00B21420" w:rsidRDefault="00F07771" w:rsidP="00C525B1">
            <w:pPr>
              <w:pStyle w:val="ConsPlusNormal"/>
              <w:snapToGrid w:val="0"/>
              <w:ind w:left="-52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EC0A1F" w14:textId="77777777" w:rsidR="00F07771" w:rsidRPr="00B21420" w:rsidRDefault="00F07771" w:rsidP="00F07771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4D1065" w14:textId="77777777" w:rsidR="00F07771" w:rsidRPr="00B21420" w:rsidRDefault="00F07771" w:rsidP="00F07771">
            <w:pPr>
              <w:snapToGrid w:val="0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7AB0F6" w14:textId="77777777" w:rsidR="00F07771" w:rsidRPr="00B21420" w:rsidRDefault="00F07771" w:rsidP="00F07771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E37EAB" w14:textId="77777777" w:rsidR="00F07771" w:rsidRPr="00B21420" w:rsidRDefault="00F07771" w:rsidP="00F07771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7F5F63" w14:textId="77777777" w:rsidR="00F07771" w:rsidRPr="00B21420" w:rsidRDefault="00F07771" w:rsidP="00F07771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7B3DE5" w14:textId="77777777" w:rsidR="00F07771" w:rsidRPr="00B21420" w:rsidRDefault="00F07771" w:rsidP="00C525B1">
            <w:pPr>
              <w:pStyle w:val="ConsPlusNormal"/>
              <w:ind w:left="-28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2475E" w14:textId="77777777" w:rsidR="00F07771" w:rsidRPr="00B21420" w:rsidRDefault="00F07771" w:rsidP="00C525B1">
            <w:pPr>
              <w:pStyle w:val="ConsPlusNormal"/>
              <w:snapToGrid w:val="0"/>
              <w:ind w:left="-28"/>
              <w:jc w:val="center"/>
              <w:rPr>
                <w:sz w:val="18"/>
                <w:szCs w:val="18"/>
              </w:rPr>
            </w:pPr>
          </w:p>
        </w:tc>
      </w:tr>
      <w:tr w:rsidR="00F07771" w:rsidRPr="00B21420" w14:paraId="3B5E36EE" w14:textId="77777777" w:rsidTr="001A5D7B">
        <w:trPr>
          <w:trHeight w:val="502"/>
          <w:jc w:val="center"/>
        </w:trPr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6C2E87A1" w14:textId="77777777" w:rsidR="00F07771" w:rsidRPr="00B21420" w:rsidRDefault="00F07771" w:rsidP="00C525B1">
            <w:pPr>
              <w:pStyle w:val="ConsPlusNormal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50162D7D" w14:textId="77777777" w:rsidR="00F07771" w:rsidRPr="00B21420" w:rsidRDefault="00F07771" w:rsidP="00C525B1">
            <w:pPr>
              <w:pStyle w:val="ConsPlusNormal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7DDBF3F1" w14:textId="77777777" w:rsidR="00F07771" w:rsidRPr="00B21420" w:rsidRDefault="00F07771" w:rsidP="00C525B1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7A2A5517" w14:textId="77777777" w:rsidR="00F07771" w:rsidRPr="00B21420" w:rsidRDefault="00F07771" w:rsidP="00C525B1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450F4CF7" w14:textId="77777777" w:rsidR="00F07771" w:rsidRPr="00B21420" w:rsidRDefault="00F07771" w:rsidP="00C525B1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77087213" w14:textId="77777777" w:rsidR="00F07771" w:rsidRPr="00B21420" w:rsidRDefault="00F07771" w:rsidP="00C525B1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1A0D34A5" w14:textId="77777777" w:rsidR="00F07771" w:rsidRPr="00B21420" w:rsidRDefault="00F07771" w:rsidP="00C525B1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07A96D98" w14:textId="77777777" w:rsidR="00F07771" w:rsidRPr="00B21420" w:rsidRDefault="00F07771" w:rsidP="00C525B1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DE16EC" w14:textId="77777777" w:rsidR="00F07771" w:rsidRPr="00B21420" w:rsidRDefault="00F07771" w:rsidP="00C525B1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1FFC7" w14:textId="77777777" w:rsidR="00F07771" w:rsidRPr="00B21420" w:rsidRDefault="00F07771" w:rsidP="00C525B1">
            <w:pPr>
              <w:pStyle w:val="ConsPlusNormal"/>
              <w:ind w:left="-51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</w:tr>
      <w:tr w:rsidR="00F07771" w:rsidRPr="00B21420" w14:paraId="53904C38" w14:textId="77777777" w:rsidTr="001A5D7B">
        <w:trPr>
          <w:cantSplit/>
          <w:trHeight w:val="502"/>
          <w:jc w:val="center"/>
        </w:trPr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E26CC" w14:textId="77777777" w:rsidR="00F07771" w:rsidRPr="00B21420" w:rsidRDefault="00F07771" w:rsidP="00C255AD">
            <w:pPr>
              <w:pStyle w:val="ConsPlusNormal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Муниципальная программа "Комплексное развитие сельских территорий Собинского </w:t>
            </w:r>
            <w:r w:rsidR="001C743D">
              <w:rPr>
                <w:rFonts w:ascii="Times New Roman" w:hAnsi="Times New Roman" w:cs="Times New Roman"/>
                <w:bCs/>
                <w:sz w:val="18"/>
                <w:szCs w:val="18"/>
              </w:rPr>
              <w:t>муниципального округа</w:t>
            </w:r>
            <w:r w:rsidRPr="00B21420">
              <w:rPr>
                <w:rFonts w:ascii="Times New Roman" w:hAnsi="Times New Roman" w:cs="Times New Roman"/>
                <w:bCs/>
                <w:sz w:val="18"/>
                <w:szCs w:val="18"/>
              </w:rPr>
              <w:t>"</w:t>
            </w:r>
          </w:p>
        </w:tc>
        <w:tc>
          <w:tcPr>
            <w:tcW w:w="1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32DE3" w14:textId="77777777" w:rsidR="00F07771" w:rsidRPr="00B21420" w:rsidRDefault="00F07771" w:rsidP="00C255AD">
            <w:pPr>
              <w:pStyle w:val="ConsPlusNormal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Cs/>
                <w:sz w:val="18"/>
                <w:szCs w:val="18"/>
              </w:rPr>
              <w:t>Всего по программе- ответственный исполнитель – МКУ «Управление экономки, сельского хозяйства и природопользования»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425C5" w14:textId="77777777" w:rsidR="00F07771" w:rsidRPr="00B21420" w:rsidRDefault="00F07771" w:rsidP="00C525B1">
            <w:pPr>
              <w:pStyle w:val="ConsPlusNormal"/>
              <w:ind w:left="-52"/>
              <w:jc w:val="both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Всего*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9DB45" w14:textId="77777777" w:rsidR="00F07771" w:rsidRPr="004C09B5" w:rsidRDefault="00891431" w:rsidP="00434915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595845,97181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DC4B4" w14:textId="77777777" w:rsidR="00F07771" w:rsidRPr="00D02907" w:rsidRDefault="0012364F" w:rsidP="00434915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869534,10812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FF0AE" w14:textId="77777777" w:rsidR="00F07771" w:rsidRPr="00D67DB4" w:rsidRDefault="003B742E" w:rsidP="00434915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323724,13300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0FB09" w14:textId="77777777" w:rsidR="00F07771" w:rsidRPr="00D67DB4" w:rsidRDefault="003B742E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126584,30000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B481D" w14:textId="77777777" w:rsidR="00F07771" w:rsidRPr="00D67DB4" w:rsidRDefault="003B742E" w:rsidP="00E60BCA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3DCA41B9" w14:textId="77777777" w:rsidR="00F07771" w:rsidRPr="00D67DB4" w:rsidRDefault="003B742E" w:rsidP="00C525B1">
            <w:pPr>
              <w:pStyle w:val="ConsPlusNormal"/>
              <w:ind w:left="-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483119" w14:textId="77777777" w:rsidR="00F07771" w:rsidRPr="00B21420" w:rsidRDefault="00F07771" w:rsidP="00C525B1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F07771" w:rsidRPr="00B21420" w14:paraId="03EA0BB8" w14:textId="77777777" w:rsidTr="001A5D7B">
        <w:trPr>
          <w:cantSplit/>
          <w:trHeight w:val="502"/>
          <w:jc w:val="center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8ECC3" w14:textId="77777777" w:rsidR="00F07771" w:rsidRPr="00B21420" w:rsidRDefault="00F07771" w:rsidP="00C525B1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FEEAC" w14:textId="77777777" w:rsidR="00F07771" w:rsidRPr="00B21420" w:rsidRDefault="00F07771" w:rsidP="00C525B1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423A8" w14:textId="77777777" w:rsidR="00F07771" w:rsidRPr="00B21420" w:rsidRDefault="00F07771" w:rsidP="00C525B1">
            <w:pPr>
              <w:pStyle w:val="ConsPlusNormal"/>
              <w:ind w:left="-52"/>
              <w:jc w:val="both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Федеральный бюджет*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8E8E1" w14:textId="77777777" w:rsidR="00F07771" w:rsidRPr="00D67DB4" w:rsidRDefault="00192714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420</w:t>
            </w:r>
            <w:r w:rsidR="0089300E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312,00000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ADB86" w14:textId="77777777" w:rsidR="00F07771" w:rsidRPr="003B742E" w:rsidRDefault="0012364F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522504,60000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49114" w14:textId="77777777" w:rsidR="00F07771" w:rsidRPr="003B742E" w:rsidRDefault="0090661F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254214,60000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E673B" w14:textId="77777777" w:rsidR="00F07771" w:rsidRPr="003B742E" w:rsidRDefault="003B742E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94109,40000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B40C3" w14:textId="77777777" w:rsidR="00F07771" w:rsidRPr="00D67DB4" w:rsidRDefault="003B742E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9D05C1E" w14:textId="77777777" w:rsidR="00F07771" w:rsidRPr="00D67DB4" w:rsidRDefault="003B742E" w:rsidP="00C525B1">
            <w:pPr>
              <w:pStyle w:val="ConsPlusNormal"/>
              <w:ind w:left="-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6ADE97" w14:textId="77777777" w:rsidR="00F07771" w:rsidRPr="00B21420" w:rsidRDefault="00F07771" w:rsidP="00C525B1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F07771" w:rsidRPr="00B21420" w14:paraId="3A14FE77" w14:textId="77777777" w:rsidTr="001A5D7B">
        <w:trPr>
          <w:cantSplit/>
          <w:trHeight w:val="557"/>
          <w:jc w:val="center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0428C" w14:textId="77777777" w:rsidR="00F07771" w:rsidRPr="00B21420" w:rsidRDefault="00F07771" w:rsidP="00C525B1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5D140" w14:textId="77777777" w:rsidR="00F07771" w:rsidRPr="00B21420" w:rsidRDefault="00F07771" w:rsidP="00C525B1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9364E" w14:textId="77777777" w:rsidR="00F07771" w:rsidRPr="00B21420" w:rsidRDefault="00F07771" w:rsidP="00C525B1">
            <w:pPr>
              <w:pStyle w:val="ConsPlusNormal"/>
              <w:ind w:left="-52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Областной бюджет                   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50EB3" w14:textId="77777777" w:rsidR="00F07771" w:rsidRPr="00F80160" w:rsidRDefault="003B742E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64249,69600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1C3FF" w14:textId="77777777" w:rsidR="00F07771" w:rsidRPr="003B742E" w:rsidRDefault="0012364F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113231,93400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8C561" w14:textId="77777777" w:rsidR="00F07771" w:rsidRPr="00D67DB4" w:rsidRDefault="003B742E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15099,20000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91FD6" w14:textId="77777777" w:rsidR="00F07771" w:rsidRPr="00D67DB4" w:rsidRDefault="003B742E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5100,40000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7297C" w14:textId="77777777" w:rsidR="00F07771" w:rsidRPr="00D67DB4" w:rsidRDefault="003B742E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661F6498" w14:textId="77777777" w:rsidR="00F07771" w:rsidRPr="00D67DB4" w:rsidRDefault="003B742E" w:rsidP="00C525B1">
            <w:pPr>
              <w:pStyle w:val="ConsPlusNormal"/>
              <w:ind w:left="-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630072" w14:textId="77777777" w:rsidR="00F07771" w:rsidRPr="00B21420" w:rsidRDefault="00F07771" w:rsidP="00C525B1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F07771" w:rsidRPr="00B21420" w14:paraId="08364606" w14:textId="77777777" w:rsidTr="001A5D7B">
        <w:trPr>
          <w:cantSplit/>
          <w:trHeight w:val="557"/>
          <w:jc w:val="center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2E808" w14:textId="77777777" w:rsidR="00F07771" w:rsidRPr="00B21420" w:rsidRDefault="00F07771" w:rsidP="00C525B1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5BB7" w14:textId="77777777" w:rsidR="00F07771" w:rsidRPr="00B21420" w:rsidRDefault="00F07771" w:rsidP="00C525B1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74908" w14:textId="77777777" w:rsidR="00F07771" w:rsidRPr="00B21420" w:rsidRDefault="00F07771" w:rsidP="00C525B1">
            <w:pPr>
              <w:pStyle w:val="ConsPlusNormal"/>
              <w:ind w:left="-5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остаток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991AB" w14:textId="77777777" w:rsidR="00F07771" w:rsidRPr="00D67DB4" w:rsidRDefault="00F07771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67DB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9B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63E31" w14:textId="77777777" w:rsidR="00F07771" w:rsidRPr="00D67DB4" w:rsidRDefault="00F30204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67DB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9B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C94F4" w14:textId="77777777" w:rsidR="00F07771" w:rsidRPr="00D67DB4" w:rsidRDefault="00F07771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67DB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9B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AFC21" w14:textId="77777777" w:rsidR="00F07771" w:rsidRPr="00D67DB4" w:rsidRDefault="00F07771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67DB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9B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74D42" w14:textId="77777777" w:rsidR="00F07771" w:rsidRPr="00D67DB4" w:rsidRDefault="00F07771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67DB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9B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193BE3ED" w14:textId="77777777" w:rsidR="00F07771" w:rsidRPr="00D67DB4" w:rsidRDefault="00F07771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67DB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9B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A3B3D2" w14:textId="77777777" w:rsidR="00F07771" w:rsidRPr="00B21420" w:rsidRDefault="00F07771" w:rsidP="00C525B1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F07771" w:rsidRPr="00B21420" w14:paraId="709F5837" w14:textId="77777777" w:rsidTr="001A5D7B">
        <w:trPr>
          <w:cantSplit/>
          <w:trHeight w:val="502"/>
          <w:jc w:val="center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19A4" w14:textId="77777777" w:rsidR="00F07771" w:rsidRPr="00B21420" w:rsidRDefault="00F07771" w:rsidP="00C525B1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96AAA" w14:textId="77777777" w:rsidR="00F07771" w:rsidRPr="00B21420" w:rsidRDefault="00F07771" w:rsidP="00C525B1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DDD8A" w14:textId="77777777" w:rsidR="00F07771" w:rsidRPr="00B21420" w:rsidRDefault="00F07771" w:rsidP="00C525B1">
            <w:pPr>
              <w:pStyle w:val="ConsPlusNormal"/>
              <w:ind w:left="-52"/>
              <w:jc w:val="both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Местный бюджет*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8D28B" w14:textId="77777777" w:rsidR="00F07771" w:rsidRPr="003B742E" w:rsidRDefault="003B742E" w:rsidP="00C525B1">
            <w:pPr>
              <w:pStyle w:val="ConsPlusNormal"/>
              <w:tabs>
                <w:tab w:val="center" w:pos="379"/>
              </w:tabs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B742E">
              <w:rPr>
                <w:rFonts w:ascii="Times New Roman" w:hAnsi="Times New Roman" w:cs="Times New Roman"/>
                <w:b/>
                <w:sz w:val="18"/>
                <w:szCs w:val="18"/>
              </w:rPr>
              <w:t>41898,58175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20F6A" w14:textId="77777777" w:rsidR="00F07771" w:rsidRPr="003B742E" w:rsidRDefault="0012364F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121808,10704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62515" w14:textId="77777777" w:rsidR="00F07771" w:rsidRPr="00D67DB4" w:rsidRDefault="0090661F" w:rsidP="00434915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24171,40000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96CB8" w14:textId="77777777" w:rsidR="00F07771" w:rsidRPr="00D67DB4" w:rsidRDefault="003B742E" w:rsidP="00000950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16374,50000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CC3BC" w14:textId="77777777" w:rsidR="00F07771" w:rsidRPr="00D67DB4" w:rsidRDefault="003B742E" w:rsidP="00E60BCA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43CDC48F" w14:textId="77777777" w:rsidR="00F07771" w:rsidRPr="00D67DB4" w:rsidRDefault="003B742E" w:rsidP="00C525B1">
            <w:pPr>
              <w:pStyle w:val="ConsPlusNormal"/>
              <w:ind w:left="-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FA83CE" w14:textId="77777777" w:rsidR="00F07771" w:rsidRPr="00B21420" w:rsidRDefault="00F07771" w:rsidP="00C525B1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F07771" w:rsidRPr="00B21420" w14:paraId="5A05EBE4" w14:textId="77777777" w:rsidTr="001A5D7B">
        <w:trPr>
          <w:cantSplit/>
          <w:trHeight w:val="502"/>
          <w:jc w:val="center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822C7" w14:textId="77777777" w:rsidR="00F07771" w:rsidRPr="00B21420" w:rsidRDefault="00F07771" w:rsidP="00C525B1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AFC3E" w14:textId="77777777" w:rsidR="00F07771" w:rsidRPr="00B21420" w:rsidRDefault="00F07771" w:rsidP="00C525B1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BA918" w14:textId="77777777" w:rsidR="00F07771" w:rsidRPr="00B21420" w:rsidRDefault="00F07771" w:rsidP="00C525B1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035B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Местный бюджет*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(перенос остатков лимитов бюджетных обязательств)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2DE01" w14:textId="77777777" w:rsidR="00F07771" w:rsidRPr="00B21420" w:rsidRDefault="00F07771" w:rsidP="00C525B1">
            <w:pPr>
              <w:pStyle w:val="ConsPlusNormal"/>
              <w:tabs>
                <w:tab w:val="center" w:pos="379"/>
              </w:tabs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9B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B8F7F" w14:textId="77777777" w:rsidR="00F07771" w:rsidRPr="00B21420" w:rsidRDefault="00F07771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9B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CF1C0" w14:textId="77777777" w:rsidR="00F07771" w:rsidRPr="00782B71" w:rsidRDefault="009A4CD9" w:rsidP="009A4CD9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9B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31AE8" w14:textId="77777777" w:rsidR="00F07771" w:rsidRPr="00B21420" w:rsidRDefault="009A4CD9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9B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C0D0D" w14:textId="77777777" w:rsidR="00F07771" w:rsidRPr="00B21420" w:rsidRDefault="00F07771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9B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C8D6C3C" w14:textId="77777777" w:rsidR="00F07771" w:rsidRPr="00B21420" w:rsidRDefault="00F07771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9B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7E22B3" w14:textId="77777777" w:rsidR="00F07771" w:rsidRPr="00B21420" w:rsidRDefault="00F07771" w:rsidP="00C525B1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F07771" w:rsidRPr="00B21420" w14:paraId="37361139" w14:textId="77777777" w:rsidTr="001A5D7B">
        <w:trPr>
          <w:cantSplit/>
          <w:trHeight w:val="502"/>
          <w:jc w:val="center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772E1" w14:textId="77777777" w:rsidR="00F07771" w:rsidRPr="00B21420" w:rsidRDefault="00F07771" w:rsidP="00C525B1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EEE8A" w14:textId="77777777" w:rsidR="00F07771" w:rsidRPr="00B21420" w:rsidRDefault="00F07771" w:rsidP="00C525B1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204F1" w14:textId="77777777" w:rsidR="00F07771" w:rsidRPr="00B21420" w:rsidRDefault="00F07771" w:rsidP="00C525B1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остаток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45F1A" w14:textId="77777777" w:rsidR="00F07771" w:rsidRPr="00B21420" w:rsidRDefault="00F07771" w:rsidP="00C525B1">
            <w:pPr>
              <w:pStyle w:val="ConsPlusNormal"/>
              <w:tabs>
                <w:tab w:val="center" w:pos="379"/>
              </w:tabs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9B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14235" w14:textId="77777777" w:rsidR="00F07771" w:rsidRPr="00B21420" w:rsidRDefault="009A4CD9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9B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5DC52" w14:textId="77777777" w:rsidR="00F07771" w:rsidRPr="00782B71" w:rsidRDefault="00F07771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2B7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9B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2134E" w14:textId="77777777" w:rsidR="00F07771" w:rsidRPr="00B21420" w:rsidRDefault="00F07771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9B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B3ED3" w14:textId="77777777" w:rsidR="00F07771" w:rsidRPr="00B21420" w:rsidRDefault="00F07771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9B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2A15F3EE" w14:textId="77777777" w:rsidR="00F07771" w:rsidRPr="00B21420" w:rsidRDefault="00F07771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9B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3BABAF" w14:textId="77777777" w:rsidR="00F07771" w:rsidRPr="00B21420" w:rsidRDefault="00F07771" w:rsidP="00C525B1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F07771" w:rsidRPr="00B21420" w14:paraId="7B972606" w14:textId="77777777" w:rsidTr="001A5D7B">
        <w:trPr>
          <w:cantSplit/>
          <w:trHeight w:val="502"/>
          <w:jc w:val="center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F7779" w14:textId="77777777" w:rsidR="00F07771" w:rsidRPr="00B21420" w:rsidRDefault="00F07771" w:rsidP="00C525B1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7268A" w14:textId="77777777" w:rsidR="00F07771" w:rsidRPr="00B21420" w:rsidRDefault="00F07771" w:rsidP="00C525B1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E3DD9" w14:textId="77777777" w:rsidR="00F07771" w:rsidRPr="00B21420" w:rsidRDefault="00F07771" w:rsidP="00C525B1">
            <w:pPr>
              <w:pStyle w:val="ConsPlusNormal"/>
              <w:ind w:left="-52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Внебюджетный источник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76CC5" w14:textId="77777777" w:rsidR="00F07771" w:rsidRPr="003B742E" w:rsidRDefault="003B742E" w:rsidP="00434915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B742E">
              <w:rPr>
                <w:rFonts w:ascii="Times New Roman" w:hAnsi="Times New Roman" w:cs="Times New Roman"/>
                <w:b/>
                <w:sz w:val="18"/>
                <w:szCs w:val="18"/>
              </w:rPr>
              <w:t>69385,69406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4B196" w14:textId="77777777" w:rsidR="00F07771" w:rsidRPr="003B742E" w:rsidRDefault="0012364F" w:rsidP="00F80160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111989,46708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D903F" w14:textId="77777777" w:rsidR="00F07771" w:rsidRPr="00D67DB4" w:rsidRDefault="003B742E" w:rsidP="00A14F30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30238,93300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3A909" w14:textId="77777777" w:rsidR="00F07771" w:rsidRPr="00D67DB4" w:rsidRDefault="003B742E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11000,00000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8AA8B" w14:textId="77777777" w:rsidR="00F07771" w:rsidRPr="00D67DB4" w:rsidRDefault="00192714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="009B328A">
              <w:rPr>
                <w:rFonts w:ascii="Times New Roman" w:hAnsi="Times New Roman" w:cs="Times New Roman"/>
                <w:b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B835C07" w14:textId="77777777" w:rsidR="00F07771" w:rsidRPr="00D67DB4" w:rsidRDefault="00192714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="009B328A">
              <w:rPr>
                <w:rFonts w:ascii="Times New Roman" w:hAnsi="Times New Roman" w:cs="Times New Roman"/>
                <w:b/>
                <w:sz w:val="18"/>
                <w:szCs w:val="18"/>
              </w:rPr>
              <w:t>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6E67F6" w14:textId="77777777" w:rsidR="00F07771" w:rsidRPr="00B21420" w:rsidRDefault="00F07771" w:rsidP="00C525B1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F07771" w:rsidRPr="00B21420" w14:paraId="7E462046" w14:textId="77777777" w:rsidTr="001A5D7B">
        <w:trPr>
          <w:cantSplit/>
          <w:trHeight w:val="674"/>
          <w:jc w:val="center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AB654" w14:textId="77777777" w:rsidR="00F07771" w:rsidRPr="00B21420" w:rsidRDefault="00F07771" w:rsidP="00C525B1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1A1FC" w14:textId="77777777" w:rsidR="00F07771" w:rsidRPr="00B21420" w:rsidRDefault="00F07771" w:rsidP="00C525B1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028EC" w14:textId="77777777" w:rsidR="00F07771" w:rsidRPr="00B21420" w:rsidRDefault="00F07771" w:rsidP="006D2541">
            <w:pPr>
              <w:pStyle w:val="ConsPlusNormal"/>
              <w:ind w:left="-5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C344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6D254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 том числе: денежные средства граждан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EC09F" w14:textId="77777777" w:rsidR="00F07771" w:rsidRPr="00D67DB4" w:rsidRDefault="006D2541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212,10020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07A43" w14:textId="77777777" w:rsidR="00F07771" w:rsidRPr="00D67DB4" w:rsidRDefault="00F07771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67DB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9B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F48C4" w14:textId="77777777" w:rsidR="00F07771" w:rsidRPr="00D67DB4" w:rsidRDefault="00295619" w:rsidP="00A14F30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67DB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9B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7344E" w14:textId="77777777" w:rsidR="00F07771" w:rsidRPr="00D67DB4" w:rsidRDefault="00295619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67DB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9B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EA1E1" w14:textId="77777777" w:rsidR="00F07771" w:rsidRPr="00D67DB4" w:rsidRDefault="00F07771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67DB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9B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6394ECDC" w14:textId="77777777" w:rsidR="00F07771" w:rsidRPr="00D67DB4" w:rsidRDefault="00F07771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67DB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9B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4F8FA2" w14:textId="77777777" w:rsidR="00F07771" w:rsidRPr="00B21420" w:rsidRDefault="00F07771" w:rsidP="00C525B1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6D2541" w:rsidRPr="00B21420" w14:paraId="0207B530" w14:textId="77777777" w:rsidTr="001A5D7B">
        <w:trPr>
          <w:cantSplit/>
          <w:trHeight w:val="502"/>
          <w:jc w:val="center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1293E" w14:textId="77777777" w:rsidR="006D2541" w:rsidRPr="00B21420" w:rsidRDefault="006D2541" w:rsidP="00C525B1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82DA1" w14:textId="77777777" w:rsidR="006D2541" w:rsidRPr="00B21420" w:rsidRDefault="006D2541" w:rsidP="00C525B1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B47DD" w14:textId="77777777" w:rsidR="006D2541" w:rsidRPr="003C3448" w:rsidRDefault="006D2541" w:rsidP="006D2541">
            <w:pPr>
              <w:pStyle w:val="ConsPlusNormal"/>
              <w:ind w:left="-5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 том числе: трудовое участие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0C2FA" w14:textId="77777777" w:rsidR="006D2541" w:rsidRDefault="006D2541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943,61580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4B48F" w14:textId="77777777" w:rsidR="006D2541" w:rsidRPr="00D67DB4" w:rsidRDefault="00F80160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6D254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F8D39" w14:textId="77777777" w:rsidR="006D2541" w:rsidRPr="00D67DB4" w:rsidRDefault="00F80160" w:rsidP="00A14F30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6D254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96AD1" w14:textId="77777777" w:rsidR="006D2541" w:rsidRPr="00D67DB4" w:rsidRDefault="006D2541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3CD16" w14:textId="77777777" w:rsidR="006D2541" w:rsidRPr="00D67DB4" w:rsidRDefault="006D2541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16BF93D2" w14:textId="77777777" w:rsidR="006D2541" w:rsidRDefault="006D2541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969610" w14:textId="77777777" w:rsidR="006D2541" w:rsidRPr="00B21420" w:rsidRDefault="006D2541" w:rsidP="00C525B1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F07771" w:rsidRPr="00B21420" w14:paraId="1BE7865F" w14:textId="77777777" w:rsidTr="001A5D7B">
        <w:trPr>
          <w:cantSplit/>
          <w:trHeight w:val="321"/>
          <w:jc w:val="center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000000"/>
            </w:tcBorders>
          </w:tcPr>
          <w:p w14:paraId="7CBEAFF3" w14:textId="77777777" w:rsidR="00F07771" w:rsidRPr="00B21420" w:rsidRDefault="00F07771" w:rsidP="00C525B1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3A71025A" w14:textId="77777777" w:rsidR="00F07771" w:rsidRPr="00B21420" w:rsidRDefault="00F07771" w:rsidP="00C525B1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C741808" w14:textId="77777777" w:rsidR="00F07771" w:rsidRPr="00B21420" w:rsidRDefault="00F07771" w:rsidP="00C525B1">
            <w:pPr>
              <w:pStyle w:val="ConsPlusNormal"/>
              <w:ind w:left="-5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остаток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2CCA9C83" w14:textId="77777777" w:rsidR="00F07771" w:rsidRPr="00D67DB4" w:rsidRDefault="00F07771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67DB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9B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73E30A81" w14:textId="77777777" w:rsidR="00F07771" w:rsidRPr="00D67DB4" w:rsidRDefault="00295619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67DB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9B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6816EA8D" w14:textId="77777777" w:rsidR="00F07771" w:rsidRPr="00D67DB4" w:rsidRDefault="00F07771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67DB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9B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52310E72" w14:textId="77777777" w:rsidR="00F07771" w:rsidRPr="00D67DB4" w:rsidRDefault="00F07771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67DB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9B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3F04027B" w14:textId="77777777" w:rsidR="00F07771" w:rsidRPr="00D67DB4" w:rsidRDefault="00F07771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67DB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9B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E00513" w14:textId="77777777" w:rsidR="00F07771" w:rsidRPr="00D67DB4" w:rsidRDefault="00F07771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67DB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DD2DC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F5BF5" w14:textId="77777777" w:rsidR="00F07771" w:rsidRPr="00B21420" w:rsidRDefault="00F07771" w:rsidP="00C525B1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B85DC7" w:rsidRPr="00B21420" w14:paraId="7188F443" w14:textId="77777777" w:rsidTr="00002F4D">
        <w:trPr>
          <w:cantSplit/>
          <w:trHeight w:val="502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</w:tcPr>
          <w:p w14:paraId="1C1A9F1D" w14:textId="77777777" w:rsidR="00B85DC7" w:rsidRPr="00B21420" w:rsidRDefault="00B85DC7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56E2A4" w14:textId="77777777" w:rsidR="00002F4D" w:rsidRPr="00DD2DCB" w:rsidRDefault="00002F4D" w:rsidP="00C255AD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2F4D">
              <w:rPr>
                <w:rFonts w:ascii="Times New Roman" w:hAnsi="Times New Roman" w:cs="Times New Roman"/>
                <w:sz w:val="18"/>
                <w:szCs w:val="18"/>
              </w:rPr>
              <w:t>Соисполнители:</w:t>
            </w:r>
            <w:r w:rsidR="00DD2DC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72B73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МКУ «Управление экономики, сельского хозяйства и природопользования», МКУ «Управление ЖКХ и строительства»</w:t>
            </w:r>
            <w:r w:rsidR="00AE4D10">
              <w:rPr>
                <w:rFonts w:ascii="Times New Roman" w:hAnsi="Times New Roman"/>
                <w:sz w:val="16"/>
                <w:szCs w:val="16"/>
              </w:rPr>
              <w:t>, МБУ «СЕ</w:t>
            </w:r>
            <w:r w:rsidRPr="00B72B73">
              <w:rPr>
                <w:rFonts w:ascii="Times New Roman" w:hAnsi="Times New Roman"/>
                <w:sz w:val="16"/>
                <w:szCs w:val="16"/>
              </w:rPr>
              <w:t>З»,</w:t>
            </w:r>
          </w:p>
          <w:p w14:paraId="544195E1" w14:textId="77777777" w:rsidR="00B85DC7" w:rsidRPr="00B21420" w:rsidRDefault="00002F4D" w:rsidP="00C255AD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  <w:r w:rsidRPr="00B72B73">
              <w:rPr>
                <w:rFonts w:ascii="Times New Roman" w:hAnsi="Times New Roman"/>
                <w:sz w:val="16"/>
                <w:szCs w:val="16"/>
              </w:rPr>
              <w:t>Управление организационно-контрольной и кадровой работы администрации Собинского муниципального округа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1FAC95" w14:textId="77777777" w:rsidR="00B85DC7" w:rsidRPr="00B21420" w:rsidRDefault="00B85DC7" w:rsidP="00B85DC7">
            <w:pPr>
              <w:pStyle w:val="ConsPlusNormal"/>
              <w:ind w:left="-52"/>
              <w:jc w:val="both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2CB3C9" w14:textId="77777777" w:rsidR="00B85DC7" w:rsidRPr="0031787C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87C">
              <w:rPr>
                <w:rFonts w:ascii="Times New Roman" w:hAnsi="Times New Roman" w:cs="Times New Roman"/>
                <w:b/>
                <w:sz w:val="18"/>
                <w:szCs w:val="18"/>
              </w:rPr>
              <w:t>576986,93639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F9EFF9" w14:textId="77777777" w:rsidR="00B85DC7" w:rsidRPr="00D67DB4" w:rsidRDefault="0012364F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851929,00912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780802" w14:textId="77777777" w:rsidR="00B85DC7" w:rsidRPr="00D67DB4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307441,03300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D82BCA" w14:textId="77777777" w:rsidR="00B85DC7" w:rsidRPr="00D67DB4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110290,00000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14AFFD" w14:textId="77777777" w:rsidR="00B85DC7" w:rsidRPr="00D67DB4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B03AF3" w14:textId="77777777" w:rsidR="00B85DC7" w:rsidRPr="00D67DB4" w:rsidRDefault="00B85DC7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26567" w14:textId="77777777" w:rsidR="00B85DC7" w:rsidRPr="00B21420" w:rsidRDefault="00B85DC7" w:rsidP="00B85DC7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B85DC7" w:rsidRPr="00B21420" w14:paraId="1393F489" w14:textId="77777777" w:rsidTr="001A5D7B">
        <w:trPr>
          <w:cantSplit/>
          <w:trHeight w:val="474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</w:tcPr>
          <w:p w14:paraId="2E0F91FF" w14:textId="77777777" w:rsidR="00B85DC7" w:rsidRPr="00B21420" w:rsidRDefault="00B85DC7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60AD98" w14:textId="77777777" w:rsidR="00B85DC7" w:rsidRPr="00B21420" w:rsidRDefault="00B85DC7" w:rsidP="00C255AD">
            <w:pPr>
              <w:pStyle w:val="ConsPlusNormal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F05E68" w14:textId="77777777" w:rsidR="00B85DC7" w:rsidRPr="00B21420" w:rsidRDefault="00B85DC7" w:rsidP="00B85DC7">
            <w:pPr>
              <w:pStyle w:val="ConsPlusNormal"/>
              <w:ind w:left="-52"/>
              <w:jc w:val="both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Федеральный бюджет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62B2D7" w14:textId="77777777" w:rsidR="00B85DC7" w:rsidRPr="00D67DB4" w:rsidRDefault="00B85DC7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420 312,00000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73D3FF" w14:textId="77777777" w:rsidR="00B85DC7" w:rsidRPr="0031787C" w:rsidRDefault="0012364F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522504,60000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98BB13" w14:textId="77777777" w:rsidR="00B85DC7" w:rsidRPr="0031787C" w:rsidRDefault="0090661F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254214,60000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4D8EC9" w14:textId="77777777" w:rsidR="00B85DC7" w:rsidRPr="0031787C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87C">
              <w:rPr>
                <w:rFonts w:ascii="Times New Roman" w:hAnsi="Times New Roman" w:cs="Times New Roman"/>
                <w:b/>
                <w:sz w:val="18"/>
                <w:szCs w:val="18"/>
              </w:rPr>
              <w:t>94109,40000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6B886A" w14:textId="77777777" w:rsidR="00B85DC7" w:rsidRPr="00D67DB4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5D2AB6" w14:textId="77777777" w:rsidR="00B85DC7" w:rsidRPr="00D67DB4" w:rsidRDefault="00B85DC7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C9103" w14:textId="77777777" w:rsidR="00B85DC7" w:rsidRPr="00B21420" w:rsidRDefault="00B85DC7" w:rsidP="00B85DC7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B85DC7" w:rsidRPr="00B21420" w14:paraId="0CFC9DA7" w14:textId="77777777" w:rsidTr="00002F4D">
        <w:trPr>
          <w:cantSplit/>
          <w:trHeight w:val="502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</w:tcPr>
          <w:p w14:paraId="2E18FA72" w14:textId="77777777" w:rsidR="00B85DC7" w:rsidRPr="00B21420" w:rsidRDefault="00B85DC7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4CB69E" w14:textId="77777777" w:rsidR="00B85DC7" w:rsidRPr="00B21420" w:rsidRDefault="00B85DC7" w:rsidP="00C255AD">
            <w:pPr>
              <w:pStyle w:val="ConsPlusNormal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067EA7" w14:textId="77777777" w:rsidR="00B85DC7" w:rsidRPr="00B21420" w:rsidRDefault="00B85DC7" w:rsidP="00B85DC7">
            <w:pPr>
              <w:pStyle w:val="ConsPlusNormal"/>
              <w:ind w:left="-52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Областной бюджет                       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35896F" w14:textId="77777777" w:rsidR="00B85DC7" w:rsidRPr="00D67DB4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59989,40000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E64D14" w14:textId="77777777" w:rsidR="00B85DC7" w:rsidRPr="00D67DB4" w:rsidRDefault="0012364F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109314,40000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27C55E" w14:textId="77777777" w:rsidR="00B85DC7" w:rsidRPr="00D67DB4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12662,40000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CB7D78" w14:textId="77777777" w:rsidR="00B85DC7" w:rsidRPr="00D67DB4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2910,60000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9921A8" w14:textId="77777777" w:rsidR="00B85DC7" w:rsidRPr="00D67DB4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AD2BA9" w14:textId="77777777" w:rsidR="00B85DC7" w:rsidRPr="00D67DB4" w:rsidRDefault="00B85DC7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0AF29" w14:textId="77777777" w:rsidR="00B85DC7" w:rsidRPr="00B21420" w:rsidRDefault="00B85DC7" w:rsidP="00B85DC7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B85DC7" w:rsidRPr="00B21420" w14:paraId="1C932CC1" w14:textId="77777777" w:rsidTr="00002F4D">
        <w:trPr>
          <w:cantSplit/>
          <w:trHeight w:val="502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</w:tcPr>
          <w:p w14:paraId="5238B668" w14:textId="77777777" w:rsidR="00B85DC7" w:rsidRPr="00B21420" w:rsidRDefault="00B85DC7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BA8A19" w14:textId="77777777" w:rsidR="00B85DC7" w:rsidRPr="00B21420" w:rsidRDefault="00B85DC7" w:rsidP="00C255AD">
            <w:pPr>
              <w:pStyle w:val="ConsPlusNormal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50C483" w14:textId="77777777" w:rsidR="00B85DC7" w:rsidRPr="00B21420" w:rsidRDefault="00B85DC7" w:rsidP="00B85DC7">
            <w:pPr>
              <w:pStyle w:val="ConsPlusNormal"/>
              <w:ind w:left="-52"/>
              <w:jc w:val="both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8FB0DB" w14:textId="77777777" w:rsidR="00B85DC7" w:rsidRPr="00D67DB4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29922,71433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807E2E" w14:textId="77777777" w:rsidR="00B85DC7" w:rsidRPr="00D67DB4" w:rsidRDefault="0012364F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108773,80704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755C2A" w14:textId="77777777" w:rsidR="00B85DC7" w:rsidRPr="00D67DB4" w:rsidRDefault="0090661F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10325,10000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5D8C99" w14:textId="77777777" w:rsidR="00B85DC7" w:rsidRPr="00D67DB4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2270,00000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E7C583" w14:textId="77777777" w:rsidR="00B85DC7" w:rsidRPr="00D67DB4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911D37" w14:textId="77777777" w:rsidR="00B85DC7" w:rsidRPr="00D67DB4" w:rsidRDefault="00B85DC7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A8CAA" w14:textId="77777777" w:rsidR="00B85DC7" w:rsidRPr="00B21420" w:rsidRDefault="00B85DC7" w:rsidP="00B85DC7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B85DC7" w:rsidRPr="00B21420" w14:paraId="26668DD1" w14:textId="77777777" w:rsidTr="001A5D7B">
        <w:trPr>
          <w:cantSplit/>
          <w:trHeight w:val="502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</w:tcPr>
          <w:p w14:paraId="5528972B" w14:textId="77777777" w:rsidR="00B85DC7" w:rsidRPr="00B21420" w:rsidRDefault="00B85DC7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113C2929" w14:textId="77777777" w:rsidR="00B85DC7" w:rsidRPr="00B21420" w:rsidRDefault="00B85DC7" w:rsidP="00C255AD">
            <w:pPr>
              <w:pStyle w:val="ConsPlusNormal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4C03C9E2" w14:textId="77777777" w:rsidR="00B85DC7" w:rsidRPr="00B21420" w:rsidRDefault="00B85DC7" w:rsidP="00B85DC7">
            <w:pPr>
              <w:pStyle w:val="ConsPlusNormal"/>
              <w:ind w:left="-52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Внебюджетный источник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4864C196" w14:textId="77777777" w:rsidR="00B85DC7" w:rsidRPr="00D67DB4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66 762,82206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5C637334" w14:textId="77777777" w:rsidR="00B85DC7" w:rsidRPr="002C5D83" w:rsidRDefault="0012364F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111336,20208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477851" w14:textId="77777777" w:rsidR="00B85DC7" w:rsidRPr="00D67DB4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30238,93300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DFA0E1" w14:textId="77777777" w:rsidR="00B85DC7" w:rsidRPr="00D67DB4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11000,00000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2BAF7C" w14:textId="77777777" w:rsidR="00B85DC7" w:rsidRPr="002C5D83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5D83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F7D010" w14:textId="77777777" w:rsidR="00B85DC7" w:rsidRPr="00D67DB4" w:rsidRDefault="00B85DC7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5A923" w14:textId="77777777" w:rsidR="00B85DC7" w:rsidRPr="00B21420" w:rsidRDefault="00B85DC7" w:rsidP="00B85DC7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B85DC7" w:rsidRPr="00B21420" w14:paraId="0F58955B" w14:textId="77777777" w:rsidTr="001A5D7B">
        <w:trPr>
          <w:cantSplit/>
          <w:trHeight w:val="349"/>
          <w:jc w:val="center"/>
        </w:trPr>
        <w:tc>
          <w:tcPr>
            <w:tcW w:w="209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475B5D46" w14:textId="77777777" w:rsidR="00B85DC7" w:rsidRPr="00B21420" w:rsidRDefault="00B85DC7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611CF" w14:textId="77777777" w:rsidR="00B85DC7" w:rsidRPr="00B21420" w:rsidRDefault="00B85DC7" w:rsidP="00C255AD">
            <w:pPr>
              <w:pStyle w:val="ConsPlusNormal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Соисполнители:               МКУ «Управление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экономики, сельского хозяйства и природопользования</w:t>
            </w:r>
            <w:r w:rsidRPr="00B21420">
              <w:rPr>
                <w:rFonts w:ascii="Times New Roman" w:hAnsi="Times New Roman" w:cs="Times New Roman"/>
                <w:bCs/>
                <w:sz w:val="18"/>
                <w:szCs w:val="18"/>
              </w:rPr>
              <w:t>»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601B3" w14:textId="77777777" w:rsidR="00B85DC7" w:rsidRPr="00B21420" w:rsidRDefault="00B85DC7" w:rsidP="00B85DC7">
            <w:pPr>
              <w:pStyle w:val="ConsPlusNormal"/>
              <w:ind w:left="-52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BFF28" w14:textId="77777777" w:rsidR="00B85DC7" w:rsidRPr="00D67DB4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18859,03542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84DD0" w14:textId="77777777" w:rsidR="00B85DC7" w:rsidRPr="00D67DB4" w:rsidRDefault="00B85DC7" w:rsidP="0012364F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17</w:t>
            </w:r>
            <w:r w:rsidR="0012364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05,09900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043E0BD1" w14:textId="77777777" w:rsidR="00B85DC7" w:rsidRPr="00D67DB4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16283,10000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581017" w14:textId="77777777" w:rsidR="00B85DC7" w:rsidRPr="00D67DB4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15907,80000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6E20EA" w14:textId="77777777" w:rsidR="00B85DC7" w:rsidRPr="00D67DB4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F193B1" w14:textId="77777777" w:rsidR="00B85DC7" w:rsidRPr="00D67DB4" w:rsidRDefault="00B85DC7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BBA93E" w14:textId="77777777" w:rsidR="00B85DC7" w:rsidRPr="00B21420" w:rsidRDefault="00B85DC7" w:rsidP="00B85DC7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B85DC7" w:rsidRPr="00B21420" w14:paraId="079AC3C3" w14:textId="77777777" w:rsidTr="001A5D7B">
        <w:trPr>
          <w:cantSplit/>
          <w:trHeight w:val="502"/>
          <w:jc w:val="center"/>
        </w:trPr>
        <w:tc>
          <w:tcPr>
            <w:tcW w:w="209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546671C4" w14:textId="77777777" w:rsidR="00B85DC7" w:rsidRPr="00B21420" w:rsidRDefault="00B85DC7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73E65" w14:textId="77777777" w:rsidR="00B85DC7" w:rsidRPr="00B21420" w:rsidRDefault="00B85DC7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1B2DB" w14:textId="77777777" w:rsidR="00B85DC7" w:rsidRPr="00B21420" w:rsidRDefault="00B85DC7" w:rsidP="00B85DC7">
            <w:pPr>
              <w:pStyle w:val="ConsPlusNormal"/>
              <w:ind w:left="-52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779A9" w14:textId="77777777" w:rsidR="00B85DC7" w:rsidRPr="009B328A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33D35" w14:textId="77777777" w:rsidR="00B85DC7" w:rsidRPr="00D67DB4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015FFAFE" w14:textId="77777777" w:rsidR="00B85DC7" w:rsidRPr="00D67DB4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2C827E" w14:textId="77777777" w:rsidR="00B85DC7" w:rsidRPr="00D67DB4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96F9A8" w14:textId="77777777" w:rsidR="00B85DC7" w:rsidRPr="00D67DB4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F49E30" w14:textId="77777777" w:rsidR="00B85DC7" w:rsidRPr="00DD2DCB" w:rsidRDefault="00B85DC7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657088" w14:textId="77777777" w:rsidR="00B85DC7" w:rsidRPr="00B21420" w:rsidRDefault="00B85DC7" w:rsidP="00B85DC7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B85DC7" w:rsidRPr="00B21420" w14:paraId="1FFD170E" w14:textId="77777777" w:rsidTr="001A5D7B">
        <w:trPr>
          <w:cantSplit/>
          <w:trHeight w:val="502"/>
          <w:jc w:val="center"/>
        </w:trPr>
        <w:tc>
          <w:tcPr>
            <w:tcW w:w="209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5754C5B6" w14:textId="77777777" w:rsidR="00B85DC7" w:rsidRPr="00B21420" w:rsidRDefault="00B85DC7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1C7F5" w14:textId="77777777" w:rsidR="00B85DC7" w:rsidRPr="00B21420" w:rsidRDefault="00B85DC7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0F0FA" w14:textId="77777777" w:rsidR="00B85DC7" w:rsidRPr="00B21420" w:rsidRDefault="00B85DC7" w:rsidP="00B85DC7">
            <w:pPr>
              <w:pStyle w:val="ConsPlusNormal"/>
              <w:ind w:left="-52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95AAB" w14:textId="77777777" w:rsidR="00B85DC7" w:rsidRPr="002C5D83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5D83">
              <w:rPr>
                <w:rFonts w:ascii="Times New Roman" w:hAnsi="Times New Roman" w:cs="Times New Roman"/>
                <w:b/>
                <w:sz w:val="18"/>
                <w:szCs w:val="18"/>
              </w:rPr>
              <w:t>4260,29600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846A3" w14:textId="77777777" w:rsidR="00B85DC7" w:rsidRPr="002C5D83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5D83">
              <w:rPr>
                <w:rFonts w:ascii="Times New Roman" w:hAnsi="Times New Roman" w:cs="Times New Roman"/>
                <w:b/>
                <w:sz w:val="18"/>
                <w:szCs w:val="18"/>
              </w:rPr>
              <w:t>3917,53400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51AA013" w14:textId="77777777" w:rsidR="00B85DC7" w:rsidRPr="00157D11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2436,80000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7BCFF7" w14:textId="77777777" w:rsidR="00B85DC7" w:rsidRPr="00157D11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2189,80000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E6397C" w14:textId="77777777" w:rsidR="00B85DC7" w:rsidRPr="00157D11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37FC2D" w14:textId="77777777" w:rsidR="00B85DC7" w:rsidRPr="00157D11" w:rsidRDefault="00B85DC7" w:rsidP="00B85DC7">
            <w:pPr>
              <w:pStyle w:val="ConsPlusNormal"/>
              <w:ind w:left="-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D211AF" w14:textId="77777777" w:rsidR="00B85DC7" w:rsidRPr="00B21420" w:rsidRDefault="00B85DC7" w:rsidP="00B85DC7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B85DC7" w:rsidRPr="00B21420" w14:paraId="4D12534D" w14:textId="77777777" w:rsidTr="001A5D7B">
        <w:trPr>
          <w:cantSplit/>
          <w:trHeight w:val="227"/>
          <w:jc w:val="center"/>
        </w:trPr>
        <w:tc>
          <w:tcPr>
            <w:tcW w:w="209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4B6A3B91" w14:textId="77777777" w:rsidR="00B85DC7" w:rsidRPr="00B21420" w:rsidRDefault="00B85DC7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C0E74" w14:textId="77777777" w:rsidR="00B85DC7" w:rsidRPr="00B21420" w:rsidRDefault="00B85DC7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35DBE" w14:textId="77777777" w:rsidR="00B85DC7" w:rsidRPr="00B21420" w:rsidRDefault="00B85DC7" w:rsidP="00B85DC7">
            <w:pPr>
              <w:pStyle w:val="ConsPlusNormal"/>
              <w:ind w:left="-5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остаток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0278E" w14:textId="77777777" w:rsidR="00B85DC7" w:rsidRPr="00157D11" w:rsidRDefault="00B85DC7" w:rsidP="00B85DC7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57D1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A2AC9" w14:textId="77777777" w:rsidR="00B85DC7" w:rsidRDefault="00B85DC7" w:rsidP="00B85DC7">
            <w:pPr>
              <w:jc w:val="center"/>
            </w:pPr>
            <w:r w:rsidRPr="00506194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1A381D57" w14:textId="77777777" w:rsidR="00B85DC7" w:rsidRDefault="00B85DC7" w:rsidP="00B85DC7">
            <w:pPr>
              <w:jc w:val="center"/>
            </w:pPr>
            <w:r w:rsidRPr="00506194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CA4E8C" w14:textId="77777777" w:rsidR="00B85DC7" w:rsidRDefault="00B85DC7" w:rsidP="00B85DC7">
            <w:pPr>
              <w:jc w:val="center"/>
            </w:pPr>
            <w:r w:rsidRPr="00506194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3436AF" w14:textId="77777777" w:rsidR="00B85DC7" w:rsidRDefault="00B85DC7" w:rsidP="00B85DC7">
            <w:pPr>
              <w:jc w:val="center"/>
            </w:pPr>
            <w:r w:rsidRPr="00506194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22D216" w14:textId="77777777" w:rsidR="00B85DC7" w:rsidRDefault="00B85DC7" w:rsidP="00B85DC7">
            <w:pPr>
              <w:jc w:val="center"/>
            </w:pPr>
            <w:r w:rsidRPr="00506194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E248DE" w14:textId="77777777" w:rsidR="00B85DC7" w:rsidRPr="00B21420" w:rsidRDefault="00B85DC7" w:rsidP="00B85DC7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B85DC7" w:rsidRPr="00B21420" w14:paraId="3628DBE0" w14:textId="77777777" w:rsidTr="001A5D7B">
        <w:trPr>
          <w:cantSplit/>
          <w:trHeight w:val="347"/>
          <w:jc w:val="center"/>
        </w:trPr>
        <w:tc>
          <w:tcPr>
            <w:tcW w:w="209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531284F7" w14:textId="77777777" w:rsidR="00B85DC7" w:rsidRPr="00B21420" w:rsidRDefault="00B85DC7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3E953" w14:textId="77777777" w:rsidR="00B85DC7" w:rsidRPr="00B21420" w:rsidRDefault="00B85DC7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AD6B7" w14:textId="77777777" w:rsidR="00B85DC7" w:rsidRPr="00B21420" w:rsidRDefault="00B85DC7" w:rsidP="00B85DC7">
            <w:pPr>
              <w:pStyle w:val="ConsPlusNormal"/>
              <w:ind w:left="-52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C01D9" w14:textId="77777777" w:rsidR="00B85DC7" w:rsidRPr="002C5D83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5D83">
              <w:rPr>
                <w:rFonts w:ascii="Times New Roman" w:hAnsi="Times New Roman" w:cs="Times New Roman"/>
                <w:b/>
                <w:sz w:val="18"/>
                <w:szCs w:val="18"/>
              </w:rPr>
              <w:t>11975,86742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FB3BB" w14:textId="77777777" w:rsidR="00B85DC7" w:rsidRPr="002C5D83" w:rsidRDefault="0012364F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13034,30000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7DAED4DC" w14:textId="77777777" w:rsidR="00B85DC7" w:rsidRPr="00157D11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13846,30000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290A83" w14:textId="77777777" w:rsidR="00B85DC7" w:rsidRPr="00157D11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13718,00000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85108B" w14:textId="77777777" w:rsidR="00B85DC7" w:rsidRPr="00157D11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D86CE0" w14:textId="77777777" w:rsidR="00B85DC7" w:rsidRPr="00157D11" w:rsidRDefault="00B85DC7" w:rsidP="00B85DC7">
            <w:pPr>
              <w:pStyle w:val="ConsPlusNormal"/>
              <w:ind w:left="-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D5B90D" w14:textId="77777777" w:rsidR="00B85DC7" w:rsidRPr="00B21420" w:rsidRDefault="00B85DC7" w:rsidP="00B85DC7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B85DC7" w:rsidRPr="00B21420" w14:paraId="16A4F3DC" w14:textId="77777777" w:rsidTr="001A5D7B">
        <w:trPr>
          <w:cantSplit/>
          <w:trHeight w:val="502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</w:tcPr>
          <w:p w14:paraId="5887E409" w14:textId="77777777" w:rsidR="00B85DC7" w:rsidRPr="00B21420" w:rsidRDefault="00B85DC7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000000"/>
            </w:tcBorders>
          </w:tcPr>
          <w:p w14:paraId="704407EE" w14:textId="77777777" w:rsidR="00B85DC7" w:rsidRPr="00B21420" w:rsidRDefault="00B85DC7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000000"/>
            </w:tcBorders>
          </w:tcPr>
          <w:p w14:paraId="7CF12D6B" w14:textId="77777777" w:rsidR="00B85DC7" w:rsidRPr="00B21420" w:rsidRDefault="00B85DC7" w:rsidP="00B85DC7">
            <w:pPr>
              <w:pStyle w:val="ConsPlusNormal"/>
              <w:ind w:left="-5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C344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Местный бюджет* (перенос остатков лимитов бюджетных обязательств)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B685ABB" w14:textId="77777777" w:rsidR="00B85DC7" w:rsidRDefault="00B85DC7" w:rsidP="00B85DC7">
            <w:pPr>
              <w:jc w:val="center"/>
            </w:pPr>
            <w:r w:rsidRPr="008D5496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7D6D9152" w14:textId="77777777" w:rsidR="00B85DC7" w:rsidRDefault="00B85DC7" w:rsidP="00B85DC7">
            <w:pPr>
              <w:jc w:val="center"/>
            </w:pPr>
            <w:r w:rsidRPr="008D5496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6CEB60" w14:textId="77777777" w:rsidR="00B85DC7" w:rsidRDefault="00B85DC7" w:rsidP="00B85DC7">
            <w:pPr>
              <w:jc w:val="center"/>
            </w:pPr>
            <w:r w:rsidRPr="008D5496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8EB3FE" w14:textId="77777777" w:rsidR="00B85DC7" w:rsidRDefault="00B85DC7" w:rsidP="00B85DC7">
            <w:pPr>
              <w:jc w:val="center"/>
            </w:pPr>
            <w:r w:rsidRPr="008D5496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9BE353" w14:textId="77777777" w:rsidR="00B85DC7" w:rsidRDefault="00B85DC7" w:rsidP="00B85DC7">
            <w:pPr>
              <w:jc w:val="center"/>
            </w:pPr>
            <w:r w:rsidRPr="008D5496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6CCF01" w14:textId="77777777" w:rsidR="00B85DC7" w:rsidRDefault="00B85DC7" w:rsidP="00B85DC7">
            <w:pPr>
              <w:jc w:val="center"/>
            </w:pPr>
            <w:r w:rsidRPr="008D5496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4E29C4" w14:textId="77777777" w:rsidR="00B85DC7" w:rsidRPr="003C3448" w:rsidRDefault="00B85DC7" w:rsidP="00B85DC7">
            <w:pPr>
              <w:pStyle w:val="ConsPlusNormal"/>
              <w:snapToGrid w:val="0"/>
              <w:ind w:left="-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85DC7" w:rsidRPr="00B21420" w14:paraId="3F11B652" w14:textId="77777777" w:rsidTr="001A5D7B">
        <w:trPr>
          <w:cantSplit/>
          <w:trHeight w:val="323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</w:tcPr>
          <w:p w14:paraId="512C067A" w14:textId="77777777" w:rsidR="00B85DC7" w:rsidRPr="00B21420" w:rsidRDefault="00B85DC7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</w:tcPr>
          <w:p w14:paraId="21016212" w14:textId="77777777" w:rsidR="00B85DC7" w:rsidRPr="00B21420" w:rsidRDefault="00B85DC7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1C07A8" w14:textId="77777777" w:rsidR="00B85DC7" w:rsidRPr="00B21420" w:rsidRDefault="00B85DC7" w:rsidP="00B85DC7">
            <w:pPr>
              <w:pStyle w:val="ConsPlusNormal"/>
              <w:ind w:left="-5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остаток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5E9DEF" w14:textId="77777777" w:rsidR="00B85DC7" w:rsidRDefault="00B85DC7" w:rsidP="00B85DC7">
            <w:pPr>
              <w:jc w:val="center"/>
            </w:pPr>
            <w:r w:rsidRPr="00274954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DDB4DD" w14:textId="77777777" w:rsidR="00B85DC7" w:rsidRDefault="00B85DC7" w:rsidP="00B85DC7">
            <w:pPr>
              <w:jc w:val="center"/>
            </w:pPr>
            <w:r w:rsidRPr="00274954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70505C" w14:textId="77777777" w:rsidR="00B85DC7" w:rsidRDefault="00B85DC7" w:rsidP="00B85DC7">
            <w:pPr>
              <w:jc w:val="center"/>
            </w:pPr>
            <w:r w:rsidRPr="00274954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C7BD99" w14:textId="77777777" w:rsidR="00B85DC7" w:rsidRDefault="00B85DC7" w:rsidP="00B85DC7">
            <w:pPr>
              <w:jc w:val="center"/>
            </w:pPr>
            <w:r w:rsidRPr="00274954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C1912B" w14:textId="77777777" w:rsidR="00B85DC7" w:rsidRDefault="00B85DC7" w:rsidP="00B85DC7">
            <w:pPr>
              <w:jc w:val="center"/>
            </w:pPr>
            <w:r w:rsidRPr="00274954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EAD864" w14:textId="77777777" w:rsidR="00B85DC7" w:rsidRDefault="00B85DC7" w:rsidP="00B85DC7">
            <w:pPr>
              <w:jc w:val="center"/>
            </w:pPr>
            <w:r w:rsidRPr="00274954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7C4FE4" w14:textId="77777777" w:rsidR="00B85DC7" w:rsidRPr="003C3448" w:rsidRDefault="00B85DC7" w:rsidP="00B85DC7">
            <w:pPr>
              <w:pStyle w:val="ConsPlusNormal"/>
              <w:snapToGrid w:val="0"/>
              <w:ind w:left="-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85DC7" w:rsidRPr="00B21420" w14:paraId="04B0D382" w14:textId="77777777" w:rsidTr="00002F4D">
        <w:trPr>
          <w:cantSplit/>
          <w:trHeight w:val="502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</w:tcPr>
          <w:p w14:paraId="258C2F1F" w14:textId="77777777" w:rsidR="00B85DC7" w:rsidRPr="00B21420" w:rsidRDefault="00B85DC7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</w:tcPr>
          <w:p w14:paraId="0DF88F1B" w14:textId="77777777" w:rsidR="00B85DC7" w:rsidRPr="00B21420" w:rsidRDefault="00B85DC7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96C64B" w14:textId="77777777" w:rsidR="00B85DC7" w:rsidRPr="00B21420" w:rsidRDefault="00B85DC7" w:rsidP="00B85DC7">
            <w:pPr>
              <w:pStyle w:val="ConsPlusNormal"/>
              <w:ind w:left="-52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41E9AA" w14:textId="77777777" w:rsidR="00B85DC7" w:rsidRDefault="00B85DC7" w:rsidP="00B85DC7">
            <w:pPr>
              <w:jc w:val="center"/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2622,87200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ADDDFF" w14:textId="77777777" w:rsidR="00B85DC7" w:rsidRDefault="00B85DC7" w:rsidP="00B85DC7">
            <w:pPr>
              <w:jc w:val="center"/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653,26500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2A652A" w14:textId="77777777" w:rsidR="00B85DC7" w:rsidRDefault="00B85DC7" w:rsidP="00B85DC7">
            <w:pPr>
              <w:jc w:val="center"/>
            </w:pPr>
            <w:r w:rsidRPr="00274954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77DAE4" w14:textId="77777777" w:rsidR="00B85DC7" w:rsidRDefault="00B85DC7" w:rsidP="00B85DC7">
            <w:pPr>
              <w:jc w:val="center"/>
            </w:pPr>
            <w:r w:rsidRPr="00274954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15467A" w14:textId="77777777" w:rsidR="00B85DC7" w:rsidRDefault="00B85DC7" w:rsidP="00B85DC7">
            <w:pPr>
              <w:jc w:val="center"/>
            </w:pPr>
            <w:r w:rsidRPr="00274954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3D94A8" w14:textId="77777777" w:rsidR="00B85DC7" w:rsidRDefault="00B85DC7" w:rsidP="00B85DC7">
            <w:pPr>
              <w:jc w:val="center"/>
            </w:pPr>
            <w:r w:rsidRPr="00274954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7CBECF" w14:textId="77777777" w:rsidR="00B85DC7" w:rsidRPr="003C3448" w:rsidRDefault="00B85DC7" w:rsidP="00B85DC7">
            <w:pPr>
              <w:pStyle w:val="ConsPlusNormal"/>
              <w:snapToGrid w:val="0"/>
              <w:ind w:left="-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85DC7" w:rsidRPr="00B21420" w14:paraId="1A28378F" w14:textId="77777777" w:rsidTr="00002F4D">
        <w:trPr>
          <w:cantSplit/>
          <w:trHeight w:val="502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</w:tcPr>
          <w:p w14:paraId="0EAEE092" w14:textId="77777777" w:rsidR="00B85DC7" w:rsidRPr="00B21420" w:rsidRDefault="00B85DC7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</w:tcPr>
          <w:p w14:paraId="65E9F94F" w14:textId="77777777" w:rsidR="00B85DC7" w:rsidRPr="00B21420" w:rsidRDefault="00B85DC7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0E3559" w14:textId="77777777" w:rsidR="00B85DC7" w:rsidRPr="00B21420" w:rsidRDefault="00B85DC7" w:rsidP="00B85DC7">
            <w:pPr>
              <w:pStyle w:val="ConsPlusNormal"/>
              <w:ind w:left="-5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C344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Внебюджетный источник (перенос остатков лимитов бюджетных обязательств)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217585" w14:textId="77777777" w:rsidR="00B85DC7" w:rsidRDefault="00B85DC7" w:rsidP="00B85DC7">
            <w:pPr>
              <w:jc w:val="center"/>
            </w:pPr>
            <w:r w:rsidRPr="007432D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A62F28" w14:textId="77777777" w:rsidR="00B85DC7" w:rsidRDefault="00B85DC7" w:rsidP="00B85DC7">
            <w:pPr>
              <w:jc w:val="center"/>
            </w:pPr>
            <w:r w:rsidRPr="007432D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6BE214" w14:textId="77777777" w:rsidR="00B85DC7" w:rsidRDefault="00B85DC7" w:rsidP="00B85DC7">
            <w:pPr>
              <w:jc w:val="center"/>
            </w:pPr>
            <w:r w:rsidRPr="007432D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CCFD38" w14:textId="77777777" w:rsidR="00B85DC7" w:rsidRDefault="00B85DC7" w:rsidP="00B85DC7">
            <w:pPr>
              <w:jc w:val="center"/>
            </w:pPr>
            <w:r w:rsidRPr="007432D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1B3306" w14:textId="77777777" w:rsidR="00B85DC7" w:rsidRDefault="00B85DC7" w:rsidP="00B85DC7">
            <w:pPr>
              <w:jc w:val="center"/>
            </w:pPr>
            <w:r w:rsidRPr="007432D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813351" w14:textId="77777777" w:rsidR="00B85DC7" w:rsidRDefault="00B85DC7" w:rsidP="00B85DC7">
            <w:pPr>
              <w:jc w:val="center"/>
            </w:pPr>
            <w:r w:rsidRPr="007432D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9A5E81" w14:textId="77777777" w:rsidR="00B85DC7" w:rsidRPr="003C3448" w:rsidRDefault="00B85DC7" w:rsidP="00B85DC7">
            <w:pPr>
              <w:pStyle w:val="ConsPlusNormal"/>
              <w:snapToGrid w:val="0"/>
              <w:ind w:left="-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85DC7" w:rsidRPr="00B21420" w14:paraId="669D2E41" w14:textId="77777777" w:rsidTr="00002F4D">
        <w:trPr>
          <w:cantSplit/>
          <w:trHeight w:val="502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</w:tcPr>
          <w:p w14:paraId="13E82160" w14:textId="77777777" w:rsidR="00B85DC7" w:rsidRPr="00B21420" w:rsidRDefault="00B85DC7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</w:tcPr>
          <w:p w14:paraId="4B55163C" w14:textId="77777777" w:rsidR="00B85DC7" w:rsidRPr="00B21420" w:rsidRDefault="00B85DC7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42E064" w14:textId="77777777" w:rsidR="00B85DC7" w:rsidRPr="00B21420" w:rsidRDefault="00B85DC7" w:rsidP="00B85DC7">
            <w:pPr>
              <w:pStyle w:val="ConsPlusNormal"/>
              <w:ind w:left="-5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Безвозмездные средства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A71D5E" w14:textId="77777777" w:rsidR="00B85DC7" w:rsidRDefault="00B85DC7" w:rsidP="00B85DC7">
            <w:pPr>
              <w:jc w:val="center"/>
            </w:pPr>
            <w:r w:rsidRPr="007432D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1E6C1A" w14:textId="77777777" w:rsidR="00B85DC7" w:rsidRDefault="00B85DC7" w:rsidP="00B85DC7">
            <w:pPr>
              <w:jc w:val="center"/>
            </w:pPr>
            <w:r w:rsidRPr="007432D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25E9D4" w14:textId="77777777" w:rsidR="00B85DC7" w:rsidRDefault="00B85DC7" w:rsidP="00B85DC7">
            <w:pPr>
              <w:jc w:val="center"/>
            </w:pPr>
            <w:r w:rsidRPr="007432D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882F53" w14:textId="77777777" w:rsidR="00B85DC7" w:rsidRDefault="00B85DC7" w:rsidP="00B85DC7">
            <w:pPr>
              <w:jc w:val="center"/>
            </w:pPr>
            <w:r w:rsidRPr="007432D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8C5DAA" w14:textId="77777777" w:rsidR="00B85DC7" w:rsidRDefault="00B85DC7" w:rsidP="00B85DC7">
            <w:pPr>
              <w:jc w:val="center"/>
            </w:pPr>
            <w:r w:rsidRPr="007432D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F22CC9" w14:textId="77777777" w:rsidR="00B85DC7" w:rsidRDefault="00B85DC7" w:rsidP="00B85DC7">
            <w:pPr>
              <w:jc w:val="center"/>
            </w:pPr>
            <w:r w:rsidRPr="007432D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ACCF66" w14:textId="77777777" w:rsidR="00B85DC7" w:rsidRPr="003C3448" w:rsidRDefault="00B85DC7" w:rsidP="00B85DC7">
            <w:pPr>
              <w:pStyle w:val="ConsPlusNormal"/>
              <w:snapToGrid w:val="0"/>
              <w:ind w:left="-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85DC7" w:rsidRPr="00B21420" w14:paraId="33C703CB" w14:textId="77777777" w:rsidTr="00002F4D">
        <w:trPr>
          <w:cantSplit/>
          <w:trHeight w:val="502"/>
          <w:jc w:val="center"/>
        </w:trPr>
        <w:tc>
          <w:tcPr>
            <w:tcW w:w="209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37046847" w14:textId="77777777" w:rsidR="00B85DC7" w:rsidRPr="00B21420" w:rsidRDefault="00B85DC7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3F213E84" w14:textId="77777777" w:rsidR="00B85DC7" w:rsidRPr="00B21420" w:rsidRDefault="00B85DC7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6815CE" w14:textId="77777777" w:rsidR="00B85DC7" w:rsidRPr="00B21420" w:rsidRDefault="00B85DC7" w:rsidP="00B85DC7">
            <w:pPr>
              <w:pStyle w:val="ConsPlusNormal"/>
              <w:ind w:left="-5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остаток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198775" w14:textId="77777777" w:rsidR="00B85DC7" w:rsidRDefault="00B85DC7" w:rsidP="00B85DC7">
            <w:pPr>
              <w:jc w:val="center"/>
            </w:pPr>
            <w:r w:rsidRPr="007432D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6E64A6" w14:textId="77777777" w:rsidR="00B85DC7" w:rsidRDefault="00B85DC7" w:rsidP="00B85DC7">
            <w:pPr>
              <w:jc w:val="center"/>
            </w:pPr>
            <w:r w:rsidRPr="007432D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1829A4" w14:textId="77777777" w:rsidR="00B85DC7" w:rsidRDefault="00B85DC7" w:rsidP="00B85DC7">
            <w:pPr>
              <w:jc w:val="center"/>
            </w:pPr>
            <w:r w:rsidRPr="007432D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0263A7" w14:textId="77777777" w:rsidR="00B85DC7" w:rsidRDefault="00B85DC7" w:rsidP="00B85DC7">
            <w:pPr>
              <w:jc w:val="center"/>
            </w:pPr>
            <w:r w:rsidRPr="007432D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B5C6CB" w14:textId="77777777" w:rsidR="00B85DC7" w:rsidRDefault="00B85DC7" w:rsidP="00B85DC7">
            <w:pPr>
              <w:jc w:val="center"/>
            </w:pPr>
            <w:r w:rsidRPr="007432D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9864BD" w14:textId="77777777" w:rsidR="00B85DC7" w:rsidRDefault="00B85DC7" w:rsidP="00B85DC7">
            <w:pPr>
              <w:jc w:val="center"/>
            </w:pPr>
            <w:r w:rsidRPr="007432D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D7E68" w14:textId="77777777" w:rsidR="00B85DC7" w:rsidRPr="003C3448" w:rsidRDefault="00B85DC7" w:rsidP="00B85DC7">
            <w:pPr>
              <w:pStyle w:val="ConsPlusNormal"/>
              <w:snapToGrid w:val="0"/>
              <w:ind w:left="-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85DC7" w:rsidRPr="00B21420" w14:paraId="3B32448D" w14:textId="77777777" w:rsidTr="00DD2DCB">
        <w:trPr>
          <w:cantSplit/>
          <w:trHeight w:val="333"/>
          <w:jc w:val="center"/>
        </w:trPr>
        <w:tc>
          <w:tcPr>
            <w:tcW w:w="209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74E95C6F" w14:textId="77777777" w:rsidR="00B85DC7" w:rsidRPr="001A5D7B" w:rsidRDefault="00B85DC7" w:rsidP="00C255AD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A5D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Подпрограмма 1 "Создание и развитие инфрастр</w:t>
            </w:r>
            <w:r w:rsidR="00DD2DCB" w:rsidRPr="001A5D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уктуры на сельских территориях"</w:t>
            </w:r>
          </w:p>
        </w:tc>
        <w:tc>
          <w:tcPr>
            <w:tcW w:w="195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378BF86C" w14:textId="77777777" w:rsidR="00B85DC7" w:rsidRPr="00904926" w:rsidRDefault="00B85DC7" w:rsidP="00EC7A7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4926">
              <w:rPr>
                <w:rFonts w:ascii="Times New Roman" w:hAnsi="Times New Roman" w:cs="Times New Roman"/>
                <w:sz w:val="16"/>
                <w:szCs w:val="16"/>
              </w:rPr>
              <w:t>Ответственный исполнитель МКУ «</w:t>
            </w:r>
            <w:r w:rsidR="00C255AD">
              <w:rPr>
                <w:rFonts w:ascii="Times New Roman" w:hAnsi="Times New Roman" w:cs="Times New Roman"/>
                <w:sz w:val="16"/>
                <w:szCs w:val="16"/>
              </w:rPr>
              <w:t xml:space="preserve">Управление ЖКК и строительства», МБУ «СЕЗ», МКУ «Управление экономики, сельского хозяйства и природопользования», </w:t>
            </w:r>
            <w:r w:rsidRPr="00904926">
              <w:rPr>
                <w:rFonts w:ascii="Times New Roman" w:hAnsi="Times New Roman" w:cs="Times New Roman"/>
                <w:sz w:val="16"/>
                <w:szCs w:val="16"/>
              </w:rPr>
              <w:t>Управление организационно-контрольной и кадровой работы администрации Собинского муниципального округа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C628DF" w14:textId="77777777" w:rsidR="00B85DC7" w:rsidRPr="001A5D7B" w:rsidRDefault="00B85DC7" w:rsidP="00B85DC7">
            <w:pPr>
              <w:pStyle w:val="ConsPlusNormal"/>
              <w:ind w:left="-52"/>
              <w:jc w:val="both"/>
              <w:rPr>
                <w:b/>
                <w:sz w:val="18"/>
                <w:szCs w:val="18"/>
              </w:rPr>
            </w:pPr>
            <w:r w:rsidRPr="001A5D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1A9A20" w14:textId="77777777" w:rsidR="00B85DC7" w:rsidRPr="001A5D7B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5D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579552,03615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97906B" w14:textId="77777777" w:rsidR="00B85DC7" w:rsidRPr="001A5D7B" w:rsidRDefault="0012364F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5D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854494,10912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8C4E0E" w14:textId="77777777" w:rsidR="00B85DC7" w:rsidRPr="001A5D7B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5D7B">
              <w:rPr>
                <w:rFonts w:ascii="Times New Roman" w:hAnsi="Times New Roman" w:cs="Times New Roman"/>
                <w:b/>
                <w:sz w:val="18"/>
                <w:szCs w:val="18"/>
              </w:rPr>
              <w:t>310006,13300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9B7295" w14:textId="77777777" w:rsidR="00B85DC7" w:rsidRPr="001A5D7B" w:rsidRDefault="00384FC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5D7B">
              <w:rPr>
                <w:rFonts w:ascii="Times New Roman" w:hAnsi="Times New Roman" w:cs="Times New Roman"/>
                <w:b/>
                <w:sz w:val="18"/>
                <w:szCs w:val="18"/>
              </w:rPr>
              <w:t>112866,300000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87B5F1" w14:textId="77777777" w:rsidR="00B85DC7" w:rsidRPr="001A5D7B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5D7B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5BA30A" w14:textId="77777777" w:rsidR="00B85DC7" w:rsidRPr="001A5D7B" w:rsidRDefault="00B85DC7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5D7B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8A6ADC" w14:textId="77777777" w:rsidR="00B85DC7" w:rsidRPr="00DD2DCB" w:rsidRDefault="00B85DC7" w:rsidP="00DD2DCB">
            <w:pPr>
              <w:pStyle w:val="ConsPlusNormal"/>
              <w:ind w:left="-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Обеспечение развития инженерной и социальной инфраструктуры на сельских территориях</w:t>
            </w:r>
          </w:p>
        </w:tc>
      </w:tr>
      <w:tr w:rsidR="00B85DC7" w:rsidRPr="00B21420" w14:paraId="709FFC20" w14:textId="77777777" w:rsidTr="00002F4D">
        <w:trPr>
          <w:cantSplit/>
          <w:trHeight w:val="502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</w:tcPr>
          <w:p w14:paraId="127CABC5" w14:textId="77777777" w:rsidR="00B85DC7" w:rsidRPr="00B21420" w:rsidRDefault="00B85DC7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</w:tcPr>
          <w:p w14:paraId="53D6502C" w14:textId="77777777" w:rsidR="00B85DC7" w:rsidRPr="00B21420" w:rsidRDefault="00B85DC7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CE9D3F" w14:textId="77777777" w:rsidR="00B85DC7" w:rsidRPr="00B21420" w:rsidRDefault="00B85DC7" w:rsidP="00B85DC7">
            <w:pPr>
              <w:pStyle w:val="ConsPlusNormal"/>
              <w:ind w:left="-52"/>
              <w:jc w:val="both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Федеральный бюджет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735DFE" w14:textId="77777777" w:rsidR="00B85DC7" w:rsidRPr="00517EAF" w:rsidRDefault="00B85DC7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420 312,00000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E9A687" w14:textId="77777777" w:rsidR="00B85DC7" w:rsidRPr="00517EAF" w:rsidRDefault="0012364F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522504,60000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A646F0" w14:textId="77777777" w:rsidR="00B85DC7" w:rsidRPr="00517EAF" w:rsidRDefault="0090661F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254214,60000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FC1A03" w14:textId="77777777" w:rsidR="00B85DC7" w:rsidRPr="00517EAF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94109,40000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7EC11B" w14:textId="77777777" w:rsidR="00B85DC7" w:rsidRDefault="00B85DC7" w:rsidP="00B85DC7">
            <w:pPr>
              <w:jc w:val="center"/>
            </w:pPr>
            <w:r w:rsidRPr="00A845A2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C2DE61" w14:textId="77777777" w:rsidR="00B85DC7" w:rsidRDefault="00B85DC7" w:rsidP="00B85DC7">
            <w:pPr>
              <w:jc w:val="center"/>
            </w:pPr>
            <w:r w:rsidRPr="00A845A2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DA2A91" w14:textId="77777777" w:rsidR="00B85DC7" w:rsidRPr="00B21420" w:rsidRDefault="00B85DC7" w:rsidP="00B85DC7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B85DC7" w:rsidRPr="00B21420" w14:paraId="4B6A7B2E" w14:textId="77777777" w:rsidTr="00DD2DCB">
        <w:trPr>
          <w:cantSplit/>
          <w:trHeight w:val="317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</w:tcPr>
          <w:p w14:paraId="449856C7" w14:textId="77777777" w:rsidR="00B85DC7" w:rsidRPr="00B21420" w:rsidRDefault="00B85DC7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</w:tcPr>
          <w:p w14:paraId="2345F393" w14:textId="77777777" w:rsidR="00B85DC7" w:rsidRPr="00B21420" w:rsidRDefault="00B85DC7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9E1BBA" w14:textId="77777777" w:rsidR="00B85DC7" w:rsidRPr="00B21420" w:rsidRDefault="00B85DC7" w:rsidP="00B85DC7">
            <w:pPr>
              <w:pStyle w:val="ConsPlusNormal"/>
              <w:ind w:left="-52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Областной бюджет                        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9A99CB" w14:textId="77777777" w:rsidR="00B85DC7" w:rsidRPr="00517EAF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62426,20000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0AD7D0" w14:textId="77777777" w:rsidR="00B85DC7" w:rsidRPr="00517EAF" w:rsidRDefault="0012364F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111751,20000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0622F3" w14:textId="77777777" w:rsidR="00B85DC7" w:rsidRPr="00517EAF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15099,20000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779CB1" w14:textId="77777777" w:rsidR="00B85DC7" w:rsidRPr="00517EAF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5100,40000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C31907" w14:textId="77777777" w:rsidR="00B85DC7" w:rsidRPr="00517EAF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A3FC81" w14:textId="77777777" w:rsidR="00B85DC7" w:rsidRPr="00517EAF" w:rsidRDefault="00B85DC7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1ACE56" w14:textId="77777777" w:rsidR="00B85DC7" w:rsidRPr="00B21420" w:rsidRDefault="00B85DC7" w:rsidP="00B85DC7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B85DC7" w:rsidRPr="00B21420" w14:paraId="5B2CED19" w14:textId="77777777" w:rsidTr="00DD2DCB">
        <w:trPr>
          <w:cantSplit/>
          <w:trHeight w:val="398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</w:tcPr>
          <w:p w14:paraId="4F04678E" w14:textId="77777777" w:rsidR="00B85DC7" w:rsidRPr="00B21420" w:rsidRDefault="00B85DC7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</w:tcPr>
          <w:p w14:paraId="7705963D" w14:textId="77777777" w:rsidR="00B85DC7" w:rsidRPr="00B21420" w:rsidRDefault="00B85DC7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619254" w14:textId="77777777" w:rsidR="00B85DC7" w:rsidRPr="00B21420" w:rsidRDefault="00B85DC7" w:rsidP="00B85DC7">
            <w:pPr>
              <w:pStyle w:val="ConsPlusNormal"/>
              <w:ind w:left="-52"/>
              <w:jc w:val="both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377735" w14:textId="77777777" w:rsidR="00B85DC7" w:rsidRPr="00517EAF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30051,01409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E50C2A" w14:textId="77777777" w:rsidR="00B85DC7" w:rsidRPr="00517EAF" w:rsidRDefault="0012364F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108902,10704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106DEA" w14:textId="77777777" w:rsidR="00B85DC7" w:rsidRPr="00517EAF" w:rsidRDefault="0090661F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10453,40000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558EDC" w14:textId="77777777" w:rsidR="00B85DC7" w:rsidRPr="00517EAF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2656,50000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567A7F" w14:textId="77777777" w:rsidR="00B85DC7" w:rsidRPr="00517EAF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A6152E" w14:textId="77777777" w:rsidR="00B85DC7" w:rsidRPr="00517EAF" w:rsidRDefault="00B85DC7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8764A4" w14:textId="77777777" w:rsidR="00B85DC7" w:rsidRPr="00B21420" w:rsidRDefault="00B85DC7" w:rsidP="00B85DC7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B85DC7" w:rsidRPr="00B21420" w14:paraId="6E41F81F" w14:textId="77777777" w:rsidTr="00002F4D">
        <w:trPr>
          <w:cantSplit/>
          <w:trHeight w:val="453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</w:tcPr>
          <w:p w14:paraId="6590CC4B" w14:textId="77777777" w:rsidR="00B85DC7" w:rsidRPr="00B21420" w:rsidRDefault="00B85DC7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</w:tcPr>
          <w:p w14:paraId="7EFA4EE1" w14:textId="77777777" w:rsidR="00B85DC7" w:rsidRPr="00B21420" w:rsidRDefault="00B85DC7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B114AF" w14:textId="77777777" w:rsidR="00B85DC7" w:rsidRPr="00B21420" w:rsidRDefault="00B85DC7" w:rsidP="00B85DC7">
            <w:pPr>
              <w:pStyle w:val="ConsPlusNormal"/>
              <w:ind w:left="-5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Cs/>
                <w:sz w:val="18"/>
                <w:szCs w:val="18"/>
              </w:rPr>
              <w:t>Внебюджетный источник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735CA9" w14:textId="77777777" w:rsidR="00B85DC7" w:rsidRPr="00517EAF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66 762,82206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B68621" w14:textId="77777777" w:rsidR="00B85DC7" w:rsidRPr="00517EAF" w:rsidRDefault="0012364F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111336,20208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446572" w14:textId="77777777" w:rsidR="00B85DC7" w:rsidRPr="00517EAF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30238,93300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F4AEDD" w14:textId="77777777" w:rsidR="00B85DC7" w:rsidRDefault="00B85DC7" w:rsidP="00B85DC7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1100</w:t>
            </w:r>
            <w:r w:rsidRPr="0032065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E53637" w14:textId="77777777" w:rsidR="00B85DC7" w:rsidRDefault="00B85DC7" w:rsidP="00B85DC7">
            <w:pPr>
              <w:jc w:val="center"/>
            </w:pPr>
            <w:r w:rsidRPr="0032065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5DC555" w14:textId="77777777" w:rsidR="00B85DC7" w:rsidRDefault="00B85DC7" w:rsidP="00B85DC7">
            <w:pPr>
              <w:jc w:val="center"/>
            </w:pPr>
            <w:r w:rsidRPr="0032065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681030" w14:textId="77777777" w:rsidR="00B85DC7" w:rsidRPr="00B21420" w:rsidRDefault="00B85DC7" w:rsidP="00B85DC7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1A5D7B" w:rsidRPr="00B21420" w14:paraId="51891758" w14:textId="77777777" w:rsidTr="00F13CB6">
        <w:trPr>
          <w:cantSplit/>
          <w:trHeight w:val="453"/>
          <w:jc w:val="center"/>
        </w:trPr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D8B2AC" w14:textId="77777777" w:rsidR="001A5D7B" w:rsidRPr="00B21420" w:rsidRDefault="001A5D7B" w:rsidP="00365590">
            <w:pPr>
              <w:pStyle w:val="ConsPlusNormal"/>
              <w:jc w:val="center"/>
              <w:rPr>
                <w:sz w:val="18"/>
                <w:szCs w:val="18"/>
              </w:rPr>
            </w:pPr>
            <w:bookmarkStart w:id="8" w:name="_Hlk202279210"/>
            <w:r w:rsidRPr="00B21420">
              <w:rPr>
                <w:rFonts w:ascii="Times New Roman" w:hAnsi="Times New Roman" w:cs="Times New Roman"/>
                <w:bCs/>
                <w:sz w:val="18"/>
                <w:szCs w:val="18"/>
              </w:rPr>
              <w:t>Основное мероприятие 1 "Развитие инженерной инфраструктуры на сельских территориях"</w:t>
            </w:r>
          </w:p>
        </w:tc>
        <w:tc>
          <w:tcPr>
            <w:tcW w:w="1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B6299" w14:textId="77777777" w:rsidR="001A5D7B" w:rsidRPr="00904926" w:rsidRDefault="001A5D7B" w:rsidP="00365590">
            <w:pPr>
              <w:pStyle w:val="ConsPlusNormal"/>
              <w:jc w:val="center"/>
              <w:rPr>
                <w:sz w:val="16"/>
                <w:szCs w:val="16"/>
              </w:rPr>
            </w:pPr>
            <w:r w:rsidRPr="00904926">
              <w:rPr>
                <w:rFonts w:ascii="Times New Roman" w:hAnsi="Times New Roman" w:cs="Times New Roman"/>
                <w:sz w:val="16"/>
                <w:szCs w:val="16"/>
              </w:rPr>
              <w:t>Ответственный исполнитель МКУ «Управление ЖКХ и строительства»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761279FF" w14:textId="77777777" w:rsidR="001A5D7B" w:rsidRPr="00A75BDE" w:rsidRDefault="001A5D7B" w:rsidP="00B85DC7">
            <w:pPr>
              <w:pStyle w:val="ConsPlusNormal"/>
              <w:ind w:left="-52"/>
              <w:jc w:val="both"/>
              <w:rPr>
                <w:b/>
                <w:sz w:val="18"/>
                <w:szCs w:val="18"/>
              </w:rPr>
            </w:pPr>
            <w:r w:rsidRPr="00A75BD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DF137D" w14:textId="77777777" w:rsidR="001A5D7B" w:rsidRPr="00A75BDE" w:rsidRDefault="001A5D7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5BD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FB72F6" w14:textId="77777777" w:rsidR="001A5D7B" w:rsidRPr="00A75BDE" w:rsidRDefault="001A5D7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5BD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7604F6" w14:textId="77777777" w:rsidR="001A5D7B" w:rsidRPr="00A75BDE" w:rsidRDefault="001A5D7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5BDE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A910AE" w14:textId="77777777" w:rsidR="001A5D7B" w:rsidRPr="00A75BDE" w:rsidRDefault="001A5D7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5BD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F1CFB6" w14:textId="77777777" w:rsidR="001A5D7B" w:rsidRPr="00A75BDE" w:rsidRDefault="001A5D7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5BDE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BA2D32" w14:textId="77777777" w:rsidR="001A5D7B" w:rsidRPr="00A75BDE" w:rsidRDefault="001A5D7B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5BDE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6493DA" w14:textId="77777777" w:rsidR="001A5D7B" w:rsidRPr="00DD2DCB" w:rsidRDefault="001A5D7B" w:rsidP="00DD2DCB">
            <w:pPr>
              <w:pStyle w:val="ConsPlusNormal"/>
              <w:ind w:left="-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Обеспечение развития инженерной и социальной инфраструктуры на сельских территориях</w:t>
            </w:r>
          </w:p>
        </w:tc>
      </w:tr>
      <w:bookmarkEnd w:id="8"/>
      <w:tr w:rsidR="001A5D7B" w:rsidRPr="00B21420" w14:paraId="6AC07E09" w14:textId="77777777" w:rsidTr="00F13CB6">
        <w:trPr>
          <w:cantSplit/>
          <w:trHeight w:val="453"/>
          <w:jc w:val="center"/>
        </w:trPr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515C45" w14:textId="77777777" w:rsidR="001A5D7B" w:rsidRPr="00B21420" w:rsidRDefault="001A5D7B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D799E" w14:textId="77777777" w:rsidR="001A5D7B" w:rsidRPr="00904926" w:rsidRDefault="001A5D7B" w:rsidP="00B85DC7">
            <w:pPr>
              <w:pStyle w:val="ConsPlusNormal"/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3E3F5EDE" w14:textId="77777777" w:rsidR="001A5D7B" w:rsidRPr="00B21420" w:rsidRDefault="001A5D7B" w:rsidP="00B85DC7">
            <w:pPr>
              <w:pStyle w:val="ConsPlusNormal"/>
              <w:ind w:left="-52"/>
              <w:jc w:val="both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Федеральный бюджет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273488" w14:textId="77777777" w:rsidR="001A5D7B" w:rsidRPr="00B21420" w:rsidRDefault="001A5D7B" w:rsidP="00DD2DCB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16FCA2" w14:textId="77777777" w:rsidR="001A5D7B" w:rsidRPr="00B21420" w:rsidRDefault="001A5D7B" w:rsidP="00B85DC7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E6814E" w14:textId="77777777" w:rsidR="001A5D7B" w:rsidRPr="00B21420" w:rsidRDefault="001A5D7B" w:rsidP="00B85DC7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FB7EDA" w14:textId="77777777" w:rsidR="001A5D7B" w:rsidRPr="00B21420" w:rsidRDefault="001A5D7B" w:rsidP="00B85DC7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3E5227" w14:textId="77777777" w:rsidR="001A5D7B" w:rsidRPr="00B21420" w:rsidRDefault="001A5D7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,000000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E27DA9" w14:textId="77777777" w:rsidR="001A5D7B" w:rsidRPr="00DD2DCB" w:rsidRDefault="001A5D7B" w:rsidP="00DD2DCB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FB678D" w14:textId="77777777" w:rsidR="001A5D7B" w:rsidRPr="00B21420" w:rsidRDefault="001A5D7B" w:rsidP="00B85DC7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1A5D7B" w:rsidRPr="00B21420" w14:paraId="420EAB72" w14:textId="77777777" w:rsidTr="001A5D7B">
        <w:trPr>
          <w:cantSplit/>
          <w:trHeight w:val="355"/>
          <w:jc w:val="center"/>
        </w:trPr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B01C2C" w14:textId="77777777" w:rsidR="001A5D7B" w:rsidRPr="00B21420" w:rsidRDefault="001A5D7B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</w:tcBorders>
          </w:tcPr>
          <w:p w14:paraId="0035BC53" w14:textId="77777777" w:rsidR="001A5D7B" w:rsidRPr="00904926" w:rsidRDefault="001A5D7B" w:rsidP="00B85DC7">
            <w:pPr>
              <w:pStyle w:val="ConsPlusNormal"/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8664D7" w14:textId="77777777" w:rsidR="001A5D7B" w:rsidRPr="00B21420" w:rsidRDefault="001A5D7B" w:rsidP="00B85DC7">
            <w:pPr>
              <w:pStyle w:val="ConsPlusNormal"/>
              <w:ind w:left="-52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Областной бюджет                        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D757C9" w14:textId="77777777" w:rsidR="001A5D7B" w:rsidRPr="00B21420" w:rsidRDefault="001A5D7B" w:rsidP="00B85DC7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4F8D6A" w14:textId="77777777" w:rsidR="001A5D7B" w:rsidRPr="00B21420" w:rsidRDefault="001A5D7B" w:rsidP="00B85DC7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F0FBB7" w14:textId="77777777" w:rsidR="001A5D7B" w:rsidRPr="00B21420" w:rsidRDefault="001A5D7B" w:rsidP="00B85DC7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F57E03" w14:textId="77777777" w:rsidR="001A5D7B" w:rsidRPr="00B21420" w:rsidRDefault="001A5D7B" w:rsidP="00B85DC7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F00D76" w14:textId="77777777" w:rsidR="001A5D7B" w:rsidRPr="00B21420" w:rsidRDefault="001A5D7B" w:rsidP="00B85DC7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412F92" w14:textId="77777777" w:rsidR="001A5D7B" w:rsidRPr="00B21420" w:rsidRDefault="001A5D7B" w:rsidP="00DD2DCB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CAEDB9" w14:textId="77777777" w:rsidR="001A5D7B" w:rsidRPr="00B21420" w:rsidRDefault="001A5D7B" w:rsidP="00B85DC7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1A5D7B" w:rsidRPr="00B21420" w14:paraId="39094A8C" w14:textId="77777777" w:rsidTr="001A5D7B">
        <w:trPr>
          <w:cantSplit/>
          <w:trHeight w:val="453"/>
          <w:jc w:val="center"/>
        </w:trPr>
        <w:tc>
          <w:tcPr>
            <w:tcW w:w="2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41B11" w14:textId="77777777" w:rsidR="001A5D7B" w:rsidRPr="00B21420" w:rsidRDefault="001A5D7B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F1F2F2C" w14:textId="77777777" w:rsidR="001A5D7B" w:rsidRPr="00904926" w:rsidRDefault="001A5D7B" w:rsidP="00B85DC7">
            <w:pPr>
              <w:pStyle w:val="ConsPlusNormal"/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5A617636" w14:textId="77777777" w:rsidR="001A5D7B" w:rsidRPr="00B21420" w:rsidRDefault="001A5D7B" w:rsidP="00B85DC7">
            <w:pPr>
              <w:pStyle w:val="ConsPlusNormal"/>
              <w:ind w:left="-52"/>
              <w:jc w:val="both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6800DD8A" w14:textId="77777777" w:rsidR="001A5D7B" w:rsidRPr="00B21420" w:rsidRDefault="001A5D7B" w:rsidP="00B85DC7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043FF4DE" w14:textId="77777777" w:rsidR="001A5D7B" w:rsidRPr="00B21420" w:rsidRDefault="001A5D7B" w:rsidP="00B85DC7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24A1942F" w14:textId="77777777" w:rsidR="001A5D7B" w:rsidRPr="00B21420" w:rsidRDefault="001A5D7B" w:rsidP="00B85DC7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65BE9701" w14:textId="77777777" w:rsidR="001A5D7B" w:rsidRPr="00DD2DCB" w:rsidRDefault="001A5D7B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5BB3E996" w14:textId="77777777" w:rsidR="001A5D7B" w:rsidRPr="00B21420" w:rsidRDefault="001A5D7B" w:rsidP="00B85DC7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201512BC" w14:textId="77777777" w:rsidR="001A5D7B" w:rsidRPr="00B21420" w:rsidRDefault="001A5D7B" w:rsidP="00DD2DCB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7C77B5" w14:textId="77777777" w:rsidR="001A5D7B" w:rsidRPr="00B21420" w:rsidRDefault="001A5D7B" w:rsidP="00B85DC7">
            <w:pPr>
              <w:pStyle w:val="ConsPlusNormal"/>
              <w:tabs>
                <w:tab w:val="center" w:pos="433"/>
              </w:tabs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1A5D7B" w:rsidRPr="00B21420" w14:paraId="5CB6997D" w14:textId="77777777" w:rsidTr="001A5D7B">
        <w:trPr>
          <w:cantSplit/>
          <w:trHeight w:val="380"/>
          <w:jc w:val="center"/>
        </w:trPr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DB700" w14:textId="77777777" w:rsidR="001A5D7B" w:rsidRPr="00B21420" w:rsidRDefault="001A5D7B" w:rsidP="00365590">
            <w:pPr>
              <w:pStyle w:val="ConsPlusNormal"/>
              <w:snapToGrid w:val="0"/>
              <w:jc w:val="center"/>
              <w:rPr>
                <w:sz w:val="18"/>
                <w:szCs w:val="18"/>
              </w:rPr>
            </w:pPr>
            <w:r w:rsidRPr="00A75BDE">
              <w:rPr>
                <w:rFonts w:ascii="Times New Roman" w:hAnsi="Times New Roman" w:cs="Times New Roman"/>
                <w:b/>
                <w:sz w:val="18"/>
                <w:szCs w:val="18"/>
              </w:rPr>
              <w:t>Основное мероприятие 2 «Современный облик сельских территорий»</w:t>
            </w:r>
          </w:p>
        </w:tc>
        <w:tc>
          <w:tcPr>
            <w:tcW w:w="1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422E" w14:textId="77777777" w:rsidR="001A5D7B" w:rsidRPr="00A75BDE" w:rsidRDefault="001A5D7B" w:rsidP="00A75BDE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A75BDE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Ответственный исполнитель МКУ «Управление ЖКХ и строительства», МБУ «СЕЗ», МКУ «Управление экономики, сельского хозяйства и природопользования», </w:t>
            </w:r>
            <w:r w:rsidRPr="00A75BDE">
              <w:rPr>
                <w:rFonts w:ascii="Times New Roman" w:hAnsi="Times New Roman" w:cs="Times New Roman"/>
                <w:b/>
                <w:sz w:val="16"/>
                <w:szCs w:val="16"/>
              </w:rPr>
              <w:t>Управление организационно-контрольной и кадровой работы администрации Собинского муниципального округа</w:t>
            </w:r>
          </w:p>
          <w:p w14:paraId="6411CDFA" w14:textId="77777777" w:rsidR="001A5D7B" w:rsidRPr="00A75BDE" w:rsidRDefault="001A5D7B" w:rsidP="00365590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7E5E9" w14:textId="77777777" w:rsidR="001A5D7B" w:rsidRPr="00A75BDE" w:rsidRDefault="001A5D7B" w:rsidP="00B85DC7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75BDE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BD950" w14:textId="77777777" w:rsidR="001A5D7B" w:rsidRPr="00754BDD" w:rsidRDefault="001A5D7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569595,12857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C9859" w14:textId="77777777" w:rsidR="001A5D7B" w:rsidRPr="00754BDD" w:rsidRDefault="001A5D7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842998,00912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D5057" w14:textId="77777777" w:rsidR="001A5D7B" w:rsidRPr="00754BDD" w:rsidRDefault="001A5D7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302388,33300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01AC9" w14:textId="77777777" w:rsidR="001A5D7B" w:rsidRPr="00754BDD" w:rsidRDefault="001A5D7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110090,00000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04A31" w14:textId="77777777" w:rsidR="001A5D7B" w:rsidRPr="00754BDD" w:rsidRDefault="001A5D7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B03FB" w14:textId="77777777" w:rsidR="001A5D7B" w:rsidRPr="00754BDD" w:rsidRDefault="001A5D7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44B48747" w14:textId="77777777" w:rsidR="001A5D7B" w:rsidRPr="00B21420" w:rsidRDefault="001A5D7B" w:rsidP="00B85DC7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1A5D7B" w:rsidRPr="00B21420" w14:paraId="7FE6DE12" w14:textId="77777777" w:rsidTr="001A5D7B">
        <w:trPr>
          <w:cantSplit/>
          <w:trHeight w:val="415"/>
          <w:jc w:val="center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B436C" w14:textId="77777777" w:rsidR="001A5D7B" w:rsidRPr="00A75BDE" w:rsidRDefault="001A5D7B" w:rsidP="0036559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67F77" w14:textId="77777777" w:rsidR="001A5D7B" w:rsidRPr="00B21420" w:rsidRDefault="001A5D7B" w:rsidP="00365590">
            <w:pPr>
              <w:pStyle w:val="ConsPlusNormal"/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4F463" w14:textId="77777777" w:rsidR="001A5D7B" w:rsidRPr="00B21420" w:rsidRDefault="001A5D7B" w:rsidP="00B85DC7">
            <w:pPr>
              <w:pStyle w:val="ConsPlusNormal"/>
              <w:ind w:left="-52"/>
              <w:jc w:val="both"/>
              <w:rPr>
                <w:color w:val="000000"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Федеральный бюджет*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0530E" w14:textId="77777777" w:rsidR="001A5D7B" w:rsidRPr="00754BDD" w:rsidRDefault="001A5D7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420 312,00000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F18CD" w14:textId="77777777" w:rsidR="001A5D7B" w:rsidRPr="00754BDD" w:rsidRDefault="001A5D7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521870,50000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74CB6" w14:textId="77777777" w:rsidR="001A5D7B" w:rsidRPr="00754BDD" w:rsidRDefault="001A5D7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254214,60000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6AC9A" w14:textId="77777777" w:rsidR="001A5D7B" w:rsidRPr="00754BDD" w:rsidRDefault="001A5D7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94109,40000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83230" w14:textId="77777777" w:rsidR="001A5D7B" w:rsidRPr="00754BDD" w:rsidRDefault="001A5D7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A35A8" w14:textId="77777777" w:rsidR="001A5D7B" w:rsidRPr="00754BDD" w:rsidRDefault="001A5D7B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049915D2" w14:textId="77777777" w:rsidR="001A5D7B" w:rsidRPr="00B21420" w:rsidRDefault="001A5D7B" w:rsidP="00B85DC7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1A5D7B" w:rsidRPr="00B21420" w14:paraId="18546430" w14:textId="77777777" w:rsidTr="001A5D7B">
        <w:trPr>
          <w:cantSplit/>
          <w:trHeight w:val="704"/>
          <w:jc w:val="center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24F00" w14:textId="77777777" w:rsidR="001A5D7B" w:rsidRPr="00B21420" w:rsidRDefault="001A5D7B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D9395" w14:textId="77777777" w:rsidR="001A5D7B" w:rsidRPr="00B21420" w:rsidRDefault="001A5D7B" w:rsidP="00B85DC7">
            <w:pPr>
              <w:pStyle w:val="ConsPlusNormal"/>
              <w:snapToGri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39A24" w14:textId="77777777" w:rsidR="001A5D7B" w:rsidRPr="00B21420" w:rsidRDefault="001A5D7B" w:rsidP="00B85DC7">
            <w:pPr>
              <w:pStyle w:val="ConsPlusNormal"/>
              <w:ind w:left="-52"/>
              <w:rPr>
                <w:color w:val="000000"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Областной бюджет                          (на условиях софинансирования)*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D16D8" w14:textId="77777777" w:rsidR="001A5D7B" w:rsidRPr="00754BDD" w:rsidRDefault="001A5D7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55470,50000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2260D" w14:textId="77777777" w:rsidR="001A5D7B" w:rsidRPr="00754BDD" w:rsidRDefault="001A5D7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105105,70000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A826F" w14:textId="77777777" w:rsidR="001A5D7B" w:rsidRPr="00754BDD" w:rsidRDefault="001A5D7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7862,40000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C1A0" w14:textId="77777777" w:rsidR="001A5D7B" w:rsidRPr="00754BDD" w:rsidRDefault="001A5D7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2910,60000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30724" w14:textId="77777777" w:rsidR="001A5D7B" w:rsidRPr="00754BDD" w:rsidRDefault="001A5D7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5DF1F" w14:textId="77777777" w:rsidR="001A5D7B" w:rsidRPr="00754BDD" w:rsidRDefault="001A5D7B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0EBD8999" w14:textId="77777777" w:rsidR="001A5D7B" w:rsidRPr="00B21420" w:rsidRDefault="001A5D7B" w:rsidP="00B85DC7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1A5D7B" w:rsidRPr="00B21420" w14:paraId="2EB1A9DD" w14:textId="77777777" w:rsidTr="001A5D7B">
        <w:trPr>
          <w:cantSplit/>
          <w:trHeight w:val="289"/>
          <w:jc w:val="center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425A" w14:textId="77777777" w:rsidR="001A5D7B" w:rsidRPr="00B21420" w:rsidRDefault="001A5D7B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26A62" w14:textId="77777777" w:rsidR="001A5D7B" w:rsidRPr="00B21420" w:rsidRDefault="001A5D7B" w:rsidP="00B85DC7">
            <w:pPr>
              <w:pStyle w:val="ConsPlusNormal"/>
              <w:snapToGri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81CD3" w14:textId="77777777" w:rsidR="001A5D7B" w:rsidRPr="00B21420" w:rsidRDefault="001A5D7B" w:rsidP="00B85DC7">
            <w:pPr>
              <w:pStyle w:val="ConsPlusNormal"/>
              <w:ind w:left="-52"/>
              <w:jc w:val="both"/>
              <w:rPr>
                <w:color w:val="000000"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Местный бюджет*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6A1B7" w14:textId="77777777" w:rsidR="001A5D7B" w:rsidRPr="00754BDD" w:rsidRDefault="001A5D7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28205,52251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6EC3A" w14:textId="77777777" w:rsidR="001A5D7B" w:rsidRPr="00754BDD" w:rsidRDefault="001A5D7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105401,90704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16BED" w14:textId="77777777" w:rsidR="001A5D7B" w:rsidRPr="00754BDD" w:rsidRDefault="001A5D7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10072,40000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2A80" w14:textId="77777777" w:rsidR="001A5D7B" w:rsidRPr="00754BDD" w:rsidRDefault="001A5D7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2070,00000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974AC" w14:textId="77777777" w:rsidR="001A5D7B" w:rsidRPr="00754BDD" w:rsidRDefault="001A5D7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DD435" w14:textId="77777777" w:rsidR="001A5D7B" w:rsidRPr="00754BDD" w:rsidRDefault="001A5D7B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7BF2DA67" w14:textId="77777777" w:rsidR="001A5D7B" w:rsidRPr="00B21420" w:rsidRDefault="001A5D7B" w:rsidP="00B85DC7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1A5D7B" w:rsidRPr="00B21420" w14:paraId="68DA9170" w14:textId="77777777" w:rsidTr="001A5D7B">
        <w:trPr>
          <w:cantSplit/>
          <w:trHeight w:val="479"/>
          <w:jc w:val="center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E5448" w14:textId="77777777" w:rsidR="001A5D7B" w:rsidRPr="00B21420" w:rsidRDefault="001A5D7B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4358F" w14:textId="77777777" w:rsidR="001A5D7B" w:rsidRPr="00B21420" w:rsidRDefault="001A5D7B" w:rsidP="00B85DC7">
            <w:pPr>
              <w:pStyle w:val="ConsPlusNormal"/>
              <w:snapToGri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77BE7" w14:textId="77777777" w:rsidR="001A5D7B" w:rsidRPr="00B30FF4" w:rsidRDefault="001A5D7B" w:rsidP="00B85DC7">
            <w:pPr>
              <w:pStyle w:val="ConsPlusNormal"/>
              <w:ind w:left="-52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30FF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Местный бюджет* (перенос остатков лимитов бюджетных обязательств)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9154C" w14:textId="77777777" w:rsidR="001A5D7B" w:rsidRDefault="001A5D7B" w:rsidP="00B85DC7">
            <w:pPr>
              <w:jc w:val="center"/>
            </w:pPr>
            <w:r w:rsidRPr="007234B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2F048" w14:textId="77777777" w:rsidR="001A5D7B" w:rsidRDefault="001A5D7B" w:rsidP="00B85DC7">
            <w:pPr>
              <w:jc w:val="center"/>
            </w:pPr>
            <w:r w:rsidRPr="007234B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8D4BE" w14:textId="77777777" w:rsidR="001A5D7B" w:rsidRDefault="001A5D7B" w:rsidP="00B85DC7">
            <w:pPr>
              <w:jc w:val="center"/>
            </w:pPr>
            <w:r w:rsidRPr="007234B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66E05" w14:textId="77777777" w:rsidR="001A5D7B" w:rsidRDefault="001A5D7B" w:rsidP="00B85DC7">
            <w:pPr>
              <w:jc w:val="center"/>
            </w:pPr>
            <w:r w:rsidRPr="007234B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765FF" w14:textId="77777777" w:rsidR="001A5D7B" w:rsidRDefault="001A5D7B" w:rsidP="00B85DC7">
            <w:pPr>
              <w:jc w:val="center"/>
            </w:pPr>
            <w:r w:rsidRPr="007234B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0B99D" w14:textId="77777777" w:rsidR="001A5D7B" w:rsidRDefault="001A5D7B" w:rsidP="00B85DC7">
            <w:pPr>
              <w:jc w:val="center"/>
            </w:pPr>
            <w:r w:rsidRPr="007234B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41DD7B93" w14:textId="77777777" w:rsidR="001A5D7B" w:rsidRPr="00B21420" w:rsidRDefault="001A5D7B" w:rsidP="00B85DC7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1A5D7B" w:rsidRPr="00B21420" w14:paraId="03BD3B22" w14:textId="77777777" w:rsidTr="001A5D7B">
        <w:trPr>
          <w:cantSplit/>
          <w:trHeight w:val="479"/>
          <w:jc w:val="center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0A6A21" w14:textId="77777777" w:rsidR="001A5D7B" w:rsidRPr="00B21420" w:rsidRDefault="001A5D7B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</w:tcBorders>
          </w:tcPr>
          <w:p w14:paraId="3E9631CE" w14:textId="77777777" w:rsidR="001A5D7B" w:rsidRPr="00B21420" w:rsidRDefault="001A5D7B" w:rsidP="00B85DC7">
            <w:pPr>
              <w:pStyle w:val="ConsPlusNormal"/>
              <w:snapToGri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2301800F" w14:textId="77777777" w:rsidR="001A5D7B" w:rsidRPr="00B21420" w:rsidRDefault="001A5D7B" w:rsidP="00B85DC7">
            <w:pPr>
              <w:pStyle w:val="ConsPlusNormal"/>
              <w:ind w:left="-52"/>
              <w:rPr>
                <w:color w:val="000000"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Внебюджетный источник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B9A7939" w14:textId="77777777" w:rsidR="001A5D7B" w:rsidRPr="00754BDD" w:rsidRDefault="001A5D7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65 607,10606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02934E8" w14:textId="77777777" w:rsidR="001A5D7B" w:rsidRPr="00754BDD" w:rsidRDefault="001A5D7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110619,90208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7DF80C6" w14:textId="77777777" w:rsidR="001A5D7B" w:rsidRPr="00754BDD" w:rsidRDefault="001A5D7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30238,93300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245BF343" w14:textId="77777777" w:rsidR="001A5D7B" w:rsidRPr="00754BDD" w:rsidRDefault="001A5D7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11000,00000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7690282E" w14:textId="77777777" w:rsidR="001A5D7B" w:rsidRPr="00754BDD" w:rsidRDefault="001A5D7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25A8F" w14:textId="77777777" w:rsidR="001A5D7B" w:rsidRPr="00754BDD" w:rsidRDefault="001A5D7B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38DE84" w14:textId="77777777" w:rsidR="001A5D7B" w:rsidRPr="00B21420" w:rsidRDefault="001A5D7B" w:rsidP="00B85DC7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1A5D7B" w:rsidRPr="00B21420" w14:paraId="1D1E59BA" w14:textId="77777777" w:rsidTr="00F13CB6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23E47" w14:textId="77777777" w:rsidR="001A5D7B" w:rsidRPr="00020516" w:rsidRDefault="001A5D7B" w:rsidP="00B85DC7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E6BE2BD" w14:textId="77777777" w:rsidR="001A5D7B" w:rsidRPr="00B21420" w:rsidRDefault="001A5D7B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E6484C" w14:textId="77777777" w:rsidR="001A5D7B" w:rsidRPr="00B30FF4" w:rsidRDefault="001A5D7B" w:rsidP="00B85DC7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B30FF4">
              <w:rPr>
                <w:rFonts w:ascii="Times New Roman" w:hAnsi="Times New Roman" w:cs="Times New Roman"/>
                <w:sz w:val="14"/>
                <w:szCs w:val="14"/>
              </w:rPr>
              <w:t>Вне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бюджетный источник </w:t>
            </w:r>
            <w:r w:rsidRPr="00B30FF4">
              <w:rPr>
                <w:rFonts w:ascii="Times New Roman" w:hAnsi="Times New Roman" w:cs="Times New Roman"/>
                <w:sz w:val="14"/>
                <w:szCs w:val="14"/>
              </w:rPr>
              <w:t>(перенос остатков лимитов бюджетных обязательств)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706B11" w14:textId="77777777" w:rsidR="001A5D7B" w:rsidRDefault="001A5D7B" w:rsidP="00B85DC7">
            <w:pPr>
              <w:jc w:val="center"/>
            </w:pPr>
            <w:r w:rsidRPr="0004291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C854C0" w14:textId="77777777" w:rsidR="001A5D7B" w:rsidRDefault="001A5D7B" w:rsidP="00B85DC7">
            <w:pPr>
              <w:jc w:val="center"/>
            </w:pPr>
            <w:r w:rsidRPr="0004291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6820F8" w14:textId="77777777" w:rsidR="001A5D7B" w:rsidRDefault="001A5D7B" w:rsidP="00B85DC7">
            <w:pPr>
              <w:jc w:val="center"/>
            </w:pPr>
            <w:r w:rsidRPr="0004291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C58E0D" w14:textId="77777777" w:rsidR="001A5D7B" w:rsidRDefault="001A5D7B" w:rsidP="00B85DC7">
            <w:pPr>
              <w:jc w:val="center"/>
            </w:pPr>
            <w:r w:rsidRPr="0004291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E77F42" w14:textId="77777777" w:rsidR="001A5D7B" w:rsidRDefault="001A5D7B" w:rsidP="00B85DC7">
            <w:pPr>
              <w:jc w:val="center"/>
            </w:pPr>
            <w:r w:rsidRPr="0004291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9EE9A" w14:textId="77777777" w:rsidR="001A5D7B" w:rsidRDefault="001A5D7B" w:rsidP="00B85DC7">
            <w:pPr>
              <w:jc w:val="center"/>
            </w:pPr>
            <w:r w:rsidRPr="0004291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D136BE0" w14:textId="77777777" w:rsidR="001A5D7B" w:rsidRPr="00B21420" w:rsidRDefault="001A5D7B" w:rsidP="00B85DC7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85DC7" w:rsidRPr="00B21420" w14:paraId="6C69AB44" w14:textId="77777777" w:rsidTr="00B30FF4">
        <w:trPr>
          <w:cantSplit/>
          <w:trHeight w:val="276"/>
          <w:jc w:val="center"/>
        </w:trPr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4F708" w14:textId="77777777" w:rsidR="00B85DC7" w:rsidRPr="00365590" w:rsidRDefault="00B85DC7" w:rsidP="0036559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5590">
              <w:rPr>
                <w:rFonts w:ascii="Times New Roman" w:hAnsi="Times New Roman" w:cs="Times New Roman"/>
                <w:sz w:val="16"/>
                <w:szCs w:val="16"/>
              </w:rPr>
              <w:t xml:space="preserve">Организация зоны </w:t>
            </w:r>
            <w:r w:rsidRPr="0036559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Wi</w:t>
            </w:r>
            <w:r w:rsidRPr="003655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36559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Fi</w:t>
            </w:r>
            <w:r w:rsidRPr="00365590">
              <w:rPr>
                <w:rFonts w:ascii="Times New Roman" w:hAnsi="Times New Roman" w:cs="Times New Roman"/>
                <w:sz w:val="16"/>
                <w:szCs w:val="16"/>
              </w:rPr>
              <w:t xml:space="preserve"> в парке городского Дома культуры г. Лакинска Собинского муниципального округа Владимирской области</w:t>
            </w:r>
          </w:p>
        </w:tc>
        <w:tc>
          <w:tcPr>
            <w:tcW w:w="1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5CC2B" w14:textId="77777777" w:rsidR="00B85DC7" w:rsidRPr="00365590" w:rsidRDefault="00B85DC7" w:rsidP="003655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Ответственный исполнитель</w:t>
            </w:r>
            <w:r w:rsidR="00365590" w:rsidRP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МБУ  «СЕЗ»</w:t>
            </w:r>
            <w:r w:rsidRP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365590" w:rsidRP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соисполнители- </w:t>
            </w:r>
            <w:r w:rsidRP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МКУ «Управление </w:t>
            </w:r>
            <w:r w:rsidR="00365590" w:rsidRP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экономики, </w:t>
            </w:r>
            <w:r w:rsidRP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сельского хозяйства и природопользования»,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856546D" w14:textId="77777777" w:rsidR="00B85DC7" w:rsidRPr="00B30FF4" w:rsidRDefault="00B85DC7" w:rsidP="00B85DC7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0FF4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F1CC64" w14:textId="77777777" w:rsidR="00B85DC7" w:rsidRPr="00B30FF4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0FF4">
              <w:rPr>
                <w:rFonts w:ascii="Times New Roman" w:hAnsi="Times New Roman" w:cs="Times New Roman"/>
                <w:b/>
                <w:sz w:val="18"/>
                <w:szCs w:val="18"/>
              </w:rPr>
              <w:t>792,16057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3AD64C" w14:textId="77777777" w:rsidR="00B85DC7" w:rsidRPr="00B30FF4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0FF4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3BDD68" w14:textId="77777777" w:rsidR="00B85DC7" w:rsidRPr="00B30FF4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0FF4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A9A750" w14:textId="77777777" w:rsidR="00B85DC7" w:rsidRPr="00B30FF4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0FF4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847B50" w14:textId="77777777" w:rsidR="00B85DC7" w:rsidRPr="00B30FF4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0FF4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87B57F8" w14:textId="77777777" w:rsidR="00B85DC7" w:rsidRPr="00B30FF4" w:rsidRDefault="00B85DC7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0FF4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AAFDD" w14:textId="77777777" w:rsidR="00B85DC7" w:rsidRPr="00DD2DCB" w:rsidRDefault="00B85DC7" w:rsidP="001A5D7B">
            <w:pPr>
              <w:pStyle w:val="ConsPlusNormal"/>
              <w:spacing w:before="120" w:after="120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Сохранение доли сельского населения в общей численности населения Собинског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 муниципального округа до 26,8 процентов в 2030</w:t>
            </w: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 xml:space="preserve"> году</w:t>
            </w:r>
          </w:p>
        </w:tc>
      </w:tr>
      <w:tr w:rsidR="00B85DC7" w:rsidRPr="00B21420" w14:paraId="26C5A090" w14:textId="77777777" w:rsidTr="00B30FF4">
        <w:trPr>
          <w:cantSplit/>
          <w:trHeight w:val="479"/>
          <w:jc w:val="center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C44D1" w14:textId="77777777" w:rsidR="00B85DC7" w:rsidRPr="00365590" w:rsidRDefault="00B85DC7" w:rsidP="0036559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8DC2C" w14:textId="77777777" w:rsidR="00B85DC7" w:rsidRPr="00365590" w:rsidRDefault="00B85DC7" w:rsidP="00365590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1B333A16" w14:textId="77777777" w:rsidR="00B85DC7" w:rsidRPr="00B21420" w:rsidRDefault="00B85DC7" w:rsidP="00B85DC7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481704" w14:textId="77777777" w:rsidR="00B85DC7" w:rsidRPr="00084F01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684,60000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A7B0B2" w14:textId="77777777" w:rsidR="00B85DC7" w:rsidRPr="00084F01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327801" w14:textId="77777777" w:rsidR="00B85DC7" w:rsidRPr="00084F01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3281F4" w14:textId="77777777" w:rsidR="00B85DC7" w:rsidRPr="00084F01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B01AF9" w14:textId="77777777" w:rsidR="00B85DC7" w:rsidRPr="00084F01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D07982D" w14:textId="77777777" w:rsidR="00B85DC7" w:rsidRPr="00DD2DCB" w:rsidRDefault="00B85DC7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5C865" w14:textId="77777777" w:rsidR="00B85DC7" w:rsidRPr="00B21420" w:rsidRDefault="00B85DC7" w:rsidP="00B85DC7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85DC7" w:rsidRPr="00B21420" w14:paraId="3A8C6379" w14:textId="77777777" w:rsidTr="00B30FF4">
        <w:trPr>
          <w:cantSplit/>
          <w:trHeight w:val="313"/>
          <w:jc w:val="center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6DF0" w14:textId="77777777" w:rsidR="00B85DC7" w:rsidRPr="00365590" w:rsidRDefault="00B85DC7" w:rsidP="0036559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F3773" w14:textId="77777777" w:rsidR="00B85DC7" w:rsidRPr="00365590" w:rsidRDefault="00B85DC7" w:rsidP="00365590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4DDF1782" w14:textId="77777777" w:rsidR="00B85DC7" w:rsidRPr="00B21420" w:rsidRDefault="00B85DC7" w:rsidP="00B85DC7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95C32D" w14:textId="77777777" w:rsidR="00B85DC7" w:rsidRPr="00B21420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6D4CDF" w14:textId="77777777" w:rsidR="00B85DC7" w:rsidRPr="00B21420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2AD157" w14:textId="77777777" w:rsidR="00B85DC7" w:rsidRPr="00B21420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ADEEA5" w14:textId="77777777" w:rsidR="00B85DC7" w:rsidRPr="00B21420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A8E2F8" w14:textId="77777777" w:rsidR="00B85DC7" w:rsidRPr="00B21420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8181253" w14:textId="77777777" w:rsidR="00B85DC7" w:rsidRPr="00DD2DCB" w:rsidRDefault="00B85DC7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39F8B" w14:textId="77777777" w:rsidR="00B85DC7" w:rsidRPr="00B21420" w:rsidRDefault="00B85DC7" w:rsidP="00B85DC7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85DC7" w:rsidRPr="00B21420" w14:paraId="141B4308" w14:textId="77777777" w:rsidTr="001A5D7B">
        <w:trPr>
          <w:cantSplit/>
          <w:trHeight w:val="345"/>
          <w:jc w:val="center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0F9D7" w14:textId="77777777" w:rsidR="00B85DC7" w:rsidRPr="00365590" w:rsidRDefault="00B85DC7" w:rsidP="0036559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D81A1" w14:textId="77777777" w:rsidR="00B85DC7" w:rsidRPr="00365590" w:rsidRDefault="00B85DC7" w:rsidP="00365590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4332ACC5" w14:textId="77777777" w:rsidR="00B85DC7" w:rsidRPr="00B21420" w:rsidRDefault="00B85DC7" w:rsidP="00B85DC7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1ACCA6" w14:textId="77777777" w:rsidR="00B85DC7" w:rsidRPr="00B21420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14,34451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29AFEE" w14:textId="77777777" w:rsidR="00B85DC7" w:rsidRPr="00B21420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4F1D11" w14:textId="77777777" w:rsidR="00B85DC7" w:rsidRPr="00B21420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1B0CB0" w14:textId="77777777" w:rsidR="00B85DC7" w:rsidRPr="00B21420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C28AFC" w14:textId="77777777" w:rsidR="00B85DC7" w:rsidRPr="00B21420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35AD796" w14:textId="77777777" w:rsidR="00B85DC7" w:rsidRPr="00DD2DCB" w:rsidRDefault="00B85DC7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D8105" w14:textId="77777777" w:rsidR="00B85DC7" w:rsidRPr="00B21420" w:rsidRDefault="00B85DC7" w:rsidP="00B85DC7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85DC7" w:rsidRPr="00B21420" w14:paraId="307C5658" w14:textId="77777777" w:rsidTr="001A5D7B">
        <w:trPr>
          <w:cantSplit/>
          <w:trHeight w:val="690"/>
          <w:jc w:val="center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755CE" w14:textId="77777777" w:rsidR="00B85DC7" w:rsidRPr="00365590" w:rsidRDefault="00B85DC7" w:rsidP="0036559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3C01C" w14:textId="77777777" w:rsidR="00B85DC7" w:rsidRPr="00365590" w:rsidRDefault="00B85DC7" w:rsidP="00365590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7B7DF12C" w14:textId="77777777" w:rsidR="00B85DC7" w:rsidRPr="00B21420" w:rsidRDefault="00B85DC7" w:rsidP="00B85DC7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9A209E" w14:textId="77777777" w:rsidR="00B85DC7" w:rsidRPr="00B21420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79,21606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E21C27" w14:textId="77777777" w:rsidR="00B85DC7" w:rsidRPr="00B21420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5EB3F9" w14:textId="77777777" w:rsidR="00B85DC7" w:rsidRPr="00B21420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2B2CF4" w14:textId="77777777" w:rsidR="00B85DC7" w:rsidRPr="00B21420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6849C8" w14:textId="77777777" w:rsidR="00B85DC7" w:rsidRPr="00B21420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7E35FE3" w14:textId="77777777" w:rsidR="00B85DC7" w:rsidRPr="00DD2DCB" w:rsidRDefault="00B85DC7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26653" w14:textId="77777777" w:rsidR="00B85DC7" w:rsidRPr="00B21420" w:rsidRDefault="00B85DC7" w:rsidP="00B85DC7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30FF4" w:rsidRPr="00B21420" w14:paraId="52EC1287" w14:textId="77777777" w:rsidTr="00B30FF4">
        <w:trPr>
          <w:cantSplit/>
          <w:trHeight w:val="134"/>
          <w:jc w:val="center"/>
        </w:trPr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14:paraId="2D093FCB" w14:textId="77777777" w:rsidR="00B30FF4" w:rsidRPr="00365590" w:rsidRDefault="00B30FF4" w:rsidP="0036559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5590">
              <w:rPr>
                <w:rFonts w:ascii="Times New Roman" w:hAnsi="Times New Roman" w:cs="Times New Roman"/>
                <w:sz w:val="16"/>
                <w:szCs w:val="16"/>
              </w:rPr>
              <w:t>Строительство водонапорной башни системы Рожновского «ВБР 25У-15» расположенной по адресу: Владимирская область, Собинский муниципальный округ, г. Лакинск, ул. 21 Партсъезда, д.14</w:t>
            </w:r>
          </w:p>
        </w:tc>
        <w:tc>
          <w:tcPr>
            <w:tcW w:w="1955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14:paraId="56E10FB5" w14:textId="77777777" w:rsidR="00B30FF4" w:rsidRPr="00365590" w:rsidRDefault="00B30FF4" w:rsidP="003655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Ответственный исполнитель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МКУ «Управление ЖКХ и строительства»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, соисполнители- </w:t>
            </w:r>
            <w:r w:rsidRP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МКУ «Управление сельского хозяйства и природопользования»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247F1A" w14:textId="77777777" w:rsidR="00B30FF4" w:rsidRPr="00B30FF4" w:rsidRDefault="00B30FF4" w:rsidP="00B85DC7">
            <w:pPr>
              <w:pStyle w:val="ConsPlusNormal"/>
              <w:ind w:left="-52"/>
              <w:jc w:val="both"/>
              <w:rPr>
                <w:b/>
                <w:sz w:val="18"/>
                <w:szCs w:val="18"/>
              </w:rPr>
            </w:pPr>
            <w:r w:rsidRPr="00B30FF4">
              <w:rPr>
                <w:rFonts w:ascii="Times New Roman" w:hAnsi="Times New Roman" w:cs="Times New Roman"/>
                <w:b/>
                <w:sz w:val="18"/>
                <w:szCs w:val="18"/>
              </w:rPr>
              <w:t>Всего*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2CD4F2" w14:textId="77777777" w:rsidR="00B30FF4" w:rsidRPr="00B30FF4" w:rsidRDefault="00B30FF4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0FF4">
              <w:rPr>
                <w:rFonts w:ascii="Times New Roman" w:hAnsi="Times New Roman" w:cs="Times New Roman"/>
                <w:b/>
                <w:sz w:val="18"/>
                <w:szCs w:val="18"/>
              </w:rPr>
              <w:t>2 051,66000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F23337" w14:textId="77777777" w:rsidR="00B30FF4" w:rsidRPr="00B30FF4" w:rsidRDefault="00B30FF4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0FF4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A37CA6" w14:textId="77777777" w:rsidR="00B30FF4" w:rsidRPr="00B30FF4" w:rsidRDefault="00B30FF4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0FF4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F1EAEE" w14:textId="77777777" w:rsidR="00B30FF4" w:rsidRPr="00B30FF4" w:rsidRDefault="00B30FF4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0FF4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CEABC4" w14:textId="77777777" w:rsidR="00B30FF4" w:rsidRPr="00B30FF4" w:rsidRDefault="00B30FF4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0FF4">
              <w:rPr>
                <w:rFonts w:ascii="Times New Roman" w:hAnsi="Times New Roman" w:cs="Times New Roman"/>
                <w:b/>
                <w:sz w:val="18"/>
                <w:szCs w:val="18"/>
              </w:rPr>
              <w:t>0,000000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A0490E" w14:textId="77777777" w:rsidR="00B30FF4" w:rsidRPr="00B30FF4" w:rsidRDefault="00B30FF4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0FF4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161F8989" w14:textId="77777777" w:rsidR="00B30FF4" w:rsidRPr="00B21420" w:rsidRDefault="00B30FF4" w:rsidP="00B30FF4">
            <w:pPr>
              <w:pStyle w:val="ConsPlusNormal"/>
              <w:spacing w:before="120" w:after="120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Сохранение доли сельского населения в общей численности населения Собинского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муниципального округа до 26,8 процентов в 2030</w:t>
            </w: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году</w:t>
            </w:r>
          </w:p>
        </w:tc>
      </w:tr>
      <w:tr w:rsidR="00B30FF4" w:rsidRPr="00B21420" w14:paraId="08941AE0" w14:textId="77777777" w:rsidTr="001A5D7B">
        <w:trPr>
          <w:cantSplit/>
          <w:trHeight w:val="465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</w:tcPr>
          <w:p w14:paraId="458FA301" w14:textId="77777777" w:rsidR="00B30FF4" w:rsidRPr="00B21420" w:rsidRDefault="00B30FF4" w:rsidP="00B85DC7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</w:tcPr>
          <w:p w14:paraId="326D2EA9" w14:textId="77777777" w:rsidR="00B30FF4" w:rsidRPr="00B21420" w:rsidRDefault="00B30FF4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A3E64F" w14:textId="77777777" w:rsidR="00B30FF4" w:rsidRPr="00B21420" w:rsidRDefault="00B30FF4" w:rsidP="00B85DC7">
            <w:pPr>
              <w:pStyle w:val="ConsPlusNormal"/>
              <w:ind w:left="-52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Федеральный бюджет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C7212B" w14:textId="77777777" w:rsidR="00B30FF4" w:rsidRPr="00B21420" w:rsidRDefault="00B30FF4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1 483,80000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503881" w14:textId="77777777" w:rsidR="00B30FF4" w:rsidRPr="00D20F11" w:rsidRDefault="00B30FF4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946416" w14:textId="77777777" w:rsidR="00B30FF4" w:rsidRPr="00D20F11" w:rsidRDefault="00B30FF4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D074D0" w14:textId="77777777" w:rsidR="00B30FF4" w:rsidRPr="00B21420" w:rsidRDefault="00B30FF4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1E1AB8" w14:textId="77777777" w:rsidR="00B30FF4" w:rsidRPr="00B21420" w:rsidRDefault="00B30FF4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F3BF70" w14:textId="77777777" w:rsidR="00B30FF4" w:rsidRPr="00DD2DCB" w:rsidRDefault="00B30FF4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04072C" w14:textId="77777777" w:rsidR="00B30FF4" w:rsidRPr="00B21420" w:rsidRDefault="00B30FF4" w:rsidP="00B85DC7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B30FF4" w:rsidRPr="00B21420" w14:paraId="4E534349" w14:textId="77777777" w:rsidTr="00DD2DCB">
        <w:trPr>
          <w:cantSplit/>
          <w:trHeight w:val="393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</w:tcPr>
          <w:p w14:paraId="34D7A877" w14:textId="77777777" w:rsidR="00B30FF4" w:rsidRPr="00B21420" w:rsidRDefault="00B30FF4" w:rsidP="00B85DC7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</w:tcPr>
          <w:p w14:paraId="5066B3B2" w14:textId="77777777" w:rsidR="00B30FF4" w:rsidRPr="00B21420" w:rsidRDefault="00B30FF4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08A509" w14:textId="77777777" w:rsidR="00B30FF4" w:rsidRPr="00B21420" w:rsidRDefault="00B30FF4" w:rsidP="00B85DC7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AFF6ED" w14:textId="77777777" w:rsidR="00B30FF4" w:rsidRPr="00B21420" w:rsidRDefault="00B30FF4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30,30000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A0C5D4" w14:textId="77777777" w:rsidR="00B30FF4" w:rsidRPr="00D20F11" w:rsidRDefault="00B30FF4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D226CB" w14:textId="77777777" w:rsidR="00B30FF4" w:rsidRPr="00D20F11" w:rsidRDefault="00B30FF4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26E5E2" w14:textId="77777777" w:rsidR="00B30FF4" w:rsidRDefault="00B30FF4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4DC20D" w14:textId="77777777" w:rsidR="00B30FF4" w:rsidRDefault="00B30FF4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1A5A58" w14:textId="77777777" w:rsidR="00B30FF4" w:rsidRPr="00B21420" w:rsidRDefault="00B30FF4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08BD4F" w14:textId="77777777" w:rsidR="00B30FF4" w:rsidRPr="00B21420" w:rsidRDefault="00B30FF4" w:rsidP="00DD2DC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</w:tr>
      <w:tr w:rsidR="00B30FF4" w:rsidRPr="00B21420" w14:paraId="1FDFE6E3" w14:textId="77777777" w:rsidTr="00DD2DCB">
        <w:trPr>
          <w:cantSplit/>
          <w:trHeight w:val="412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</w:tcPr>
          <w:p w14:paraId="6B491B36" w14:textId="77777777" w:rsidR="00B30FF4" w:rsidRPr="00B21420" w:rsidRDefault="00B30FF4" w:rsidP="00B85DC7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</w:tcPr>
          <w:p w14:paraId="6EA5E2B2" w14:textId="77777777" w:rsidR="00B30FF4" w:rsidRPr="00B21420" w:rsidRDefault="00B30FF4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F6BF12" w14:textId="77777777" w:rsidR="00B30FF4" w:rsidRPr="00B21420" w:rsidRDefault="00B30FF4" w:rsidP="00B85DC7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0D11D8" w14:textId="77777777" w:rsidR="00B30FF4" w:rsidRPr="00B21420" w:rsidRDefault="00B30FF4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168,26000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72727E" w14:textId="77777777" w:rsidR="00B30FF4" w:rsidRPr="00D20F11" w:rsidRDefault="00B30FF4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9F429D" w14:textId="77777777" w:rsidR="00B30FF4" w:rsidRPr="00D20F11" w:rsidRDefault="00B30FF4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CB37CF" w14:textId="77777777" w:rsidR="00B30FF4" w:rsidRDefault="00B30FF4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28D193" w14:textId="77777777" w:rsidR="00B30FF4" w:rsidRDefault="00B30FF4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FCB1EB" w14:textId="77777777" w:rsidR="00B30FF4" w:rsidRPr="00B21420" w:rsidRDefault="00B30FF4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426315" w14:textId="77777777" w:rsidR="00B30FF4" w:rsidRPr="00B21420" w:rsidRDefault="00B30FF4" w:rsidP="00DD2DC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</w:tr>
      <w:tr w:rsidR="00B30FF4" w:rsidRPr="00B21420" w14:paraId="1F11AD72" w14:textId="77777777" w:rsidTr="001A5D7B">
        <w:trPr>
          <w:cantSplit/>
          <w:trHeight w:val="582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</w:tcPr>
          <w:p w14:paraId="6BA9462A" w14:textId="77777777" w:rsidR="00B30FF4" w:rsidRPr="00B21420" w:rsidRDefault="00B30FF4" w:rsidP="00B85DC7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7F59FD5" w14:textId="77777777" w:rsidR="00B30FF4" w:rsidRPr="00B21420" w:rsidRDefault="00B30FF4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01A1D9" w14:textId="77777777" w:rsidR="00B30FF4" w:rsidRDefault="00B30FF4" w:rsidP="00B85DC7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AAB1CA" w14:textId="77777777" w:rsidR="00B30FF4" w:rsidRDefault="00B30FF4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369,30000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734F72" w14:textId="77777777" w:rsidR="00B30FF4" w:rsidRDefault="00B30FF4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BBCA0A" w14:textId="77777777" w:rsidR="00B30FF4" w:rsidRDefault="00B30FF4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42C4C4" w14:textId="77777777" w:rsidR="00B30FF4" w:rsidRDefault="00B30FF4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8352AB" w14:textId="77777777" w:rsidR="00B30FF4" w:rsidRDefault="00B30FF4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073E32" w14:textId="77777777" w:rsidR="00B30FF4" w:rsidRDefault="00B30FF4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BE9B000" w14:textId="77777777" w:rsidR="00B30FF4" w:rsidRPr="00B21420" w:rsidRDefault="00B30FF4" w:rsidP="00DD2DC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</w:tr>
      <w:tr w:rsidR="00FC692B" w:rsidRPr="00B21420" w14:paraId="37E2612E" w14:textId="77777777" w:rsidTr="00DD2DCB">
        <w:trPr>
          <w:cantSplit/>
          <w:trHeight w:val="411"/>
          <w:jc w:val="center"/>
        </w:trPr>
        <w:tc>
          <w:tcPr>
            <w:tcW w:w="209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04379FCC" w14:textId="77777777" w:rsidR="00FC692B" w:rsidRPr="00365590" w:rsidRDefault="00FC692B" w:rsidP="0036559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5590">
              <w:rPr>
                <w:rFonts w:ascii="Times New Roman" w:hAnsi="Times New Roman" w:cs="Times New Roman"/>
                <w:sz w:val="16"/>
                <w:szCs w:val="16"/>
              </w:rPr>
              <w:t>Строительство канализации в г. Лакинск, ул. Мира-ул. К.</w:t>
            </w:r>
            <w:r w:rsidR="001A5D7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65590">
              <w:rPr>
                <w:rFonts w:ascii="Times New Roman" w:hAnsi="Times New Roman" w:cs="Times New Roman"/>
                <w:sz w:val="16"/>
                <w:szCs w:val="16"/>
              </w:rPr>
              <w:t>Маркса</w:t>
            </w:r>
          </w:p>
        </w:tc>
        <w:tc>
          <w:tcPr>
            <w:tcW w:w="195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64F9FD1F" w14:textId="77777777" w:rsidR="00FC692B" w:rsidRPr="00365590" w:rsidRDefault="00FC692B" w:rsidP="00EC7A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Ответственный исполнитель МКУ «Управление ЖКХ и строительства</w:t>
            </w:r>
            <w:r w:rsidR="00EC7A7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»</w:t>
            </w:r>
            <w:r w:rsid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="00EC7A7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соисполнители-</w:t>
            </w:r>
            <w:r w:rsidR="00365590" w:rsidRP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МКУ «Управление</w:t>
            </w:r>
            <w:r w:rsid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экономики, </w:t>
            </w:r>
            <w:r w:rsidR="00365590" w:rsidRP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сельского хозяйства и природопользования»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7067F3" w14:textId="77777777" w:rsidR="00FC692B" w:rsidRPr="00B30FF4" w:rsidRDefault="00FC692B" w:rsidP="00B85DC7">
            <w:pPr>
              <w:pStyle w:val="ConsPlusNormal"/>
              <w:ind w:left="-52"/>
              <w:jc w:val="both"/>
              <w:rPr>
                <w:b/>
                <w:sz w:val="18"/>
                <w:szCs w:val="18"/>
              </w:rPr>
            </w:pPr>
            <w:r w:rsidRPr="00B30FF4">
              <w:rPr>
                <w:rFonts w:ascii="Times New Roman" w:hAnsi="Times New Roman" w:cs="Times New Roman"/>
                <w:b/>
                <w:sz w:val="18"/>
                <w:szCs w:val="18"/>
              </w:rPr>
              <w:t>Всего*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50BF61" w14:textId="77777777" w:rsidR="00FC692B" w:rsidRPr="00B30FF4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0FF4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CAA782" w14:textId="77777777" w:rsidR="00FC692B" w:rsidRPr="00B30FF4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0FF4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88F3B4" w14:textId="77777777" w:rsidR="00FC692B" w:rsidRPr="00B30FF4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0FF4">
              <w:rPr>
                <w:rFonts w:ascii="Times New Roman" w:hAnsi="Times New Roman" w:cs="Times New Roman"/>
                <w:b/>
                <w:sz w:val="18"/>
                <w:szCs w:val="18"/>
              </w:rPr>
              <w:t>27 388,33300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FA1330" w14:textId="77777777" w:rsidR="00FC692B" w:rsidRPr="00B30FF4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0FF4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BEE744" w14:textId="77777777" w:rsidR="00FC692B" w:rsidRPr="00B30FF4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0FF4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FBAD27A" w14:textId="77777777" w:rsidR="00FC692B" w:rsidRPr="00B30FF4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30F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2963B0" w14:textId="77777777" w:rsidR="00FC692B" w:rsidRPr="00DD2DCB" w:rsidRDefault="00FC692B" w:rsidP="00B30FF4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1578D">
              <w:rPr>
                <w:rFonts w:ascii="Times New Roman" w:eastAsia="Times New Roman" w:hAnsi="Times New Roman"/>
                <w:sz w:val="18"/>
                <w:szCs w:val="18"/>
              </w:rPr>
              <w:t>Сохранение доли сельского населения в общей численности населения Собинског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о муниципального округа до 26,8 процентов в 2030</w:t>
            </w:r>
            <w:r w:rsidR="00DD2DCB">
              <w:rPr>
                <w:rFonts w:ascii="Times New Roman" w:eastAsia="Times New Roman" w:hAnsi="Times New Roman"/>
                <w:sz w:val="18"/>
                <w:szCs w:val="18"/>
              </w:rPr>
              <w:t xml:space="preserve"> году</w:t>
            </w:r>
          </w:p>
        </w:tc>
      </w:tr>
      <w:tr w:rsidR="00FC692B" w:rsidRPr="00B21420" w14:paraId="6E99B0D2" w14:textId="77777777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</w:tcPr>
          <w:p w14:paraId="02B70080" w14:textId="77777777" w:rsidR="00FC692B" w:rsidRDefault="00FC692B" w:rsidP="00B85DC7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</w:tcPr>
          <w:p w14:paraId="419AD95C" w14:textId="77777777" w:rsidR="00FC692B" w:rsidRPr="00B21420" w:rsidRDefault="00FC692B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91745D" w14:textId="77777777" w:rsidR="00FC692B" w:rsidRDefault="00FC692B" w:rsidP="00B85DC7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2A11BE" w14:textId="77777777"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F7668A" w14:textId="77777777"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257EAB" w14:textId="77777777" w:rsidR="00FC692B" w:rsidRPr="00482EF8" w:rsidRDefault="00FC692B" w:rsidP="00A135A5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18 </w:t>
            </w:r>
            <w:r w:rsidR="00A135A5">
              <w:rPr>
                <w:rFonts w:ascii="Times New Roman" w:hAnsi="Times New Roman" w:cs="Times New Roman"/>
                <w:sz w:val="18"/>
                <w:szCs w:val="18"/>
              </w:rPr>
              <w:t>94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1,10000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794B59" w14:textId="77777777" w:rsidR="00FC692B" w:rsidRPr="00A54603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4C7E75" w14:textId="77777777" w:rsidR="00FC692B" w:rsidRPr="00A54603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F9C2246" w14:textId="77777777" w:rsidR="00FC692B" w:rsidRDefault="00FC692B" w:rsidP="00B85DC7">
            <w:pPr>
              <w:pStyle w:val="ConsPlusNormal"/>
              <w:ind w:left="-5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DBB41E" w14:textId="77777777" w:rsidR="00FC692B" w:rsidRPr="005740CE" w:rsidRDefault="00FC692B" w:rsidP="00B85DC7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14:paraId="43A69CDA" w14:textId="77777777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</w:tcPr>
          <w:p w14:paraId="192164E6" w14:textId="77777777" w:rsidR="00FC692B" w:rsidRDefault="00FC692B" w:rsidP="00B85DC7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</w:tcPr>
          <w:p w14:paraId="312881BB" w14:textId="77777777" w:rsidR="00FC692B" w:rsidRPr="00B21420" w:rsidRDefault="00FC692B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05A2EB" w14:textId="77777777" w:rsidR="00FC692B" w:rsidRPr="00B21420" w:rsidRDefault="00FC692B" w:rsidP="00B85DC7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481638" w14:textId="77777777"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893E21" w14:textId="77777777"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216563" w14:textId="77777777" w:rsidR="00FC692B" w:rsidRPr="00482EF8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585,90000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3B41F0" w14:textId="77777777" w:rsidR="00FC692B" w:rsidRPr="00A54603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5D45CB" w14:textId="77777777" w:rsidR="00FC692B" w:rsidRPr="00A54603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24B39AA" w14:textId="77777777"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EFFC15" w14:textId="77777777" w:rsidR="00FC692B" w:rsidRPr="005740CE" w:rsidRDefault="00FC692B" w:rsidP="00B85DC7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14:paraId="2C6B154D" w14:textId="77777777" w:rsidTr="00DD2DCB">
        <w:trPr>
          <w:cantSplit/>
          <w:trHeight w:val="361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</w:tcPr>
          <w:p w14:paraId="69DC2E42" w14:textId="77777777" w:rsidR="00FC692B" w:rsidRDefault="00FC692B" w:rsidP="00B85DC7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</w:tcPr>
          <w:p w14:paraId="3EE79CBA" w14:textId="77777777" w:rsidR="00FC692B" w:rsidRPr="00B21420" w:rsidRDefault="00FC692B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7463FC" w14:textId="77777777" w:rsidR="00FC692B" w:rsidRPr="00B21420" w:rsidRDefault="00FC692B" w:rsidP="00B85DC7">
            <w:pPr>
              <w:pStyle w:val="ConsPlusNormal"/>
              <w:ind w:left="-52"/>
              <w:jc w:val="both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Местный бюджет*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2CA146" w14:textId="77777777" w:rsidR="00FC692B" w:rsidRPr="00B21420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33D565" w14:textId="77777777" w:rsidR="00FC692B" w:rsidRPr="00B21420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8E4ACD" w14:textId="77777777" w:rsidR="00FC692B" w:rsidRPr="00482EF8" w:rsidRDefault="00A135A5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5122</w:t>
            </w:r>
            <w:r w:rsidR="00FC692B">
              <w:rPr>
                <w:rFonts w:ascii="Times New Roman" w:hAnsi="Times New Roman" w:cs="Times New Roman"/>
                <w:sz w:val="18"/>
                <w:szCs w:val="18"/>
              </w:rPr>
              <w:t>,40000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D85C69" w14:textId="77777777" w:rsidR="00FC692B" w:rsidRPr="00A54603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5DFBFE" w14:textId="77777777" w:rsidR="00FC692B" w:rsidRPr="00A54603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898FC90" w14:textId="77777777" w:rsidR="00FC692B" w:rsidRPr="00B21420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1E107B" w14:textId="77777777" w:rsidR="00FC692B" w:rsidRPr="005740CE" w:rsidRDefault="00FC692B" w:rsidP="00B85DC7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14:paraId="04338814" w14:textId="77777777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</w:tcPr>
          <w:p w14:paraId="231D03EA" w14:textId="77777777" w:rsidR="00FC692B" w:rsidRDefault="00FC692B" w:rsidP="00B85DC7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</w:tcPr>
          <w:p w14:paraId="2B2BF2CA" w14:textId="77777777" w:rsidR="00FC692B" w:rsidRPr="00B21420" w:rsidRDefault="00FC692B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</w:tcBorders>
          </w:tcPr>
          <w:p w14:paraId="500DED7F" w14:textId="77777777" w:rsidR="00FC692B" w:rsidRPr="00B21420" w:rsidRDefault="00FC692B" w:rsidP="00B85DC7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E5617">
              <w:rPr>
                <w:rFonts w:ascii="Times New Roman" w:hAnsi="Times New Roman" w:cs="Times New Roman"/>
                <w:sz w:val="18"/>
                <w:szCs w:val="18"/>
              </w:rPr>
              <w:t>Местный бюджет* (перенос остатков лимитов бюджетных обязательств)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5D113B" w14:textId="77777777" w:rsidR="00FC692B" w:rsidRDefault="00FC692B" w:rsidP="00B85DC7">
            <w:pPr>
              <w:jc w:val="center"/>
            </w:pPr>
            <w:r w:rsidRPr="00F36A3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6AD416" w14:textId="77777777" w:rsidR="00FC692B" w:rsidRDefault="00FC692B" w:rsidP="00B85DC7">
            <w:pPr>
              <w:jc w:val="center"/>
            </w:pPr>
            <w:r w:rsidRPr="00F36A3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5706B0" w14:textId="77777777" w:rsidR="00FC692B" w:rsidRDefault="00FC692B" w:rsidP="00B85DC7">
            <w:pPr>
              <w:jc w:val="center"/>
            </w:pPr>
            <w:r w:rsidRPr="00F36A3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A87EB5" w14:textId="77777777" w:rsidR="00FC692B" w:rsidRDefault="00FC692B" w:rsidP="00B85DC7">
            <w:pPr>
              <w:jc w:val="center"/>
            </w:pPr>
            <w:r w:rsidRPr="00F36A3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11A764" w14:textId="77777777" w:rsidR="00FC692B" w:rsidRDefault="00FC692B" w:rsidP="00B85DC7">
            <w:pPr>
              <w:jc w:val="center"/>
            </w:pPr>
            <w:r w:rsidRPr="00F36A3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74F85AA" w14:textId="77777777" w:rsidR="00FC692B" w:rsidRDefault="00FC692B" w:rsidP="00B85DC7">
            <w:pPr>
              <w:jc w:val="center"/>
            </w:pPr>
            <w:r w:rsidRPr="00F36A3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C7988A" w14:textId="77777777" w:rsidR="00FC692B" w:rsidRPr="005740CE" w:rsidRDefault="00FC692B" w:rsidP="00B85DC7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14:paraId="42121A0D" w14:textId="77777777" w:rsidTr="00DD2DCB">
        <w:trPr>
          <w:cantSplit/>
          <w:trHeight w:val="367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</w:tcPr>
          <w:p w14:paraId="47F8259B" w14:textId="77777777" w:rsidR="00FC692B" w:rsidRDefault="00FC692B" w:rsidP="00B85DC7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</w:tcPr>
          <w:p w14:paraId="15C79571" w14:textId="77777777" w:rsidR="00FC692B" w:rsidRPr="00B21420" w:rsidRDefault="00FC692B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BCDA62" w14:textId="77777777" w:rsidR="00FC692B" w:rsidRPr="00B21420" w:rsidRDefault="00FC692B" w:rsidP="00B85DC7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129C44" w14:textId="77777777"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01E585" w14:textId="77777777"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CF133A" w14:textId="77777777" w:rsidR="00FC692B" w:rsidRPr="00482EF8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2 738,93300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219846" w14:textId="77777777" w:rsidR="00FC692B" w:rsidRPr="00A54603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DB872D" w14:textId="77777777" w:rsidR="00FC692B" w:rsidRPr="00A54603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2DDA9B4" w14:textId="77777777"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C44EDB" w14:textId="77777777" w:rsidR="00FC692B" w:rsidRPr="005740CE" w:rsidRDefault="00FC692B" w:rsidP="00B85DC7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14:paraId="3B114AAD" w14:textId="77777777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</w:tcPr>
          <w:p w14:paraId="4B7E2D2E" w14:textId="77777777" w:rsidR="00FC692B" w:rsidRDefault="00FC692B" w:rsidP="00B85DC7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429809FD" w14:textId="77777777" w:rsidR="00FC692B" w:rsidRPr="00B21420" w:rsidRDefault="00FC692B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C4054D" w14:textId="77777777" w:rsidR="00FC692B" w:rsidRPr="00B21420" w:rsidRDefault="00FC692B" w:rsidP="00B85DC7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E5617">
              <w:rPr>
                <w:rFonts w:ascii="Times New Roman" w:hAnsi="Times New Roman" w:cs="Times New Roman"/>
                <w:sz w:val="18"/>
                <w:szCs w:val="18"/>
              </w:rPr>
              <w:t>Внебюджетный источник (перенос остатков лимитов бюджетных обязательств)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0C455F" w14:textId="77777777" w:rsidR="00FC692B" w:rsidRDefault="00FC692B" w:rsidP="00B85DC7">
            <w:pPr>
              <w:jc w:val="center"/>
            </w:pPr>
            <w:r w:rsidRPr="00414A4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CE24A8" w14:textId="77777777" w:rsidR="00FC692B" w:rsidRDefault="00FC692B" w:rsidP="00B85DC7">
            <w:pPr>
              <w:jc w:val="center"/>
            </w:pPr>
            <w:r w:rsidRPr="00414A4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60FE05" w14:textId="77777777" w:rsidR="00FC692B" w:rsidRDefault="00FC692B" w:rsidP="00B85DC7">
            <w:pPr>
              <w:jc w:val="center"/>
            </w:pPr>
            <w:r w:rsidRPr="00414A4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FE0079" w14:textId="77777777" w:rsidR="00FC692B" w:rsidRDefault="00FC692B" w:rsidP="00B85DC7">
            <w:pPr>
              <w:jc w:val="center"/>
            </w:pPr>
            <w:r w:rsidRPr="00414A4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650922" w14:textId="77777777" w:rsidR="00FC692B" w:rsidRDefault="00FC692B" w:rsidP="00B85DC7">
            <w:pPr>
              <w:jc w:val="center"/>
            </w:pPr>
            <w:r w:rsidRPr="00414A4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91C3BC4" w14:textId="77777777" w:rsidR="00FC692B" w:rsidRDefault="00FC692B" w:rsidP="00B85DC7">
            <w:pPr>
              <w:jc w:val="center"/>
            </w:pPr>
            <w:r w:rsidRPr="00414A4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D7C96" w14:textId="77777777" w:rsidR="00FC692B" w:rsidRPr="008653FE" w:rsidRDefault="00FC692B" w:rsidP="00B85DC7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14:paraId="4017B1F2" w14:textId="77777777" w:rsidTr="00002F4D">
        <w:trPr>
          <w:cantSplit/>
          <w:trHeight w:val="479"/>
          <w:jc w:val="center"/>
        </w:trPr>
        <w:tc>
          <w:tcPr>
            <w:tcW w:w="20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216AB3EE" w14:textId="77777777" w:rsidR="00FC692B" w:rsidRPr="00365590" w:rsidRDefault="00FC692B" w:rsidP="0036559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5590">
              <w:rPr>
                <w:rFonts w:ascii="Times New Roman" w:hAnsi="Times New Roman" w:cs="Times New Roman"/>
                <w:sz w:val="16"/>
                <w:szCs w:val="16"/>
              </w:rPr>
              <w:t>Строительство МБДОУ детский сад №5 «8 Марта г. Лакинск»</w:t>
            </w:r>
          </w:p>
        </w:tc>
        <w:tc>
          <w:tcPr>
            <w:tcW w:w="19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856637" w14:textId="77777777" w:rsidR="00FC692B" w:rsidRPr="00365590" w:rsidRDefault="00FC692B" w:rsidP="003655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Ответственный исполнитель</w:t>
            </w:r>
            <w:r w:rsid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  <w:r w:rsidR="004903DB" w:rsidRP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МБУ «СЕ</w:t>
            </w:r>
            <w:r w:rsidR="00DD2DCB" w:rsidRP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З»</w:t>
            </w:r>
            <w:r w:rsid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соисполнитель-</w:t>
            </w:r>
            <w:r w:rsidR="00365590" w:rsidRP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МКУ «Управление </w:t>
            </w:r>
            <w:r w:rsid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экономики, </w:t>
            </w:r>
            <w:r w:rsidR="00365590" w:rsidRP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сельского хозяйства и природопользования»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39AEFAA9" w14:textId="77777777" w:rsidR="00FC692B" w:rsidRPr="008E5A5F" w:rsidRDefault="00FC692B" w:rsidP="00B85DC7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5A5F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D30575" w14:textId="77777777" w:rsidR="00FC692B" w:rsidRPr="008E5A5F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5A5F">
              <w:rPr>
                <w:rFonts w:ascii="Times New Roman" w:hAnsi="Times New Roman" w:cs="Times New Roman"/>
                <w:b/>
                <w:sz w:val="18"/>
                <w:szCs w:val="18"/>
              </w:rPr>
              <w:t>232008,95800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8507BD" w14:textId="77777777" w:rsidR="00FC692B" w:rsidRPr="008E5A5F" w:rsidRDefault="00921B89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5A5F">
              <w:rPr>
                <w:rFonts w:ascii="Times New Roman" w:hAnsi="Times New Roman" w:cs="Times New Roman"/>
                <w:b/>
                <w:sz w:val="18"/>
                <w:szCs w:val="18"/>
              </w:rPr>
              <w:t>315254,40704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8693E8" w14:textId="77777777" w:rsidR="00FC692B" w:rsidRPr="008E5A5F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5A5F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E5189B" w14:textId="77777777" w:rsidR="00FC692B" w:rsidRPr="008E5A5F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5A5F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EDA650" w14:textId="77777777" w:rsidR="00FC692B" w:rsidRPr="008E5A5F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5A5F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C1200CA" w14:textId="77777777" w:rsidR="00FC692B" w:rsidRPr="008E5A5F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5A5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B501ED" w14:textId="77777777" w:rsidR="00FC692B" w:rsidRPr="00DD2DCB" w:rsidRDefault="00FC692B" w:rsidP="008E5A5F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1578D">
              <w:rPr>
                <w:rFonts w:ascii="Times New Roman" w:eastAsia="Times New Roman" w:hAnsi="Times New Roman"/>
                <w:sz w:val="18"/>
                <w:szCs w:val="18"/>
              </w:rPr>
              <w:t>Сохранение доли сельского населения в общей численности населения Собинског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о муниципального округа до 26,8 процентов в 2030</w:t>
            </w:r>
            <w:r w:rsidRPr="0081578D">
              <w:rPr>
                <w:rFonts w:ascii="Times New Roman" w:eastAsia="Times New Roman" w:hAnsi="Times New Roman"/>
                <w:sz w:val="18"/>
                <w:szCs w:val="18"/>
              </w:rPr>
              <w:t xml:space="preserve"> год</w:t>
            </w:r>
            <w:r w:rsidR="00DD2DCB">
              <w:rPr>
                <w:rFonts w:ascii="Times New Roman" w:eastAsia="Times New Roman" w:hAnsi="Times New Roman"/>
                <w:sz w:val="18"/>
                <w:szCs w:val="18"/>
              </w:rPr>
              <w:t>у</w:t>
            </w:r>
          </w:p>
        </w:tc>
      </w:tr>
      <w:tr w:rsidR="00FC692B" w:rsidRPr="00B21420" w14:paraId="1D1D8A0B" w14:textId="77777777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68126A60" w14:textId="77777777" w:rsidR="00FC692B" w:rsidRPr="00365590" w:rsidRDefault="00FC692B" w:rsidP="0036559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87E06F" w14:textId="77777777" w:rsidR="00FC692B" w:rsidRPr="00365590" w:rsidRDefault="00FC692B" w:rsidP="00365590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68B9C9F4" w14:textId="77777777" w:rsidR="00FC692B" w:rsidRDefault="00FC692B" w:rsidP="00B85DC7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85885B" w14:textId="77777777"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152 262,70000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CCE86C" w14:textId="77777777" w:rsidR="00FC692B" w:rsidRDefault="00FC692B" w:rsidP="00B85DC7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261165,30000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FD3725" w14:textId="77777777"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398453" w14:textId="77777777"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961D9F" w14:textId="77777777"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DFB42D0" w14:textId="77777777"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3F0E89" w14:textId="77777777" w:rsidR="00FC692B" w:rsidRPr="008653FE" w:rsidRDefault="00FC692B" w:rsidP="00B85DC7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14:paraId="145BFAEE" w14:textId="77777777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11458D88" w14:textId="77777777" w:rsidR="00FC692B" w:rsidRPr="00365590" w:rsidRDefault="00FC692B" w:rsidP="0036559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536376" w14:textId="77777777" w:rsidR="00FC692B" w:rsidRPr="00365590" w:rsidRDefault="00FC692B" w:rsidP="00365590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7E1B8386" w14:textId="77777777" w:rsidR="00FC692B" w:rsidRPr="00B21420" w:rsidRDefault="00FC692B" w:rsidP="00B85DC7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91ADD6" w14:textId="77777777"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3 107,50000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C68B7C" w14:textId="77777777"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5 330,00000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E1FC59" w14:textId="77777777"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9AC1B8" w14:textId="77777777"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066C17" w14:textId="77777777"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B6D6354" w14:textId="77777777"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887778" w14:textId="77777777" w:rsidR="00FC692B" w:rsidRPr="008653FE" w:rsidRDefault="00FC692B" w:rsidP="00B85DC7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14:paraId="0446C497" w14:textId="77777777" w:rsidTr="00DD2DCB">
        <w:trPr>
          <w:cantSplit/>
          <w:trHeight w:val="290"/>
          <w:jc w:val="center"/>
        </w:trPr>
        <w:tc>
          <w:tcPr>
            <w:tcW w:w="209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27B6491D" w14:textId="77777777" w:rsidR="00FC692B" w:rsidRPr="00365590" w:rsidRDefault="00FC692B" w:rsidP="0036559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1FB069" w14:textId="77777777" w:rsidR="00FC692B" w:rsidRPr="00365590" w:rsidRDefault="00FC692B" w:rsidP="00365590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35BF5B93" w14:textId="77777777" w:rsidR="00FC692B" w:rsidRDefault="00FC692B" w:rsidP="00B85DC7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28EF6C" w14:textId="77777777"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46892,50000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75AD9F" w14:textId="77777777"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10999,70000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9266C1" w14:textId="77777777"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7CEA95" w14:textId="77777777"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403942" w14:textId="77777777"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7E17EBA" w14:textId="77777777"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C7990A" w14:textId="77777777" w:rsidR="00FC692B" w:rsidRPr="008653FE" w:rsidRDefault="00FC692B" w:rsidP="00B85DC7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14:paraId="44C9F884" w14:textId="77777777" w:rsidTr="00DD2DCB">
        <w:trPr>
          <w:cantSplit/>
          <w:trHeight w:val="422"/>
          <w:jc w:val="center"/>
        </w:trPr>
        <w:tc>
          <w:tcPr>
            <w:tcW w:w="209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29F091ED" w14:textId="77777777" w:rsidR="00FC692B" w:rsidRPr="00365590" w:rsidRDefault="00FC692B" w:rsidP="0036559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1AF17F" w14:textId="77777777" w:rsidR="00FC692B" w:rsidRPr="00365590" w:rsidRDefault="00FC692B" w:rsidP="00365590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DAF58C2" w14:textId="77777777" w:rsidR="00FC692B" w:rsidRPr="00B21420" w:rsidRDefault="00FC692B" w:rsidP="00B85DC7">
            <w:pPr>
              <w:pStyle w:val="ConsPlusNormal"/>
              <w:ind w:left="-52"/>
              <w:jc w:val="both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Местный бюджет*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ECF4D7" w14:textId="77777777"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4 323,15800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799C8B" w14:textId="77777777"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5 664,00000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77626D" w14:textId="77777777"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07D8F3" w14:textId="77777777"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1AA497" w14:textId="77777777"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B29052E" w14:textId="77777777"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B884C2" w14:textId="77777777" w:rsidR="00FC692B" w:rsidRPr="008653FE" w:rsidRDefault="00FC692B" w:rsidP="00B85DC7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14:paraId="03393876" w14:textId="77777777" w:rsidTr="00DD2DCB">
        <w:trPr>
          <w:cantSplit/>
          <w:trHeight w:val="399"/>
          <w:jc w:val="center"/>
        </w:trPr>
        <w:tc>
          <w:tcPr>
            <w:tcW w:w="209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134FCB54" w14:textId="77777777" w:rsidR="00FC692B" w:rsidRPr="00365590" w:rsidRDefault="00FC692B" w:rsidP="0036559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381427" w14:textId="77777777" w:rsidR="00FC692B" w:rsidRPr="00365590" w:rsidRDefault="00FC692B" w:rsidP="00365590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3D6A16AD" w14:textId="77777777" w:rsidR="00FC692B" w:rsidRPr="00B21420" w:rsidRDefault="00FC692B" w:rsidP="00B85DC7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F4C417" w14:textId="77777777"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2468,10000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1366A5" w14:textId="77777777"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579,00000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559BF0" w14:textId="77777777"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4C116B" w14:textId="77777777"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44F770" w14:textId="77777777"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1D534B2" w14:textId="77777777"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533C33" w14:textId="77777777" w:rsidR="00FC692B" w:rsidRPr="008653FE" w:rsidRDefault="00FC692B" w:rsidP="00B85DC7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921B89" w:rsidRPr="00B21420" w14:paraId="67FAD318" w14:textId="77777777" w:rsidTr="00DD2DCB">
        <w:trPr>
          <w:cantSplit/>
          <w:trHeight w:val="399"/>
          <w:jc w:val="center"/>
        </w:trPr>
        <w:tc>
          <w:tcPr>
            <w:tcW w:w="209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4537C8BB" w14:textId="77777777" w:rsidR="00921B89" w:rsidRPr="00365590" w:rsidRDefault="00921B89" w:rsidP="0036559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1C7AD1" w14:textId="77777777" w:rsidR="00921B89" w:rsidRPr="00365590" w:rsidRDefault="00921B89" w:rsidP="00365590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47A055FA" w14:textId="77777777" w:rsidR="00921B89" w:rsidRDefault="00921B89" w:rsidP="00B85DC7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0F3E8B" w14:textId="77777777" w:rsidR="00921B89" w:rsidRDefault="00921B89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DF5BD2" w14:textId="77777777" w:rsidR="00921B89" w:rsidRDefault="00921B89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53,40704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D274E9" w14:textId="77777777" w:rsidR="00921B89" w:rsidRDefault="00921B89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DBDE97" w14:textId="77777777" w:rsidR="00921B89" w:rsidRDefault="00921B89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F73FC9" w14:textId="77777777" w:rsidR="00921B89" w:rsidRDefault="00921B89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05708AA" w14:textId="77777777" w:rsidR="00921B89" w:rsidRDefault="00921B89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F44B54" w14:textId="77777777" w:rsidR="00921B89" w:rsidRPr="008653FE" w:rsidRDefault="00921B89" w:rsidP="00B85DC7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14:paraId="322E511E" w14:textId="77777777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1C812A0B" w14:textId="77777777" w:rsidR="00FC692B" w:rsidRPr="00365590" w:rsidRDefault="00FC692B" w:rsidP="0036559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6B82C" w14:textId="77777777" w:rsidR="00FC692B" w:rsidRPr="00365590" w:rsidRDefault="00FC692B" w:rsidP="00365590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28443119" w14:textId="77777777" w:rsidR="00FC692B" w:rsidRPr="00D20F11" w:rsidRDefault="00FC692B" w:rsidP="00B85DC7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656F2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1C6000" w14:textId="77777777"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22 955,00000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9BCA9F" w14:textId="77777777"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31 463,00000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B921CE" w14:textId="77777777"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52D931" w14:textId="77777777"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63024B" w14:textId="77777777"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C5BDAC0" w14:textId="77777777"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3D9FC" w14:textId="77777777" w:rsidR="00FC692B" w:rsidRPr="008653FE" w:rsidRDefault="00FC692B" w:rsidP="00B85DC7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14:paraId="36167BCB" w14:textId="77777777" w:rsidTr="00002F4D">
        <w:trPr>
          <w:cantSplit/>
          <w:trHeight w:val="448"/>
          <w:jc w:val="center"/>
        </w:trPr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5EACB0F" w14:textId="77777777" w:rsidR="00FC692B" w:rsidRPr="00365590" w:rsidRDefault="00FC692B" w:rsidP="0036559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5590">
              <w:rPr>
                <w:rFonts w:ascii="Times New Roman" w:hAnsi="Times New Roman" w:cs="Times New Roman"/>
                <w:sz w:val="16"/>
                <w:szCs w:val="16"/>
              </w:rPr>
              <w:t>Капитальный ремонт здания МБДОУ детский сад №5 «8 Марта» по адресу: Владимирская область, Собинский мо,</w:t>
            </w:r>
            <w:r w:rsidR="00904926" w:rsidRPr="0036559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65590">
              <w:rPr>
                <w:rFonts w:ascii="Times New Roman" w:hAnsi="Times New Roman" w:cs="Times New Roman"/>
                <w:sz w:val="16"/>
                <w:szCs w:val="16"/>
              </w:rPr>
              <w:t>г. Лакинск, ул. Парижской Коммуны,</w:t>
            </w:r>
            <w:r w:rsidR="00904926" w:rsidRPr="0036559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65590">
              <w:rPr>
                <w:rFonts w:ascii="Times New Roman" w:hAnsi="Times New Roman" w:cs="Times New Roman"/>
                <w:sz w:val="16"/>
                <w:szCs w:val="16"/>
              </w:rPr>
              <w:t>д. 25а</w:t>
            </w:r>
          </w:p>
        </w:tc>
        <w:tc>
          <w:tcPr>
            <w:tcW w:w="195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B7CCC27" w14:textId="77777777" w:rsidR="00FC692B" w:rsidRPr="00365590" w:rsidRDefault="00365590" w:rsidP="003655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Ответственный  исполнитель- </w:t>
            </w:r>
            <w:r w:rsidR="00FC692B" w:rsidRP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МКУ «Управление ЖКХ и строительства»</w:t>
            </w:r>
            <w:r w:rsidR="004903DB" w:rsidRP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соисполнитель-</w:t>
            </w:r>
            <w:r w:rsidRP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МКУ «Управление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экономики, </w:t>
            </w:r>
            <w:r w:rsidRP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сельского хозяйства и природопользования»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14:paraId="4DB0B581" w14:textId="77777777" w:rsidR="00FC692B" w:rsidRPr="008E5A5F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5A5F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14:paraId="0F2FFEB1" w14:textId="77777777" w:rsidR="00FC692B" w:rsidRPr="008E5A5F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5A5F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14:paraId="3F4A8433" w14:textId="77777777" w:rsidR="00FC692B" w:rsidRPr="008E5A5F" w:rsidRDefault="008061D6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5A5F">
              <w:rPr>
                <w:rFonts w:ascii="Times New Roman" w:hAnsi="Times New Roman" w:cs="Times New Roman"/>
                <w:b/>
                <w:sz w:val="18"/>
                <w:szCs w:val="18"/>
              </w:rPr>
              <w:t>145000,00000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14:paraId="28BE5F56" w14:textId="77777777" w:rsidR="00FC692B" w:rsidRPr="008E5A5F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5A5F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14:paraId="2A5C32AC" w14:textId="77777777" w:rsidR="00FC692B" w:rsidRPr="008E5A5F" w:rsidRDefault="00FC692B" w:rsidP="00FC692B">
            <w:pPr>
              <w:jc w:val="center"/>
              <w:rPr>
                <w:b/>
              </w:rPr>
            </w:pPr>
            <w:r w:rsidRPr="008E5A5F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14:paraId="2E10AE74" w14:textId="77777777" w:rsidR="00FC692B" w:rsidRPr="008E5A5F" w:rsidRDefault="00FC692B" w:rsidP="00FC692B">
            <w:pPr>
              <w:jc w:val="center"/>
              <w:rPr>
                <w:b/>
              </w:rPr>
            </w:pPr>
            <w:r w:rsidRPr="008E5A5F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510153EF" w14:textId="77777777" w:rsidR="00FC692B" w:rsidRPr="008E5A5F" w:rsidRDefault="00FC692B" w:rsidP="00FC692B">
            <w:pPr>
              <w:jc w:val="center"/>
              <w:rPr>
                <w:b/>
              </w:rPr>
            </w:pPr>
            <w:r w:rsidRPr="008E5A5F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FDCFB7" w14:textId="77777777" w:rsidR="00FC692B" w:rsidRPr="00DD2DCB" w:rsidRDefault="00FC692B" w:rsidP="008E5A5F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1578D">
              <w:rPr>
                <w:rFonts w:ascii="Times New Roman" w:eastAsia="Times New Roman" w:hAnsi="Times New Roman"/>
                <w:sz w:val="18"/>
                <w:szCs w:val="18"/>
              </w:rPr>
              <w:t>Сохранение доли сельского населения в общей численности населения Собинског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о муниципального округа до 26,8 процентов в 2030</w:t>
            </w:r>
            <w:r w:rsidR="00DD2DCB">
              <w:rPr>
                <w:rFonts w:ascii="Times New Roman" w:eastAsia="Times New Roman" w:hAnsi="Times New Roman"/>
                <w:sz w:val="18"/>
                <w:szCs w:val="18"/>
              </w:rPr>
              <w:t xml:space="preserve"> году</w:t>
            </w:r>
          </w:p>
        </w:tc>
      </w:tr>
      <w:tr w:rsidR="00FC692B" w:rsidRPr="00B21420" w14:paraId="17065DE1" w14:textId="77777777" w:rsidTr="00002F4D">
        <w:trPr>
          <w:cantSplit/>
          <w:trHeight w:val="427"/>
          <w:jc w:val="center"/>
        </w:trPr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97EC32" w14:textId="77777777" w:rsidR="00FC692B" w:rsidRPr="00365590" w:rsidRDefault="00FC692B" w:rsidP="0036559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</w:tcBorders>
          </w:tcPr>
          <w:p w14:paraId="3A4CFEA6" w14:textId="77777777" w:rsidR="00FC692B" w:rsidRPr="00365590" w:rsidRDefault="00FC692B" w:rsidP="00365590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D200E5" w14:textId="77777777" w:rsidR="00FC692B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791BD2" w14:textId="77777777" w:rsidR="00FC692B" w:rsidRDefault="00FC692B" w:rsidP="00FC692B">
            <w:pPr>
              <w:jc w:val="center"/>
            </w:pPr>
            <w:r w:rsidRPr="00FC296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2D1DD6" w14:textId="77777777"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51332,40000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DE4659" w14:textId="77777777" w:rsidR="00FC692B" w:rsidRDefault="00FC692B" w:rsidP="00FC692B">
            <w:pPr>
              <w:jc w:val="center"/>
            </w:pPr>
            <w:r w:rsidRPr="00BF298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3DB999" w14:textId="77777777" w:rsidR="00FC692B" w:rsidRDefault="00FC692B" w:rsidP="00FC692B">
            <w:pPr>
              <w:jc w:val="center"/>
            </w:pPr>
            <w:r w:rsidRPr="00BF298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05E066" w14:textId="77777777" w:rsidR="00FC692B" w:rsidRDefault="00FC692B" w:rsidP="00FC692B">
            <w:pPr>
              <w:jc w:val="center"/>
            </w:pPr>
            <w:r w:rsidRPr="00BF298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47E7D47" w14:textId="77777777" w:rsidR="00FC692B" w:rsidRDefault="00FC692B" w:rsidP="00FC692B">
            <w:pPr>
              <w:jc w:val="center"/>
            </w:pPr>
            <w:r w:rsidRPr="00BF298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98C691" w14:textId="77777777" w:rsidR="00FC692B" w:rsidRPr="008653FE" w:rsidRDefault="00FC692B" w:rsidP="008E5A5F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14:paraId="5B80A849" w14:textId="77777777" w:rsidTr="00002F4D">
        <w:trPr>
          <w:cantSplit/>
          <w:trHeight w:val="533"/>
          <w:jc w:val="center"/>
        </w:trPr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4C32DD" w14:textId="77777777" w:rsidR="00FC692B" w:rsidRPr="00365590" w:rsidRDefault="00FC692B" w:rsidP="0036559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</w:tcBorders>
          </w:tcPr>
          <w:p w14:paraId="084835FC" w14:textId="77777777" w:rsidR="00FC692B" w:rsidRPr="00365590" w:rsidRDefault="00FC692B" w:rsidP="00365590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4BB506" w14:textId="77777777" w:rsidR="00FC692B" w:rsidRPr="00B21420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6C9506" w14:textId="77777777" w:rsidR="00FC692B" w:rsidRDefault="00FC692B" w:rsidP="00FC692B">
            <w:pPr>
              <w:jc w:val="center"/>
            </w:pPr>
            <w:r w:rsidRPr="00FC296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9DEBF5" w14:textId="77777777"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1047,60000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71FB9C" w14:textId="77777777" w:rsidR="00FC692B" w:rsidRDefault="00FC692B" w:rsidP="00FC692B">
            <w:pPr>
              <w:jc w:val="center"/>
            </w:pPr>
            <w:r w:rsidRPr="00BF298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CE4ED6" w14:textId="77777777" w:rsidR="00FC692B" w:rsidRDefault="00FC692B" w:rsidP="00FC692B">
            <w:pPr>
              <w:jc w:val="center"/>
            </w:pPr>
            <w:r w:rsidRPr="00BF298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B3464D" w14:textId="77777777" w:rsidR="00FC692B" w:rsidRDefault="00FC692B" w:rsidP="00FC692B">
            <w:pPr>
              <w:jc w:val="center"/>
            </w:pPr>
            <w:r w:rsidRPr="00BF298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D9CDAA8" w14:textId="77777777" w:rsidR="00FC692B" w:rsidRDefault="00FC692B" w:rsidP="00FC692B">
            <w:pPr>
              <w:jc w:val="center"/>
            </w:pPr>
            <w:r w:rsidRPr="00BF298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7D1AF9" w14:textId="77777777" w:rsidR="00FC692B" w:rsidRPr="008653FE" w:rsidRDefault="00FC692B" w:rsidP="008E5A5F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8061D6" w:rsidRPr="00B21420" w14:paraId="084FC603" w14:textId="77777777" w:rsidTr="00002F4D">
        <w:trPr>
          <w:cantSplit/>
          <w:trHeight w:val="533"/>
          <w:jc w:val="center"/>
        </w:trPr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C4CCA9" w14:textId="77777777" w:rsidR="008061D6" w:rsidRPr="00365590" w:rsidRDefault="008061D6" w:rsidP="0036559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</w:tcBorders>
          </w:tcPr>
          <w:p w14:paraId="25EC6EED" w14:textId="77777777" w:rsidR="008061D6" w:rsidRPr="00365590" w:rsidRDefault="008061D6" w:rsidP="00365590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683390" w14:textId="77777777" w:rsidR="008061D6" w:rsidRDefault="008061D6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8F27BB" w14:textId="77777777" w:rsidR="008061D6" w:rsidRPr="00FC296D" w:rsidRDefault="008061D6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F3F3B2" w14:textId="77777777" w:rsidR="008061D6" w:rsidRDefault="008061D6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47194,00000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D8C770" w14:textId="77777777" w:rsidR="008061D6" w:rsidRPr="00BF2989" w:rsidRDefault="008061D6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67CA03" w14:textId="77777777" w:rsidR="008061D6" w:rsidRPr="00BF2989" w:rsidRDefault="008061D6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BDA304" w14:textId="77777777" w:rsidR="008061D6" w:rsidRPr="00BF2989" w:rsidRDefault="008061D6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A23A6B3" w14:textId="77777777" w:rsidR="008061D6" w:rsidRPr="00BF2989" w:rsidRDefault="008061D6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BED720" w14:textId="77777777" w:rsidR="008061D6" w:rsidRPr="008653FE" w:rsidRDefault="008061D6" w:rsidP="008E5A5F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14:paraId="45937122" w14:textId="77777777" w:rsidTr="00002F4D">
        <w:trPr>
          <w:cantSplit/>
          <w:trHeight w:val="483"/>
          <w:jc w:val="center"/>
        </w:trPr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6C1D54" w14:textId="77777777" w:rsidR="00FC692B" w:rsidRPr="00365590" w:rsidRDefault="00FC692B" w:rsidP="0036559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</w:tcBorders>
          </w:tcPr>
          <w:p w14:paraId="09AE2138" w14:textId="77777777" w:rsidR="00FC692B" w:rsidRPr="00365590" w:rsidRDefault="00FC692B" w:rsidP="00365590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3D2500" w14:textId="77777777" w:rsidR="00FC692B" w:rsidRPr="00B21420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C17206" w14:textId="77777777" w:rsidR="00FC692B" w:rsidRDefault="00FC692B" w:rsidP="00FC692B">
            <w:pPr>
              <w:jc w:val="center"/>
            </w:pPr>
            <w:r w:rsidRPr="00FC296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40484B" w14:textId="77777777"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1069,00000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221F3E" w14:textId="77777777" w:rsidR="00FC692B" w:rsidRDefault="00FC692B" w:rsidP="00FC692B">
            <w:pPr>
              <w:jc w:val="center"/>
            </w:pPr>
            <w:r w:rsidRPr="00BF298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1557A2" w14:textId="77777777" w:rsidR="00FC692B" w:rsidRDefault="00FC692B" w:rsidP="00FC692B">
            <w:pPr>
              <w:jc w:val="center"/>
            </w:pPr>
            <w:r w:rsidRPr="00BF298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CF879E" w14:textId="77777777" w:rsidR="00FC692B" w:rsidRDefault="00FC692B" w:rsidP="00FC692B">
            <w:pPr>
              <w:jc w:val="center"/>
            </w:pPr>
            <w:r w:rsidRPr="00BF298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A9280DB" w14:textId="77777777" w:rsidR="00FC692B" w:rsidRDefault="00FC692B" w:rsidP="00FC692B">
            <w:pPr>
              <w:jc w:val="center"/>
            </w:pPr>
            <w:r w:rsidRPr="00BF298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661DD7" w14:textId="77777777" w:rsidR="00FC692B" w:rsidRPr="008653FE" w:rsidRDefault="00FC692B" w:rsidP="008E5A5F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14:paraId="65E23E1F" w14:textId="77777777" w:rsidTr="00002F4D">
        <w:trPr>
          <w:cantSplit/>
          <w:trHeight w:val="349"/>
          <w:jc w:val="center"/>
        </w:trPr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680FC0" w14:textId="77777777" w:rsidR="00FC692B" w:rsidRPr="00365590" w:rsidRDefault="00FC692B" w:rsidP="0036559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</w:tcBorders>
          </w:tcPr>
          <w:p w14:paraId="67311B5B" w14:textId="77777777" w:rsidR="00FC692B" w:rsidRPr="00365590" w:rsidRDefault="00FC692B" w:rsidP="00365590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F34D65" w14:textId="77777777" w:rsidR="00FC692B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ED05A4" w14:textId="77777777" w:rsidR="00FC692B" w:rsidRPr="00FC296D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FE3847" w14:textId="77777777" w:rsidR="00FC692B" w:rsidRDefault="008061D6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29857,00000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C1AB25" w14:textId="77777777" w:rsidR="00FC692B" w:rsidRDefault="00FC692B" w:rsidP="00FC692B">
            <w:pPr>
              <w:jc w:val="center"/>
            </w:pPr>
            <w:r w:rsidRPr="00BF298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CFA2D9" w14:textId="77777777" w:rsidR="00FC692B" w:rsidRDefault="00FC692B" w:rsidP="00FC692B">
            <w:pPr>
              <w:jc w:val="center"/>
            </w:pPr>
            <w:r w:rsidRPr="00BF298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A75B23" w14:textId="77777777" w:rsidR="00FC692B" w:rsidRDefault="00FC692B" w:rsidP="00FC692B">
            <w:pPr>
              <w:jc w:val="center"/>
            </w:pPr>
            <w:r w:rsidRPr="00BF298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E6034BE" w14:textId="77777777" w:rsidR="00FC692B" w:rsidRDefault="00FC692B" w:rsidP="00FC692B">
            <w:pPr>
              <w:jc w:val="center"/>
            </w:pPr>
            <w:r w:rsidRPr="00BF298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D42D80" w14:textId="77777777" w:rsidR="00FC692B" w:rsidRPr="008653FE" w:rsidRDefault="00FC692B" w:rsidP="008E5A5F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14:paraId="386D2F2B" w14:textId="77777777" w:rsidTr="00002F4D">
        <w:trPr>
          <w:cantSplit/>
          <w:trHeight w:val="469"/>
          <w:jc w:val="center"/>
        </w:trPr>
        <w:tc>
          <w:tcPr>
            <w:tcW w:w="2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61510" w14:textId="77777777" w:rsidR="00FC692B" w:rsidRPr="00365590" w:rsidRDefault="00FC692B" w:rsidP="0036559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bottom w:val="single" w:sz="4" w:space="0" w:color="000000"/>
            </w:tcBorders>
          </w:tcPr>
          <w:p w14:paraId="5412CC92" w14:textId="77777777" w:rsidR="00FC692B" w:rsidRPr="00365590" w:rsidRDefault="00FC692B" w:rsidP="00365590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3EDAFF" w14:textId="77777777" w:rsidR="00FC692B" w:rsidRPr="00D20F11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656F2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64604C" w14:textId="77777777" w:rsidR="00FC692B" w:rsidRDefault="00FC692B" w:rsidP="00FC692B">
            <w:pPr>
              <w:jc w:val="center"/>
            </w:pPr>
            <w:r w:rsidRPr="00FC296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CF2098" w14:textId="77777777"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14500,00000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225104" w14:textId="77777777" w:rsidR="00FC692B" w:rsidRDefault="00FC692B" w:rsidP="00FC692B">
            <w:pPr>
              <w:jc w:val="center"/>
            </w:pPr>
            <w:r w:rsidRPr="00BF298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8AF293" w14:textId="77777777" w:rsidR="00FC692B" w:rsidRDefault="00FC692B" w:rsidP="00FC692B">
            <w:pPr>
              <w:jc w:val="center"/>
            </w:pPr>
            <w:r w:rsidRPr="00BF298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88CF70" w14:textId="77777777" w:rsidR="00FC692B" w:rsidRDefault="00FC692B" w:rsidP="00FC692B">
            <w:pPr>
              <w:jc w:val="center"/>
            </w:pPr>
            <w:r w:rsidRPr="00BF298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78AD3F5" w14:textId="77777777" w:rsidR="00FC692B" w:rsidRDefault="00FC692B" w:rsidP="00FC692B">
            <w:pPr>
              <w:jc w:val="center"/>
            </w:pPr>
            <w:r w:rsidRPr="00BF298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2106E" w14:textId="77777777" w:rsidR="00FC692B" w:rsidRPr="008653FE" w:rsidRDefault="00FC692B" w:rsidP="008E5A5F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14:paraId="40B8F5D7" w14:textId="77777777" w:rsidTr="00002F4D">
        <w:trPr>
          <w:cantSplit/>
          <w:trHeight w:val="276"/>
          <w:jc w:val="center"/>
        </w:trPr>
        <w:tc>
          <w:tcPr>
            <w:tcW w:w="20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FB74AFA" w14:textId="77777777" w:rsidR="00FC692B" w:rsidRPr="00365590" w:rsidRDefault="00FC692B" w:rsidP="0036559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5590">
              <w:rPr>
                <w:rFonts w:ascii="Times New Roman" w:hAnsi="Times New Roman" w:cs="Times New Roman"/>
                <w:sz w:val="16"/>
                <w:szCs w:val="16"/>
              </w:rPr>
              <w:t>Капитальный ремонт МБДОУ детский сад  №12 «Ромашка», г. Лакинск, ул. Зеленая, д.16</w:t>
            </w:r>
          </w:p>
        </w:tc>
        <w:tc>
          <w:tcPr>
            <w:tcW w:w="1955" w:type="dxa"/>
            <w:vMerge w:val="restart"/>
            <w:tcBorders>
              <w:left w:val="single" w:sz="4" w:space="0" w:color="auto"/>
            </w:tcBorders>
          </w:tcPr>
          <w:p w14:paraId="45C4482A" w14:textId="77777777" w:rsidR="00FC692B" w:rsidRPr="00365590" w:rsidRDefault="00FC692B" w:rsidP="00EC7A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Ответственный исполнитель,</w:t>
            </w:r>
            <w:r w:rsidR="00EC7A7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МКУ «Управление ЖКХ и строительства</w:t>
            </w:r>
            <w:r w:rsidR="00EC7A7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»</w:t>
            </w:r>
            <w:r w:rsid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="00EC7A7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соисполнители-</w:t>
            </w:r>
            <w:r w:rsid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365590" w:rsidRP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МКУ «Управление </w:t>
            </w:r>
            <w:r w:rsid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экономики, </w:t>
            </w:r>
            <w:r w:rsidR="00365590" w:rsidRP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сельского хозяйства и природопользования»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14:paraId="161149F4" w14:textId="77777777" w:rsidR="00FC692B" w:rsidRPr="008E5A5F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5A5F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4ECF30" w14:textId="77777777" w:rsidR="00FC692B" w:rsidRPr="008E5A5F" w:rsidRDefault="00FC692B" w:rsidP="00FC692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E5A5F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6F2B18" w14:textId="77777777" w:rsidR="00FC692B" w:rsidRPr="008E5A5F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5A5F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D51C92" w14:textId="77777777" w:rsidR="00FC692B" w:rsidRPr="008E5A5F" w:rsidRDefault="00FC692B" w:rsidP="00FC692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E5A5F">
              <w:rPr>
                <w:rFonts w:ascii="Times New Roman" w:hAnsi="Times New Roman"/>
                <w:b/>
                <w:sz w:val="18"/>
                <w:szCs w:val="18"/>
              </w:rPr>
              <w:t>95000,00000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B5F99D" w14:textId="77777777" w:rsidR="00FC692B" w:rsidRPr="008E5A5F" w:rsidRDefault="00FC692B" w:rsidP="00FC692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E5A5F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35B727" w14:textId="77777777" w:rsidR="00FC692B" w:rsidRPr="008E5A5F" w:rsidRDefault="00FC692B" w:rsidP="00FC692B">
            <w:pPr>
              <w:jc w:val="center"/>
              <w:rPr>
                <w:b/>
              </w:rPr>
            </w:pPr>
            <w:r w:rsidRPr="008E5A5F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AC03912" w14:textId="77777777" w:rsidR="00FC692B" w:rsidRPr="008E5A5F" w:rsidRDefault="00FC692B" w:rsidP="00FC692B">
            <w:pPr>
              <w:jc w:val="center"/>
              <w:rPr>
                <w:b/>
              </w:rPr>
            </w:pPr>
            <w:r w:rsidRPr="008E5A5F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5A4294" w14:textId="77777777" w:rsidR="00FC692B" w:rsidRPr="00DD2DCB" w:rsidRDefault="00FC692B" w:rsidP="008E5A5F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1578D">
              <w:rPr>
                <w:rFonts w:ascii="Times New Roman" w:eastAsia="Times New Roman" w:hAnsi="Times New Roman"/>
                <w:sz w:val="18"/>
                <w:szCs w:val="18"/>
              </w:rPr>
              <w:t>Сохранение доли сельского населения в общей численности населения Собинског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о муниципального округа до 26,8 процентов в 2030</w:t>
            </w:r>
            <w:r w:rsidR="00DD2DCB">
              <w:rPr>
                <w:rFonts w:ascii="Times New Roman" w:eastAsia="Times New Roman" w:hAnsi="Times New Roman"/>
                <w:sz w:val="18"/>
                <w:szCs w:val="18"/>
              </w:rPr>
              <w:t xml:space="preserve"> году</w:t>
            </w:r>
          </w:p>
        </w:tc>
      </w:tr>
      <w:tr w:rsidR="00FC692B" w:rsidRPr="00B21420" w14:paraId="7120C0F0" w14:textId="77777777" w:rsidTr="00002F4D">
        <w:trPr>
          <w:cantSplit/>
          <w:trHeight w:val="469"/>
          <w:jc w:val="center"/>
        </w:trPr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BC1D4A" w14:textId="77777777" w:rsidR="00FC692B" w:rsidRPr="00B21420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</w:tcBorders>
          </w:tcPr>
          <w:p w14:paraId="55BC4DBD" w14:textId="77777777" w:rsidR="00FC692B" w:rsidRPr="00B21420" w:rsidRDefault="00FC692B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FF2BCB" w14:textId="77777777" w:rsidR="00FC692B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3FE64F" w14:textId="77777777" w:rsidR="00FC692B" w:rsidRPr="00FC296D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733D31" w14:textId="77777777"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FF4822" w14:textId="77777777" w:rsidR="00FC692B" w:rsidRPr="00BF2989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81276,30000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7F1731" w14:textId="77777777" w:rsidR="00FC692B" w:rsidRDefault="00FC692B" w:rsidP="00FC692B">
            <w:pPr>
              <w:jc w:val="center"/>
            </w:pPr>
            <w:r w:rsidRPr="004D4A8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A9A0A6" w14:textId="77777777" w:rsidR="00FC692B" w:rsidRDefault="00FC692B" w:rsidP="00FC692B">
            <w:pPr>
              <w:jc w:val="center"/>
            </w:pPr>
            <w:r w:rsidRPr="004D4A8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C84BEB8" w14:textId="77777777" w:rsidR="00FC692B" w:rsidRDefault="00FC692B" w:rsidP="00FC692B">
            <w:pPr>
              <w:jc w:val="center"/>
            </w:pPr>
            <w:r w:rsidRPr="004D4A8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957E72" w14:textId="77777777" w:rsidR="00FC692B" w:rsidRPr="008653FE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14:paraId="25A387C7" w14:textId="77777777" w:rsidTr="00002F4D">
        <w:trPr>
          <w:cantSplit/>
          <w:trHeight w:val="469"/>
          <w:jc w:val="center"/>
        </w:trPr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96BC1D" w14:textId="77777777" w:rsidR="00FC692B" w:rsidRPr="00B21420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</w:tcBorders>
          </w:tcPr>
          <w:p w14:paraId="01BB6102" w14:textId="77777777" w:rsidR="00FC692B" w:rsidRPr="00B21420" w:rsidRDefault="00FC692B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852D3F" w14:textId="77777777" w:rsidR="00FC692B" w:rsidRPr="00B21420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25811C" w14:textId="77777777" w:rsidR="00FC692B" w:rsidRPr="00FC296D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D6FAFB" w14:textId="77777777"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676EC9" w14:textId="77777777" w:rsidR="00FC692B" w:rsidRPr="00BF2989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2513,70000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11FBBF" w14:textId="77777777" w:rsidR="00FC692B" w:rsidRDefault="00FC692B" w:rsidP="00FC692B">
            <w:pPr>
              <w:jc w:val="center"/>
            </w:pPr>
            <w:r w:rsidRPr="004D4A8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F3A959" w14:textId="77777777" w:rsidR="00FC692B" w:rsidRDefault="00FC692B" w:rsidP="00FC692B">
            <w:pPr>
              <w:jc w:val="center"/>
            </w:pPr>
            <w:r w:rsidRPr="004D4A8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CB4A8CE" w14:textId="77777777" w:rsidR="00FC692B" w:rsidRDefault="00FC692B" w:rsidP="00FC692B">
            <w:pPr>
              <w:jc w:val="center"/>
            </w:pPr>
            <w:r w:rsidRPr="004D4A8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BCA8C7" w14:textId="77777777" w:rsidR="00FC692B" w:rsidRPr="008653FE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14:paraId="66843671" w14:textId="77777777" w:rsidTr="00002F4D">
        <w:trPr>
          <w:cantSplit/>
          <w:trHeight w:val="469"/>
          <w:jc w:val="center"/>
        </w:trPr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9C9A96" w14:textId="77777777" w:rsidR="00FC692B" w:rsidRPr="00B21420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</w:tcBorders>
          </w:tcPr>
          <w:p w14:paraId="4BE3364C" w14:textId="77777777" w:rsidR="00FC692B" w:rsidRPr="00B21420" w:rsidRDefault="00FC692B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A6D839" w14:textId="77777777" w:rsidR="00FC692B" w:rsidRPr="00B21420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C20203" w14:textId="77777777" w:rsidR="00FC692B" w:rsidRPr="00FC296D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D3F7DF" w14:textId="77777777"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D8E420" w14:textId="77777777" w:rsidR="00FC692B" w:rsidRPr="00BF2989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1710,00000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B48FB7" w14:textId="77777777" w:rsidR="00FC692B" w:rsidRDefault="00FC692B" w:rsidP="00FC692B">
            <w:pPr>
              <w:jc w:val="center"/>
            </w:pPr>
            <w:r w:rsidRPr="004D4A8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FA557F" w14:textId="77777777" w:rsidR="00FC692B" w:rsidRDefault="00FC692B" w:rsidP="00FC692B">
            <w:pPr>
              <w:jc w:val="center"/>
            </w:pPr>
            <w:r w:rsidRPr="004D4A8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EAE9FD6" w14:textId="77777777" w:rsidR="00FC692B" w:rsidRDefault="00FC692B" w:rsidP="00FC692B">
            <w:pPr>
              <w:jc w:val="center"/>
            </w:pPr>
            <w:r w:rsidRPr="004D4A8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369F25" w14:textId="77777777" w:rsidR="00FC692B" w:rsidRPr="008653FE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14:paraId="4F6B9251" w14:textId="77777777" w:rsidTr="008E5A5F">
        <w:trPr>
          <w:cantSplit/>
          <w:trHeight w:val="637"/>
          <w:jc w:val="center"/>
        </w:trPr>
        <w:tc>
          <w:tcPr>
            <w:tcW w:w="2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96B62" w14:textId="77777777" w:rsidR="00FC692B" w:rsidRPr="00B21420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bottom w:val="single" w:sz="4" w:space="0" w:color="000000"/>
            </w:tcBorders>
          </w:tcPr>
          <w:p w14:paraId="450982BE" w14:textId="77777777" w:rsidR="00FC692B" w:rsidRPr="00B21420" w:rsidRDefault="00FC692B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E97B7B" w14:textId="77777777" w:rsidR="00FC692B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32E9F6" w14:textId="77777777" w:rsidR="00FC692B" w:rsidRPr="00FC296D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4658C2" w14:textId="77777777" w:rsidR="00FC692B" w:rsidRDefault="00FC692B" w:rsidP="009B4A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C7F4E0" w14:textId="77777777" w:rsidR="00FC692B" w:rsidRPr="00BF2989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9500,00000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0A0C85" w14:textId="77777777" w:rsidR="00FC692B" w:rsidRDefault="00FC692B" w:rsidP="00FC692B">
            <w:pPr>
              <w:jc w:val="center"/>
            </w:pPr>
            <w:r w:rsidRPr="00B650F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8F074F" w14:textId="77777777" w:rsidR="00FC692B" w:rsidRDefault="00FC692B" w:rsidP="00FC692B">
            <w:pPr>
              <w:jc w:val="center"/>
            </w:pPr>
            <w:r w:rsidRPr="00B650F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D1835FF" w14:textId="77777777" w:rsidR="00FC692B" w:rsidRDefault="00FC692B" w:rsidP="00FC692B">
            <w:pPr>
              <w:jc w:val="center"/>
            </w:pPr>
            <w:r w:rsidRPr="00B650F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C3860" w14:textId="77777777" w:rsidR="00FC692B" w:rsidRPr="008653FE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14:paraId="0AAE3273" w14:textId="77777777" w:rsidTr="00002F4D">
        <w:trPr>
          <w:cantSplit/>
          <w:trHeight w:val="454"/>
          <w:jc w:val="center"/>
        </w:trPr>
        <w:tc>
          <w:tcPr>
            <w:tcW w:w="2092" w:type="dxa"/>
            <w:vMerge w:val="restar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CD9064A" w14:textId="77777777" w:rsidR="00FC692B" w:rsidRPr="00365590" w:rsidRDefault="00FC692B" w:rsidP="0036559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5590">
              <w:rPr>
                <w:rFonts w:ascii="Times New Roman" w:hAnsi="Times New Roman" w:cs="Times New Roman"/>
                <w:sz w:val="16"/>
                <w:szCs w:val="16"/>
              </w:rPr>
              <w:t>Капитальный ремонт МБДОУ детский сад №11 «Ласточка»  г. Лакинск, ул. Горького, д. 29-а</w:t>
            </w:r>
          </w:p>
        </w:tc>
        <w:tc>
          <w:tcPr>
            <w:tcW w:w="1955" w:type="dxa"/>
            <w:vMerge w:val="restart"/>
            <w:tcBorders>
              <w:left w:val="single" w:sz="4" w:space="0" w:color="auto"/>
              <w:bottom w:val="nil"/>
            </w:tcBorders>
          </w:tcPr>
          <w:p w14:paraId="5CD32F0E" w14:textId="77777777" w:rsidR="00FC692B" w:rsidRPr="00365590" w:rsidRDefault="00FC692B" w:rsidP="00EC7A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Ответственный</w:t>
            </w:r>
            <w:r w:rsid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исполнитель -</w:t>
            </w:r>
            <w:r w:rsidRP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МКУ «Управление ЖКХ и строительства»</w:t>
            </w:r>
            <w:r w:rsid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="00EC7A7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соисполнители-</w:t>
            </w:r>
            <w:r w:rsidR="00365590" w:rsidRP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МКУ «Управление</w:t>
            </w:r>
            <w:r w:rsid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экономики, </w:t>
            </w:r>
            <w:r w:rsidR="00365590" w:rsidRP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сельского хозяйства и природопользования»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14:paraId="2CC114C3" w14:textId="77777777" w:rsidR="00FC692B" w:rsidRPr="008E5A5F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5A5F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14:paraId="06464D2B" w14:textId="77777777" w:rsidR="00FC692B" w:rsidRPr="008E5A5F" w:rsidRDefault="00FC692B" w:rsidP="00FC692B">
            <w:pPr>
              <w:jc w:val="center"/>
              <w:rPr>
                <w:b/>
              </w:rPr>
            </w:pPr>
            <w:r w:rsidRPr="008E5A5F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14:paraId="520B134E" w14:textId="77777777" w:rsidR="00FC692B" w:rsidRPr="008E5A5F" w:rsidRDefault="00FC692B" w:rsidP="00FC692B">
            <w:pPr>
              <w:jc w:val="center"/>
              <w:rPr>
                <w:b/>
              </w:rPr>
            </w:pPr>
            <w:r w:rsidRPr="008E5A5F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14:paraId="0DF08961" w14:textId="77777777" w:rsidR="00FC692B" w:rsidRPr="008E5A5F" w:rsidRDefault="00FC692B" w:rsidP="00FC692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E5A5F">
              <w:rPr>
                <w:rFonts w:ascii="Times New Roman" w:hAnsi="Times New Roman"/>
                <w:b/>
                <w:sz w:val="18"/>
                <w:szCs w:val="18"/>
              </w:rPr>
              <w:t>180000,00000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14:paraId="5FD3133F" w14:textId="77777777" w:rsidR="00FC692B" w:rsidRPr="008E5A5F" w:rsidRDefault="00FC692B" w:rsidP="00FC692B">
            <w:pPr>
              <w:jc w:val="center"/>
              <w:rPr>
                <w:b/>
              </w:rPr>
            </w:pPr>
            <w:r w:rsidRPr="008E5A5F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14:paraId="3F963CE4" w14:textId="77777777" w:rsidR="00FC692B" w:rsidRPr="008E5A5F" w:rsidRDefault="00FC692B" w:rsidP="00FC692B">
            <w:pPr>
              <w:jc w:val="center"/>
              <w:rPr>
                <w:b/>
              </w:rPr>
            </w:pPr>
            <w:r w:rsidRPr="008E5A5F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01AACAFA" w14:textId="77777777" w:rsidR="00FC692B" w:rsidRPr="008E5A5F" w:rsidRDefault="00FC692B" w:rsidP="00FC692B">
            <w:pPr>
              <w:jc w:val="center"/>
              <w:rPr>
                <w:b/>
              </w:rPr>
            </w:pPr>
            <w:r w:rsidRPr="008E5A5F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0398BA0" w14:textId="77777777" w:rsidR="00FC692B" w:rsidRPr="00DD2DCB" w:rsidRDefault="00FC692B" w:rsidP="008E5A5F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1578D">
              <w:rPr>
                <w:rFonts w:ascii="Times New Roman" w:eastAsia="Times New Roman" w:hAnsi="Times New Roman"/>
                <w:sz w:val="18"/>
                <w:szCs w:val="18"/>
              </w:rPr>
              <w:t>Сохранение доли сельского населения в общей численности населения Собинског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о муниципального округа до 26,8 процентов в 2030</w:t>
            </w:r>
            <w:r w:rsidR="00DD2DCB">
              <w:rPr>
                <w:rFonts w:ascii="Times New Roman" w:eastAsia="Times New Roman" w:hAnsi="Times New Roman"/>
                <w:sz w:val="18"/>
                <w:szCs w:val="18"/>
              </w:rPr>
              <w:t xml:space="preserve"> году</w:t>
            </w:r>
          </w:p>
        </w:tc>
      </w:tr>
      <w:tr w:rsidR="00FC692B" w:rsidRPr="00B21420" w14:paraId="45A36772" w14:textId="77777777" w:rsidTr="00002F4D">
        <w:trPr>
          <w:cantSplit/>
          <w:trHeight w:val="626"/>
          <w:jc w:val="center"/>
        </w:trPr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D22E88" w14:textId="77777777" w:rsidR="00FC692B" w:rsidRPr="00365590" w:rsidRDefault="00FC692B" w:rsidP="0036559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</w:tcBorders>
          </w:tcPr>
          <w:p w14:paraId="354FFF8F" w14:textId="77777777" w:rsidR="00FC692B" w:rsidRPr="00365590" w:rsidRDefault="00FC692B" w:rsidP="00365590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0BD6DB" w14:textId="77777777" w:rsidR="00FC692B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3E7B75" w14:textId="77777777" w:rsidR="00FC692B" w:rsidRDefault="00FC692B" w:rsidP="00FC692B">
            <w:pPr>
              <w:jc w:val="center"/>
            </w:pPr>
            <w:r w:rsidRPr="00B650F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130090" w14:textId="77777777" w:rsidR="00FC692B" w:rsidRDefault="00FC692B" w:rsidP="00FC692B">
            <w:pPr>
              <w:jc w:val="center"/>
            </w:pPr>
            <w:r w:rsidRPr="00B650F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094B9B" w14:textId="77777777" w:rsidR="00FC692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153997,20000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A67B75" w14:textId="77777777" w:rsidR="00FC692B" w:rsidRDefault="00FC692B" w:rsidP="00FC692B">
            <w:pPr>
              <w:jc w:val="center"/>
            </w:pPr>
            <w:r w:rsidRPr="00B650F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DB24FA" w14:textId="77777777" w:rsidR="00FC692B" w:rsidRDefault="00FC692B" w:rsidP="00FC692B">
            <w:pPr>
              <w:jc w:val="center"/>
            </w:pPr>
            <w:r w:rsidRPr="00B650F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C264CC2" w14:textId="77777777" w:rsidR="00FC692B" w:rsidRDefault="00FC692B" w:rsidP="00FC692B">
            <w:pPr>
              <w:jc w:val="center"/>
            </w:pPr>
            <w:r w:rsidRPr="00B650F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5B8253" w14:textId="77777777" w:rsidR="00FC692B" w:rsidRPr="008653FE" w:rsidRDefault="00FC692B" w:rsidP="008E5A5F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14:paraId="1C106EF7" w14:textId="77777777" w:rsidTr="00002F4D">
        <w:trPr>
          <w:cantSplit/>
          <w:trHeight w:val="469"/>
          <w:jc w:val="center"/>
        </w:trPr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C44A38" w14:textId="77777777" w:rsidR="00FC692B" w:rsidRPr="00365590" w:rsidRDefault="00FC692B" w:rsidP="0036559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</w:tcBorders>
          </w:tcPr>
          <w:p w14:paraId="0D601CF7" w14:textId="77777777" w:rsidR="00FC692B" w:rsidRPr="00365590" w:rsidRDefault="00FC692B" w:rsidP="00365590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43E24F" w14:textId="77777777" w:rsidR="00FC692B" w:rsidRPr="00B21420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4DBB7B" w14:textId="77777777" w:rsidR="00FC692B" w:rsidRDefault="00FC692B" w:rsidP="00FC692B">
            <w:pPr>
              <w:jc w:val="center"/>
            </w:pPr>
            <w:r w:rsidRPr="00B650F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1E1BCC" w14:textId="77777777" w:rsidR="00FC692B" w:rsidRDefault="00FC692B" w:rsidP="00FC692B">
            <w:pPr>
              <w:jc w:val="center"/>
            </w:pPr>
            <w:r w:rsidRPr="00B650F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1D5134" w14:textId="77777777" w:rsidR="00FC692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4762,80000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C10789" w14:textId="77777777" w:rsidR="00FC692B" w:rsidRDefault="00FC692B" w:rsidP="00FC692B">
            <w:pPr>
              <w:jc w:val="center"/>
            </w:pPr>
            <w:r w:rsidRPr="00B650F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4B1632" w14:textId="77777777" w:rsidR="00FC692B" w:rsidRDefault="00FC692B" w:rsidP="00FC692B">
            <w:pPr>
              <w:jc w:val="center"/>
            </w:pPr>
            <w:r w:rsidRPr="00B650F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F9F46B8" w14:textId="77777777" w:rsidR="00FC692B" w:rsidRDefault="00FC692B" w:rsidP="00FC692B">
            <w:pPr>
              <w:jc w:val="center"/>
            </w:pPr>
            <w:r w:rsidRPr="00B650F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68D06B" w14:textId="77777777" w:rsidR="00FC692B" w:rsidRPr="008653FE" w:rsidRDefault="00FC692B" w:rsidP="008E5A5F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14:paraId="6919FF29" w14:textId="77777777" w:rsidTr="00002F4D">
        <w:trPr>
          <w:cantSplit/>
          <w:trHeight w:val="469"/>
          <w:jc w:val="center"/>
        </w:trPr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7DC841" w14:textId="77777777" w:rsidR="00FC692B" w:rsidRPr="00365590" w:rsidRDefault="00FC692B" w:rsidP="0036559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</w:tcBorders>
          </w:tcPr>
          <w:p w14:paraId="1D784D3E" w14:textId="77777777" w:rsidR="00FC692B" w:rsidRPr="00365590" w:rsidRDefault="00FC692B" w:rsidP="00365590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37FF05" w14:textId="77777777" w:rsidR="00FC692B" w:rsidRPr="00B21420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3F1ED6" w14:textId="77777777" w:rsidR="00FC692B" w:rsidRDefault="00FC692B" w:rsidP="00FC692B">
            <w:pPr>
              <w:jc w:val="center"/>
            </w:pPr>
            <w:r w:rsidRPr="00B650F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8EBE2C" w14:textId="77777777" w:rsidR="00FC692B" w:rsidRDefault="00FC692B" w:rsidP="00FC692B">
            <w:pPr>
              <w:jc w:val="center"/>
            </w:pPr>
            <w:r w:rsidRPr="00B650F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22944B" w14:textId="77777777" w:rsidR="00FC692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3240,00000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9FFA42" w14:textId="77777777" w:rsidR="00FC692B" w:rsidRDefault="00FC692B" w:rsidP="00FC692B">
            <w:pPr>
              <w:jc w:val="center"/>
            </w:pPr>
            <w:r w:rsidRPr="00B650F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5076DE" w14:textId="77777777" w:rsidR="00FC692B" w:rsidRDefault="00FC692B" w:rsidP="00FC692B">
            <w:pPr>
              <w:jc w:val="center"/>
            </w:pPr>
            <w:r w:rsidRPr="00B650F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ECE1AB" w14:textId="77777777" w:rsidR="00FC692B" w:rsidRDefault="00FC692B" w:rsidP="00FC692B">
            <w:pPr>
              <w:jc w:val="center"/>
            </w:pPr>
            <w:r w:rsidRPr="00B650F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9A0762" w14:textId="77777777" w:rsidR="00FC692B" w:rsidRPr="008653FE" w:rsidRDefault="00FC692B" w:rsidP="008E5A5F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14:paraId="460E6A64" w14:textId="77777777" w:rsidTr="00DD2DCB">
        <w:trPr>
          <w:cantSplit/>
          <w:trHeight w:val="588"/>
          <w:jc w:val="center"/>
        </w:trPr>
        <w:tc>
          <w:tcPr>
            <w:tcW w:w="2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EA974" w14:textId="77777777" w:rsidR="00FC692B" w:rsidRPr="00365590" w:rsidRDefault="00FC692B" w:rsidP="0036559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bottom w:val="single" w:sz="4" w:space="0" w:color="000000"/>
            </w:tcBorders>
          </w:tcPr>
          <w:p w14:paraId="3B978DA6" w14:textId="77777777" w:rsidR="00FC692B" w:rsidRPr="00365590" w:rsidRDefault="00FC692B" w:rsidP="00365590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21F039" w14:textId="77777777" w:rsidR="00FC692B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098927" w14:textId="77777777" w:rsidR="00FC692B" w:rsidRDefault="00FC692B" w:rsidP="00FC692B">
            <w:pPr>
              <w:jc w:val="center"/>
            </w:pPr>
            <w:r w:rsidRPr="00B650F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DFA431" w14:textId="77777777" w:rsidR="00FC692B" w:rsidRDefault="00FC692B" w:rsidP="00FC692B">
            <w:pPr>
              <w:jc w:val="center"/>
            </w:pPr>
            <w:r w:rsidRPr="00B650F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AAAB91" w14:textId="77777777" w:rsidR="00FC692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18000,00000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84A342" w14:textId="77777777" w:rsidR="00FC692B" w:rsidRDefault="00FC692B" w:rsidP="00FC692B">
            <w:pPr>
              <w:jc w:val="center"/>
            </w:pPr>
            <w:r w:rsidRPr="00B650F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77DCB1" w14:textId="77777777" w:rsidR="00FC692B" w:rsidRDefault="00FC692B" w:rsidP="00FC692B">
            <w:pPr>
              <w:jc w:val="center"/>
            </w:pPr>
            <w:r w:rsidRPr="00B650F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95A313E" w14:textId="77777777" w:rsidR="00FC692B" w:rsidRDefault="00FC692B" w:rsidP="00FC692B">
            <w:pPr>
              <w:jc w:val="center"/>
            </w:pPr>
            <w:r w:rsidRPr="00B650F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FE12E" w14:textId="77777777" w:rsidR="00FC692B" w:rsidRPr="008653FE" w:rsidRDefault="00FC692B" w:rsidP="008E5A5F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14:paraId="217E945B" w14:textId="77777777" w:rsidTr="00002F4D">
        <w:trPr>
          <w:cantSplit/>
          <w:trHeight w:val="381"/>
          <w:jc w:val="center"/>
        </w:trPr>
        <w:tc>
          <w:tcPr>
            <w:tcW w:w="20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2145F83" w14:textId="77777777" w:rsidR="00FC692B" w:rsidRPr="00365590" w:rsidRDefault="00FC692B" w:rsidP="0036559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5590">
              <w:rPr>
                <w:rFonts w:ascii="Times New Roman" w:hAnsi="Times New Roman" w:cs="Times New Roman"/>
                <w:sz w:val="16"/>
                <w:szCs w:val="16"/>
              </w:rPr>
              <w:t>Реконструкция здания МБДОУ детский сад №5 «8 Марта», расположенного по адресу: г. Лакинск, ул. Текстильщиков, д.3-а под размещение МБУ ДПЦ г. Лакинск</w:t>
            </w:r>
          </w:p>
        </w:tc>
        <w:tc>
          <w:tcPr>
            <w:tcW w:w="1955" w:type="dxa"/>
            <w:vMerge w:val="restart"/>
            <w:tcBorders>
              <w:left w:val="single" w:sz="4" w:space="0" w:color="auto"/>
            </w:tcBorders>
          </w:tcPr>
          <w:p w14:paraId="52A0EE9E" w14:textId="77777777" w:rsidR="00FC692B" w:rsidRPr="00365590" w:rsidRDefault="00365590" w:rsidP="003655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Ответственный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исполнитель -</w:t>
            </w:r>
            <w:r w:rsidRP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МКУ «Управление ЖКХ и строительства», МБУ «СЕЗ»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МКУ «Управление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экономики, </w:t>
            </w:r>
            <w:r w:rsidRP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сельского хозяйства и природопользования»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14:paraId="02EF0EED" w14:textId="77777777" w:rsidR="00FC692B" w:rsidRPr="008E5A5F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5A5F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1C4050" w14:textId="77777777" w:rsidR="00FC692B" w:rsidRPr="008E5A5F" w:rsidRDefault="00FC692B" w:rsidP="00FC692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E5A5F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DC08F7" w14:textId="77777777" w:rsidR="00FC692B" w:rsidRPr="008E5A5F" w:rsidRDefault="00FC692B" w:rsidP="00FC692B">
            <w:pPr>
              <w:jc w:val="center"/>
              <w:rPr>
                <w:b/>
              </w:rPr>
            </w:pPr>
            <w:r w:rsidRPr="008E5A5F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50DCA6" w14:textId="77777777" w:rsidR="00FC692B" w:rsidRPr="008E5A5F" w:rsidRDefault="00FC692B" w:rsidP="00FC692B">
            <w:pPr>
              <w:jc w:val="center"/>
              <w:rPr>
                <w:b/>
              </w:rPr>
            </w:pPr>
            <w:r w:rsidRPr="008E5A5F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2D9BE1" w14:textId="77777777" w:rsidR="00FC692B" w:rsidRPr="008E5A5F" w:rsidRDefault="00FC692B" w:rsidP="00FC692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E5A5F">
              <w:rPr>
                <w:rFonts w:ascii="Times New Roman" w:hAnsi="Times New Roman"/>
                <w:b/>
                <w:sz w:val="18"/>
                <w:szCs w:val="18"/>
              </w:rPr>
              <w:t>65000,00000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C1DCD5" w14:textId="77777777" w:rsidR="00FC692B" w:rsidRPr="008E5A5F" w:rsidRDefault="00FC692B" w:rsidP="00FC692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E5A5F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B41A5E8" w14:textId="77777777" w:rsidR="00FC692B" w:rsidRPr="008E5A5F" w:rsidRDefault="00FC692B" w:rsidP="00FC692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E5A5F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86768B" w14:textId="77777777" w:rsidR="00FC692B" w:rsidRPr="00DD2DCB" w:rsidRDefault="00FC692B" w:rsidP="008E5A5F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1578D">
              <w:rPr>
                <w:rFonts w:ascii="Times New Roman" w:eastAsia="Times New Roman" w:hAnsi="Times New Roman"/>
                <w:sz w:val="18"/>
                <w:szCs w:val="18"/>
              </w:rPr>
              <w:t>Сохранение доли сельского населения в общей численности населения Собинског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о муниципального округа до 26,8 процентов в 2030</w:t>
            </w:r>
            <w:r w:rsidR="00DD2DCB">
              <w:rPr>
                <w:rFonts w:ascii="Times New Roman" w:eastAsia="Times New Roman" w:hAnsi="Times New Roman"/>
                <w:sz w:val="18"/>
                <w:szCs w:val="18"/>
              </w:rPr>
              <w:t xml:space="preserve"> году</w:t>
            </w:r>
          </w:p>
        </w:tc>
      </w:tr>
      <w:tr w:rsidR="00FC692B" w:rsidRPr="00B21420" w14:paraId="39619DF2" w14:textId="77777777" w:rsidTr="00002F4D">
        <w:trPr>
          <w:cantSplit/>
          <w:trHeight w:val="381"/>
          <w:jc w:val="center"/>
        </w:trPr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0E2314" w14:textId="77777777" w:rsidR="00FC692B" w:rsidRPr="00365590" w:rsidRDefault="00FC692B" w:rsidP="0036559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</w:tcBorders>
          </w:tcPr>
          <w:p w14:paraId="09647CB4" w14:textId="77777777" w:rsidR="00FC692B" w:rsidRPr="00365590" w:rsidRDefault="00FC692B" w:rsidP="00365590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10AEF9" w14:textId="77777777" w:rsidR="00FC692B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157F64" w14:textId="77777777" w:rsidR="00FC692B" w:rsidRDefault="00FC692B" w:rsidP="00FC692B">
            <w:pPr>
              <w:jc w:val="center"/>
            </w:pPr>
            <w:r w:rsidRPr="0080513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C4FFC3" w14:textId="77777777" w:rsidR="00FC692B" w:rsidRDefault="00FC692B" w:rsidP="00FC692B">
            <w:pPr>
              <w:jc w:val="center"/>
            </w:pPr>
            <w:r w:rsidRPr="0080513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94ACFD" w14:textId="77777777" w:rsidR="00FC692B" w:rsidRDefault="00FC692B" w:rsidP="00FC692B">
            <w:pPr>
              <w:jc w:val="center"/>
            </w:pPr>
            <w:r w:rsidRPr="0080513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BD34E2" w14:textId="77777777" w:rsidR="00FC692B" w:rsidRPr="00B650F0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55610,10000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A2AD2D" w14:textId="77777777" w:rsidR="00FC692B" w:rsidRPr="00B650F0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7DA607B" w14:textId="77777777" w:rsidR="00FC692B" w:rsidRPr="00B650F0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B40CF2" w14:textId="77777777" w:rsidR="00FC692B" w:rsidRPr="008653FE" w:rsidRDefault="00FC692B" w:rsidP="008E5A5F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14:paraId="325A5918" w14:textId="77777777" w:rsidTr="00002F4D">
        <w:trPr>
          <w:cantSplit/>
          <w:trHeight w:val="381"/>
          <w:jc w:val="center"/>
        </w:trPr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F51478" w14:textId="77777777" w:rsidR="00FC692B" w:rsidRPr="00365590" w:rsidRDefault="00FC692B" w:rsidP="0036559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</w:tcBorders>
          </w:tcPr>
          <w:p w14:paraId="051F2B58" w14:textId="77777777" w:rsidR="00FC692B" w:rsidRPr="00365590" w:rsidRDefault="00FC692B" w:rsidP="00365590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CE8A3D" w14:textId="77777777" w:rsidR="00FC692B" w:rsidRPr="00B21420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9A13A2" w14:textId="77777777" w:rsidR="00FC692B" w:rsidRDefault="00FC692B" w:rsidP="00FC692B">
            <w:pPr>
              <w:jc w:val="center"/>
            </w:pPr>
            <w:r w:rsidRPr="0080513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F02702" w14:textId="77777777" w:rsidR="00FC692B" w:rsidRDefault="00FC692B" w:rsidP="00FC692B">
            <w:pPr>
              <w:jc w:val="center"/>
            </w:pPr>
            <w:r w:rsidRPr="0080513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156CEA" w14:textId="77777777" w:rsidR="00FC692B" w:rsidRDefault="00FC692B" w:rsidP="00FC692B">
            <w:pPr>
              <w:jc w:val="center"/>
            </w:pPr>
            <w:r w:rsidRPr="0080513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002A26" w14:textId="77777777" w:rsidR="00FC692B" w:rsidRPr="00B650F0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1719,90000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5D9ED1" w14:textId="77777777" w:rsidR="00FC692B" w:rsidRPr="00B650F0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A27571" w14:textId="77777777" w:rsidR="00FC692B" w:rsidRPr="00B650F0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804EC4" w14:textId="77777777" w:rsidR="00FC692B" w:rsidRPr="008653FE" w:rsidRDefault="00FC692B" w:rsidP="008E5A5F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14:paraId="4B3B3A1F" w14:textId="77777777" w:rsidTr="00DD2DCB">
        <w:trPr>
          <w:cantSplit/>
          <w:trHeight w:val="403"/>
          <w:jc w:val="center"/>
        </w:trPr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18C7C8" w14:textId="77777777" w:rsidR="00FC692B" w:rsidRPr="00365590" w:rsidRDefault="00FC692B" w:rsidP="0036559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</w:tcBorders>
          </w:tcPr>
          <w:p w14:paraId="04B535BD" w14:textId="77777777" w:rsidR="00FC692B" w:rsidRPr="00365590" w:rsidRDefault="00FC692B" w:rsidP="00365590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DB4903" w14:textId="77777777" w:rsidR="00FC692B" w:rsidRPr="00B21420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8CB828" w14:textId="77777777" w:rsidR="00FC692B" w:rsidRDefault="00FC692B" w:rsidP="00FC692B">
            <w:pPr>
              <w:jc w:val="center"/>
            </w:pPr>
            <w:r w:rsidRPr="0080513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81959F" w14:textId="77777777" w:rsidR="00FC692B" w:rsidRDefault="00FC692B" w:rsidP="00FC692B">
            <w:pPr>
              <w:jc w:val="center"/>
            </w:pPr>
            <w:r w:rsidRPr="0080513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55CC5A" w14:textId="77777777" w:rsidR="00FC692B" w:rsidRDefault="00FC692B" w:rsidP="00FC692B">
            <w:pPr>
              <w:jc w:val="center"/>
            </w:pPr>
            <w:r w:rsidRPr="0080513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8D7F80" w14:textId="77777777" w:rsidR="00FC692B" w:rsidRPr="00B650F0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1170,00000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610D11" w14:textId="77777777" w:rsidR="00FC692B" w:rsidRPr="00B650F0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3F2E87" w14:textId="77777777" w:rsidR="00FC692B" w:rsidRPr="00B650F0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E8B382" w14:textId="77777777" w:rsidR="00FC692B" w:rsidRPr="008653FE" w:rsidRDefault="00FC692B" w:rsidP="008E5A5F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14:paraId="06E33017" w14:textId="77777777" w:rsidTr="00DD2DCB">
        <w:trPr>
          <w:cantSplit/>
          <w:trHeight w:val="522"/>
          <w:jc w:val="center"/>
        </w:trPr>
        <w:tc>
          <w:tcPr>
            <w:tcW w:w="2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1A46F" w14:textId="77777777" w:rsidR="00FC692B" w:rsidRPr="00365590" w:rsidRDefault="00FC692B" w:rsidP="0036559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D7E02C1" w14:textId="77777777" w:rsidR="00FC692B" w:rsidRPr="00365590" w:rsidRDefault="00FC692B" w:rsidP="00365590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3C6415" w14:textId="77777777" w:rsidR="00FC692B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D8356C" w14:textId="77777777" w:rsidR="00FC692B" w:rsidRDefault="00FC692B" w:rsidP="00FC692B">
            <w:pPr>
              <w:jc w:val="center"/>
            </w:pPr>
            <w:r w:rsidRPr="0080513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864820" w14:textId="77777777" w:rsidR="00FC692B" w:rsidRDefault="00FC692B" w:rsidP="00FC692B">
            <w:pPr>
              <w:jc w:val="center"/>
            </w:pPr>
            <w:r w:rsidRPr="0080513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89CFF0" w14:textId="77777777" w:rsidR="00FC692B" w:rsidRDefault="00FC692B" w:rsidP="00FC692B">
            <w:pPr>
              <w:jc w:val="center"/>
            </w:pPr>
            <w:r w:rsidRPr="0080513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FAFBA2" w14:textId="77777777" w:rsidR="00FC692B" w:rsidRPr="00B650F0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6500,00000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9460B3" w14:textId="77777777" w:rsidR="00FC692B" w:rsidRPr="00B650F0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F4E8D9D" w14:textId="77777777" w:rsidR="00FC692B" w:rsidRPr="00B650F0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BB108" w14:textId="77777777" w:rsidR="00FC692B" w:rsidRPr="008653FE" w:rsidRDefault="00FC692B" w:rsidP="008E5A5F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14:paraId="7E9B4F62" w14:textId="77777777" w:rsidTr="00002F4D">
        <w:trPr>
          <w:cantSplit/>
          <w:trHeight w:val="381"/>
          <w:jc w:val="center"/>
        </w:trPr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88DF6" w14:textId="77777777" w:rsidR="00FC692B" w:rsidRPr="00365590" w:rsidRDefault="00FC692B" w:rsidP="0036559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5590">
              <w:rPr>
                <w:rFonts w:ascii="Times New Roman" w:hAnsi="Times New Roman" w:cs="Times New Roman"/>
                <w:sz w:val="16"/>
                <w:szCs w:val="16"/>
              </w:rPr>
              <w:t>Капитальный ремонт здания МБОУ СОШ №2 г. Лакинск, ул. Кирова,д.2</w:t>
            </w:r>
          </w:p>
        </w:tc>
        <w:tc>
          <w:tcPr>
            <w:tcW w:w="1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B0BA1" w14:textId="77777777" w:rsidR="00FC692B" w:rsidRPr="00365590" w:rsidRDefault="00FC692B" w:rsidP="00EC340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Ответственный исполнитель </w:t>
            </w:r>
            <w:r w:rsidR="00EC340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  <w:r w:rsidR="00904926" w:rsidRP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МКУ «Управление ЖКХ и строительства</w:t>
            </w:r>
            <w:r w:rsidR="00EC340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», МКУ «Управление экономики, сельского хозяйства и природопользования»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nil"/>
            </w:tcBorders>
          </w:tcPr>
          <w:p w14:paraId="596A0397" w14:textId="77777777" w:rsidR="00FC692B" w:rsidRPr="008E5A5F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5A5F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18AB78" w14:textId="77777777" w:rsidR="00FC692B" w:rsidRPr="008E5A5F" w:rsidRDefault="00FC692B" w:rsidP="00FC692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E5A5F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76FED8" w14:textId="77777777" w:rsidR="00FC692B" w:rsidRPr="008E5A5F" w:rsidRDefault="00E83A1C" w:rsidP="00FC692B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8E5A5F">
              <w:rPr>
                <w:rFonts w:ascii="Times New Roman" w:hAnsi="Times New Roman"/>
                <w:b/>
                <w:sz w:val="18"/>
                <w:szCs w:val="18"/>
              </w:rPr>
              <w:t>220000,00000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1BA606" w14:textId="77777777" w:rsidR="00FC692B" w:rsidRPr="008E5A5F" w:rsidRDefault="00FC692B" w:rsidP="00FC692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E5A5F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BCE9E8" w14:textId="77777777" w:rsidR="00FC692B" w:rsidRPr="008E5A5F" w:rsidRDefault="00FC692B" w:rsidP="00FC692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E5A5F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6625D4" w14:textId="77777777" w:rsidR="00FC692B" w:rsidRPr="008E5A5F" w:rsidRDefault="00FC692B" w:rsidP="00FC692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E5A5F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6C5E080" w14:textId="77777777" w:rsidR="00FC692B" w:rsidRPr="008E5A5F" w:rsidRDefault="00FC692B" w:rsidP="00FC692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E5A5F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4267F8" w14:textId="77777777" w:rsidR="00FC692B" w:rsidRPr="00DD2DCB" w:rsidRDefault="00FC692B" w:rsidP="008E5A5F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1578D">
              <w:rPr>
                <w:rFonts w:ascii="Times New Roman" w:eastAsia="Times New Roman" w:hAnsi="Times New Roman"/>
                <w:sz w:val="18"/>
                <w:szCs w:val="18"/>
              </w:rPr>
              <w:t>Сохранение доли сельского населения в общей численности населения Собинског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о муниципального округа до 26,8 процентов в 2030</w:t>
            </w:r>
            <w:r w:rsidR="00DD2DCB">
              <w:rPr>
                <w:rFonts w:ascii="Times New Roman" w:eastAsia="Times New Roman" w:hAnsi="Times New Roman"/>
                <w:sz w:val="18"/>
                <w:szCs w:val="18"/>
              </w:rPr>
              <w:t xml:space="preserve"> году</w:t>
            </w:r>
          </w:p>
        </w:tc>
      </w:tr>
      <w:tr w:rsidR="00FC692B" w:rsidRPr="00B21420" w14:paraId="60FD3AF4" w14:textId="77777777" w:rsidTr="00002F4D">
        <w:trPr>
          <w:cantSplit/>
          <w:trHeight w:val="381"/>
          <w:jc w:val="center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16EF2" w14:textId="77777777" w:rsidR="00FC692B" w:rsidRPr="00B21420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9F5A3" w14:textId="77777777" w:rsidR="00FC692B" w:rsidRPr="00B21420" w:rsidRDefault="00FC692B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746118C5" w14:textId="77777777" w:rsidR="00FC692B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00445D" w14:textId="77777777" w:rsidR="00FC692B" w:rsidRPr="0080513C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4B74EF" w14:textId="77777777" w:rsidR="00FC692B" w:rsidRPr="0080513C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112366,80000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D1C3CD" w14:textId="77777777" w:rsidR="00FC692B" w:rsidRDefault="00FC692B" w:rsidP="00FC692B">
            <w:pPr>
              <w:jc w:val="center"/>
            </w:pPr>
            <w:r w:rsidRPr="00BD657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51542F" w14:textId="77777777" w:rsidR="00FC692B" w:rsidRDefault="00FC692B" w:rsidP="00FC692B">
            <w:pPr>
              <w:jc w:val="center"/>
            </w:pPr>
            <w:r w:rsidRPr="00BD657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175835" w14:textId="77777777" w:rsidR="00FC692B" w:rsidRDefault="00FC692B" w:rsidP="00FC692B">
            <w:pPr>
              <w:jc w:val="center"/>
            </w:pPr>
            <w:r w:rsidRPr="00BD657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19FA785" w14:textId="77777777" w:rsidR="00FC692B" w:rsidRDefault="00FC692B" w:rsidP="00FC692B">
            <w:pPr>
              <w:jc w:val="center"/>
            </w:pPr>
            <w:r w:rsidRPr="00BD657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EA70FB" w14:textId="77777777" w:rsidR="00FC692B" w:rsidRPr="008653FE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14:paraId="2721C091" w14:textId="77777777" w:rsidTr="00002F4D">
        <w:trPr>
          <w:cantSplit/>
          <w:trHeight w:val="381"/>
          <w:jc w:val="center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B8086" w14:textId="77777777" w:rsidR="00FC692B" w:rsidRPr="00B21420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E855F" w14:textId="77777777" w:rsidR="00FC692B" w:rsidRPr="00B21420" w:rsidRDefault="00FC692B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4F1F6E8B" w14:textId="77777777" w:rsidR="00FC692B" w:rsidRPr="00B21420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E0ACF5" w14:textId="77777777" w:rsidR="00FC692B" w:rsidRPr="0080513C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57DA0A" w14:textId="77777777" w:rsidR="00FC692B" w:rsidRPr="0080513C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2293,20000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54A3D4" w14:textId="77777777" w:rsidR="00FC692B" w:rsidRDefault="00FC692B" w:rsidP="00FC692B">
            <w:pPr>
              <w:jc w:val="center"/>
            </w:pPr>
            <w:r w:rsidRPr="00BD657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1DA899" w14:textId="77777777" w:rsidR="00FC692B" w:rsidRDefault="00FC692B" w:rsidP="00FC692B">
            <w:pPr>
              <w:jc w:val="center"/>
            </w:pPr>
            <w:r w:rsidRPr="00BD657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D9D257" w14:textId="77777777" w:rsidR="00FC692B" w:rsidRDefault="00FC692B" w:rsidP="00FC692B">
            <w:pPr>
              <w:jc w:val="center"/>
            </w:pPr>
            <w:r w:rsidRPr="00BD657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B674EDC" w14:textId="77777777" w:rsidR="00FC692B" w:rsidRDefault="00FC692B" w:rsidP="00FC692B">
            <w:pPr>
              <w:jc w:val="center"/>
            </w:pPr>
            <w:r w:rsidRPr="00BD657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49467B" w14:textId="77777777" w:rsidR="00FC692B" w:rsidRPr="008653FE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E83A1C" w:rsidRPr="00B21420" w14:paraId="0D7DDD2A" w14:textId="77777777" w:rsidTr="00002F4D">
        <w:trPr>
          <w:cantSplit/>
          <w:trHeight w:val="381"/>
          <w:jc w:val="center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53305" w14:textId="77777777" w:rsidR="00E83A1C" w:rsidRPr="00B21420" w:rsidRDefault="00E83A1C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3376E" w14:textId="77777777" w:rsidR="00E83A1C" w:rsidRPr="00B21420" w:rsidRDefault="00E83A1C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62D27763" w14:textId="77777777" w:rsidR="00E83A1C" w:rsidRDefault="00E83A1C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3AF7B1" w14:textId="77777777" w:rsidR="00E83A1C" w:rsidRDefault="00E83A1C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3D1C43" w14:textId="77777777" w:rsidR="00E83A1C" w:rsidRDefault="00E83A1C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24154,00000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7223CF" w14:textId="77777777" w:rsidR="00E83A1C" w:rsidRPr="00BD657C" w:rsidRDefault="00E83A1C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D4A481" w14:textId="77777777" w:rsidR="00E83A1C" w:rsidRPr="00BD657C" w:rsidRDefault="00E83A1C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B79657" w14:textId="77777777" w:rsidR="00E83A1C" w:rsidRPr="00BD657C" w:rsidRDefault="00E83A1C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60F91A0" w14:textId="77777777" w:rsidR="00E83A1C" w:rsidRPr="00BD657C" w:rsidRDefault="00E83A1C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527C79" w14:textId="77777777" w:rsidR="00E83A1C" w:rsidRPr="008653FE" w:rsidRDefault="00E83A1C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14:paraId="3B75AA84" w14:textId="77777777" w:rsidTr="002E5E12">
        <w:trPr>
          <w:cantSplit/>
          <w:trHeight w:val="381"/>
          <w:jc w:val="center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A585E" w14:textId="77777777" w:rsidR="00FC692B" w:rsidRPr="00B21420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CEC43" w14:textId="77777777" w:rsidR="00FC692B" w:rsidRPr="00B21420" w:rsidRDefault="00FC692B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14:paraId="38407F36" w14:textId="77777777" w:rsidR="00FC692B" w:rsidRPr="00B21420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1D5D0F4A" w14:textId="77777777" w:rsidR="00FC692B" w:rsidRDefault="00FC692B" w:rsidP="00FC692B">
            <w:pPr>
              <w:jc w:val="center"/>
            </w:pPr>
            <w:r w:rsidRPr="00AB53C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1620471A" w14:textId="77777777" w:rsidR="00FC692B" w:rsidRPr="0080513C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2340,00000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6F547347" w14:textId="77777777" w:rsidR="00FC692B" w:rsidRDefault="00FC692B" w:rsidP="00FC692B">
            <w:pPr>
              <w:jc w:val="center"/>
            </w:pPr>
            <w:r w:rsidRPr="00BD657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15D76BE6" w14:textId="77777777" w:rsidR="00FC692B" w:rsidRDefault="00FC692B" w:rsidP="00FC692B">
            <w:pPr>
              <w:jc w:val="center"/>
            </w:pPr>
            <w:r w:rsidRPr="00BD657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045308D6" w14:textId="77777777" w:rsidR="00FC692B" w:rsidRDefault="00FC692B" w:rsidP="00FC692B">
            <w:pPr>
              <w:jc w:val="center"/>
            </w:pPr>
            <w:r w:rsidRPr="00BD657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086A8A7" w14:textId="77777777" w:rsidR="00FC692B" w:rsidRDefault="00FC692B" w:rsidP="00FC692B">
            <w:pPr>
              <w:jc w:val="center"/>
            </w:pPr>
            <w:r w:rsidRPr="00BD657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00B6E7" w14:textId="77777777" w:rsidR="00FC692B" w:rsidRPr="008653FE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14:paraId="4E8D2D36" w14:textId="77777777" w:rsidTr="002E5E12">
        <w:trPr>
          <w:cantSplit/>
          <w:trHeight w:val="454"/>
          <w:jc w:val="center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B4CCA" w14:textId="77777777" w:rsidR="00FC692B" w:rsidRPr="00B21420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DBC1F" w14:textId="77777777" w:rsidR="00FC692B" w:rsidRPr="00B21420" w:rsidRDefault="00FC692B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6C9D3" w14:textId="77777777" w:rsidR="00FC692B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99850" w14:textId="77777777" w:rsidR="00FC692B" w:rsidRDefault="00FC692B" w:rsidP="00FC692B">
            <w:pPr>
              <w:jc w:val="center"/>
            </w:pPr>
            <w:r w:rsidRPr="00AB53C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52E26" w14:textId="77777777" w:rsidR="00FC692B" w:rsidRPr="0080513C" w:rsidRDefault="00E83A1C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56846,00000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82FA9" w14:textId="77777777" w:rsidR="00FC692B" w:rsidRDefault="00FC692B" w:rsidP="00FC692B">
            <w:pPr>
              <w:jc w:val="center"/>
            </w:pPr>
            <w:r w:rsidRPr="00BD657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947A7" w14:textId="77777777" w:rsidR="00FC692B" w:rsidRDefault="00FC692B" w:rsidP="00FC692B">
            <w:pPr>
              <w:jc w:val="center"/>
            </w:pPr>
            <w:r w:rsidRPr="00BD657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EA2AA" w14:textId="77777777" w:rsidR="00FC692B" w:rsidRDefault="00FC692B" w:rsidP="00FC692B">
            <w:pPr>
              <w:jc w:val="center"/>
            </w:pPr>
            <w:r w:rsidRPr="00BD657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33B28" w14:textId="77777777" w:rsidR="00FC692B" w:rsidRDefault="00FC692B" w:rsidP="00FC692B">
            <w:pPr>
              <w:jc w:val="center"/>
            </w:pPr>
            <w:r w:rsidRPr="00BD657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2160D8" w14:textId="77777777" w:rsidR="00FC692B" w:rsidRPr="008653FE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14:paraId="0DBC0378" w14:textId="77777777" w:rsidTr="002E5E12">
        <w:trPr>
          <w:cantSplit/>
          <w:trHeight w:val="579"/>
          <w:jc w:val="center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C5C4B" w14:textId="77777777" w:rsidR="00FC692B" w:rsidRPr="00B21420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D5D66" w14:textId="77777777" w:rsidR="00FC692B" w:rsidRPr="00B21420" w:rsidRDefault="00FC692B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4D5B6" w14:textId="77777777" w:rsidR="00FC692B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7A824" w14:textId="77777777" w:rsidR="00FC692B" w:rsidRDefault="00FC692B" w:rsidP="00FC692B">
            <w:pPr>
              <w:jc w:val="center"/>
            </w:pPr>
            <w:r w:rsidRPr="00AB53C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A6531" w14:textId="77777777" w:rsidR="00FC692B" w:rsidRPr="0080513C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22000,00000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8C2CC" w14:textId="77777777" w:rsidR="00FC692B" w:rsidRDefault="00FC692B" w:rsidP="00FC692B">
            <w:pPr>
              <w:jc w:val="center"/>
            </w:pPr>
            <w:r w:rsidRPr="00BD657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5D636" w14:textId="77777777" w:rsidR="00FC692B" w:rsidRDefault="00FC692B" w:rsidP="00FC692B">
            <w:pPr>
              <w:jc w:val="center"/>
            </w:pPr>
            <w:r w:rsidRPr="00BD657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7C81B" w14:textId="77777777" w:rsidR="00FC692B" w:rsidRDefault="00FC692B" w:rsidP="00FC692B">
            <w:pPr>
              <w:jc w:val="center"/>
            </w:pPr>
            <w:r w:rsidRPr="00BD657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4A2A1" w14:textId="77777777" w:rsidR="00FC692B" w:rsidRDefault="00FC692B" w:rsidP="00FC692B">
            <w:pPr>
              <w:jc w:val="center"/>
            </w:pPr>
            <w:r w:rsidRPr="00BD657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3FC6D7" w14:textId="77777777" w:rsidR="00FC692B" w:rsidRPr="008653FE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14:paraId="693D185D" w14:textId="77777777" w:rsidTr="002E5E12">
        <w:trPr>
          <w:cantSplit/>
          <w:trHeight w:val="381"/>
          <w:jc w:val="center"/>
        </w:trPr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DD283" w14:textId="77777777" w:rsidR="00FC692B" w:rsidRPr="00EC3408" w:rsidRDefault="00FC692B" w:rsidP="00EC340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3408">
              <w:rPr>
                <w:rFonts w:ascii="Times New Roman" w:hAnsi="Times New Roman" w:cs="Times New Roman"/>
                <w:sz w:val="16"/>
                <w:szCs w:val="16"/>
              </w:rPr>
              <w:t>Капитальный ремонт МБОУ СОШ №1 г. Лакинск, ул. Лермонтова, д.48</w:t>
            </w:r>
          </w:p>
        </w:tc>
        <w:tc>
          <w:tcPr>
            <w:tcW w:w="1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9CBE" w14:textId="77777777" w:rsidR="00FC692B" w:rsidRPr="00EC3408" w:rsidRDefault="00EC3408" w:rsidP="00EC340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Ответственный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исполнитель -</w:t>
            </w:r>
            <w:r w:rsidRP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МКУ «Управление ЖКХ и строительства», МБУ «СЕЗ»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МКУ «Управление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экономики, </w:t>
            </w:r>
            <w:r w:rsidRP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сельского хозяйства и природопользования»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24704DB" w14:textId="77777777" w:rsidR="00FC692B" w:rsidRPr="008E5A5F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5A5F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59923713" w14:textId="77777777" w:rsidR="00FC692B" w:rsidRPr="008E5A5F" w:rsidRDefault="00FC692B" w:rsidP="00FC692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E5A5F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5957B4DC" w14:textId="77777777" w:rsidR="00FC692B" w:rsidRPr="008E5A5F" w:rsidRDefault="00FC692B" w:rsidP="00FC692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E5A5F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4C2376A" w14:textId="77777777" w:rsidR="00FC692B" w:rsidRPr="008E5A5F" w:rsidRDefault="00FC692B" w:rsidP="00FC692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E5A5F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79D488AA" w14:textId="77777777" w:rsidR="00FC692B" w:rsidRPr="008E5A5F" w:rsidRDefault="00FC692B" w:rsidP="00FC692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E5A5F">
              <w:rPr>
                <w:rFonts w:ascii="Times New Roman" w:hAnsi="Times New Roman"/>
                <w:b/>
                <w:sz w:val="18"/>
                <w:szCs w:val="18"/>
              </w:rPr>
              <w:t>45090,00000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698BD392" w14:textId="77777777" w:rsidR="00FC692B" w:rsidRPr="008E5A5F" w:rsidRDefault="00FC692B" w:rsidP="00FC692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E5A5F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44084F2" w14:textId="77777777" w:rsidR="00FC692B" w:rsidRPr="008E5A5F" w:rsidRDefault="00FC692B" w:rsidP="00FC692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E5A5F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3909E3" w14:textId="77777777" w:rsidR="00FC692B" w:rsidRPr="00DD2DCB" w:rsidRDefault="00FC692B" w:rsidP="002E5E12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1578D">
              <w:rPr>
                <w:rFonts w:ascii="Times New Roman" w:eastAsia="Times New Roman" w:hAnsi="Times New Roman"/>
                <w:sz w:val="18"/>
                <w:szCs w:val="18"/>
              </w:rPr>
              <w:t>Сохранение доли сельского населения в общей численности населения Собинског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о муниципального округа до 26,8 процентов в 2030</w:t>
            </w:r>
            <w:r w:rsidR="00DD2DCB">
              <w:rPr>
                <w:rFonts w:ascii="Times New Roman" w:eastAsia="Times New Roman" w:hAnsi="Times New Roman"/>
                <w:sz w:val="18"/>
                <w:szCs w:val="18"/>
              </w:rPr>
              <w:t xml:space="preserve"> году</w:t>
            </w:r>
          </w:p>
        </w:tc>
      </w:tr>
      <w:tr w:rsidR="00FC692B" w:rsidRPr="00B21420" w14:paraId="1D3297B6" w14:textId="77777777" w:rsidTr="00002F4D">
        <w:trPr>
          <w:cantSplit/>
          <w:trHeight w:val="381"/>
          <w:jc w:val="center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C8BE3" w14:textId="77777777" w:rsidR="00FC692B" w:rsidRPr="00EC3408" w:rsidRDefault="00FC692B" w:rsidP="00EC340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F7715" w14:textId="77777777" w:rsidR="00FC692B" w:rsidRPr="00EC3408" w:rsidRDefault="00FC692B" w:rsidP="00EC3408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07B81E86" w14:textId="77777777" w:rsidR="00FC692B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77AF81" w14:textId="77777777" w:rsidR="00FC692B" w:rsidRPr="00AB53C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94C3E0" w14:textId="77777777" w:rsidR="00FC692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2B444F" w14:textId="77777777" w:rsidR="00FC692B" w:rsidRPr="00BD657C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E88608" w14:textId="77777777" w:rsidR="00FC692B" w:rsidRPr="00BD657C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38499,30000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6ABA26" w14:textId="77777777" w:rsidR="00FC692B" w:rsidRPr="00AB53C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7740418" w14:textId="77777777" w:rsidR="00FC692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CDE0B7" w14:textId="77777777" w:rsidR="00FC692B" w:rsidRPr="008653FE" w:rsidRDefault="00FC692B" w:rsidP="002E5E12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14:paraId="1AAACF22" w14:textId="77777777" w:rsidTr="00002F4D">
        <w:trPr>
          <w:cantSplit/>
          <w:trHeight w:val="381"/>
          <w:jc w:val="center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2E2AE" w14:textId="77777777" w:rsidR="00FC692B" w:rsidRPr="00EC3408" w:rsidRDefault="00FC692B" w:rsidP="00EC340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F0493" w14:textId="77777777" w:rsidR="00FC692B" w:rsidRPr="00EC3408" w:rsidRDefault="00FC692B" w:rsidP="00EC3408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648F73A9" w14:textId="77777777" w:rsidR="00FC692B" w:rsidRPr="00B21420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5508B0" w14:textId="77777777" w:rsidR="00FC692B" w:rsidRPr="00AB53C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3B302A" w14:textId="77777777" w:rsidR="00FC692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B38836" w14:textId="77777777" w:rsidR="00FC692B" w:rsidRPr="00BD657C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7D47FF" w14:textId="77777777" w:rsidR="00FC692B" w:rsidRPr="00BD657C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1190,70000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3FED4F" w14:textId="77777777" w:rsidR="00FC692B" w:rsidRPr="00AB53C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A7FCA49" w14:textId="77777777" w:rsidR="00FC692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804382" w14:textId="77777777" w:rsidR="00FC692B" w:rsidRPr="008653FE" w:rsidRDefault="00FC692B" w:rsidP="002E5E12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14:paraId="303CE64C" w14:textId="77777777" w:rsidTr="00002F4D">
        <w:trPr>
          <w:cantSplit/>
          <w:trHeight w:val="454"/>
          <w:jc w:val="center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91D66" w14:textId="77777777" w:rsidR="00FC692B" w:rsidRPr="00EC3408" w:rsidRDefault="00FC692B" w:rsidP="00EC340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9A7ED" w14:textId="77777777" w:rsidR="00FC692B" w:rsidRPr="00EC3408" w:rsidRDefault="00FC692B" w:rsidP="00EC3408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nil"/>
            </w:tcBorders>
          </w:tcPr>
          <w:p w14:paraId="45BBE8B8" w14:textId="77777777" w:rsidR="00FC692B" w:rsidRPr="00B21420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14:paraId="54DBA878" w14:textId="77777777" w:rsidR="00FC692B" w:rsidRPr="00AB53C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14:paraId="09DAE454" w14:textId="77777777" w:rsidR="00FC692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14:paraId="2D763119" w14:textId="77777777" w:rsidR="00FC692B" w:rsidRPr="00BD657C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14:paraId="2A4669F8" w14:textId="77777777" w:rsidR="00FC692B" w:rsidRPr="00BD657C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900,00000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14:paraId="6A5C196C" w14:textId="77777777" w:rsidR="00FC692B" w:rsidRPr="00AB53C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6A482544" w14:textId="77777777" w:rsidR="00FC692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CCA8428" w14:textId="77777777" w:rsidR="00FC692B" w:rsidRPr="008653FE" w:rsidRDefault="00FC692B" w:rsidP="002E5E12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14:paraId="1870E7CA" w14:textId="77777777" w:rsidTr="002E5E12">
        <w:trPr>
          <w:cantSplit/>
          <w:trHeight w:val="564"/>
          <w:jc w:val="center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BBD83" w14:textId="77777777" w:rsidR="00FC692B" w:rsidRPr="00EC3408" w:rsidRDefault="00FC692B" w:rsidP="00EC340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22480" w14:textId="77777777" w:rsidR="00FC692B" w:rsidRPr="00EC3408" w:rsidRDefault="00FC692B" w:rsidP="00EC3408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14:paraId="10BF4182" w14:textId="77777777" w:rsidR="00FC692B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1440C736" w14:textId="77777777" w:rsidR="00FC692B" w:rsidRPr="00AB53C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142711D3" w14:textId="77777777" w:rsidR="00FC692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39E38FC3" w14:textId="77777777" w:rsidR="00FC692B" w:rsidRPr="00BD657C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6A0F09F3" w14:textId="77777777" w:rsidR="00FC692B" w:rsidRPr="00BD657C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4500,00000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5DFD8E82" w14:textId="77777777" w:rsidR="00FC692B" w:rsidRPr="00AB53C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3510C42" w14:textId="77777777" w:rsidR="00FC692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0238F" w14:textId="77777777" w:rsidR="00FC692B" w:rsidRPr="008653FE" w:rsidRDefault="00FC692B" w:rsidP="002E5E12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14:paraId="218DA004" w14:textId="77777777" w:rsidTr="002E5E12">
        <w:trPr>
          <w:cantSplit/>
          <w:trHeight w:val="301"/>
          <w:jc w:val="center"/>
        </w:trPr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8E4C2" w14:textId="77777777" w:rsidR="00FC692B" w:rsidRPr="00EC3408" w:rsidRDefault="00FC692B" w:rsidP="00EC340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3408">
              <w:rPr>
                <w:rFonts w:ascii="Times New Roman" w:hAnsi="Times New Roman" w:cs="Times New Roman"/>
                <w:sz w:val="16"/>
                <w:szCs w:val="16"/>
              </w:rPr>
              <w:t>Строительство физкультурно-спортивного комплекса в г. Лакинск</w:t>
            </w:r>
          </w:p>
        </w:tc>
        <w:tc>
          <w:tcPr>
            <w:tcW w:w="1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CBF0B" w14:textId="77777777" w:rsidR="00FC692B" w:rsidRPr="00EC3408" w:rsidRDefault="00EC3408" w:rsidP="00EC340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Ответственный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исполнитель -</w:t>
            </w:r>
            <w:r w:rsidRP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МКУ «Управление ЖКХ и строительства», МБУ «СЕЗ»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МКУ «Управление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экономики, </w:t>
            </w:r>
            <w:r w:rsidRP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сельского хозяйства и природопользования»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9D74C" w14:textId="77777777" w:rsidR="00FC692B" w:rsidRPr="002E5E12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5E12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55155" w14:textId="77777777" w:rsidR="00FC692B" w:rsidRPr="002E5E12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5E12">
              <w:rPr>
                <w:rFonts w:ascii="Times New Roman" w:hAnsi="Times New Roman" w:cs="Times New Roman"/>
                <w:b/>
                <w:sz w:val="18"/>
                <w:szCs w:val="18"/>
              </w:rPr>
              <w:t>234 464,39000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DF1BD" w14:textId="77777777" w:rsidR="00FC692B" w:rsidRPr="002E5E12" w:rsidRDefault="00E83A1C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5E12">
              <w:rPr>
                <w:rFonts w:ascii="Times New Roman" w:hAnsi="Times New Roman" w:cs="Times New Roman"/>
                <w:b/>
                <w:sz w:val="18"/>
                <w:szCs w:val="18"/>
              </w:rPr>
              <w:t>125054,40208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F9A8E" w14:textId="77777777" w:rsidR="00FC692B" w:rsidRPr="002E5E12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5E12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90A95" w14:textId="77777777" w:rsidR="00FC692B" w:rsidRPr="002E5E12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5E12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7DD87" w14:textId="77777777" w:rsidR="00FC692B" w:rsidRPr="002E5E12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5E12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A775C" w14:textId="77777777" w:rsidR="00FC692B" w:rsidRPr="002E5E12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5E12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31CCE0" w14:textId="77777777" w:rsidR="00FC692B" w:rsidRPr="00DD2DCB" w:rsidRDefault="00FC692B" w:rsidP="002E5E12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1578D">
              <w:rPr>
                <w:rFonts w:ascii="Times New Roman" w:eastAsia="Times New Roman" w:hAnsi="Times New Roman"/>
                <w:sz w:val="18"/>
                <w:szCs w:val="18"/>
              </w:rPr>
              <w:t>Сохранение доли сельского населения в общей численности населения Собинског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о муниципального округа до 26,8 процентов в 2030</w:t>
            </w:r>
            <w:r w:rsidR="00DD2DCB">
              <w:rPr>
                <w:rFonts w:ascii="Times New Roman" w:eastAsia="Times New Roman" w:hAnsi="Times New Roman"/>
                <w:sz w:val="18"/>
                <w:szCs w:val="18"/>
              </w:rPr>
              <w:t xml:space="preserve"> году</w:t>
            </w:r>
          </w:p>
        </w:tc>
      </w:tr>
      <w:tr w:rsidR="00FC692B" w:rsidRPr="00B21420" w14:paraId="023DE752" w14:textId="77777777" w:rsidTr="002E5E12">
        <w:trPr>
          <w:cantSplit/>
          <w:trHeight w:val="479"/>
          <w:jc w:val="center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08FD8" w14:textId="77777777" w:rsidR="00FC692B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B3BDE" w14:textId="77777777" w:rsidR="00FC692B" w:rsidRPr="00B21420" w:rsidRDefault="00FC692B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48ACA" w14:textId="77777777" w:rsidR="00FC692B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D4ABD" w14:textId="77777777"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169 574,00000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908F4" w14:textId="77777777" w:rsidR="00FC692B" w:rsidRDefault="00E83A1C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60809,30000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95FBE" w14:textId="77777777"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AD377" w14:textId="77777777"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F5519" w14:textId="77777777"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063E4" w14:textId="77777777"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150A6E" w14:textId="77777777" w:rsidR="00FC692B" w:rsidRPr="008653FE" w:rsidRDefault="00FC692B" w:rsidP="002E5E12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="00FC692B" w:rsidRPr="00B21420" w14:paraId="44DCA89D" w14:textId="77777777" w:rsidTr="002E5E12">
        <w:trPr>
          <w:cantSplit/>
          <w:trHeight w:val="354"/>
          <w:jc w:val="center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FE199" w14:textId="77777777" w:rsidR="00FC692B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E75E2" w14:textId="77777777" w:rsidR="00FC692B" w:rsidRPr="00B21420" w:rsidRDefault="00FC692B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D64FF" w14:textId="77777777" w:rsidR="00FC692B" w:rsidRPr="00B21420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87B41" w14:textId="77777777"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3 460,70000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D46AD" w14:textId="77777777" w:rsidR="00FC692B" w:rsidRDefault="00E83A1C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13348,40000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D416C" w14:textId="77777777"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3BFB3" w14:textId="77777777"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E0C6C" w14:textId="77777777"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F4F45" w14:textId="77777777"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50E137" w14:textId="77777777" w:rsidR="00FC692B" w:rsidRPr="008653FE" w:rsidRDefault="00FC692B" w:rsidP="002E5E12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="00FC692B" w:rsidRPr="00B21420" w14:paraId="29432284" w14:textId="77777777" w:rsidTr="002E5E12">
        <w:trPr>
          <w:cantSplit/>
          <w:trHeight w:val="275"/>
          <w:jc w:val="center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D5A43" w14:textId="77777777" w:rsidR="00FC692B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CA444" w14:textId="77777777" w:rsidR="00FC692B" w:rsidRPr="00B21420" w:rsidRDefault="00FC692B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69C11" w14:textId="77777777" w:rsidR="00FC692B" w:rsidRPr="00B21420" w:rsidRDefault="00FC692B" w:rsidP="00FC692B">
            <w:pPr>
              <w:pStyle w:val="ConsPlusNormal"/>
              <w:ind w:left="-52"/>
              <w:jc w:val="both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Местный бюджет*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E3070" w14:textId="77777777"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19 226,10000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5009E" w14:textId="77777777"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8 239,80000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595A0" w14:textId="77777777"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9E801" w14:textId="77777777"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62FC6" w14:textId="77777777"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3AEB9" w14:textId="77777777" w:rsidR="00FC692B" w:rsidRDefault="00511219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DD2DCB"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92C958" w14:textId="77777777" w:rsidR="00FC692B" w:rsidRPr="008653FE" w:rsidRDefault="00FC692B" w:rsidP="002E5E12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="00FC692B" w:rsidRPr="00B21420" w14:paraId="6CE6AEB5" w14:textId="77777777" w:rsidTr="002E5E12">
        <w:trPr>
          <w:cantSplit/>
          <w:trHeight w:val="738"/>
          <w:jc w:val="center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FEADD" w14:textId="77777777" w:rsidR="00FC692B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1C9A6" w14:textId="77777777" w:rsidR="00FC692B" w:rsidRPr="00B21420" w:rsidRDefault="00FC692B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1A2F8" w14:textId="77777777" w:rsidR="00FC692B" w:rsidRPr="00B21420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20F11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5F0BD" w14:textId="77777777" w:rsidR="00FC692B" w:rsidRPr="00B21420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42 203,59000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16B09" w14:textId="77777777" w:rsidR="00FC692B" w:rsidRPr="00B21420" w:rsidRDefault="00E83A1C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42656,90208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41315" w14:textId="77777777"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CEC2A" w14:textId="77777777"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CD170" w14:textId="77777777"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B88C8" w14:textId="77777777" w:rsidR="00FC692B" w:rsidRDefault="00DD2DCB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DB4B5A" w14:textId="77777777" w:rsidR="00FC692B" w:rsidRPr="008653FE" w:rsidRDefault="00FC692B" w:rsidP="002E5E12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="00FC692B" w:rsidRPr="00B21420" w14:paraId="02D7AE0B" w14:textId="77777777" w:rsidTr="002E5E12">
        <w:trPr>
          <w:cantSplit/>
          <w:trHeight w:val="331"/>
          <w:jc w:val="center"/>
        </w:trPr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C94F10" w14:textId="77777777" w:rsidR="00FC692B" w:rsidRPr="00EC3408" w:rsidRDefault="00FC692B" w:rsidP="00EC340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3408">
              <w:rPr>
                <w:rFonts w:ascii="Times New Roman" w:hAnsi="Times New Roman" w:cs="Times New Roman"/>
                <w:sz w:val="16"/>
                <w:szCs w:val="16"/>
              </w:rPr>
              <w:t>Строительство подъездов и дорог к жилым домам, детскому саду на 90 мест с начальной школой и многофункциональному общественному центру, расположенным на земельном участке, по адресу: Владимирская область, Собинский муниципальный округ, МО поселок Ставрово (городское поселение), в 3500м на юго-восток от д. Ермонино</w:t>
            </w:r>
          </w:p>
        </w:tc>
        <w:tc>
          <w:tcPr>
            <w:tcW w:w="195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DEAF5A7" w14:textId="77777777" w:rsidR="00FC692B" w:rsidRPr="00EC3408" w:rsidRDefault="00FC692B" w:rsidP="00EC3408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  <w:r w:rsidRPr="00EC3408">
              <w:rPr>
                <w:rFonts w:ascii="Times New Roman" w:hAnsi="Times New Roman" w:cs="Times New Roman"/>
                <w:sz w:val="16"/>
                <w:szCs w:val="16"/>
              </w:rPr>
              <w:t>Ответственный исполнитель: МКУ «Управление ЖКК и строительства»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9DEBD2C" w14:textId="77777777" w:rsidR="00FC692B" w:rsidRPr="002E5E12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5E12">
              <w:rPr>
                <w:rFonts w:ascii="Times New Roman" w:hAnsi="Times New Roman" w:cs="Times New Roman"/>
                <w:b/>
                <w:sz w:val="18"/>
                <w:szCs w:val="18"/>
              </w:rPr>
              <w:t>Всего*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10BE89F" w14:textId="77777777" w:rsidR="00FC692B" w:rsidRPr="002E5E12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5E12">
              <w:rPr>
                <w:rFonts w:ascii="Times New Roman" w:hAnsi="Times New Roman" w:cs="Times New Roman"/>
                <w:b/>
                <w:sz w:val="18"/>
                <w:szCs w:val="18"/>
              </w:rPr>
              <w:t>100 277,96000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0E7F8FA" w14:textId="77777777" w:rsidR="00FC692B" w:rsidRPr="002E5E12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5E12">
              <w:rPr>
                <w:rFonts w:ascii="Times New Roman" w:hAnsi="Times New Roman" w:cs="Times New Roman"/>
                <w:b/>
                <w:sz w:val="18"/>
                <w:szCs w:val="18"/>
              </w:rPr>
              <w:t>37 689,20000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5E4740CC" w14:textId="77777777" w:rsidR="00FC692B" w:rsidRPr="002E5E12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5E12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6E8DB1DE" w14:textId="77777777" w:rsidR="00FC692B" w:rsidRPr="002E5E12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5E12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CED7C32" w14:textId="77777777" w:rsidR="00FC692B" w:rsidRPr="002E5E12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5E12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DC26F64" w14:textId="77777777" w:rsidR="00FC692B" w:rsidRPr="002E5E12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5E12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383861" w14:textId="77777777" w:rsidR="00FC692B" w:rsidRPr="00CE3BC5" w:rsidRDefault="00FC692B" w:rsidP="002E5E12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1578D">
              <w:rPr>
                <w:rFonts w:ascii="Times New Roman" w:eastAsia="Times New Roman" w:hAnsi="Times New Roman"/>
                <w:sz w:val="18"/>
                <w:szCs w:val="18"/>
              </w:rPr>
              <w:t>Сохранение доли сельского населения в общей численности населения Собинског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о муниципального округа до 26,8 процентов в 2030</w:t>
            </w:r>
            <w:r w:rsidR="00CE3BC5">
              <w:rPr>
                <w:rFonts w:ascii="Times New Roman" w:eastAsia="Times New Roman" w:hAnsi="Times New Roman"/>
                <w:sz w:val="18"/>
                <w:szCs w:val="18"/>
              </w:rPr>
              <w:t xml:space="preserve"> году</w:t>
            </w:r>
          </w:p>
        </w:tc>
      </w:tr>
      <w:tr w:rsidR="00FC692B" w:rsidRPr="00B21420" w14:paraId="1493C7D8" w14:textId="77777777" w:rsidTr="002E5E12">
        <w:trPr>
          <w:cantSplit/>
          <w:trHeight w:val="830"/>
          <w:jc w:val="center"/>
        </w:trPr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3C9671" w14:textId="77777777" w:rsidR="00FC692B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</w:tcBorders>
          </w:tcPr>
          <w:p w14:paraId="5A643A9A" w14:textId="77777777" w:rsidR="00FC692B" w:rsidRPr="00B21420" w:rsidRDefault="00FC692B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2916B6" w14:textId="77777777" w:rsidR="00FC692B" w:rsidRPr="00EF5DAB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F5DAB">
              <w:rPr>
                <w:rFonts w:ascii="Times New Roman" w:hAnsi="Times New Roman" w:cs="Times New Roman"/>
                <w:sz w:val="18"/>
                <w:szCs w:val="18"/>
              </w:rPr>
              <w:t>Федеральный бюджет*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592C1F" w14:textId="77777777"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96 306,90000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FE593C" w14:textId="77777777"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36 196,70000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B22093" w14:textId="77777777"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986FB5" w14:textId="77777777"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5DA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025774" w14:textId="77777777"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FE20224" w14:textId="77777777"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78E271" w14:textId="77777777" w:rsidR="00FC692B" w:rsidRPr="008653FE" w:rsidRDefault="00FC692B" w:rsidP="00FC692B">
            <w:pPr>
              <w:rPr>
                <w:sz w:val="18"/>
                <w:szCs w:val="18"/>
                <w:highlight w:val="yellow"/>
              </w:rPr>
            </w:pPr>
          </w:p>
        </w:tc>
      </w:tr>
      <w:tr w:rsidR="00FC692B" w:rsidRPr="00B21420" w14:paraId="5A995EC5" w14:textId="77777777" w:rsidTr="00CE3BC5">
        <w:trPr>
          <w:cantSplit/>
          <w:trHeight w:val="622"/>
          <w:jc w:val="center"/>
        </w:trPr>
        <w:tc>
          <w:tcPr>
            <w:tcW w:w="2092" w:type="dxa"/>
            <w:tcBorders>
              <w:left w:val="single" w:sz="4" w:space="0" w:color="000000"/>
              <w:right w:val="single" w:sz="4" w:space="0" w:color="auto"/>
            </w:tcBorders>
          </w:tcPr>
          <w:p w14:paraId="04666531" w14:textId="77777777" w:rsidR="00FC692B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</w:tcBorders>
          </w:tcPr>
          <w:p w14:paraId="6744B35C" w14:textId="77777777" w:rsidR="00FC692B" w:rsidRPr="00B21420" w:rsidRDefault="00FC692B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A1B0DB" w14:textId="77777777" w:rsidR="00FC692B" w:rsidRPr="00EF5DAB" w:rsidRDefault="00FC692B" w:rsidP="002E5E12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 w:rsidRPr="00EF5DAB">
              <w:rPr>
                <w:rFonts w:ascii="Times New Roman" w:hAnsi="Times New Roman" w:cs="Times New Roman"/>
                <w:sz w:val="18"/>
                <w:szCs w:val="18"/>
              </w:rPr>
              <w:t xml:space="preserve">Областной бюджет                        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0A92A2" w14:textId="77777777"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1 965,50000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A818DD" w14:textId="77777777"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738,80000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CE78C0" w14:textId="77777777"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FB4CDE" w14:textId="77777777"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5DA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C0C8CC" w14:textId="77777777"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E42662" w14:textId="77777777"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A14323" w14:textId="77777777" w:rsidR="00FC692B" w:rsidRPr="008653FE" w:rsidRDefault="00FC692B" w:rsidP="00FC692B">
            <w:pPr>
              <w:rPr>
                <w:sz w:val="18"/>
                <w:szCs w:val="18"/>
                <w:highlight w:val="yellow"/>
              </w:rPr>
            </w:pPr>
          </w:p>
        </w:tc>
      </w:tr>
      <w:tr w:rsidR="00FC692B" w:rsidRPr="00B21420" w14:paraId="4D744D2D" w14:textId="77777777" w:rsidTr="00CE3BC5">
        <w:trPr>
          <w:cantSplit/>
          <w:trHeight w:val="223"/>
          <w:jc w:val="center"/>
        </w:trPr>
        <w:tc>
          <w:tcPr>
            <w:tcW w:w="2092" w:type="dxa"/>
            <w:tcBorders>
              <w:left w:val="single" w:sz="4" w:space="0" w:color="000000"/>
              <w:right w:val="single" w:sz="4" w:space="0" w:color="auto"/>
            </w:tcBorders>
          </w:tcPr>
          <w:p w14:paraId="48D5893A" w14:textId="77777777" w:rsidR="00FC692B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</w:tcBorders>
          </w:tcPr>
          <w:p w14:paraId="42FE51DC" w14:textId="77777777" w:rsidR="00FC692B" w:rsidRPr="00B21420" w:rsidRDefault="00FC692B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972BF5" w14:textId="77777777" w:rsidR="00FC692B" w:rsidRPr="00EF5DAB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F5DAB">
              <w:rPr>
                <w:rFonts w:ascii="Times New Roman" w:hAnsi="Times New Roman" w:cs="Times New Roman"/>
                <w:sz w:val="18"/>
                <w:szCs w:val="18"/>
              </w:rPr>
              <w:t>Местный бюджет*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7E10FA" w14:textId="77777777"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2 005,56000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5DF86C" w14:textId="77777777"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753,70000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102A84" w14:textId="77777777"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3BD75A" w14:textId="77777777"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5DA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C189E4" w14:textId="77777777"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D39C6A" w14:textId="77777777"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2444E8" w14:textId="77777777" w:rsidR="00FC692B" w:rsidRPr="008653FE" w:rsidRDefault="00FC692B" w:rsidP="00FC692B">
            <w:pPr>
              <w:rPr>
                <w:sz w:val="18"/>
                <w:szCs w:val="18"/>
                <w:highlight w:val="yellow"/>
              </w:rPr>
            </w:pPr>
          </w:p>
        </w:tc>
      </w:tr>
      <w:tr w:rsidR="00FC692B" w:rsidRPr="00B21420" w14:paraId="5F8BA448" w14:textId="77777777" w:rsidTr="00D90B40">
        <w:trPr>
          <w:cantSplit/>
          <w:trHeight w:val="175"/>
          <w:jc w:val="center"/>
        </w:trPr>
        <w:tc>
          <w:tcPr>
            <w:tcW w:w="2092" w:type="dxa"/>
            <w:tcBorders>
              <w:left w:val="single" w:sz="4" w:space="0" w:color="000000"/>
              <w:right w:val="single" w:sz="4" w:space="0" w:color="auto"/>
            </w:tcBorders>
          </w:tcPr>
          <w:p w14:paraId="01C18979" w14:textId="77777777" w:rsidR="00FC692B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bottom w:val="single" w:sz="4" w:space="0" w:color="000000"/>
            </w:tcBorders>
          </w:tcPr>
          <w:p w14:paraId="78C39D6D" w14:textId="77777777" w:rsidR="00FC692B" w:rsidRPr="00B21420" w:rsidRDefault="00FC692B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7B60D4" w14:textId="77777777" w:rsidR="00FC692B" w:rsidRPr="00EF5DAB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 w:rsidRPr="00EF5DAB">
              <w:rPr>
                <w:rFonts w:ascii="Times New Roman" w:hAnsi="Times New Roman" w:cs="Times New Roman"/>
                <w:sz w:val="18"/>
                <w:szCs w:val="18"/>
              </w:rPr>
              <w:t>Внебюджетный источник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3E63BB" w14:textId="77777777"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84D80D" w14:textId="77777777"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611968" w14:textId="77777777"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5DAB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18647A" w14:textId="77777777"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5DAB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D370EA" w14:textId="77777777"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5DAB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29F9D9E" w14:textId="77777777"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5DAB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EA3B7" w14:textId="77777777" w:rsidR="00FC692B" w:rsidRPr="008653FE" w:rsidRDefault="00FC692B" w:rsidP="00FC692B">
            <w:pPr>
              <w:rPr>
                <w:sz w:val="18"/>
                <w:szCs w:val="18"/>
                <w:highlight w:val="yellow"/>
              </w:rPr>
            </w:pPr>
          </w:p>
        </w:tc>
      </w:tr>
      <w:tr w:rsidR="00FC692B" w:rsidRPr="00B21420" w14:paraId="7C3E3F96" w14:textId="77777777" w:rsidTr="00002F4D">
        <w:trPr>
          <w:cantSplit/>
          <w:trHeight w:val="479"/>
          <w:jc w:val="center"/>
        </w:trPr>
        <w:tc>
          <w:tcPr>
            <w:tcW w:w="209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0B2A414A" w14:textId="77777777" w:rsidR="00FC692B" w:rsidRPr="00EC3408" w:rsidRDefault="00FC692B" w:rsidP="00EC340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C3408">
              <w:rPr>
                <w:rFonts w:ascii="Times New Roman" w:hAnsi="Times New Roman" w:cs="Times New Roman"/>
                <w:b/>
                <w:sz w:val="16"/>
                <w:szCs w:val="16"/>
              </w:rPr>
              <w:t>Основное мероприятие 3 «Развитие проектов по благоустройству сельских территорий»</w:t>
            </w:r>
          </w:p>
        </w:tc>
        <w:tc>
          <w:tcPr>
            <w:tcW w:w="195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6F177345" w14:textId="77777777" w:rsidR="00FC692B" w:rsidRPr="00EC3408" w:rsidRDefault="00FC692B" w:rsidP="00EC340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C3408">
              <w:rPr>
                <w:rFonts w:ascii="Times New Roman" w:hAnsi="Times New Roman" w:cs="Times New Roman"/>
                <w:b/>
                <w:sz w:val="16"/>
                <w:szCs w:val="16"/>
              </w:rPr>
              <w:t>Ответственный исполнитель: МКУ «Управление ЖКК и строительства»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AE1187" w14:textId="77777777" w:rsidR="00FC692B" w:rsidRPr="007B1588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588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E364CD" w14:textId="77777777" w:rsidR="00FC692B" w:rsidRPr="007B1588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588">
              <w:rPr>
                <w:rFonts w:ascii="Times New Roman" w:hAnsi="Times New Roman" w:cs="Times New Roman"/>
                <w:b/>
                <w:sz w:val="18"/>
                <w:szCs w:val="18"/>
              </w:rPr>
              <w:t>6769,97982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9ED095" w14:textId="77777777" w:rsidR="00FC692B" w:rsidRPr="007B1588" w:rsidRDefault="00471154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7881,00000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B4C23E" w14:textId="77777777" w:rsidR="00FC692B" w:rsidRPr="007B1588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588">
              <w:rPr>
                <w:rFonts w:ascii="Times New Roman" w:hAnsi="Times New Roman" w:cs="Times New Roman"/>
                <w:b/>
                <w:sz w:val="18"/>
                <w:szCs w:val="18"/>
              </w:rPr>
              <w:t>5052,70000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8C7D64" w14:textId="77777777" w:rsidR="00FC692B" w:rsidRPr="007B1588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7B1588">
              <w:rPr>
                <w:rFonts w:ascii="Times New Roman" w:hAnsi="Times New Roman" w:cs="Times New Roman"/>
                <w:b/>
                <w:sz w:val="18"/>
                <w:szCs w:val="18"/>
              </w:rPr>
              <w:t>200,00000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B3605E" w14:textId="77777777" w:rsidR="00FC692B" w:rsidRPr="007B1588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588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84A415" w14:textId="77777777" w:rsidR="00FC692B" w:rsidRPr="007B1588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B158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977A5F" w14:textId="77777777" w:rsidR="00FC692B" w:rsidRPr="00CE3BC5" w:rsidRDefault="00FC692B" w:rsidP="002E5E12">
            <w:pPr>
              <w:pStyle w:val="ConsPlusNormal"/>
              <w:spacing w:before="120" w:after="120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 xml:space="preserve">Сохранение доли сельского населения в общей численности населения Собинского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муниципального округа</w:t>
            </w: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 xml:space="preserve"> до 26,8 процентов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 xml:space="preserve"> 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 xml:space="preserve"> году</w:t>
            </w:r>
          </w:p>
        </w:tc>
      </w:tr>
      <w:tr w:rsidR="00471154" w:rsidRPr="00B21420" w14:paraId="151F629C" w14:textId="77777777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7B1A5CB8" w14:textId="77777777" w:rsidR="00471154" w:rsidRPr="00EC3408" w:rsidRDefault="00471154" w:rsidP="00EC340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3D63E92B" w14:textId="77777777" w:rsidR="00471154" w:rsidRPr="00EC3408" w:rsidRDefault="00471154" w:rsidP="00EC340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F4E6DF" w14:textId="77777777" w:rsidR="00471154" w:rsidRPr="007B1588" w:rsidRDefault="00471154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49C118" w14:textId="77777777" w:rsidR="00471154" w:rsidRPr="007B1588" w:rsidRDefault="00471154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818585" w14:textId="77777777" w:rsidR="00471154" w:rsidRDefault="00471154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634,10000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EC03F3" w14:textId="77777777" w:rsidR="00471154" w:rsidRPr="007B1588" w:rsidRDefault="00471154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6069CD" w14:textId="77777777" w:rsidR="00471154" w:rsidRPr="007B1588" w:rsidRDefault="00471154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C7C64C" w14:textId="77777777" w:rsidR="00471154" w:rsidRPr="007B1588" w:rsidRDefault="00471154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E0F2FF3" w14:textId="77777777" w:rsidR="00471154" w:rsidRPr="007B1588" w:rsidRDefault="00471154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AF24B0" w14:textId="77777777" w:rsidR="00471154" w:rsidRPr="00B21420" w:rsidRDefault="00471154" w:rsidP="002E5E12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692B" w:rsidRPr="00B21420" w14:paraId="18218778" w14:textId="77777777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</w:tcPr>
          <w:p w14:paraId="7016B916" w14:textId="77777777" w:rsidR="00FC692B" w:rsidRPr="00EC3408" w:rsidRDefault="00FC692B" w:rsidP="00EC340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</w:tcPr>
          <w:p w14:paraId="32C76699" w14:textId="77777777" w:rsidR="00FC692B" w:rsidRPr="00EC3408" w:rsidRDefault="00FC692B" w:rsidP="00EC340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B7BAC0" w14:textId="77777777" w:rsidR="00FC692B" w:rsidRPr="007B1588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588">
              <w:rPr>
                <w:rFonts w:ascii="Times New Roman" w:hAnsi="Times New Roman" w:cs="Times New Roman"/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840FF2" w14:textId="77777777" w:rsidR="00FC692B" w:rsidRPr="007B1588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588">
              <w:rPr>
                <w:rFonts w:ascii="Times New Roman" w:hAnsi="Times New Roman" w:cs="Times New Roman"/>
                <w:b/>
                <w:sz w:val="18"/>
                <w:szCs w:val="18"/>
              </w:rPr>
              <w:t>4 518,90000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649998" w14:textId="77777777" w:rsidR="00FC692B" w:rsidRPr="007B1588" w:rsidRDefault="00471154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4208,70000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653E9A" w14:textId="77777777" w:rsidR="00FC692B" w:rsidRPr="007B1588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588">
              <w:rPr>
                <w:rFonts w:ascii="Times New Roman" w:hAnsi="Times New Roman" w:cs="Times New Roman"/>
                <w:b/>
                <w:sz w:val="18"/>
                <w:szCs w:val="18"/>
              </w:rPr>
              <w:t>4800,00000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1F6073" w14:textId="77777777" w:rsidR="00FC692B" w:rsidRPr="007B1588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588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C4190E" w14:textId="77777777" w:rsidR="00FC692B" w:rsidRPr="007B1588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588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B0222E7" w14:textId="77777777" w:rsidR="00FC692B" w:rsidRPr="007B1588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B158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01B249" w14:textId="77777777" w:rsidR="00FC692B" w:rsidRPr="008653FE" w:rsidRDefault="00FC692B" w:rsidP="002E5E12">
            <w:pPr>
              <w:pStyle w:val="ConsPlusNormal"/>
              <w:spacing w:before="120" w:after="120"/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="00FC692B" w:rsidRPr="00B21420" w14:paraId="0ACFD77D" w14:textId="77777777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</w:tcPr>
          <w:p w14:paraId="5956BE44" w14:textId="77777777" w:rsidR="00FC692B" w:rsidRPr="00EC3408" w:rsidRDefault="00FC692B" w:rsidP="00EC340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</w:tcPr>
          <w:p w14:paraId="6FCE0EF7" w14:textId="77777777" w:rsidR="00FC692B" w:rsidRPr="00EC3408" w:rsidRDefault="00FC692B" w:rsidP="00EC340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2118E2" w14:textId="77777777" w:rsidR="00FC692B" w:rsidRPr="007B1588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588">
              <w:rPr>
                <w:rFonts w:ascii="Times New Roman" w:hAnsi="Times New Roman" w:cs="Times New Roman"/>
                <w:b/>
                <w:sz w:val="18"/>
                <w:szCs w:val="18"/>
              </w:rPr>
              <w:t>Местный бюджет*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C47962" w14:textId="77777777" w:rsidR="00FC692B" w:rsidRPr="007B1588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588">
              <w:rPr>
                <w:rFonts w:ascii="Times New Roman" w:hAnsi="Times New Roman" w:cs="Times New Roman"/>
                <w:b/>
                <w:sz w:val="18"/>
                <w:szCs w:val="18"/>
              </w:rPr>
              <w:t>1095,36382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7171ED" w14:textId="77777777" w:rsidR="00FC692B" w:rsidRPr="007B1588" w:rsidRDefault="00471154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2321,90000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2C7C53" w14:textId="77777777" w:rsidR="00FC692B" w:rsidRPr="007B1588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588">
              <w:rPr>
                <w:rFonts w:ascii="Times New Roman" w:hAnsi="Times New Roman" w:cs="Times New Roman"/>
                <w:b/>
                <w:sz w:val="18"/>
                <w:szCs w:val="18"/>
              </w:rPr>
              <w:t>252,70000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AA2CDB" w14:textId="77777777" w:rsidR="00FC692B" w:rsidRPr="007B1588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588">
              <w:rPr>
                <w:rFonts w:ascii="Times New Roman" w:hAnsi="Times New Roman" w:cs="Times New Roman"/>
                <w:b/>
                <w:sz w:val="18"/>
                <w:szCs w:val="18"/>
              </w:rPr>
              <w:t>200,00000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87A9F2" w14:textId="77777777" w:rsidR="00FC692B" w:rsidRPr="007B1588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588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58F8154" w14:textId="77777777" w:rsidR="00FC692B" w:rsidRPr="007B1588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B158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615A3E" w14:textId="77777777" w:rsidR="00FC692B" w:rsidRPr="008653FE" w:rsidRDefault="00FC692B" w:rsidP="002E5E12">
            <w:pPr>
              <w:pStyle w:val="ConsPlusNormal"/>
              <w:spacing w:before="120" w:after="120"/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="00FC692B" w:rsidRPr="00B21420" w14:paraId="55BD168C" w14:textId="77777777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</w:tcPr>
          <w:p w14:paraId="628A9D84" w14:textId="77777777" w:rsidR="00FC692B" w:rsidRPr="00EC3408" w:rsidRDefault="00FC692B" w:rsidP="00EC340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</w:tcPr>
          <w:p w14:paraId="7AC9B940" w14:textId="77777777" w:rsidR="00FC692B" w:rsidRPr="00EC3408" w:rsidRDefault="00FC692B" w:rsidP="00EC340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27D4C676" w14:textId="77777777" w:rsidR="00FC692B" w:rsidRPr="007B1588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588">
              <w:rPr>
                <w:rFonts w:ascii="Times New Roman" w:hAnsi="Times New Roman" w:cs="Times New Roman"/>
                <w:b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CE5A3C" w14:textId="77777777" w:rsidR="00FC692B" w:rsidRPr="007B1588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588">
              <w:rPr>
                <w:rFonts w:ascii="Times New Roman" w:hAnsi="Times New Roman" w:cs="Times New Roman"/>
                <w:b/>
                <w:sz w:val="18"/>
                <w:szCs w:val="18"/>
              </w:rPr>
              <w:t>1 155,71600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688093" w14:textId="77777777" w:rsidR="00FC692B" w:rsidRPr="007B1588" w:rsidRDefault="00471154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716,30000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193389" w14:textId="77777777" w:rsidR="00FC692B" w:rsidRPr="007B1588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588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DAE815" w14:textId="77777777" w:rsidR="00FC692B" w:rsidRPr="007B1588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588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065B3F" w14:textId="77777777" w:rsidR="00FC692B" w:rsidRPr="007B1588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588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FE7761F" w14:textId="77777777" w:rsidR="00FC692B" w:rsidRPr="007B1588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B1588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AB753B" w14:textId="77777777" w:rsidR="00FC692B" w:rsidRPr="008653FE" w:rsidRDefault="00FC692B" w:rsidP="002E5E12">
            <w:pPr>
              <w:pStyle w:val="ConsPlusNormal"/>
              <w:spacing w:before="120" w:after="120"/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="00FC692B" w:rsidRPr="00B21420" w14:paraId="427AB973" w14:textId="77777777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</w:tcPr>
          <w:p w14:paraId="5216E8F4" w14:textId="77777777" w:rsidR="00FC692B" w:rsidRPr="00EC3408" w:rsidRDefault="00FC692B" w:rsidP="00EC340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53F3A84A" w14:textId="77777777" w:rsidR="00FC692B" w:rsidRPr="00EC3408" w:rsidRDefault="00FC692B" w:rsidP="00EC3408">
            <w:pPr>
              <w:pStyle w:val="ConsPlusNormal"/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BFBF2" w14:textId="77777777" w:rsidR="00FC692B" w:rsidRPr="007B1588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588">
              <w:rPr>
                <w:rFonts w:ascii="Times New Roman" w:hAnsi="Times New Roman" w:cs="Times New Roman"/>
                <w:b/>
                <w:sz w:val="18"/>
                <w:szCs w:val="18"/>
              </w:rPr>
              <w:t>В том числе: денежные средства граждан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264D3D52" w14:textId="77777777" w:rsidR="00FC692B" w:rsidRPr="007B1588" w:rsidRDefault="00FC692B" w:rsidP="00FC692B">
            <w:pPr>
              <w:jc w:val="center"/>
              <w:rPr>
                <w:b/>
              </w:rPr>
            </w:pPr>
            <w:r w:rsidRPr="007B1588">
              <w:rPr>
                <w:rFonts w:ascii="Times New Roman" w:hAnsi="Times New Roman"/>
                <w:b/>
                <w:sz w:val="18"/>
                <w:szCs w:val="18"/>
              </w:rPr>
              <w:t>212,10020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36346C" w14:textId="77777777" w:rsidR="00FC692B" w:rsidRPr="007B1588" w:rsidRDefault="00FC692B" w:rsidP="00FC692B">
            <w:pPr>
              <w:jc w:val="center"/>
              <w:rPr>
                <w:b/>
              </w:rPr>
            </w:pPr>
            <w:r w:rsidRPr="007B1588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8617EF" w14:textId="77777777" w:rsidR="00FC692B" w:rsidRPr="007B1588" w:rsidRDefault="00FC692B" w:rsidP="00FC692B">
            <w:pPr>
              <w:jc w:val="center"/>
              <w:rPr>
                <w:b/>
              </w:rPr>
            </w:pPr>
            <w:r w:rsidRPr="007B1588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50F9AD" w14:textId="77777777" w:rsidR="00FC692B" w:rsidRPr="007B1588" w:rsidRDefault="00FC692B" w:rsidP="00FC692B">
            <w:pPr>
              <w:jc w:val="center"/>
              <w:rPr>
                <w:b/>
              </w:rPr>
            </w:pPr>
            <w:r w:rsidRPr="007B1588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87311F" w14:textId="77777777" w:rsidR="00FC692B" w:rsidRPr="007B1588" w:rsidRDefault="00FC692B" w:rsidP="00FC692B">
            <w:pPr>
              <w:jc w:val="center"/>
              <w:rPr>
                <w:b/>
              </w:rPr>
            </w:pPr>
            <w:r w:rsidRPr="007B1588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F7452D7" w14:textId="77777777" w:rsidR="00FC692B" w:rsidRPr="007B1588" w:rsidRDefault="00FC692B" w:rsidP="00FC692B">
            <w:pPr>
              <w:jc w:val="center"/>
              <w:rPr>
                <w:b/>
              </w:rPr>
            </w:pPr>
            <w:r w:rsidRPr="007B1588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9B077A" w14:textId="77777777" w:rsidR="00FC692B" w:rsidRPr="00B21420" w:rsidRDefault="00FC692B" w:rsidP="002E5E12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692B" w:rsidRPr="00B21420" w14:paraId="5E0D531B" w14:textId="77777777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79293A5B" w14:textId="77777777" w:rsidR="00FC692B" w:rsidRPr="00EC3408" w:rsidRDefault="00FC692B" w:rsidP="00EC340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DB09D22" w14:textId="77777777" w:rsidR="00FC692B" w:rsidRPr="00EC3408" w:rsidRDefault="00FC692B" w:rsidP="00EC3408">
            <w:pPr>
              <w:pStyle w:val="ConsPlusNormal"/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906BB" w14:textId="77777777" w:rsidR="00FC692B" w:rsidRPr="007B1588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588">
              <w:rPr>
                <w:rFonts w:ascii="Times New Roman" w:hAnsi="Times New Roman" w:cs="Times New Roman"/>
                <w:b/>
                <w:sz w:val="18"/>
                <w:szCs w:val="18"/>
              </w:rPr>
              <w:t>В том числе: трудовое участие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12D4048F" w14:textId="77777777" w:rsidR="00FC692B" w:rsidRPr="007B1588" w:rsidRDefault="00FC692B" w:rsidP="00FC692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B1588">
              <w:rPr>
                <w:rFonts w:ascii="Times New Roman" w:hAnsi="Times New Roman"/>
                <w:b/>
                <w:sz w:val="18"/>
                <w:szCs w:val="18"/>
              </w:rPr>
              <w:t>943,61580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BFA682" w14:textId="77777777" w:rsidR="00FC692B" w:rsidRPr="007B1588" w:rsidRDefault="00FC692B" w:rsidP="00FC692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B1588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63AAC8" w14:textId="77777777" w:rsidR="00FC692B" w:rsidRPr="007B1588" w:rsidRDefault="00FC692B" w:rsidP="00FC692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B1588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9BA786" w14:textId="77777777" w:rsidR="00FC692B" w:rsidRPr="007B1588" w:rsidRDefault="00FC692B" w:rsidP="00FC692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B1588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76BCF6" w14:textId="77777777" w:rsidR="00FC692B" w:rsidRPr="007B1588" w:rsidRDefault="00FC692B" w:rsidP="00FC692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B1588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F3BF7D1" w14:textId="77777777" w:rsidR="00FC692B" w:rsidRPr="007B1588" w:rsidRDefault="00FC692B" w:rsidP="00FC692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B1588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EED96" w14:textId="77777777" w:rsidR="00FC692B" w:rsidRPr="00B21420" w:rsidRDefault="00FC692B" w:rsidP="002E5E12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692B" w:rsidRPr="00B21420" w14:paraId="2BE0F298" w14:textId="77777777" w:rsidTr="00002F4D">
        <w:trPr>
          <w:cantSplit/>
          <w:trHeight w:val="479"/>
          <w:jc w:val="center"/>
        </w:trPr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14:paraId="403A14D1" w14:textId="77777777" w:rsidR="00FC692B" w:rsidRPr="00EC3408" w:rsidRDefault="00FC692B" w:rsidP="00EC3408">
            <w:pPr>
              <w:pStyle w:val="ConsPlusNormal"/>
              <w:jc w:val="center"/>
              <w:rPr>
                <w:sz w:val="16"/>
                <w:szCs w:val="16"/>
              </w:rPr>
            </w:pPr>
            <w:r w:rsidRPr="00EC3408">
              <w:rPr>
                <w:rFonts w:ascii="Times New Roman" w:hAnsi="Times New Roman" w:cs="Times New Roman"/>
                <w:bCs/>
                <w:sz w:val="16"/>
                <w:szCs w:val="16"/>
              </w:rPr>
              <w:t>Обеспечение комплексного развития сельских территорий по благоустройству (с. Фетинино)</w:t>
            </w:r>
          </w:p>
        </w:tc>
        <w:tc>
          <w:tcPr>
            <w:tcW w:w="1955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14:paraId="0F3D5FE2" w14:textId="77777777" w:rsidR="00FC692B" w:rsidRPr="00EC3408" w:rsidRDefault="00FC692B" w:rsidP="00EC3408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  <w:r w:rsidRPr="00EC3408">
              <w:rPr>
                <w:rFonts w:ascii="Times New Roman" w:hAnsi="Times New Roman" w:cs="Times New Roman"/>
                <w:sz w:val="16"/>
                <w:szCs w:val="16"/>
              </w:rPr>
              <w:t>Ответственный исполнитель: МКУ «Управление ЖКК и строительства»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0941F4B" w14:textId="77777777" w:rsidR="00FC692B" w:rsidRPr="00041D1F" w:rsidRDefault="00FC692B" w:rsidP="00FC692B">
            <w:pPr>
              <w:pStyle w:val="ConsPlusNormal"/>
              <w:ind w:left="-52"/>
              <w:rPr>
                <w:b/>
                <w:sz w:val="18"/>
                <w:szCs w:val="18"/>
              </w:rPr>
            </w:pPr>
            <w:r w:rsidRPr="00041D1F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8150F3" w14:textId="77777777" w:rsidR="00FC692B" w:rsidRPr="00041D1F" w:rsidRDefault="002C10B9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1D1F">
              <w:rPr>
                <w:rFonts w:ascii="Times New Roman" w:hAnsi="Times New Roman" w:cs="Times New Roman"/>
                <w:b/>
                <w:sz w:val="18"/>
                <w:szCs w:val="18"/>
              </w:rPr>
              <w:t>2519,97982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0B1F71" w14:textId="77777777" w:rsidR="00FC692B" w:rsidRPr="00041D1F" w:rsidRDefault="002C10B9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1D1F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C20F7D" w14:textId="77777777" w:rsidR="00FC692B" w:rsidRPr="00041D1F" w:rsidRDefault="002C10B9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1D1F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="00FC692B" w:rsidRPr="00041D1F">
              <w:rPr>
                <w:rFonts w:ascii="Times New Roman" w:hAnsi="Times New Roman" w:cs="Times New Roman"/>
                <w:b/>
                <w:sz w:val="18"/>
                <w:szCs w:val="18"/>
              </w:rPr>
              <w:t>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D8F54A" w14:textId="77777777" w:rsidR="00FC692B" w:rsidRPr="00041D1F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1D1F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4711A4" w14:textId="77777777" w:rsidR="00FC692B" w:rsidRPr="00041D1F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1D1F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7CA0CA" w14:textId="77777777" w:rsidR="00FC692B" w:rsidRPr="00041D1F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1D1F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4431218D" w14:textId="77777777" w:rsidR="00FC692B" w:rsidRPr="00B21420" w:rsidRDefault="00FC692B" w:rsidP="002E5E12">
            <w:pPr>
              <w:pStyle w:val="ConsPlusNormal"/>
              <w:spacing w:before="120" w:after="120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 xml:space="preserve">Сохранение доли сельского населения в общей численности населения Собинского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муниципального округа</w:t>
            </w: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 xml:space="preserve"> до 26,8 процентов в 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 xml:space="preserve"> году</w:t>
            </w:r>
          </w:p>
        </w:tc>
      </w:tr>
      <w:tr w:rsidR="00FC692B" w:rsidRPr="00B21420" w14:paraId="59D86D80" w14:textId="77777777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</w:tcPr>
          <w:p w14:paraId="6FC778EC" w14:textId="77777777" w:rsidR="00FC692B" w:rsidRPr="00B21420" w:rsidRDefault="00FC692B" w:rsidP="00FC692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</w:tcPr>
          <w:p w14:paraId="5276EF6B" w14:textId="77777777" w:rsidR="00FC692B" w:rsidRPr="00B21420" w:rsidRDefault="00FC692B" w:rsidP="00FC692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CBB51D" w14:textId="77777777" w:rsidR="00FC692B" w:rsidRPr="00CE3BC5" w:rsidRDefault="00FC692B" w:rsidP="002E5E12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 xml:space="preserve">Областной бюджет                         </w:t>
            </w:r>
            <w:r w:rsidR="00CE3BC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EFD9D3" w14:textId="77777777"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1 543,90000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8447A6" w14:textId="77777777"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BD7688" w14:textId="77777777"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792756" w14:textId="77777777"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5DA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E6BF40" w14:textId="77777777"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5DA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43A5C9" w14:textId="77777777" w:rsidR="00FC692B" w:rsidRPr="00EF5DAB" w:rsidRDefault="00FC692B" w:rsidP="00CE3BC5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5DA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3BD7F3" w14:textId="77777777" w:rsidR="00FC692B" w:rsidRPr="00B21420" w:rsidRDefault="00FC692B" w:rsidP="002E5E12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FC692B" w:rsidRPr="00B21420" w14:paraId="691A429B" w14:textId="77777777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</w:tcPr>
          <w:p w14:paraId="5EEDBAD0" w14:textId="77777777" w:rsidR="00FC692B" w:rsidRPr="00B21420" w:rsidRDefault="00FC692B" w:rsidP="00FC692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</w:tcPr>
          <w:p w14:paraId="6124AC4E" w14:textId="77777777" w:rsidR="00FC692B" w:rsidRPr="00B21420" w:rsidRDefault="00FC692B" w:rsidP="00FC692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F31802" w14:textId="77777777" w:rsidR="00FC692B" w:rsidRPr="00B21420" w:rsidRDefault="00FC692B" w:rsidP="00FC692B">
            <w:pPr>
              <w:pStyle w:val="ConsPlusNormal"/>
              <w:ind w:left="-52"/>
              <w:jc w:val="both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Местный бюджет*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ECDF3D" w14:textId="77777777"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441,20000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3D1130" w14:textId="77777777" w:rsidR="00FC692B" w:rsidRPr="00EF5DAB" w:rsidRDefault="002C10B9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FC692B"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C912BD" w14:textId="77777777" w:rsidR="00FC692B" w:rsidRPr="00EF5DAB" w:rsidRDefault="002C10B9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FC692B"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E0AE42" w14:textId="77777777"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5DA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89EC66" w14:textId="77777777"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5DA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3ED767" w14:textId="77777777"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DA55CD" w14:textId="77777777" w:rsidR="00FC692B" w:rsidRPr="00B21420" w:rsidRDefault="00FC692B" w:rsidP="002E5E12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FC692B" w:rsidRPr="00B21420" w14:paraId="52BCF885" w14:textId="77777777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</w:tcPr>
          <w:p w14:paraId="2F7A29CC" w14:textId="77777777" w:rsidR="00FC692B" w:rsidRPr="00B21420" w:rsidRDefault="00FC692B" w:rsidP="00FC692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</w:tcPr>
          <w:p w14:paraId="7CA249C0" w14:textId="77777777" w:rsidR="00FC692B" w:rsidRPr="00B21420" w:rsidRDefault="00FC692B" w:rsidP="00FC692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F4585D" w14:textId="77777777" w:rsidR="00FC692B" w:rsidRPr="00B21420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EECD50" w14:textId="77777777" w:rsidR="00FC692B" w:rsidRDefault="002C10B9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312,27982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4754B2" w14:textId="77777777"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891A4F" w14:textId="77777777"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C34D65" w14:textId="77777777"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7D0FE7" w14:textId="77777777"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D806A1" w14:textId="77777777"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83360A" w14:textId="77777777" w:rsidR="00FC692B" w:rsidRPr="00B21420" w:rsidRDefault="00FC692B" w:rsidP="002E5E12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FC692B" w:rsidRPr="00B21420" w14:paraId="4664D1A9" w14:textId="77777777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</w:tcPr>
          <w:p w14:paraId="3696ECD2" w14:textId="77777777" w:rsidR="00FC692B" w:rsidRPr="00B21420" w:rsidRDefault="00FC692B" w:rsidP="00FC692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</w:tcPr>
          <w:p w14:paraId="5707FA59" w14:textId="77777777" w:rsidR="00FC692B" w:rsidRPr="00B21420" w:rsidRDefault="00FC692B" w:rsidP="00FC692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1BFBCD" w14:textId="77777777" w:rsidR="00FC692B" w:rsidRPr="00B21420" w:rsidRDefault="00FC692B" w:rsidP="00FC692B">
            <w:pPr>
              <w:pStyle w:val="ConsPlusNormal"/>
              <w:ind w:left="-52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Внебюджетный источник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97CEA7" w14:textId="77777777"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222,60000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DF94B7" w14:textId="77777777"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59053A" w14:textId="77777777"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2A4642" w14:textId="77777777"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5DA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D610B1" w14:textId="77777777"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5DA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4B486A" w14:textId="77777777"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25FCEC" w14:textId="77777777" w:rsidR="00FC692B" w:rsidRPr="00B21420" w:rsidRDefault="00FC692B" w:rsidP="002E5E12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FC692B" w:rsidRPr="00B21420" w14:paraId="239BD702" w14:textId="77777777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</w:tcPr>
          <w:p w14:paraId="24CC17C3" w14:textId="77777777" w:rsidR="00FC692B" w:rsidRPr="00B21420" w:rsidRDefault="00FC692B" w:rsidP="00FC692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</w:tcPr>
          <w:p w14:paraId="44B865BD" w14:textId="77777777" w:rsidR="00FC692B" w:rsidRPr="00B21420" w:rsidRDefault="00FC692B" w:rsidP="00FC692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23CB97" w14:textId="77777777" w:rsidR="00FC692B" w:rsidRPr="00B21420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том числе: денежные средства граждан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464816" w14:textId="77777777"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12,10000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481A94" w14:textId="77777777"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308E83" w14:textId="77777777"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D7FD0D" w14:textId="77777777"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139DCF" w14:textId="77777777"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99EFFA" w14:textId="77777777"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984BAC" w14:textId="77777777" w:rsidR="00FC692B" w:rsidRPr="00B21420" w:rsidRDefault="00FC692B" w:rsidP="002E5E12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FC692B" w:rsidRPr="00B21420" w14:paraId="0E46F101" w14:textId="77777777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2C94332E" w14:textId="77777777" w:rsidR="00FC692B" w:rsidRPr="00B21420" w:rsidRDefault="00FC692B" w:rsidP="00FC692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4C7C422E" w14:textId="77777777" w:rsidR="00FC692B" w:rsidRPr="00B21420" w:rsidRDefault="00FC692B" w:rsidP="00FC692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03A9B7" w14:textId="77777777" w:rsidR="00FC692B" w:rsidRPr="00B21420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том числе: трудовое участие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92A480" w14:textId="77777777"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210,50000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BDA63B" w14:textId="77777777"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9EF636" w14:textId="77777777"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5821C0" w14:textId="77777777"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139C10" w14:textId="77777777"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56FF6F" w14:textId="77777777"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21545" w14:textId="77777777" w:rsidR="00FC692B" w:rsidRPr="00B21420" w:rsidRDefault="00FC692B" w:rsidP="002E5E12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FC692B" w:rsidRPr="00B21420" w14:paraId="1B11B788" w14:textId="77777777" w:rsidTr="00002F4D">
        <w:trPr>
          <w:cantSplit/>
          <w:trHeight w:val="479"/>
          <w:jc w:val="center"/>
        </w:trPr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986D48" w14:textId="77777777" w:rsidR="00FC692B" w:rsidRPr="00EC3408" w:rsidRDefault="00FC692B" w:rsidP="00EC3408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  <w:r w:rsidRPr="00EC3408">
              <w:rPr>
                <w:rFonts w:ascii="Times New Roman" w:hAnsi="Times New Roman" w:cs="Times New Roman"/>
                <w:bCs/>
                <w:sz w:val="16"/>
                <w:szCs w:val="16"/>
              </w:rPr>
              <w:t>Обеспечение комплексного развития сельских территорий по благоустройству (с. Черкутино)</w:t>
            </w:r>
          </w:p>
        </w:tc>
        <w:tc>
          <w:tcPr>
            <w:tcW w:w="19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A54CA8" w14:textId="77777777" w:rsidR="00FC692B" w:rsidRPr="00EC3408" w:rsidRDefault="00FC692B" w:rsidP="00EC3408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  <w:r w:rsidRPr="00EC3408">
              <w:rPr>
                <w:rFonts w:ascii="Times New Roman" w:hAnsi="Times New Roman" w:cs="Times New Roman"/>
                <w:sz w:val="16"/>
                <w:szCs w:val="16"/>
              </w:rPr>
              <w:t>Ответственный исполнитель: МКУ «Управление ЖКК и строительства»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2C7A9948" w14:textId="77777777" w:rsidR="00FC692B" w:rsidRPr="00041D1F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1D1F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57273C" w14:textId="77777777" w:rsidR="00FC692B" w:rsidRPr="00041D1F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1D1F">
              <w:rPr>
                <w:rFonts w:ascii="Times New Roman" w:hAnsi="Times New Roman" w:cs="Times New Roman"/>
                <w:b/>
                <w:sz w:val="18"/>
                <w:szCs w:val="18"/>
              </w:rPr>
              <w:t>4 250,00000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891EF6" w14:textId="77777777" w:rsidR="00FC692B" w:rsidRPr="00041D1F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1D1F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758814" w14:textId="77777777" w:rsidR="00FC692B" w:rsidRPr="00041D1F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1D1F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F23066" w14:textId="77777777" w:rsidR="00FC692B" w:rsidRPr="00041D1F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1D1F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377752" w14:textId="77777777" w:rsidR="00FC692B" w:rsidRPr="00041D1F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1D1F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E95C74" w14:textId="77777777" w:rsidR="00FC692B" w:rsidRPr="00041D1F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1D1F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8CBBE8" w14:textId="77777777" w:rsidR="00FC692B" w:rsidRPr="00B21420" w:rsidRDefault="00FC692B" w:rsidP="002E5E12">
            <w:pPr>
              <w:pStyle w:val="ConsPlusNormal"/>
              <w:spacing w:before="120" w:after="120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 xml:space="preserve">Сохранение доли сельского населения в общей численности населения Собинского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муниципального округа</w:t>
            </w: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 xml:space="preserve"> до 26,8 процентов в 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 xml:space="preserve"> году</w:t>
            </w:r>
          </w:p>
        </w:tc>
      </w:tr>
      <w:tr w:rsidR="00FC692B" w:rsidRPr="00B21420" w14:paraId="66A7EB93" w14:textId="77777777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BAA6D0" w14:textId="77777777" w:rsidR="00FC692B" w:rsidRPr="00EC3408" w:rsidRDefault="00FC692B" w:rsidP="00EC3408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9E3B33" w14:textId="77777777" w:rsidR="00FC692B" w:rsidRPr="00EC3408" w:rsidRDefault="00FC692B" w:rsidP="00EC3408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14:paraId="1151F1DE" w14:textId="77777777" w:rsidR="00FC692B" w:rsidRPr="00B21420" w:rsidRDefault="00FC692B" w:rsidP="002E5E12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 xml:space="preserve">Областной бюджет                        </w:t>
            </w:r>
            <w:r w:rsidR="00CE3BC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0FB87910" w14:textId="77777777"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2 975,00000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09231F" w14:textId="77777777"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951A9B" w14:textId="77777777"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2A6494" w14:textId="77777777"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616B6B" w14:textId="77777777"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62AB3C" w14:textId="77777777"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4FDB96" w14:textId="77777777" w:rsidR="00FC692B" w:rsidRPr="00B21420" w:rsidRDefault="00FC692B" w:rsidP="00FC692B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FC692B" w:rsidRPr="00B21420" w14:paraId="054E9FDF" w14:textId="77777777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0545B6" w14:textId="77777777" w:rsidR="00FC692B" w:rsidRPr="00EC3408" w:rsidRDefault="00FC692B" w:rsidP="00EC3408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5032C2" w14:textId="77777777" w:rsidR="00FC692B" w:rsidRPr="00EC3408" w:rsidRDefault="00FC692B" w:rsidP="00EC3408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7F592" w14:textId="77777777" w:rsidR="00FC692B" w:rsidRPr="00B21420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4CB9D" w14:textId="77777777"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341,88400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F141D53" w14:textId="77777777"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B5EA72" w14:textId="77777777"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EFE377" w14:textId="77777777"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F63415" w14:textId="77777777"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38DA06" w14:textId="77777777"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111490" w14:textId="77777777" w:rsidR="00FC692B" w:rsidRPr="00B21420" w:rsidRDefault="00FC692B" w:rsidP="00FC692B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FC692B" w:rsidRPr="00B21420" w14:paraId="144196EF" w14:textId="77777777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57F365" w14:textId="77777777" w:rsidR="00FC692B" w:rsidRPr="00EC3408" w:rsidRDefault="00FC692B" w:rsidP="00EC3408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214B2D" w14:textId="77777777" w:rsidR="00FC692B" w:rsidRPr="00EC3408" w:rsidRDefault="00FC692B" w:rsidP="00EC3408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DBCE2" w14:textId="77777777" w:rsidR="00FC692B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42B81" w14:textId="77777777"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933,11600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0E15C204" w14:textId="77777777"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C0D83C" w14:textId="77777777"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346C42" w14:textId="77777777"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2A0090" w14:textId="77777777"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644CF5" w14:textId="77777777"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E93922" w14:textId="77777777" w:rsidR="00FC692B" w:rsidRPr="00B21420" w:rsidRDefault="00FC692B" w:rsidP="00FC692B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FC692B" w:rsidRPr="00B21420" w14:paraId="248077F5" w14:textId="77777777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48108A" w14:textId="77777777" w:rsidR="00FC692B" w:rsidRPr="00EC3408" w:rsidRDefault="00FC692B" w:rsidP="00EC3408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AF3D12" w14:textId="77777777" w:rsidR="00FC692B" w:rsidRPr="00EC3408" w:rsidRDefault="00FC692B" w:rsidP="00EC3408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6CB8E" w14:textId="77777777" w:rsidR="00FC692B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том числе: денежные средства граждан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BF5B5" w14:textId="77777777"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200,00020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0A8DE28B" w14:textId="77777777"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38B469" w14:textId="77777777"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6DBF51" w14:textId="77777777"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514F7B" w14:textId="77777777"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630DB6" w14:textId="77777777"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C11DE0E" w14:textId="77777777" w:rsidR="00FC692B" w:rsidRPr="00B21420" w:rsidRDefault="00FC692B" w:rsidP="00FC692B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FC692B" w:rsidRPr="00B21420" w14:paraId="3750B441" w14:textId="77777777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6C6AC" w14:textId="77777777" w:rsidR="00FC692B" w:rsidRPr="00EC3408" w:rsidRDefault="00FC692B" w:rsidP="00EC3408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9811" w14:textId="77777777" w:rsidR="00FC692B" w:rsidRPr="00EC3408" w:rsidRDefault="00FC692B" w:rsidP="00EC3408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68717" w14:textId="77777777" w:rsidR="00FC692B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том числе: трудовое участие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938B4" w14:textId="77777777"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733,11580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3550FF79" w14:textId="77777777"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65A1FF" w14:textId="77777777"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04AC45" w14:textId="77777777"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51BDFD" w14:textId="77777777"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F2748B" w14:textId="77777777"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DC5F9" w14:textId="77777777" w:rsidR="00FC692B" w:rsidRPr="00B21420" w:rsidRDefault="00FC692B" w:rsidP="00FC692B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3656E1" w:rsidRPr="00B21420" w14:paraId="330A68ED" w14:textId="77777777" w:rsidTr="002C10B9">
        <w:trPr>
          <w:cantSplit/>
          <w:trHeight w:val="479"/>
          <w:jc w:val="center"/>
        </w:trPr>
        <w:tc>
          <w:tcPr>
            <w:tcW w:w="20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E1FF070" w14:textId="77777777" w:rsidR="003656E1" w:rsidRPr="00EC3408" w:rsidRDefault="003656E1" w:rsidP="00EC3408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  <w:r w:rsidRPr="00EC3408">
              <w:rPr>
                <w:rFonts w:ascii="Times New Roman" w:hAnsi="Times New Roman" w:cs="Times New Roman"/>
                <w:bCs/>
                <w:sz w:val="16"/>
                <w:szCs w:val="16"/>
              </w:rPr>
              <w:t>Обеспечение комплексного развития сельских территорий по благоустройству (с. Ельтесуново)</w:t>
            </w:r>
          </w:p>
        </w:tc>
        <w:tc>
          <w:tcPr>
            <w:tcW w:w="195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A57D5D3" w14:textId="77777777" w:rsidR="003656E1" w:rsidRPr="00EC3408" w:rsidRDefault="003656E1" w:rsidP="00EC3408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  <w:r w:rsidRPr="00EC3408">
              <w:rPr>
                <w:rFonts w:ascii="Times New Roman" w:hAnsi="Times New Roman" w:cs="Times New Roman"/>
                <w:sz w:val="16"/>
                <w:szCs w:val="16"/>
              </w:rPr>
              <w:t>Ответственный исполнитель: МКУ «Управление ЖКК и строительства»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D106" w14:textId="77777777" w:rsidR="003656E1" w:rsidRPr="00041D1F" w:rsidRDefault="003656E1" w:rsidP="00FC692B">
            <w:pPr>
              <w:pStyle w:val="ConsPlusNormal"/>
              <w:ind w:left="-5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1D1F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9B710" w14:textId="77777777" w:rsidR="003656E1" w:rsidRPr="00041D1F" w:rsidRDefault="003656E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1D1F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60C09928" w14:textId="77777777" w:rsidR="003656E1" w:rsidRPr="00041D1F" w:rsidRDefault="003656E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2907,92046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C08426" w14:textId="77777777" w:rsidR="003656E1" w:rsidRPr="00041D1F" w:rsidRDefault="003656E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1D1F">
              <w:rPr>
                <w:rFonts w:ascii="Times New Roman" w:hAnsi="Times New Roman" w:cs="Times New Roman"/>
                <w:b/>
                <w:sz w:val="18"/>
                <w:szCs w:val="18"/>
              </w:rPr>
              <w:t>5052,70000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9A7FDF" w14:textId="77777777" w:rsidR="003656E1" w:rsidRPr="00041D1F" w:rsidRDefault="003656E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1D1F">
              <w:rPr>
                <w:rFonts w:ascii="Times New Roman" w:hAnsi="Times New Roman" w:cs="Times New Roman"/>
                <w:b/>
                <w:sz w:val="18"/>
                <w:szCs w:val="18"/>
              </w:rPr>
              <w:t>200,00000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284E3A" w14:textId="77777777" w:rsidR="003656E1" w:rsidRPr="00041D1F" w:rsidRDefault="003656E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1D1F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4DD418" w14:textId="77777777" w:rsidR="003656E1" w:rsidRPr="00041D1F" w:rsidRDefault="003656E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1D1F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2CE926E" w14:textId="77777777" w:rsidR="003656E1" w:rsidRDefault="003656E1" w:rsidP="00FC692B">
            <w:pPr>
              <w:pStyle w:val="ConsPlusNormal"/>
              <w:snapToGrid w:val="0"/>
              <w:ind w:left="-5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59D46D83" w14:textId="77777777" w:rsidR="003656E1" w:rsidRDefault="003656E1" w:rsidP="00FC692B">
            <w:pPr>
              <w:pStyle w:val="ConsPlusNormal"/>
              <w:snapToGrid w:val="0"/>
              <w:ind w:left="-5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457A157A" w14:textId="77777777" w:rsidR="003656E1" w:rsidRDefault="003656E1" w:rsidP="00FC692B">
            <w:pPr>
              <w:pStyle w:val="ConsPlusNormal"/>
              <w:snapToGrid w:val="0"/>
              <w:ind w:left="-5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7796CFD2" w14:textId="77777777" w:rsidR="003656E1" w:rsidRDefault="003656E1" w:rsidP="00FC692B">
            <w:pPr>
              <w:pStyle w:val="ConsPlusNormal"/>
              <w:snapToGrid w:val="0"/>
              <w:ind w:left="-5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6FAF97B5" w14:textId="77777777" w:rsidR="003656E1" w:rsidRDefault="003656E1" w:rsidP="00FC692B">
            <w:pPr>
              <w:pStyle w:val="ConsPlusNormal"/>
              <w:snapToGrid w:val="0"/>
              <w:ind w:left="-5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3E5BF4AA" w14:textId="77777777" w:rsidR="003656E1" w:rsidRDefault="003656E1" w:rsidP="00FC692B">
            <w:pPr>
              <w:pStyle w:val="ConsPlusNormal"/>
              <w:snapToGrid w:val="0"/>
              <w:ind w:left="-5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68C5E59D" w14:textId="77777777" w:rsidR="003656E1" w:rsidRDefault="003656E1" w:rsidP="00FC692B">
            <w:pPr>
              <w:pStyle w:val="ConsPlusNormal"/>
              <w:snapToGrid w:val="0"/>
              <w:ind w:left="-5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0B06994C" w14:textId="77777777" w:rsidR="003656E1" w:rsidRDefault="003656E1" w:rsidP="00FC692B">
            <w:pPr>
              <w:pStyle w:val="ConsPlusNormal"/>
              <w:snapToGrid w:val="0"/>
              <w:ind w:left="-5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1733A33F" w14:textId="77777777" w:rsidR="003656E1" w:rsidRPr="00B21420" w:rsidRDefault="003656E1" w:rsidP="00FC692B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  <w:r w:rsidRPr="0081578D">
              <w:rPr>
                <w:rFonts w:ascii="Times New Roman" w:hAnsi="Times New Roman"/>
                <w:sz w:val="18"/>
                <w:szCs w:val="18"/>
              </w:rPr>
              <w:t>Сохранение доли сельского населения в общей численности населения Собинског</w:t>
            </w:r>
            <w:r>
              <w:rPr>
                <w:rFonts w:ascii="Times New Roman" w:hAnsi="Times New Roman"/>
                <w:sz w:val="18"/>
                <w:szCs w:val="18"/>
              </w:rPr>
              <w:t>о муниципального округа до 26,8 процентов в 2030 году</w:t>
            </w:r>
          </w:p>
        </w:tc>
      </w:tr>
      <w:tr w:rsidR="003656E1" w:rsidRPr="00B21420" w14:paraId="0F4577A8" w14:textId="77777777" w:rsidTr="002C10B9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68190D" w14:textId="77777777" w:rsidR="003656E1" w:rsidRPr="00B21420" w:rsidRDefault="003656E1" w:rsidP="00FC692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95D01C" w14:textId="77777777" w:rsidR="003656E1" w:rsidRPr="00B21420" w:rsidRDefault="003656E1" w:rsidP="00FC692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D611D" w14:textId="77777777" w:rsidR="003656E1" w:rsidRDefault="003656E1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39669" w14:textId="77777777" w:rsidR="003656E1" w:rsidRDefault="003656E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1F8E2FB6" w14:textId="77777777" w:rsidR="003656E1" w:rsidRDefault="003656E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2018,40000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C90C72" w14:textId="77777777" w:rsidR="003656E1" w:rsidRDefault="003656E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4800,00000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EF3526" w14:textId="77777777" w:rsidR="003656E1" w:rsidRDefault="003656E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D6D46F" w14:textId="77777777" w:rsidR="003656E1" w:rsidRDefault="003656E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A09A2A" w14:textId="77777777" w:rsidR="003656E1" w:rsidRDefault="003656E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471035" w14:textId="77777777" w:rsidR="003656E1" w:rsidRPr="00B21420" w:rsidRDefault="003656E1" w:rsidP="00FC692B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3656E1" w:rsidRPr="00B21420" w14:paraId="151B0330" w14:textId="77777777" w:rsidTr="002C10B9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0C168F" w14:textId="77777777" w:rsidR="003656E1" w:rsidRPr="00B21420" w:rsidRDefault="003656E1" w:rsidP="00FC692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CA6470" w14:textId="77777777" w:rsidR="003656E1" w:rsidRPr="00B21420" w:rsidRDefault="003656E1" w:rsidP="00FC692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BD329" w14:textId="77777777" w:rsidR="003656E1" w:rsidRDefault="003656E1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0A7C3" w14:textId="77777777" w:rsidR="003656E1" w:rsidRDefault="003656E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C108B7A" w14:textId="77777777" w:rsidR="003656E1" w:rsidRDefault="003656E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576,72046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C3A489" w14:textId="77777777" w:rsidR="003656E1" w:rsidRDefault="003656E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252,70000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8BCDBF" w14:textId="77777777" w:rsidR="003656E1" w:rsidRDefault="003656E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60F827" w14:textId="77777777" w:rsidR="003656E1" w:rsidRDefault="003656E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1C9988" w14:textId="77777777" w:rsidR="003656E1" w:rsidRDefault="003656E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63AB413" w14:textId="77777777" w:rsidR="003656E1" w:rsidRPr="00B21420" w:rsidRDefault="003656E1" w:rsidP="00FC692B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3656E1" w:rsidRPr="00B21420" w14:paraId="372C7F35" w14:textId="77777777" w:rsidTr="009B48B1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60A73" w14:textId="77777777" w:rsidR="003656E1" w:rsidRPr="00B21420" w:rsidRDefault="003656E1" w:rsidP="00FC692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BB898" w14:textId="77777777" w:rsidR="003656E1" w:rsidRPr="00B21420" w:rsidRDefault="003656E1" w:rsidP="00FC692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55864" w14:textId="77777777" w:rsidR="003656E1" w:rsidRDefault="003656E1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CBE83" w14:textId="77777777" w:rsidR="003656E1" w:rsidRDefault="003656E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2F055453" w14:textId="77777777" w:rsidR="003656E1" w:rsidRDefault="003656E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312,80000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80B87C" w14:textId="77777777" w:rsidR="003656E1" w:rsidRDefault="003656E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326010" w14:textId="77777777" w:rsidR="003656E1" w:rsidRDefault="003656E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9C18C3" w14:textId="77777777" w:rsidR="003656E1" w:rsidRDefault="003656E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6EA73D" w14:textId="77777777" w:rsidR="003656E1" w:rsidRDefault="003656E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12A40F" w14:textId="77777777" w:rsidR="003656E1" w:rsidRPr="00B21420" w:rsidRDefault="003656E1" w:rsidP="00FC692B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3656E1" w:rsidRPr="00B21420" w14:paraId="2B334FDA" w14:textId="77777777" w:rsidTr="009B48B1">
        <w:trPr>
          <w:cantSplit/>
          <w:trHeight w:val="479"/>
          <w:jc w:val="center"/>
        </w:trPr>
        <w:tc>
          <w:tcPr>
            <w:tcW w:w="20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118F117" w14:textId="77777777" w:rsidR="003656E1" w:rsidRPr="00B21420" w:rsidRDefault="003656E1" w:rsidP="00471154">
            <w:pPr>
              <w:pStyle w:val="ConsPlusNormal"/>
              <w:snapToGrid w:val="0"/>
              <w:jc w:val="center"/>
              <w:rPr>
                <w:sz w:val="18"/>
                <w:szCs w:val="18"/>
              </w:rPr>
            </w:pPr>
            <w:r w:rsidRPr="00EC3408">
              <w:rPr>
                <w:rFonts w:ascii="Times New Roman" w:hAnsi="Times New Roman" w:cs="Times New Roman"/>
                <w:bCs/>
                <w:sz w:val="16"/>
                <w:szCs w:val="16"/>
              </w:rPr>
              <w:t>Обеспечение комплексного развития сельских территорий по благоустройству (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организация пешеходных коммуникаций с установкой освещения в д. Толпухово)</w:t>
            </w:r>
          </w:p>
        </w:tc>
        <w:tc>
          <w:tcPr>
            <w:tcW w:w="195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4E5DB37" w14:textId="77777777" w:rsidR="003656E1" w:rsidRPr="00B21420" w:rsidRDefault="003656E1" w:rsidP="00471154">
            <w:pPr>
              <w:pStyle w:val="ConsPlusNormal"/>
              <w:snapToGrid w:val="0"/>
              <w:jc w:val="center"/>
              <w:rPr>
                <w:sz w:val="18"/>
                <w:szCs w:val="18"/>
              </w:rPr>
            </w:pPr>
            <w:r w:rsidRPr="00EC3408">
              <w:rPr>
                <w:rFonts w:ascii="Times New Roman" w:hAnsi="Times New Roman" w:cs="Times New Roman"/>
                <w:sz w:val="16"/>
                <w:szCs w:val="16"/>
              </w:rPr>
              <w:t>Ответственный исполнитель: МКУ «Управление ЖКК и строительства»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7C158" w14:textId="77777777" w:rsidR="003656E1" w:rsidRPr="00471154" w:rsidRDefault="003656E1" w:rsidP="00FC692B">
            <w:pPr>
              <w:pStyle w:val="ConsPlusNormal"/>
              <w:ind w:left="-5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71154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2A40" w14:textId="77777777" w:rsidR="003656E1" w:rsidRPr="00471154" w:rsidRDefault="003656E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71154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659EDEEC" w14:textId="77777777" w:rsidR="003656E1" w:rsidRPr="00471154" w:rsidRDefault="003656E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71154">
              <w:rPr>
                <w:rFonts w:ascii="Times New Roman" w:hAnsi="Times New Roman" w:cs="Times New Roman"/>
                <w:b/>
                <w:sz w:val="18"/>
                <w:szCs w:val="18"/>
              </w:rPr>
              <w:t>3087,95446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DADF60" w14:textId="77777777" w:rsidR="003656E1" w:rsidRPr="00471154" w:rsidRDefault="003656E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71154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B81EF8" w14:textId="77777777" w:rsidR="003656E1" w:rsidRPr="00471154" w:rsidRDefault="003656E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71154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88F9AC" w14:textId="77777777" w:rsidR="003656E1" w:rsidRPr="00471154" w:rsidRDefault="003656E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71154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DEEC57" w14:textId="77777777" w:rsidR="003656E1" w:rsidRPr="00471154" w:rsidRDefault="003656E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71154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1D8990" w14:textId="77777777" w:rsidR="003656E1" w:rsidRPr="00B21420" w:rsidRDefault="003656E1" w:rsidP="00FC692B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3656E1" w:rsidRPr="00B21420" w14:paraId="76A03497" w14:textId="77777777" w:rsidTr="009B48B1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8B1F75" w14:textId="77777777" w:rsidR="003656E1" w:rsidRPr="00B21420" w:rsidRDefault="003656E1" w:rsidP="00FC692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42AD5B" w14:textId="77777777" w:rsidR="003656E1" w:rsidRPr="00B21420" w:rsidRDefault="003656E1" w:rsidP="00FC692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184CD" w14:textId="77777777" w:rsidR="003656E1" w:rsidRDefault="003656E1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09959" w14:textId="77777777" w:rsidR="003656E1" w:rsidRDefault="003656E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7F179BF5" w14:textId="77777777" w:rsidR="003656E1" w:rsidRDefault="003656E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2177,40000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C701C9" w14:textId="77777777" w:rsidR="003656E1" w:rsidRDefault="003656E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9C588F" w14:textId="77777777" w:rsidR="003656E1" w:rsidRDefault="003656E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FE25F0" w14:textId="77777777" w:rsidR="003656E1" w:rsidRDefault="003656E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0246AD" w14:textId="77777777" w:rsidR="003656E1" w:rsidRDefault="003656E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5E1033" w14:textId="77777777" w:rsidR="003656E1" w:rsidRPr="00B21420" w:rsidRDefault="003656E1" w:rsidP="00FC692B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3656E1" w:rsidRPr="00B21420" w14:paraId="536DC77E" w14:textId="77777777" w:rsidTr="009B48B1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0E6A4E" w14:textId="77777777" w:rsidR="003656E1" w:rsidRPr="00B21420" w:rsidRDefault="003656E1" w:rsidP="00FC692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113070" w14:textId="77777777" w:rsidR="003656E1" w:rsidRPr="00B21420" w:rsidRDefault="003656E1" w:rsidP="00FC692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C2D7F" w14:textId="77777777" w:rsidR="003656E1" w:rsidRDefault="003656E1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A683C" w14:textId="77777777" w:rsidR="003656E1" w:rsidRDefault="003656E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36AD8C75" w14:textId="77777777" w:rsidR="003656E1" w:rsidRDefault="003656E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687,05446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F222FF" w14:textId="77777777" w:rsidR="003656E1" w:rsidRDefault="003656E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3556D7" w14:textId="77777777" w:rsidR="003656E1" w:rsidRDefault="003656E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517DDF" w14:textId="77777777" w:rsidR="003656E1" w:rsidRDefault="003656E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56D950" w14:textId="77777777" w:rsidR="003656E1" w:rsidRDefault="003656E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DB8AEE" w14:textId="77777777" w:rsidR="003656E1" w:rsidRPr="00B21420" w:rsidRDefault="003656E1" w:rsidP="00FC692B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3656E1" w:rsidRPr="00B21420" w14:paraId="49737A67" w14:textId="77777777" w:rsidTr="009B48B1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B1081" w14:textId="77777777" w:rsidR="003656E1" w:rsidRPr="00B21420" w:rsidRDefault="003656E1" w:rsidP="00FC692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4F5A3" w14:textId="77777777" w:rsidR="003656E1" w:rsidRPr="00B21420" w:rsidRDefault="003656E1" w:rsidP="00FC692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040B6" w14:textId="77777777" w:rsidR="003656E1" w:rsidRDefault="003656E1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ВНБ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F5F70" w14:textId="77777777" w:rsidR="003656E1" w:rsidRDefault="003656E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0B8CEC96" w14:textId="77777777" w:rsidR="003656E1" w:rsidRDefault="003656E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223,50000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5CE001" w14:textId="77777777" w:rsidR="003656E1" w:rsidRDefault="003656E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0A68F5" w14:textId="77777777" w:rsidR="003656E1" w:rsidRDefault="003656E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69716B" w14:textId="77777777" w:rsidR="003656E1" w:rsidRDefault="003656E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30FDB8" w14:textId="77777777" w:rsidR="003656E1" w:rsidRDefault="003656E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82729C" w14:textId="77777777" w:rsidR="003656E1" w:rsidRPr="00B21420" w:rsidRDefault="003656E1" w:rsidP="00FC692B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3656E1" w:rsidRPr="00B21420" w14:paraId="4A7554FB" w14:textId="77777777" w:rsidTr="009B48B1">
        <w:trPr>
          <w:cantSplit/>
          <w:trHeight w:val="479"/>
          <w:jc w:val="center"/>
        </w:trPr>
        <w:tc>
          <w:tcPr>
            <w:tcW w:w="20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E2B8FF1" w14:textId="77777777" w:rsidR="003656E1" w:rsidRPr="009B48B1" w:rsidRDefault="003656E1" w:rsidP="009B48B1">
            <w:pPr>
              <w:pStyle w:val="ConsPlusNormal"/>
              <w:snapToGrid w:val="0"/>
              <w:jc w:val="center"/>
              <w:rPr>
                <w:sz w:val="18"/>
                <w:szCs w:val="18"/>
              </w:rPr>
            </w:pPr>
            <w:r w:rsidRPr="009B48B1">
              <w:rPr>
                <w:rFonts w:ascii="Times New Roman" w:hAnsi="Times New Roman" w:cs="Times New Roman"/>
                <w:bCs/>
                <w:sz w:val="16"/>
                <w:szCs w:val="16"/>
              </w:rPr>
              <w:t>Обеспечение комплексного развития сельских территорий по благоустройству (д. Толпухово)</w:t>
            </w:r>
          </w:p>
        </w:tc>
        <w:tc>
          <w:tcPr>
            <w:tcW w:w="195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83DF82E" w14:textId="77777777" w:rsidR="003656E1" w:rsidRPr="009B48B1" w:rsidRDefault="003656E1" w:rsidP="009B48B1">
            <w:pPr>
              <w:pStyle w:val="ConsPlusNormal"/>
              <w:snapToGrid w:val="0"/>
              <w:jc w:val="center"/>
              <w:rPr>
                <w:sz w:val="18"/>
                <w:szCs w:val="18"/>
              </w:rPr>
            </w:pPr>
            <w:r w:rsidRPr="009B48B1">
              <w:rPr>
                <w:rFonts w:ascii="Times New Roman" w:hAnsi="Times New Roman" w:cs="Times New Roman"/>
                <w:sz w:val="16"/>
                <w:szCs w:val="16"/>
              </w:rPr>
              <w:t>Ответственный исполнитель: МКУ «Управление ЖКК и строительства»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6B848" w14:textId="77777777" w:rsidR="003656E1" w:rsidRPr="00471154" w:rsidRDefault="003656E1" w:rsidP="009B48B1">
            <w:pPr>
              <w:pStyle w:val="ConsPlusNormal"/>
              <w:ind w:left="-5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71154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86525" w14:textId="77777777" w:rsidR="003656E1" w:rsidRPr="009B48B1" w:rsidRDefault="003656E1" w:rsidP="009B48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8B1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C0CFEC0" w14:textId="77777777" w:rsidR="003656E1" w:rsidRPr="009B48B1" w:rsidRDefault="003656E1" w:rsidP="009B48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8B1">
              <w:rPr>
                <w:rFonts w:ascii="Times New Roman" w:hAnsi="Times New Roman" w:cs="Times New Roman"/>
                <w:b/>
                <w:sz w:val="18"/>
                <w:szCs w:val="18"/>
              </w:rPr>
              <w:t>938,12508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96026F" w14:textId="77777777" w:rsidR="003656E1" w:rsidRPr="009B48B1" w:rsidRDefault="003656E1" w:rsidP="009B48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8B1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E851BE" w14:textId="77777777" w:rsidR="003656E1" w:rsidRPr="009B48B1" w:rsidRDefault="003656E1" w:rsidP="009B48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8B1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948B6B" w14:textId="77777777" w:rsidR="003656E1" w:rsidRPr="009B48B1" w:rsidRDefault="003656E1" w:rsidP="009B48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8B1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B52D7D" w14:textId="77777777" w:rsidR="003656E1" w:rsidRPr="009B48B1" w:rsidRDefault="003656E1" w:rsidP="009B48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8B1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9ECEEE" w14:textId="77777777" w:rsidR="003656E1" w:rsidRPr="00B21420" w:rsidRDefault="003656E1" w:rsidP="009B48B1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3656E1" w:rsidRPr="00B21420" w14:paraId="27955D44" w14:textId="77777777" w:rsidTr="009B48B1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49F6D4" w14:textId="77777777" w:rsidR="003656E1" w:rsidRPr="003A765B" w:rsidRDefault="003656E1" w:rsidP="009B48B1">
            <w:pPr>
              <w:pStyle w:val="ConsPlusNormal"/>
              <w:snapToGrid w:val="0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8EEE18" w14:textId="77777777" w:rsidR="003656E1" w:rsidRPr="003A765B" w:rsidRDefault="003656E1" w:rsidP="009B48B1">
            <w:pPr>
              <w:pStyle w:val="ConsPlusNormal"/>
              <w:snapToGrid w:val="0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0E8B6" w14:textId="77777777" w:rsidR="003656E1" w:rsidRDefault="003656E1" w:rsidP="009B48B1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C475C" w14:textId="77777777" w:rsidR="003656E1" w:rsidRPr="009B48B1" w:rsidRDefault="003656E1" w:rsidP="009B48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48B1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34A8BEF" w14:textId="77777777" w:rsidR="003656E1" w:rsidRPr="009B48B1" w:rsidRDefault="003656E1" w:rsidP="009B48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48B1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E71EDF" w14:textId="77777777" w:rsidR="003656E1" w:rsidRPr="009B48B1" w:rsidRDefault="003656E1" w:rsidP="009B48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48B1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98430D" w14:textId="77777777" w:rsidR="003656E1" w:rsidRPr="009B48B1" w:rsidRDefault="003656E1" w:rsidP="009B48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48B1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51353F" w14:textId="77777777" w:rsidR="003656E1" w:rsidRPr="009B48B1" w:rsidRDefault="003656E1" w:rsidP="009B48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48B1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747E78" w14:textId="77777777" w:rsidR="003656E1" w:rsidRPr="009B48B1" w:rsidRDefault="003656E1" w:rsidP="009B48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48B1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246721" w14:textId="77777777" w:rsidR="003656E1" w:rsidRPr="00B21420" w:rsidRDefault="003656E1" w:rsidP="009B48B1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3656E1" w:rsidRPr="00B21420" w14:paraId="27186FC0" w14:textId="77777777" w:rsidTr="009B48B1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27D258" w14:textId="77777777" w:rsidR="003656E1" w:rsidRPr="003A765B" w:rsidRDefault="003656E1" w:rsidP="009B48B1">
            <w:pPr>
              <w:pStyle w:val="ConsPlusNormal"/>
              <w:snapToGrid w:val="0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BD4F3D" w14:textId="77777777" w:rsidR="003656E1" w:rsidRPr="003A765B" w:rsidRDefault="003656E1" w:rsidP="009B48B1">
            <w:pPr>
              <w:pStyle w:val="ConsPlusNormal"/>
              <w:snapToGrid w:val="0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5A5C2" w14:textId="77777777" w:rsidR="003656E1" w:rsidRDefault="003656E1" w:rsidP="009B48B1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4F212" w14:textId="77777777" w:rsidR="003656E1" w:rsidRPr="009B48B1" w:rsidRDefault="003656E1" w:rsidP="009B48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48B1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43C77A46" w14:textId="77777777" w:rsidR="003656E1" w:rsidRPr="009B48B1" w:rsidRDefault="003656E1" w:rsidP="009B48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48B1">
              <w:rPr>
                <w:rFonts w:ascii="Times New Roman" w:hAnsi="Times New Roman" w:cs="Times New Roman"/>
                <w:sz w:val="18"/>
                <w:szCs w:val="18"/>
              </w:rPr>
              <w:t>938,12508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AAB22F" w14:textId="77777777" w:rsidR="003656E1" w:rsidRPr="009B48B1" w:rsidRDefault="003656E1" w:rsidP="009B48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48B1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829E59" w14:textId="77777777" w:rsidR="003656E1" w:rsidRPr="009B48B1" w:rsidRDefault="003656E1" w:rsidP="009B48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48B1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019E0A" w14:textId="77777777" w:rsidR="003656E1" w:rsidRPr="009B48B1" w:rsidRDefault="003656E1" w:rsidP="009B48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48B1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18BA14" w14:textId="77777777" w:rsidR="003656E1" w:rsidRPr="009B48B1" w:rsidRDefault="003656E1" w:rsidP="009B48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48B1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A75FF0" w14:textId="77777777" w:rsidR="003656E1" w:rsidRPr="00B21420" w:rsidRDefault="003656E1" w:rsidP="009B48B1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3656E1" w:rsidRPr="00B21420" w14:paraId="6C9B7ADB" w14:textId="77777777" w:rsidTr="009B48B1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3F25D" w14:textId="77777777" w:rsidR="003656E1" w:rsidRPr="003A765B" w:rsidRDefault="003656E1" w:rsidP="009B48B1">
            <w:pPr>
              <w:pStyle w:val="ConsPlusNormal"/>
              <w:snapToGrid w:val="0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5BCEB" w14:textId="77777777" w:rsidR="003656E1" w:rsidRPr="003A765B" w:rsidRDefault="003656E1" w:rsidP="009B48B1">
            <w:pPr>
              <w:pStyle w:val="ConsPlusNormal"/>
              <w:snapToGrid w:val="0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D42D5" w14:textId="77777777" w:rsidR="003656E1" w:rsidRDefault="003656E1" w:rsidP="009B48B1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ВНБ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9DFD1" w14:textId="77777777" w:rsidR="003656E1" w:rsidRPr="009B48B1" w:rsidRDefault="003656E1" w:rsidP="009B48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48B1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626C00E8" w14:textId="77777777" w:rsidR="003656E1" w:rsidRPr="009B48B1" w:rsidRDefault="003656E1" w:rsidP="009B48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48B1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6BB605" w14:textId="77777777" w:rsidR="003656E1" w:rsidRPr="009B48B1" w:rsidRDefault="003656E1" w:rsidP="009B48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48B1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32D3AF" w14:textId="77777777" w:rsidR="003656E1" w:rsidRPr="009B48B1" w:rsidRDefault="003656E1" w:rsidP="009B48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48B1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EF8956" w14:textId="77777777" w:rsidR="003656E1" w:rsidRPr="009B48B1" w:rsidRDefault="003656E1" w:rsidP="009B48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48B1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747AE3" w14:textId="77777777" w:rsidR="003656E1" w:rsidRPr="009B48B1" w:rsidRDefault="003656E1" w:rsidP="009B48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48B1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9B3DB7" w14:textId="77777777" w:rsidR="003656E1" w:rsidRPr="00B21420" w:rsidRDefault="003656E1" w:rsidP="009B48B1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3656E1" w:rsidRPr="00B21420" w14:paraId="6FA20B37" w14:textId="77777777" w:rsidTr="00F13CB6">
        <w:trPr>
          <w:cantSplit/>
          <w:trHeight w:val="479"/>
          <w:jc w:val="center"/>
        </w:trPr>
        <w:tc>
          <w:tcPr>
            <w:tcW w:w="20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3C51A8C" w14:textId="77777777" w:rsidR="003656E1" w:rsidRPr="009B48B1" w:rsidRDefault="003656E1" w:rsidP="003656E1">
            <w:pPr>
              <w:pStyle w:val="ConsPlusNormal"/>
              <w:snapToGrid w:val="0"/>
              <w:jc w:val="center"/>
              <w:rPr>
                <w:sz w:val="18"/>
                <w:szCs w:val="18"/>
              </w:rPr>
            </w:pPr>
            <w:r w:rsidRPr="009B48B1">
              <w:rPr>
                <w:rFonts w:ascii="Times New Roman" w:hAnsi="Times New Roman" w:cs="Times New Roman"/>
                <w:bCs/>
                <w:sz w:val="16"/>
                <w:szCs w:val="16"/>
              </w:rPr>
              <w:t>Обеспечение комплексного развития сельских территорий по благоустройству (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организация пешеходных коммуникаций с установкой освещения  в </w:t>
            </w:r>
            <w:r w:rsidRPr="009B48B1">
              <w:rPr>
                <w:rFonts w:ascii="Times New Roman" w:hAnsi="Times New Roman" w:cs="Times New Roman"/>
                <w:bCs/>
                <w:sz w:val="16"/>
                <w:szCs w:val="16"/>
              </w:rPr>
              <w:t>д. Толпухово)</w:t>
            </w:r>
          </w:p>
        </w:tc>
        <w:tc>
          <w:tcPr>
            <w:tcW w:w="195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B98316B" w14:textId="77777777" w:rsidR="003656E1" w:rsidRPr="009B48B1" w:rsidRDefault="003656E1" w:rsidP="003656E1">
            <w:pPr>
              <w:pStyle w:val="ConsPlusNormal"/>
              <w:snapToGrid w:val="0"/>
              <w:jc w:val="center"/>
              <w:rPr>
                <w:sz w:val="18"/>
                <w:szCs w:val="18"/>
              </w:rPr>
            </w:pPr>
            <w:r w:rsidRPr="009B48B1">
              <w:rPr>
                <w:rFonts w:ascii="Times New Roman" w:hAnsi="Times New Roman" w:cs="Times New Roman"/>
                <w:sz w:val="16"/>
                <w:szCs w:val="16"/>
              </w:rPr>
              <w:t>Ответственный исполнитель: МКУ «Управление ЖКК и строительства»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CB76D" w14:textId="77777777" w:rsidR="003656E1" w:rsidRPr="003656E1" w:rsidRDefault="003656E1" w:rsidP="003656E1">
            <w:pPr>
              <w:pStyle w:val="ConsPlusNormal"/>
              <w:ind w:left="-5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656E1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5BD79" w14:textId="77777777" w:rsidR="003656E1" w:rsidRPr="003656E1" w:rsidRDefault="003656E1" w:rsidP="003656E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18427B97" w14:textId="77777777" w:rsidR="003656E1" w:rsidRPr="003656E1" w:rsidRDefault="003656E1" w:rsidP="003656E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947,00000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8BFEE9" w14:textId="77777777" w:rsidR="003656E1" w:rsidRPr="003656E1" w:rsidRDefault="003656E1" w:rsidP="003656E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BF0D2F" w14:textId="77777777" w:rsidR="003656E1" w:rsidRPr="003656E1" w:rsidRDefault="003656E1" w:rsidP="003656E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698410" w14:textId="77777777" w:rsidR="003656E1" w:rsidRPr="003656E1" w:rsidRDefault="003656E1" w:rsidP="003656E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FC384D" w14:textId="77777777" w:rsidR="003656E1" w:rsidRPr="003656E1" w:rsidRDefault="003656E1" w:rsidP="003656E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089753" w14:textId="77777777" w:rsidR="003656E1" w:rsidRPr="00B21420" w:rsidRDefault="003656E1" w:rsidP="003656E1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3656E1" w:rsidRPr="00B21420" w14:paraId="6137E3C3" w14:textId="77777777" w:rsidTr="00F13CB6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95226F" w14:textId="77777777" w:rsidR="003656E1" w:rsidRPr="00B21420" w:rsidRDefault="003656E1" w:rsidP="00471154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56D412" w14:textId="77777777" w:rsidR="003656E1" w:rsidRPr="00B21420" w:rsidRDefault="003656E1" w:rsidP="00471154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25E8D" w14:textId="77777777" w:rsidR="003656E1" w:rsidRDefault="003656E1" w:rsidP="00471154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220E9" w14:textId="77777777" w:rsidR="003656E1" w:rsidRDefault="003656E1" w:rsidP="00471154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297574BF" w14:textId="77777777" w:rsidR="003656E1" w:rsidRDefault="003656E1" w:rsidP="00471154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634,10000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0C7EA8" w14:textId="77777777" w:rsidR="003656E1" w:rsidRDefault="003656E1" w:rsidP="00471154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63C081" w14:textId="77777777" w:rsidR="003656E1" w:rsidRDefault="003656E1" w:rsidP="00471154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DD0E06" w14:textId="77777777" w:rsidR="003656E1" w:rsidRDefault="003656E1" w:rsidP="00471154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6FCB14" w14:textId="77777777" w:rsidR="003656E1" w:rsidRDefault="003656E1" w:rsidP="00471154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CEA25F" w14:textId="77777777" w:rsidR="003656E1" w:rsidRPr="00B21420" w:rsidRDefault="003656E1" w:rsidP="00471154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3656E1" w:rsidRPr="00B21420" w14:paraId="2BD4AB19" w14:textId="77777777" w:rsidTr="00F13CB6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299418" w14:textId="77777777" w:rsidR="003656E1" w:rsidRPr="00B21420" w:rsidRDefault="003656E1" w:rsidP="00471154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2337E8" w14:textId="77777777" w:rsidR="003656E1" w:rsidRPr="00B21420" w:rsidRDefault="003656E1" w:rsidP="00471154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49B4C" w14:textId="77777777" w:rsidR="003656E1" w:rsidRDefault="003656E1" w:rsidP="00471154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6682F" w14:textId="77777777" w:rsidR="003656E1" w:rsidRDefault="003656E1" w:rsidP="00471154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26B7A80B" w14:textId="77777777" w:rsidR="003656E1" w:rsidRDefault="003656E1" w:rsidP="00471154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12,90000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B68715" w14:textId="77777777" w:rsidR="003656E1" w:rsidRDefault="003656E1" w:rsidP="00471154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692FB4" w14:textId="77777777" w:rsidR="003656E1" w:rsidRDefault="003656E1" w:rsidP="00471154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580EFE" w14:textId="77777777" w:rsidR="003656E1" w:rsidRDefault="003656E1" w:rsidP="00471154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43F0D3" w14:textId="77777777" w:rsidR="003656E1" w:rsidRDefault="003656E1" w:rsidP="00471154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7AC497" w14:textId="77777777" w:rsidR="003656E1" w:rsidRPr="00B21420" w:rsidRDefault="003656E1" w:rsidP="00471154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3656E1" w:rsidRPr="00B21420" w14:paraId="541DC137" w14:textId="77777777" w:rsidTr="00F13CB6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B4BA8C" w14:textId="77777777" w:rsidR="003656E1" w:rsidRPr="00B21420" w:rsidRDefault="003656E1" w:rsidP="003656E1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6545E1" w14:textId="77777777" w:rsidR="003656E1" w:rsidRPr="00B21420" w:rsidRDefault="003656E1" w:rsidP="003656E1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6AB59" w14:textId="77777777" w:rsidR="003656E1" w:rsidRDefault="003656E1" w:rsidP="003656E1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82A4F" w14:textId="77777777" w:rsidR="003656E1" w:rsidRDefault="003656E1" w:rsidP="003656E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7D5BDC48" w14:textId="77777777" w:rsidR="003656E1" w:rsidRDefault="003656E1" w:rsidP="003656E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1EB037" w14:textId="77777777" w:rsidR="003656E1" w:rsidRDefault="003656E1" w:rsidP="003656E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5B03C6" w14:textId="77777777" w:rsidR="003656E1" w:rsidRDefault="003656E1" w:rsidP="003656E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AC9BF2" w14:textId="77777777" w:rsidR="003656E1" w:rsidRDefault="003656E1" w:rsidP="003656E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E764A9" w14:textId="77777777" w:rsidR="003656E1" w:rsidRDefault="003656E1" w:rsidP="003656E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0D87C0" w14:textId="77777777" w:rsidR="003656E1" w:rsidRPr="00B21420" w:rsidRDefault="003656E1" w:rsidP="003656E1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3656E1" w:rsidRPr="00B21420" w14:paraId="436A17E1" w14:textId="77777777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A4D79" w14:textId="77777777" w:rsidR="003656E1" w:rsidRPr="00B21420" w:rsidRDefault="003656E1" w:rsidP="003656E1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AE36A" w14:textId="77777777" w:rsidR="003656E1" w:rsidRPr="00B21420" w:rsidRDefault="003656E1" w:rsidP="003656E1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325C9" w14:textId="77777777" w:rsidR="003656E1" w:rsidRDefault="003656E1" w:rsidP="003656E1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ВНБ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D6669" w14:textId="77777777" w:rsidR="003656E1" w:rsidRDefault="003656E1" w:rsidP="003656E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385EB48B" w14:textId="77777777" w:rsidR="003656E1" w:rsidRDefault="003656E1" w:rsidP="003656E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410FA4" w14:textId="77777777" w:rsidR="003656E1" w:rsidRDefault="003656E1" w:rsidP="003656E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01C391" w14:textId="77777777" w:rsidR="003656E1" w:rsidRDefault="003656E1" w:rsidP="003656E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B88C56" w14:textId="77777777" w:rsidR="003656E1" w:rsidRDefault="003656E1" w:rsidP="003656E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EC800F" w14:textId="77777777" w:rsidR="003656E1" w:rsidRDefault="003656E1" w:rsidP="003656E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9777E" w14:textId="77777777" w:rsidR="003656E1" w:rsidRPr="00B21420" w:rsidRDefault="003656E1" w:rsidP="003656E1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3656E1" w:rsidRPr="00B21420" w14:paraId="3A54B0EB" w14:textId="77777777" w:rsidTr="00002F4D">
        <w:trPr>
          <w:cantSplit/>
          <w:trHeight w:val="479"/>
          <w:jc w:val="center"/>
        </w:trPr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2FD5C" w14:textId="77777777" w:rsidR="003656E1" w:rsidRPr="00EC3408" w:rsidRDefault="003656E1" w:rsidP="003656E1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3408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4« Реализация мероприятий по предотвращению распространения  борщевика Сосновского»</w:t>
            </w:r>
          </w:p>
        </w:tc>
        <w:tc>
          <w:tcPr>
            <w:tcW w:w="1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E9E78" w14:textId="77777777" w:rsidR="003656E1" w:rsidRPr="00EC3408" w:rsidRDefault="003656E1" w:rsidP="003656E1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3408">
              <w:rPr>
                <w:rFonts w:ascii="Times New Roman" w:hAnsi="Times New Roman" w:cs="Times New Roman"/>
                <w:sz w:val="16"/>
                <w:szCs w:val="16"/>
              </w:rPr>
              <w:t>Ответственный исполнитель: МКУ «Управление экономки, сельского хозяйства и природопользования»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35F23896" w14:textId="77777777" w:rsidR="003656E1" w:rsidRPr="0021607B" w:rsidRDefault="003656E1" w:rsidP="003656E1">
            <w:pPr>
              <w:pStyle w:val="ConsPlusNormal"/>
              <w:ind w:left="-5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1607B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2871A7EA" w14:textId="77777777" w:rsidR="003656E1" w:rsidRPr="0021607B" w:rsidRDefault="003656E1" w:rsidP="003656E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1607B">
              <w:rPr>
                <w:rFonts w:ascii="Times New Roman" w:hAnsi="Times New Roman" w:cs="Times New Roman"/>
                <w:b/>
                <w:sz w:val="18"/>
                <w:szCs w:val="18"/>
              </w:rPr>
              <w:t>2 565,09976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43722F" w14:textId="77777777" w:rsidR="003656E1" w:rsidRPr="0021607B" w:rsidRDefault="003656E1" w:rsidP="003656E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1607B">
              <w:rPr>
                <w:rFonts w:ascii="Times New Roman" w:hAnsi="Times New Roman" w:cs="Times New Roman"/>
                <w:b/>
                <w:sz w:val="18"/>
                <w:szCs w:val="18"/>
              </w:rPr>
              <w:t>2565,10000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803510" w14:textId="77777777" w:rsidR="003656E1" w:rsidRPr="0021607B" w:rsidRDefault="003656E1" w:rsidP="003656E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1607B">
              <w:rPr>
                <w:rFonts w:ascii="Times New Roman" w:hAnsi="Times New Roman" w:cs="Times New Roman"/>
                <w:b/>
                <w:sz w:val="18"/>
                <w:szCs w:val="18"/>
              </w:rPr>
              <w:t>2565,10000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80854C" w14:textId="77777777" w:rsidR="003656E1" w:rsidRPr="0021607B" w:rsidRDefault="003656E1" w:rsidP="003656E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1607B">
              <w:rPr>
                <w:rFonts w:ascii="Times New Roman" w:hAnsi="Times New Roman" w:cs="Times New Roman"/>
                <w:b/>
                <w:sz w:val="18"/>
                <w:szCs w:val="18"/>
              </w:rPr>
              <w:t>2576,30000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869053" w14:textId="77777777" w:rsidR="003656E1" w:rsidRPr="0021607B" w:rsidRDefault="003656E1" w:rsidP="003656E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1607B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5B8037" w14:textId="77777777" w:rsidR="003656E1" w:rsidRPr="0021607B" w:rsidRDefault="003656E1" w:rsidP="003656E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1607B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52A36F" w14:textId="77777777" w:rsidR="003656E1" w:rsidRPr="00CE3BC5" w:rsidRDefault="003656E1" w:rsidP="002E5E12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1578D">
              <w:rPr>
                <w:rFonts w:ascii="Times New Roman" w:eastAsia="Times New Roman" w:hAnsi="Times New Roman"/>
                <w:sz w:val="18"/>
                <w:szCs w:val="18"/>
              </w:rPr>
              <w:t>Сохранение доли сельского населения в общей численности населения Собинског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о муниципального округа до 26,8 процентов в 2030 году</w:t>
            </w:r>
          </w:p>
        </w:tc>
      </w:tr>
      <w:tr w:rsidR="003656E1" w:rsidRPr="00B21420" w14:paraId="590F2EE7" w14:textId="77777777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3E7CF" w14:textId="77777777" w:rsidR="003656E1" w:rsidRPr="00EC3408" w:rsidRDefault="003656E1" w:rsidP="003656E1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0D222" w14:textId="77777777" w:rsidR="003656E1" w:rsidRPr="00EC3408" w:rsidRDefault="003656E1" w:rsidP="003656E1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667A2556" w14:textId="77777777" w:rsidR="003656E1" w:rsidRPr="00B50426" w:rsidRDefault="003656E1" w:rsidP="003656E1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 w:rsidRPr="00B50426">
              <w:rPr>
                <w:rFonts w:ascii="Times New Roman" w:hAnsi="Times New Roman" w:cs="Times New Roman"/>
                <w:sz w:val="18"/>
                <w:szCs w:val="18"/>
              </w:rPr>
              <w:t>Областной бюджет                          (на ус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ловиях софинансирования)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F73CEA" w14:textId="77777777" w:rsidR="003656E1" w:rsidRPr="00B50426" w:rsidRDefault="003656E1" w:rsidP="003656E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2 436,80000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E8D3B3" w14:textId="77777777" w:rsidR="003656E1" w:rsidRPr="00B50426" w:rsidRDefault="003656E1" w:rsidP="003656E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2436,80000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0E22B6" w14:textId="77777777" w:rsidR="003656E1" w:rsidRPr="00B50426" w:rsidRDefault="003656E1" w:rsidP="003656E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2436,80000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569228" w14:textId="77777777" w:rsidR="003656E1" w:rsidRPr="00B50426" w:rsidRDefault="003656E1" w:rsidP="003656E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2189,80000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31F3E8" w14:textId="77777777" w:rsidR="003656E1" w:rsidRPr="00B50426" w:rsidRDefault="003656E1" w:rsidP="003656E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50426"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66C9EC" w14:textId="77777777" w:rsidR="003656E1" w:rsidRPr="00B50426" w:rsidRDefault="003656E1" w:rsidP="003656E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50426"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5D36E0" w14:textId="77777777" w:rsidR="003656E1" w:rsidRPr="00B50426" w:rsidRDefault="003656E1" w:rsidP="003656E1">
            <w:pPr>
              <w:pStyle w:val="ConsPlusNormal"/>
              <w:snapToGrid w:val="0"/>
              <w:ind w:left="-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656E1" w:rsidRPr="00B21420" w14:paraId="6ECFB2D2" w14:textId="77777777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733C1" w14:textId="77777777" w:rsidR="003656E1" w:rsidRPr="00EC3408" w:rsidRDefault="003656E1" w:rsidP="003656E1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932CD" w14:textId="77777777" w:rsidR="003656E1" w:rsidRPr="00EC3408" w:rsidRDefault="003656E1" w:rsidP="003656E1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67ECB72" w14:textId="77777777" w:rsidR="003656E1" w:rsidRPr="00B50426" w:rsidRDefault="003656E1" w:rsidP="003656E1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50426">
              <w:rPr>
                <w:rFonts w:ascii="Times New Roman" w:hAnsi="Times New Roman" w:cs="Times New Roman"/>
                <w:sz w:val="18"/>
                <w:szCs w:val="18"/>
              </w:rPr>
              <w:t>Местный бюджет*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4FC0AF" w14:textId="77777777" w:rsidR="003656E1" w:rsidRPr="00B50426" w:rsidRDefault="003656E1" w:rsidP="003656E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128,29976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9FE578" w14:textId="77777777" w:rsidR="003656E1" w:rsidRPr="00B50426" w:rsidRDefault="003656E1" w:rsidP="003656E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128,30000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331C04" w14:textId="77777777" w:rsidR="003656E1" w:rsidRPr="00B50426" w:rsidRDefault="003656E1" w:rsidP="003656E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128,30000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C67CC0" w14:textId="77777777" w:rsidR="003656E1" w:rsidRPr="00B50426" w:rsidRDefault="003656E1" w:rsidP="003656E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386,50000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ACAD89" w14:textId="77777777" w:rsidR="003656E1" w:rsidRPr="00B50426" w:rsidRDefault="003656E1" w:rsidP="003656E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50426"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8A4E2B" w14:textId="77777777" w:rsidR="003656E1" w:rsidRPr="00B50426" w:rsidRDefault="003656E1" w:rsidP="003656E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50426"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E58297" w14:textId="77777777" w:rsidR="003656E1" w:rsidRPr="00B50426" w:rsidRDefault="003656E1" w:rsidP="003656E1">
            <w:pPr>
              <w:pStyle w:val="ConsPlusNormal"/>
              <w:snapToGrid w:val="0"/>
              <w:ind w:left="-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656E1" w:rsidRPr="00B21420" w14:paraId="1E87CA32" w14:textId="77777777" w:rsidTr="00CE3BC5">
        <w:trPr>
          <w:cantSplit/>
          <w:trHeight w:val="653"/>
          <w:jc w:val="center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C0592" w14:textId="77777777" w:rsidR="003656E1" w:rsidRPr="00EC3408" w:rsidRDefault="003656E1" w:rsidP="003656E1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E7F71" w14:textId="77777777" w:rsidR="003656E1" w:rsidRPr="00EC3408" w:rsidRDefault="003656E1" w:rsidP="003656E1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14:paraId="39ABDDE1" w14:textId="77777777" w:rsidR="003656E1" w:rsidRPr="00D90B40" w:rsidRDefault="003656E1" w:rsidP="003656E1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 w:rsidRPr="00D90B40">
              <w:rPr>
                <w:rFonts w:ascii="Times New Roman" w:hAnsi="Times New Roman" w:cs="Times New Roman"/>
                <w:sz w:val="18"/>
                <w:szCs w:val="18"/>
              </w:rPr>
              <w:t>Внебюджетный источник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116BD3B0" w14:textId="77777777" w:rsidR="003656E1" w:rsidRPr="00D90B40" w:rsidRDefault="003656E1" w:rsidP="003656E1">
            <w:pPr>
              <w:jc w:val="center"/>
              <w:rPr>
                <w:rFonts w:ascii="Times New Roman" w:hAnsi="Times New Roman"/>
              </w:rPr>
            </w:pPr>
            <w:r w:rsidRPr="00D90B4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70A4BD55" w14:textId="77777777" w:rsidR="003656E1" w:rsidRPr="00D90B40" w:rsidRDefault="003656E1" w:rsidP="003656E1">
            <w:pPr>
              <w:jc w:val="center"/>
              <w:rPr>
                <w:rFonts w:ascii="Times New Roman" w:hAnsi="Times New Roman"/>
              </w:rPr>
            </w:pPr>
            <w:r w:rsidRPr="00D90B4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7B006122" w14:textId="77777777" w:rsidR="003656E1" w:rsidRPr="00D90B40" w:rsidRDefault="003656E1" w:rsidP="003656E1">
            <w:pPr>
              <w:jc w:val="center"/>
              <w:rPr>
                <w:rFonts w:ascii="Times New Roman" w:hAnsi="Times New Roman"/>
              </w:rPr>
            </w:pPr>
            <w:r w:rsidRPr="00D90B4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589B4DE9" w14:textId="77777777" w:rsidR="003656E1" w:rsidRPr="00D90B40" w:rsidRDefault="003656E1" w:rsidP="003656E1">
            <w:pPr>
              <w:jc w:val="center"/>
              <w:rPr>
                <w:rFonts w:ascii="Times New Roman" w:hAnsi="Times New Roman"/>
              </w:rPr>
            </w:pPr>
            <w:r w:rsidRPr="00D90B4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5908C786" w14:textId="77777777" w:rsidR="003656E1" w:rsidRPr="00D90B40" w:rsidRDefault="003656E1" w:rsidP="003656E1">
            <w:pPr>
              <w:jc w:val="center"/>
              <w:rPr>
                <w:rFonts w:ascii="Times New Roman" w:hAnsi="Times New Roman"/>
              </w:rPr>
            </w:pPr>
            <w:r w:rsidRPr="00D90B4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40DB3E64" w14:textId="77777777" w:rsidR="003656E1" w:rsidRPr="00D90B40" w:rsidRDefault="003656E1" w:rsidP="003656E1">
            <w:pPr>
              <w:jc w:val="center"/>
              <w:rPr>
                <w:rFonts w:ascii="Times New Roman" w:hAnsi="Times New Roman"/>
              </w:rPr>
            </w:pPr>
            <w:r w:rsidRPr="00D90B4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5F54C95" w14:textId="77777777" w:rsidR="003656E1" w:rsidRPr="00B50426" w:rsidRDefault="003656E1" w:rsidP="003656E1">
            <w:pPr>
              <w:pStyle w:val="ConsPlusNormal"/>
              <w:snapToGrid w:val="0"/>
              <w:ind w:left="-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656E1" w:rsidRPr="00B21420" w14:paraId="58CDF059" w14:textId="77777777" w:rsidTr="00002F4D">
        <w:trPr>
          <w:cantSplit/>
          <w:trHeight w:val="474"/>
          <w:jc w:val="center"/>
        </w:trPr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64A060" w14:textId="77777777" w:rsidR="003656E1" w:rsidRPr="00EC3408" w:rsidRDefault="003656E1" w:rsidP="003656E1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3408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5«Конкурс «Самое красивое село Собинского муниципального округа»</w:t>
            </w:r>
          </w:p>
        </w:tc>
        <w:tc>
          <w:tcPr>
            <w:tcW w:w="19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697643" w14:textId="77777777" w:rsidR="003656E1" w:rsidRPr="00EC3408" w:rsidRDefault="003656E1" w:rsidP="003656E1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3408">
              <w:rPr>
                <w:rFonts w:ascii="Times New Roman" w:hAnsi="Times New Roman" w:cs="Times New Roman"/>
                <w:sz w:val="16"/>
                <w:szCs w:val="16"/>
              </w:rPr>
              <w:t>Ответственный исполнитель: Управление организационно-контрольной и кадровой работы администрации Собинского муниципального округа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МКУ «Управление ЖКК и строительства»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25EADE0E" w14:textId="77777777" w:rsidR="003656E1" w:rsidRPr="00A042D6" w:rsidRDefault="003656E1" w:rsidP="003656E1">
            <w:pPr>
              <w:pStyle w:val="ConsPlusNormal"/>
              <w:ind w:left="-5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42D6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E558046" w14:textId="77777777" w:rsidR="003656E1" w:rsidRPr="00A042D6" w:rsidRDefault="003656E1" w:rsidP="003656E1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042D6">
              <w:rPr>
                <w:rFonts w:ascii="Times New Roman" w:hAnsi="Times New Roman"/>
                <w:b/>
                <w:sz w:val="18"/>
                <w:szCs w:val="18"/>
              </w:rPr>
              <w:t>621,82800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7126D851" w14:textId="77777777" w:rsidR="003656E1" w:rsidRPr="00A042D6" w:rsidRDefault="003656E1" w:rsidP="003656E1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042D6">
              <w:rPr>
                <w:rFonts w:ascii="Times New Roman" w:hAnsi="Times New Roman"/>
                <w:b/>
                <w:sz w:val="18"/>
                <w:szCs w:val="18"/>
              </w:rPr>
              <w:t>10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  <w:r w:rsidRPr="00A042D6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7A4581ED" w14:textId="77777777" w:rsidR="003656E1" w:rsidRPr="00A042D6" w:rsidRDefault="003656E1" w:rsidP="003656E1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042D6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7964D85" w14:textId="77777777" w:rsidR="003656E1" w:rsidRPr="00A042D6" w:rsidRDefault="003656E1" w:rsidP="003656E1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042D6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C28BADD" w14:textId="77777777" w:rsidR="003656E1" w:rsidRPr="00A042D6" w:rsidRDefault="003656E1" w:rsidP="003656E1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042D6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1957812" w14:textId="77777777" w:rsidR="003656E1" w:rsidRPr="00A042D6" w:rsidRDefault="003656E1" w:rsidP="003656E1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042D6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5E2BFE76" w14:textId="77777777" w:rsidR="003656E1" w:rsidRPr="006742BB" w:rsidRDefault="003656E1" w:rsidP="003656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42BB">
              <w:rPr>
                <w:rFonts w:ascii="Times New Roman" w:hAnsi="Times New Roman"/>
                <w:color w:val="000000"/>
                <w:sz w:val="18"/>
                <w:szCs w:val="18"/>
              </w:rPr>
              <w:t>Успешное выполнение показателей программы.</w:t>
            </w:r>
          </w:p>
        </w:tc>
      </w:tr>
      <w:tr w:rsidR="003656E1" w:rsidRPr="00B21420" w14:paraId="7D28C9B3" w14:textId="77777777" w:rsidTr="00002F4D">
        <w:trPr>
          <w:cantSplit/>
          <w:trHeight w:val="435"/>
          <w:jc w:val="center"/>
        </w:trPr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8A78D2" w14:textId="77777777" w:rsidR="003656E1" w:rsidRPr="00E359F9" w:rsidRDefault="003656E1" w:rsidP="003656E1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49FF1C" w14:textId="77777777" w:rsidR="003656E1" w:rsidRPr="00E359F9" w:rsidRDefault="003656E1" w:rsidP="003656E1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67CCA186" w14:textId="77777777" w:rsidR="003656E1" w:rsidRPr="006742BB" w:rsidRDefault="003656E1" w:rsidP="003656E1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 w:rsidRPr="006742BB">
              <w:rPr>
                <w:rFonts w:ascii="Times New Roman" w:hAnsi="Times New Roman" w:cs="Times New Roman"/>
                <w:sz w:val="18"/>
                <w:szCs w:val="18"/>
              </w:rPr>
              <w:t xml:space="preserve">Областной бюджет                   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(на условиях со финансирования)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305D6F0B" w14:textId="77777777" w:rsidR="003656E1" w:rsidRPr="006742BB" w:rsidRDefault="003656E1" w:rsidP="003656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42B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0B79B8EA" w14:textId="77777777" w:rsidR="003656E1" w:rsidRPr="006742BB" w:rsidRDefault="003656E1" w:rsidP="003656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42B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57B79A29" w14:textId="77777777" w:rsidR="003656E1" w:rsidRPr="006742BB" w:rsidRDefault="003656E1" w:rsidP="003656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42B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39A1F6BB" w14:textId="77777777" w:rsidR="003656E1" w:rsidRPr="006742BB" w:rsidRDefault="003656E1" w:rsidP="003656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42B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158323A0" w14:textId="77777777" w:rsidR="003656E1" w:rsidRPr="006742BB" w:rsidRDefault="003656E1" w:rsidP="003656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42B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62FA73BC" w14:textId="77777777" w:rsidR="003656E1" w:rsidRPr="006742BB" w:rsidRDefault="003656E1" w:rsidP="003656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42B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D36DF7E" w14:textId="77777777" w:rsidR="003656E1" w:rsidRPr="00B50426" w:rsidRDefault="003656E1" w:rsidP="003656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656E1" w:rsidRPr="00B21420" w14:paraId="1AA8931B" w14:textId="77777777" w:rsidTr="00CE3BC5">
        <w:trPr>
          <w:cantSplit/>
          <w:trHeight w:val="345"/>
          <w:jc w:val="center"/>
        </w:trPr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CECB92" w14:textId="77777777" w:rsidR="003656E1" w:rsidRPr="00E359F9" w:rsidRDefault="003656E1" w:rsidP="003656E1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64571D" w14:textId="77777777" w:rsidR="003656E1" w:rsidRPr="00E359F9" w:rsidRDefault="003656E1" w:rsidP="003656E1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7C6EBA6A" w14:textId="77777777" w:rsidR="003656E1" w:rsidRPr="006742BB" w:rsidRDefault="003656E1" w:rsidP="003656E1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 w:rsidRPr="006742BB">
              <w:rPr>
                <w:rFonts w:ascii="Times New Roman" w:hAnsi="Times New Roman" w:cs="Times New Roman"/>
                <w:sz w:val="18"/>
                <w:szCs w:val="18"/>
              </w:rPr>
              <w:t>Местный бюджет*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3EF26E44" w14:textId="77777777" w:rsidR="003656E1" w:rsidRPr="006742BB" w:rsidRDefault="003656E1" w:rsidP="003656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621,82800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757D06FC" w14:textId="77777777" w:rsidR="003656E1" w:rsidRPr="006742BB" w:rsidRDefault="003656E1" w:rsidP="003656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1050,0000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5881DB0B" w14:textId="77777777" w:rsidR="003656E1" w:rsidRPr="006742BB" w:rsidRDefault="003656E1" w:rsidP="003656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42B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08BD2B9C" w14:textId="77777777" w:rsidR="003656E1" w:rsidRPr="006742BB" w:rsidRDefault="003656E1" w:rsidP="003656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42B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5C3EC7C0" w14:textId="77777777" w:rsidR="003656E1" w:rsidRPr="006742BB" w:rsidRDefault="003656E1" w:rsidP="003656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42B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6F8206E9" w14:textId="77777777" w:rsidR="003656E1" w:rsidRPr="006742BB" w:rsidRDefault="003656E1" w:rsidP="003656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42B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5003A4" w14:textId="77777777" w:rsidR="003656E1" w:rsidRPr="00B50426" w:rsidRDefault="003656E1" w:rsidP="003656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656E1" w:rsidRPr="00B21420" w14:paraId="216C7A01" w14:textId="77777777" w:rsidTr="00002F4D">
        <w:trPr>
          <w:cantSplit/>
          <w:trHeight w:val="405"/>
          <w:jc w:val="center"/>
        </w:trPr>
        <w:tc>
          <w:tcPr>
            <w:tcW w:w="2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03532" w14:textId="77777777" w:rsidR="003656E1" w:rsidRPr="00E359F9" w:rsidRDefault="003656E1" w:rsidP="003656E1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59674" w14:textId="77777777" w:rsidR="003656E1" w:rsidRPr="00E359F9" w:rsidRDefault="003656E1" w:rsidP="003656E1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14:paraId="3189D16F" w14:textId="77777777" w:rsidR="003656E1" w:rsidRPr="006742BB" w:rsidRDefault="003656E1" w:rsidP="003656E1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 w:rsidRPr="006742BB">
              <w:rPr>
                <w:rFonts w:ascii="Times New Roman" w:hAnsi="Times New Roman" w:cs="Times New Roman"/>
                <w:sz w:val="18"/>
                <w:szCs w:val="18"/>
              </w:rPr>
              <w:t>Внебюджетный источник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0F345B61" w14:textId="77777777" w:rsidR="003656E1" w:rsidRPr="006742BB" w:rsidRDefault="003656E1" w:rsidP="003656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42B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66A259B9" w14:textId="77777777" w:rsidR="003656E1" w:rsidRPr="006742BB" w:rsidRDefault="003656E1" w:rsidP="003656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42B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7D5904F7" w14:textId="77777777" w:rsidR="003656E1" w:rsidRPr="006742BB" w:rsidRDefault="003656E1" w:rsidP="003656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42B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5B20741C" w14:textId="77777777" w:rsidR="003656E1" w:rsidRPr="006742BB" w:rsidRDefault="003656E1" w:rsidP="003656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42B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07134418" w14:textId="77777777" w:rsidR="003656E1" w:rsidRPr="006742BB" w:rsidRDefault="003656E1" w:rsidP="003656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42B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0928121B" w14:textId="77777777" w:rsidR="003656E1" w:rsidRPr="006742BB" w:rsidRDefault="003656E1" w:rsidP="003656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42B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B50ED" w14:textId="77777777" w:rsidR="003656E1" w:rsidRPr="00B50426" w:rsidRDefault="003656E1" w:rsidP="003656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656E1" w:rsidRPr="00B21420" w14:paraId="5A0F2E06" w14:textId="77777777" w:rsidTr="00002F4D">
        <w:trPr>
          <w:cantSplit/>
          <w:trHeight w:val="479"/>
          <w:jc w:val="center"/>
        </w:trPr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9912D09" w14:textId="77777777" w:rsidR="003656E1" w:rsidRPr="00EC3408" w:rsidRDefault="003656E1" w:rsidP="003656E1">
            <w:pPr>
              <w:pStyle w:val="ConsPlusNormal"/>
              <w:jc w:val="center"/>
              <w:rPr>
                <w:sz w:val="16"/>
                <w:szCs w:val="16"/>
              </w:rPr>
            </w:pPr>
            <w:r w:rsidRPr="00EC3408">
              <w:rPr>
                <w:rFonts w:ascii="Times New Roman" w:hAnsi="Times New Roman" w:cs="Times New Roman"/>
                <w:bCs/>
                <w:sz w:val="16"/>
                <w:szCs w:val="16"/>
              </w:rPr>
              <w:t>Подпрограмма 2 "Создание условий для обеспечения доступным и комфортным жильем сельского населения"</w:t>
            </w:r>
          </w:p>
        </w:tc>
        <w:tc>
          <w:tcPr>
            <w:tcW w:w="19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79A6B6" w14:textId="77777777" w:rsidR="003656E1" w:rsidRPr="00EC3408" w:rsidRDefault="003656E1" w:rsidP="003656E1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3408">
              <w:rPr>
                <w:rFonts w:ascii="Times New Roman" w:hAnsi="Times New Roman" w:cs="Times New Roman"/>
                <w:sz w:val="16"/>
                <w:szCs w:val="16"/>
              </w:rPr>
              <w:t>Ответственный исполнитель: МКУ « Управление экономики, сельского хозяйства и природопользования»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22FD51EF" w14:textId="77777777" w:rsidR="003656E1" w:rsidRPr="002E5E12" w:rsidRDefault="003656E1" w:rsidP="003656E1">
            <w:pPr>
              <w:pStyle w:val="ConsPlusNormal"/>
              <w:ind w:left="-52"/>
              <w:rPr>
                <w:b/>
                <w:sz w:val="18"/>
                <w:szCs w:val="18"/>
              </w:rPr>
            </w:pPr>
            <w:r w:rsidRPr="002E5E12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3D120B" w14:textId="77777777" w:rsidR="003656E1" w:rsidRPr="002E5E12" w:rsidRDefault="003656E1" w:rsidP="003656E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5E12">
              <w:rPr>
                <w:rFonts w:ascii="Times New Roman" w:hAnsi="Times New Roman" w:cs="Times New Roman"/>
                <w:b/>
                <w:sz w:val="18"/>
                <w:szCs w:val="18"/>
              </w:rPr>
              <w:t>4500,00000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EA1022" w14:textId="77777777" w:rsidR="003656E1" w:rsidRPr="002E5E12" w:rsidRDefault="003656E1" w:rsidP="003656E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5E12">
              <w:rPr>
                <w:rFonts w:ascii="Times New Roman" w:hAnsi="Times New Roman" w:cs="Times New Roman"/>
                <w:b/>
                <w:sz w:val="18"/>
                <w:szCs w:val="18"/>
              </w:rPr>
              <w:t>2183,99900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799DA0" w14:textId="77777777" w:rsidR="003656E1" w:rsidRPr="002E5E12" w:rsidRDefault="003656E1" w:rsidP="003656E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5E12">
              <w:rPr>
                <w:rFonts w:ascii="Times New Roman" w:hAnsi="Times New Roman" w:cs="Times New Roman"/>
                <w:b/>
                <w:sz w:val="18"/>
                <w:szCs w:val="18"/>
              </w:rPr>
              <w:t>150,00000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A0E296" w14:textId="77777777" w:rsidR="003656E1" w:rsidRPr="002E5E12" w:rsidRDefault="003656E1" w:rsidP="003656E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5E12">
              <w:rPr>
                <w:rFonts w:ascii="Times New Roman" w:hAnsi="Times New Roman" w:cs="Times New Roman"/>
                <w:b/>
                <w:sz w:val="18"/>
                <w:szCs w:val="18"/>
              </w:rPr>
              <w:t>150,00000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2157B3" w14:textId="77777777" w:rsidR="003656E1" w:rsidRPr="002E5E12" w:rsidRDefault="003656E1" w:rsidP="003656E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5E12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2E6B9C" w14:textId="77777777" w:rsidR="003656E1" w:rsidRPr="002E5E12" w:rsidRDefault="003656E1" w:rsidP="003656E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5E12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E303A3" w14:textId="77777777" w:rsidR="003656E1" w:rsidRPr="00B21420" w:rsidRDefault="003656E1" w:rsidP="003656E1">
            <w:pPr>
              <w:pStyle w:val="ConsPlusNormal"/>
              <w:ind w:left="-51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Улучшение жилищных условий граждан в </w:t>
            </w:r>
            <w:r w:rsidRPr="000B1FB6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количестве 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14</w:t>
            </w:r>
            <w:r w:rsidRPr="00B2142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семей</w:t>
            </w:r>
          </w:p>
        </w:tc>
      </w:tr>
      <w:tr w:rsidR="003656E1" w:rsidRPr="00B21420" w14:paraId="2556EEF5" w14:textId="77777777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36583A9" w14:textId="77777777" w:rsidR="003656E1" w:rsidRPr="00EC3408" w:rsidRDefault="003656E1" w:rsidP="003656E1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78AEF4" w14:textId="77777777" w:rsidR="003656E1" w:rsidRPr="00EC3408" w:rsidRDefault="003656E1" w:rsidP="003656E1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08DCA833" w14:textId="77777777" w:rsidR="003656E1" w:rsidRPr="00B21420" w:rsidRDefault="003656E1" w:rsidP="003656E1">
            <w:pPr>
              <w:pStyle w:val="ConsPlusNormal"/>
              <w:ind w:left="-52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2D730A" w14:textId="77777777" w:rsidR="003656E1" w:rsidRPr="00B50426" w:rsidRDefault="003656E1" w:rsidP="003656E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1823,49600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A2F730" w14:textId="77777777" w:rsidR="003656E1" w:rsidRPr="00B50426" w:rsidRDefault="003656E1" w:rsidP="003656E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1480,73400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F1BAE3" w14:textId="77777777" w:rsidR="003656E1" w:rsidRPr="00B50426" w:rsidRDefault="003656E1" w:rsidP="003656E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9B7720" w14:textId="77777777" w:rsidR="003656E1" w:rsidRPr="00B50426" w:rsidRDefault="003656E1" w:rsidP="003656E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35C63E" w14:textId="77777777" w:rsidR="003656E1" w:rsidRPr="00B50426" w:rsidRDefault="003656E1" w:rsidP="003656E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50426"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02F42B" w14:textId="77777777" w:rsidR="003656E1" w:rsidRPr="00B50426" w:rsidRDefault="003656E1" w:rsidP="003656E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5DDF93" w14:textId="77777777" w:rsidR="003656E1" w:rsidRPr="00B21420" w:rsidRDefault="003656E1" w:rsidP="003656E1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3656E1" w:rsidRPr="00B21420" w14:paraId="3096B6AF" w14:textId="77777777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319FDB4" w14:textId="77777777" w:rsidR="003656E1" w:rsidRPr="00EC3408" w:rsidRDefault="003656E1" w:rsidP="003656E1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26ADEB" w14:textId="77777777" w:rsidR="003656E1" w:rsidRPr="00EC3408" w:rsidRDefault="003656E1" w:rsidP="003656E1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1EAEDCE" w14:textId="77777777" w:rsidR="003656E1" w:rsidRPr="00B21420" w:rsidRDefault="003656E1" w:rsidP="003656E1">
            <w:pPr>
              <w:pStyle w:val="ConsPlusNormal"/>
              <w:ind w:left="-52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B1E515" w14:textId="77777777" w:rsidR="003656E1" w:rsidRPr="00B50426" w:rsidRDefault="003656E1" w:rsidP="003656E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53,63200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AE2A07" w14:textId="77777777" w:rsidR="003656E1" w:rsidRPr="00B50426" w:rsidRDefault="003656E1" w:rsidP="003656E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8F0864" w14:textId="77777777" w:rsidR="003656E1" w:rsidRPr="00B50426" w:rsidRDefault="003656E1" w:rsidP="003656E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41A07F" w14:textId="77777777" w:rsidR="003656E1" w:rsidRPr="00B50426" w:rsidRDefault="003656E1" w:rsidP="003656E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B6FC82" w14:textId="77777777" w:rsidR="003656E1" w:rsidRPr="00B50426" w:rsidRDefault="003656E1" w:rsidP="003656E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01CEEF" w14:textId="77777777" w:rsidR="003656E1" w:rsidRPr="00B50426" w:rsidRDefault="003656E1" w:rsidP="003656E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6C7A25" w14:textId="77777777" w:rsidR="003656E1" w:rsidRPr="00B21420" w:rsidRDefault="003656E1" w:rsidP="003656E1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3656E1" w:rsidRPr="00B21420" w14:paraId="028C9E39" w14:textId="77777777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0EB17DD" w14:textId="77777777" w:rsidR="003656E1" w:rsidRPr="00EC3408" w:rsidRDefault="003656E1" w:rsidP="003656E1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F4D47" w14:textId="77777777" w:rsidR="003656E1" w:rsidRPr="00EC3408" w:rsidRDefault="003656E1" w:rsidP="003656E1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E448E62" w14:textId="77777777" w:rsidR="003656E1" w:rsidRPr="00B21420" w:rsidRDefault="003656E1" w:rsidP="003656E1">
            <w:pPr>
              <w:pStyle w:val="ConsPlusNormal"/>
              <w:ind w:left="-52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Внебюджетный источник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172D88" w14:textId="77777777" w:rsidR="003656E1" w:rsidRPr="00B50426" w:rsidRDefault="003656E1" w:rsidP="003656E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2622,87200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3A6B69" w14:textId="77777777" w:rsidR="003656E1" w:rsidRPr="00B50426" w:rsidRDefault="003656E1" w:rsidP="003656E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653,26500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376D0B" w14:textId="77777777" w:rsidR="003656E1" w:rsidRPr="00B50426" w:rsidRDefault="003656E1" w:rsidP="003656E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5F06EE" w14:textId="77777777" w:rsidR="003656E1" w:rsidRPr="00B50426" w:rsidRDefault="003656E1" w:rsidP="003656E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999A52" w14:textId="77777777" w:rsidR="003656E1" w:rsidRPr="00B50426" w:rsidRDefault="003656E1" w:rsidP="003656E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C22F08" w14:textId="77777777" w:rsidR="003656E1" w:rsidRPr="00B50426" w:rsidRDefault="003656E1" w:rsidP="003656E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930751" w14:textId="77777777" w:rsidR="003656E1" w:rsidRPr="00B21420" w:rsidRDefault="003656E1" w:rsidP="003656E1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3656E1" w:rsidRPr="00B21420" w14:paraId="640385D5" w14:textId="77777777" w:rsidTr="00002F4D">
        <w:trPr>
          <w:cantSplit/>
          <w:trHeight w:val="479"/>
          <w:jc w:val="center"/>
        </w:trPr>
        <w:tc>
          <w:tcPr>
            <w:tcW w:w="20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79EA47B" w14:textId="77777777" w:rsidR="003656E1" w:rsidRPr="00EC3408" w:rsidRDefault="003656E1" w:rsidP="003656E1">
            <w:pPr>
              <w:pStyle w:val="ConsPlusNormal"/>
              <w:jc w:val="center"/>
              <w:rPr>
                <w:sz w:val="16"/>
                <w:szCs w:val="16"/>
              </w:rPr>
            </w:pPr>
            <w:r w:rsidRPr="00EC3408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«Обеспечение комплексного развития сельских территорий по улучшению жилищных условий граждан»</w:t>
            </w:r>
          </w:p>
        </w:tc>
        <w:tc>
          <w:tcPr>
            <w:tcW w:w="19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18F03B" w14:textId="77777777" w:rsidR="003656E1" w:rsidRPr="00EC3408" w:rsidRDefault="003656E1" w:rsidP="003656E1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  <w:r w:rsidRPr="00EC3408">
              <w:rPr>
                <w:rFonts w:ascii="Times New Roman" w:hAnsi="Times New Roman" w:cs="Times New Roman"/>
                <w:sz w:val="16"/>
                <w:szCs w:val="16"/>
              </w:rPr>
              <w:t>Ответственный исполнитель: МКУ « Управление экономики, сельского хозяйства и природопользования»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73C4E757" w14:textId="77777777" w:rsidR="003656E1" w:rsidRPr="00C239D5" w:rsidRDefault="003656E1" w:rsidP="003656E1">
            <w:pPr>
              <w:pStyle w:val="ConsPlusNormal"/>
              <w:ind w:left="-52"/>
              <w:rPr>
                <w:b/>
                <w:sz w:val="18"/>
                <w:szCs w:val="18"/>
              </w:rPr>
            </w:pPr>
            <w:r w:rsidRPr="00C239D5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EBE1A0" w14:textId="77777777" w:rsidR="003656E1" w:rsidRPr="00C239D5" w:rsidRDefault="003656E1" w:rsidP="003656E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4500,00000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3B9C0D" w14:textId="77777777" w:rsidR="003656E1" w:rsidRPr="00C239D5" w:rsidRDefault="003656E1" w:rsidP="003656E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2183,99900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DE9243" w14:textId="77777777" w:rsidR="003656E1" w:rsidRPr="00C239D5" w:rsidRDefault="003656E1" w:rsidP="003656E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Pr="00C239D5">
              <w:rPr>
                <w:rFonts w:ascii="Times New Roman" w:hAnsi="Times New Roman" w:cs="Times New Roman"/>
                <w:b/>
                <w:sz w:val="18"/>
                <w:szCs w:val="18"/>
              </w:rPr>
              <w:t>50,00000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9DF1C7" w14:textId="77777777" w:rsidR="003656E1" w:rsidRPr="00C239D5" w:rsidRDefault="003656E1" w:rsidP="003656E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</w:t>
            </w:r>
            <w:r w:rsidRPr="00C239D5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51262C" w14:textId="77777777" w:rsidR="003656E1" w:rsidRPr="00C239D5" w:rsidRDefault="003656E1" w:rsidP="003656E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239D5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325FBF" w14:textId="77777777" w:rsidR="003656E1" w:rsidRPr="00C239D5" w:rsidRDefault="003656E1" w:rsidP="003656E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239D5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8FDC4F" w14:textId="77777777" w:rsidR="003656E1" w:rsidRPr="00B21420" w:rsidRDefault="003656E1" w:rsidP="003656E1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3656E1" w:rsidRPr="00B21420" w14:paraId="4C8DDAD6" w14:textId="77777777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63232FD" w14:textId="77777777" w:rsidR="003656E1" w:rsidRPr="00B21420" w:rsidRDefault="003656E1" w:rsidP="003656E1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DB195B" w14:textId="77777777" w:rsidR="003656E1" w:rsidRPr="00B21420" w:rsidRDefault="003656E1" w:rsidP="003656E1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3668A53B" w14:textId="77777777" w:rsidR="003656E1" w:rsidRPr="00B21420" w:rsidRDefault="003656E1" w:rsidP="003656E1">
            <w:pPr>
              <w:pStyle w:val="ConsPlusNormal"/>
              <w:ind w:left="-52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9794EF" w14:textId="77777777" w:rsidR="003656E1" w:rsidRPr="00B50426" w:rsidRDefault="003656E1" w:rsidP="003656E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1823,49600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39801F" w14:textId="77777777" w:rsidR="003656E1" w:rsidRPr="00B50426" w:rsidRDefault="003656E1" w:rsidP="003656E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1480,73400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F5034C" w14:textId="77777777" w:rsidR="003656E1" w:rsidRPr="00B50426" w:rsidRDefault="003656E1" w:rsidP="003656E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8C52E1" w14:textId="77777777" w:rsidR="003656E1" w:rsidRPr="00B50426" w:rsidRDefault="003656E1" w:rsidP="003656E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54342B" w14:textId="77777777" w:rsidR="003656E1" w:rsidRPr="00B50426" w:rsidRDefault="003656E1" w:rsidP="003656E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0426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621276" w14:textId="77777777" w:rsidR="003656E1" w:rsidRPr="00B50426" w:rsidRDefault="003656E1" w:rsidP="003656E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6B2596" w14:textId="77777777" w:rsidR="003656E1" w:rsidRPr="00B21420" w:rsidRDefault="003656E1" w:rsidP="003656E1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3656E1" w:rsidRPr="00B21420" w14:paraId="3054C1F3" w14:textId="77777777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9111A95" w14:textId="77777777" w:rsidR="003656E1" w:rsidRPr="00B21420" w:rsidRDefault="003656E1" w:rsidP="003656E1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35B3FA" w14:textId="77777777" w:rsidR="003656E1" w:rsidRPr="00B21420" w:rsidRDefault="003656E1" w:rsidP="003656E1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47463C63" w14:textId="77777777" w:rsidR="003656E1" w:rsidRPr="00B21420" w:rsidRDefault="003656E1" w:rsidP="003656E1">
            <w:pPr>
              <w:pStyle w:val="ConsPlusNormal"/>
              <w:ind w:left="-52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876F23" w14:textId="77777777" w:rsidR="003656E1" w:rsidRPr="00B50426" w:rsidRDefault="003656E1" w:rsidP="003656E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53,63200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BF955E" w14:textId="77777777" w:rsidR="003656E1" w:rsidRPr="00B50426" w:rsidRDefault="003656E1" w:rsidP="003656E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D1F02C" w14:textId="77777777" w:rsidR="003656E1" w:rsidRPr="00B50426" w:rsidRDefault="003656E1" w:rsidP="003656E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F7843A" w14:textId="77777777" w:rsidR="003656E1" w:rsidRPr="00B50426" w:rsidRDefault="003656E1" w:rsidP="003656E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988068" w14:textId="77777777" w:rsidR="003656E1" w:rsidRPr="00B50426" w:rsidRDefault="003656E1" w:rsidP="003656E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82FFBC" w14:textId="77777777" w:rsidR="003656E1" w:rsidRPr="00B50426" w:rsidRDefault="003656E1" w:rsidP="003656E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997CC8" w14:textId="77777777" w:rsidR="003656E1" w:rsidRPr="00B21420" w:rsidRDefault="003656E1" w:rsidP="003656E1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3656E1" w:rsidRPr="00B21420" w14:paraId="08029E60" w14:textId="77777777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EA15C95" w14:textId="77777777" w:rsidR="003656E1" w:rsidRPr="00B21420" w:rsidRDefault="003656E1" w:rsidP="003656E1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9A565" w14:textId="77777777" w:rsidR="003656E1" w:rsidRPr="00B21420" w:rsidRDefault="003656E1" w:rsidP="003656E1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22FAED02" w14:textId="77777777" w:rsidR="003656E1" w:rsidRPr="00B21420" w:rsidRDefault="003656E1" w:rsidP="003656E1">
            <w:pPr>
              <w:pStyle w:val="ConsPlusNormal"/>
              <w:ind w:left="-52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Внебюджетный источник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632CFD" w14:textId="77777777" w:rsidR="003656E1" w:rsidRPr="00B50426" w:rsidRDefault="003656E1" w:rsidP="003656E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2622,87200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C18F6B" w14:textId="77777777" w:rsidR="003656E1" w:rsidRPr="00B50426" w:rsidRDefault="003656E1" w:rsidP="003656E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653,26500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A7EDD7" w14:textId="77777777" w:rsidR="003656E1" w:rsidRPr="00B50426" w:rsidRDefault="003656E1" w:rsidP="003656E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5C0F26" w14:textId="77777777" w:rsidR="003656E1" w:rsidRPr="00B50426" w:rsidRDefault="003656E1" w:rsidP="003656E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BDE792" w14:textId="77777777" w:rsidR="003656E1" w:rsidRPr="00B50426" w:rsidRDefault="003656E1" w:rsidP="003656E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0426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697972" w14:textId="77777777" w:rsidR="003656E1" w:rsidRPr="00B50426" w:rsidRDefault="003656E1" w:rsidP="003656E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64E71A" w14:textId="77777777" w:rsidR="003656E1" w:rsidRPr="00B21420" w:rsidRDefault="003656E1" w:rsidP="003656E1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3656E1" w:rsidRPr="00B21420" w14:paraId="7F010974" w14:textId="77777777" w:rsidTr="00D90B40">
        <w:trPr>
          <w:cantSplit/>
          <w:trHeight w:val="742"/>
          <w:jc w:val="center"/>
        </w:trPr>
        <w:tc>
          <w:tcPr>
            <w:tcW w:w="20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78278C1" w14:textId="77777777" w:rsidR="003656E1" w:rsidRPr="00EC3408" w:rsidRDefault="003656E1" w:rsidP="003656E1">
            <w:pPr>
              <w:pStyle w:val="ConsPlusNormal"/>
              <w:jc w:val="center"/>
              <w:rPr>
                <w:b/>
                <w:sz w:val="16"/>
                <w:szCs w:val="16"/>
              </w:rPr>
            </w:pPr>
            <w:r w:rsidRPr="00EC340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Подпрограмма 3 «Обеспечение   реализации муниципальной программы»</w:t>
            </w:r>
          </w:p>
        </w:tc>
        <w:tc>
          <w:tcPr>
            <w:tcW w:w="19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5F6094" w14:textId="77777777" w:rsidR="003656E1" w:rsidRPr="00EC3408" w:rsidRDefault="003656E1" w:rsidP="003656E1">
            <w:pPr>
              <w:pStyle w:val="ConsPlusNormal"/>
              <w:jc w:val="center"/>
              <w:rPr>
                <w:b/>
                <w:sz w:val="16"/>
                <w:szCs w:val="16"/>
              </w:rPr>
            </w:pPr>
            <w:r w:rsidRPr="00EC3408">
              <w:rPr>
                <w:rFonts w:ascii="Times New Roman" w:hAnsi="Times New Roman" w:cs="Times New Roman"/>
                <w:b/>
                <w:sz w:val="16"/>
                <w:szCs w:val="16"/>
              </w:rPr>
              <w:t>Ответственный исполнитель МКУ «Управление экономики, сельского хозяйства и природопользования»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4D08C6C9" w14:textId="77777777" w:rsidR="003656E1" w:rsidRPr="00426CA2" w:rsidRDefault="003656E1" w:rsidP="003656E1">
            <w:pPr>
              <w:pStyle w:val="ConsPlusNormal"/>
              <w:ind w:left="-52"/>
              <w:rPr>
                <w:b/>
                <w:sz w:val="18"/>
                <w:szCs w:val="18"/>
              </w:rPr>
            </w:pPr>
            <w:r w:rsidRPr="00426CA2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BEEFA0" w14:textId="77777777" w:rsidR="003656E1" w:rsidRPr="00426CA2" w:rsidRDefault="003656E1" w:rsidP="003656E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11793,93566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FBA877" w14:textId="77777777" w:rsidR="003656E1" w:rsidRPr="00426CA2" w:rsidRDefault="003656E1" w:rsidP="003D1BD3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  <w:r w:rsidR="003D1BD3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56,00000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7AA0D1" w14:textId="77777777" w:rsidR="003656E1" w:rsidRPr="00426CA2" w:rsidRDefault="003656E1" w:rsidP="003656E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13568,00000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7845A0" w14:textId="77777777" w:rsidR="003656E1" w:rsidRPr="00426CA2" w:rsidRDefault="003656E1" w:rsidP="003656E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13568,00000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13BA7B" w14:textId="77777777" w:rsidR="003656E1" w:rsidRPr="00426CA2" w:rsidRDefault="003656E1" w:rsidP="003656E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E5D2BB" w14:textId="77777777" w:rsidR="003656E1" w:rsidRPr="00426CA2" w:rsidRDefault="003656E1" w:rsidP="003656E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225CE" w14:textId="77777777" w:rsidR="003656E1" w:rsidRPr="00B21420" w:rsidRDefault="003656E1" w:rsidP="003656E1">
            <w:pPr>
              <w:pStyle w:val="ConsPlusNormal"/>
              <w:ind w:left="-51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Успешное выполнение показателей программы.</w:t>
            </w:r>
          </w:p>
        </w:tc>
      </w:tr>
      <w:tr w:rsidR="003656E1" w:rsidRPr="00B21420" w14:paraId="50E3A14C" w14:textId="77777777" w:rsidTr="00D90B40">
        <w:trPr>
          <w:cantSplit/>
          <w:trHeight w:val="586"/>
          <w:jc w:val="center"/>
        </w:trPr>
        <w:tc>
          <w:tcPr>
            <w:tcW w:w="20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5D49B21" w14:textId="77777777" w:rsidR="003656E1" w:rsidRPr="00EC3408" w:rsidRDefault="003656E1" w:rsidP="003656E1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021B9" w14:textId="77777777" w:rsidR="003656E1" w:rsidRPr="00EC3408" w:rsidRDefault="003656E1" w:rsidP="003656E1">
            <w:pPr>
              <w:pStyle w:val="ConsPlusNormal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252A7CCB" w14:textId="77777777" w:rsidR="003656E1" w:rsidRPr="00426CA2" w:rsidRDefault="003656E1" w:rsidP="003656E1">
            <w:pPr>
              <w:pStyle w:val="ConsPlusNormal"/>
              <w:ind w:left="-5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6CA2">
              <w:rPr>
                <w:rFonts w:ascii="Times New Roman" w:hAnsi="Times New Roman" w:cs="Times New Roman"/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022F44" w14:textId="77777777" w:rsidR="003656E1" w:rsidRPr="00426CA2" w:rsidRDefault="003656E1" w:rsidP="003656E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11793,93566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DC3465" w14:textId="77777777" w:rsidR="003656E1" w:rsidRPr="00426CA2" w:rsidRDefault="003D1BD3" w:rsidP="003656E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128</w:t>
            </w:r>
            <w:r w:rsidR="003656E1">
              <w:rPr>
                <w:rFonts w:ascii="Times New Roman" w:hAnsi="Times New Roman" w:cs="Times New Roman"/>
                <w:b/>
                <w:sz w:val="18"/>
                <w:szCs w:val="18"/>
              </w:rPr>
              <w:t>56,00000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D2E7B9" w14:textId="77777777" w:rsidR="003656E1" w:rsidRPr="00426CA2" w:rsidRDefault="003656E1" w:rsidP="003656E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13568,00000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1086BE" w14:textId="77777777" w:rsidR="003656E1" w:rsidRPr="00426CA2" w:rsidRDefault="003656E1" w:rsidP="003656E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13568,00000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0DD507" w14:textId="77777777" w:rsidR="003656E1" w:rsidRPr="00426CA2" w:rsidRDefault="003656E1" w:rsidP="003656E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Pr="00426CA2">
              <w:rPr>
                <w:rFonts w:ascii="Times New Roman" w:hAnsi="Times New Roman" w:cs="Times New Roman"/>
                <w:b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26B25B9D" w14:textId="77777777" w:rsidR="003656E1" w:rsidRPr="00426CA2" w:rsidRDefault="003656E1" w:rsidP="003656E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Pr="00426CA2">
              <w:rPr>
                <w:rFonts w:ascii="Times New Roman" w:hAnsi="Times New Roman" w:cs="Times New Roman"/>
                <w:b/>
                <w:sz w:val="18"/>
                <w:szCs w:val="18"/>
              </w:rPr>
              <w:t>,00000</w:t>
            </w:r>
          </w:p>
        </w:tc>
        <w:tc>
          <w:tcPr>
            <w:tcW w:w="16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371695C" w14:textId="77777777" w:rsidR="003656E1" w:rsidRPr="00B21420" w:rsidRDefault="003656E1" w:rsidP="003656E1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3656E1" w:rsidRPr="00B21420" w14:paraId="2A46610E" w14:textId="77777777" w:rsidTr="00002F4D">
        <w:trPr>
          <w:cantSplit/>
          <w:trHeight w:val="479"/>
          <w:jc w:val="center"/>
        </w:trPr>
        <w:tc>
          <w:tcPr>
            <w:tcW w:w="20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7AFC743" w14:textId="77777777" w:rsidR="003656E1" w:rsidRPr="00EC3408" w:rsidRDefault="003656E1" w:rsidP="003656E1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C340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Основное мероприятие 1 «Обеспечение выполнения функции управления в сфере экономики, сельского хозяйства и природопользования»</w:t>
            </w:r>
          </w:p>
        </w:tc>
        <w:tc>
          <w:tcPr>
            <w:tcW w:w="19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7C2956" w14:textId="77777777" w:rsidR="003656E1" w:rsidRPr="00EC3408" w:rsidRDefault="003656E1" w:rsidP="003656E1">
            <w:pPr>
              <w:pStyle w:val="ConsPlusNormal"/>
              <w:jc w:val="center"/>
              <w:rPr>
                <w:sz w:val="16"/>
                <w:szCs w:val="16"/>
              </w:rPr>
            </w:pPr>
            <w:r w:rsidRPr="00EC3408">
              <w:rPr>
                <w:rFonts w:ascii="Times New Roman" w:hAnsi="Times New Roman" w:cs="Times New Roman"/>
                <w:sz w:val="16"/>
                <w:szCs w:val="16"/>
              </w:rPr>
              <w:t>Ответственный исполнитель МКУ «Управление экономики, сельского хозяйства и природопользования»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F4A9378" w14:textId="77777777" w:rsidR="003656E1" w:rsidRPr="002E5E12" w:rsidRDefault="003656E1" w:rsidP="003656E1">
            <w:pPr>
              <w:pStyle w:val="ConsPlusNormal"/>
              <w:ind w:left="-5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5E12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084A85" w14:textId="77777777" w:rsidR="003656E1" w:rsidRPr="002E5E12" w:rsidRDefault="003656E1" w:rsidP="003656E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5E12">
              <w:rPr>
                <w:rFonts w:ascii="Times New Roman" w:hAnsi="Times New Roman" w:cs="Times New Roman"/>
                <w:b/>
                <w:sz w:val="18"/>
                <w:szCs w:val="18"/>
              </w:rPr>
              <w:t>11793,93566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1FA7B0" w14:textId="77777777" w:rsidR="003656E1" w:rsidRPr="002E5E12" w:rsidRDefault="003D1BD3" w:rsidP="003656E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5E12">
              <w:rPr>
                <w:rFonts w:ascii="Times New Roman" w:hAnsi="Times New Roman" w:cs="Times New Roman"/>
                <w:b/>
                <w:sz w:val="18"/>
                <w:szCs w:val="18"/>
              </w:rPr>
              <w:t>128</w:t>
            </w:r>
            <w:r w:rsidR="003656E1" w:rsidRPr="002E5E12">
              <w:rPr>
                <w:rFonts w:ascii="Times New Roman" w:hAnsi="Times New Roman" w:cs="Times New Roman"/>
                <w:b/>
                <w:sz w:val="18"/>
                <w:szCs w:val="18"/>
              </w:rPr>
              <w:t>56,00000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70B679" w14:textId="77777777" w:rsidR="003656E1" w:rsidRPr="002E5E12" w:rsidRDefault="003656E1" w:rsidP="003656E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5E12">
              <w:rPr>
                <w:rFonts w:ascii="Times New Roman" w:hAnsi="Times New Roman" w:cs="Times New Roman"/>
                <w:b/>
                <w:sz w:val="18"/>
                <w:szCs w:val="18"/>
              </w:rPr>
              <w:t>13568,00000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1507E4" w14:textId="77777777" w:rsidR="003656E1" w:rsidRPr="002E5E12" w:rsidRDefault="003656E1" w:rsidP="003656E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5E12">
              <w:rPr>
                <w:rFonts w:ascii="Times New Roman" w:hAnsi="Times New Roman" w:cs="Times New Roman"/>
                <w:b/>
                <w:sz w:val="18"/>
                <w:szCs w:val="18"/>
              </w:rPr>
              <w:t>13568,00000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DDC77B1" w14:textId="77777777" w:rsidR="003656E1" w:rsidRPr="002E5E12" w:rsidRDefault="003656E1" w:rsidP="003656E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5E12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88E2D" w14:textId="77777777" w:rsidR="003656E1" w:rsidRPr="002E5E12" w:rsidRDefault="003656E1" w:rsidP="003656E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5E12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33C1F" w14:textId="77777777" w:rsidR="003656E1" w:rsidRPr="00B21420" w:rsidRDefault="003656E1" w:rsidP="003656E1">
            <w:pPr>
              <w:pStyle w:val="ConsPlusNormal"/>
              <w:ind w:left="-51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Успешное выполнение показателей программы.</w:t>
            </w:r>
          </w:p>
        </w:tc>
      </w:tr>
      <w:tr w:rsidR="003656E1" w:rsidRPr="00B21420" w14:paraId="4C332E03" w14:textId="77777777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9063039" w14:textId="77777777" w:rsidR="003656E1" w:rsidRPr="00EC3408" w:rsidRDefault="003656E1" w:rsidP="003656E1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4E841" w14:textId="77777777" w:rsidR="003656E1" w:rsidRPr="00EC3408" w:rsidRDefault="003656E1" w:rsidP="003656E1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78FECE84" w14:textId="77777777" w:rsidR="003656E1" w:rsidRPr="005C0F1C" w:rsidRDefault="003656E1" w:rsidP="003656E1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 w:rsidRPr="005C0F1C"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45940A" w14:textId="77777777" w:rsidR="003656E1" w:rsidRPr="005C0F1C" w:rsidRDefault="003656E1" w:rsidP="003656E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11793,93566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4D27AA" w14:textId="77777777" w:rsidR="003656E1" w:rsidRPr="005C0F1C" w:rsidRDefault="003D1BD3" w:rsidP="003656E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128</w:t>
            </w:r>
            <w:r w:rsidR="003656E1">
              <w:rPr>
                <w:rFonts w:ascii="Times New Roman" w:hAnsi="Times New Roman" w:cs="Times New Roman"/>
                <w:sz w:val="18"/>
                <w:szCs w:val="18"/>
              </w:rPr>
              <w:t>56,00000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F76B0B" w14:textId="77777777" w:rsidR="003656E1" w:rsidRPr="005C0F1C" w:rsidRDefault="003656E1" w:rsidP="003656E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13568,00000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D24703" w14:textId="77777777" w:rsidR="003656E1" w:rsidRPr="005C0F1C" w:rsidRDefault="003656E1" w:rsidP="003656E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13568,00000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FAF289" w14:textId="77777777" w:rsidR="003656E1" w:rsidRPr="005C0F1C" w:rsidRDefault="003656E1" w:rsidP="003656E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5C0F1C"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713777AA" w14:textId="77777777" w:rsidR="003656E1" w:rsidRPr="005C0F1C" w:rsidRDefault="003656E1" w:rsidP="003656E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0F1C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77F6A55F" w14:textId="77777777" w:rsidR="003656E1" w:rsidRPr="00B21420" w:rsidRDefault="003656E1" w:rsidP="003656E1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3656E1" w:rsidRPr="00B21420" w14:paraId="6D9D825A" w14:textId="77777777" w:rsidTr="00002F4D">
        <w:trPr>
          <w:cantSplit/>
          <w:trHeight w:val="479"/>
          <w:jc w:val="center"/>
        </w:trPr>
        <w:tc>
          <w:tcPr>
            <w:tcW w:w="20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627916B5" w14:textId="77777777" w:rsidR="003656E1" w:rsidRPr="00EC3408" w:rsidRDefault="003656E1" w:rsidP="003656E1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3408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(оказание услуг) муниципальных казенных учреждений обеспечивающих выполнение функции в сфере</w:t>
            </w:r>
            <w:r w:rsidRPr="00EC340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экономики, сельского хозяйства и природопользования</w:t>
            </w:r>
          </w:p>
        </w:tc>
        <w:tc>
          <w:tcPr>
            <w:tcW w:w="19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6913FD" w14:textId="77777777" w:rsidR="003656E1" w:rsidRPr="00EC3408" w:rsidRDefault="003656E1" w:rsidP="003656E1">
            <w:pPr>
              <w:pStyle w:val="ConsPlusNormal"/>
              <w:jc w:val="center"/>
              <w:rPr>
                <w:sz w:val="16"/>
                <w:szCs w:val="16"/>
              </w:rPr>
            </w:pPr>
            <w:r w:rsidRPr="00EC3408">
              <w:rPr>
                <w:rFonts w:ascii="Times New Roman" w:hAnsi="Times New Roman" w:cs="Times New Roman"/>
                <w:sz w:val="16"/>
                <w:szCs w:val="16"/>
              </w:rPr>
              <w:t>Ответственный исполнитель МКУ «Управление экономики, сельского хозяйства и природопользования»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14:paraId="0C30C2E1" w14:textId="77777777" w:rsidR="003656E1" w:rsidRPr="002E5E12" w:rsidRDefault="003656E1" w:rsidP="003656E1">
            <w:pPr>
              <w:pStyle w:val="ConsPlusNormal"/>
              <w:ind w:left="-5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5E12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B0EFC7" w14:textId="77777777" w:rsidR="003656E1" w:rsidRPr="002E5E12" w:rsidRDefault="003656E1" w:rsidP="003656E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5E12">
              <w:rPr>
                <w:rFonts w:ascii="Times New Roman" w:hAnsi="Times New Roman" w:cs="Times New Roman"/>
                <w:b/>
                <w:sz w:val="18"/>
                <w:szCs w:val="18"/>
              </w:rPr>
              <w:t>11538,31966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EB8E6B" w14:textId="77777777" w:rsidR="003656E1" w:rsidRPr="002E5E12" w:rsidRDefault="003656E1" w:rsidP="003656E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5E12">
              <w:rPr>
                <w:rFonts w:ascii="Times New Roman" w:hAnsi="Times New Roman" w:cs="Times New Roman"/>
                <w:b/>
                <w:sz w:val="18"/>
                <w:szCs w:val="18"/>
              </w:rPr>
              <w:t>12556,00000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C372A3" w14:textId="77777777" w:rsidR="003656E1" w:rsidRPr="002E5E12" w:rsidRDefault="003656E1" w:rsidP="003656E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5E12">
              <w:rPr>
                <w:rFonts w:ascii="Times New Roman" w:hAnsi="Times New Roman" w:cs="Times New Roman"/>
                <w:b/>
                <w:sz w:val="18"/>
                <w:szCs w:val="18"/>
              </w:rPr>
              <w:t>13268,00000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11DA44" w14:textId="77777777" w:rsidR="003656E1" w:rsidRPr="002E5E12" w:rsidRDefault="003656E1" w:rsidP="003656E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5E12">
              <w:rPr>
                <w:rFonts w:ascii="Times New Roman" w:hAnsi="Times New Roman" w:cs="Times New Roman"/>
                <w:b/>
                <w:sz w:val="18"/>
                <w:szCs w:val="18"/>
              </w:rPr>
              <w:t>13268,00000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EF30B4" w14:textId="77777777" w:rsidR="003656E1" w:rsidRPr="002E5E12" w:rsidRDefault="003656E1" w:rsidP="003656E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5E12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2C4699" w14:textId="77777777" w:rsidR="003656E1" w:rsidRPr="002E5E12" w:rsidRDefault="003656E1" w:rsidP="003656E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5E12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9D5A49" w14:textId="77777777" w:rsidR="003656E1" w:rsidRPr="00B21420" w:rsidRDefault="003656E1" w:rsidP="003656E1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3656E1" w:rsidRPr="00B21420" w14:paraId="1C9FE2FB" w14:textId="77777777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4E9E9CBF" w14:textId="77777777" w:rsidR="003656E1" w:rsidRPr="00B21420" w:rsidRDefault="003656E1" w:rsidP="003656E1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F03483" w14:textId="77777777" w:rsidR="003656E1" w:rsidRPr="00B21420" w:rsidRDefault="003656E1" w:rsidP="003656E1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B595C" w14:textId="77777777" w:rsidR="003656E1" w:rsidRPr="005C0F1C" w:rsidRDefault="003656E1" w:rsidP="003656E1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 w:rsidRPr="005C0F1C"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14:paraId="433FFB1C" w14:textId="77777777" w:rsidR="003656E1" w:rsidRPr="005C0F1C" w:rsidRDefault="003656E1" w:rsidP="003656E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11424,56366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08912F1A" w14:textId="77777777" w:rsidR="003656E1" w:rsidRPr="005C0F1C" w:rsidRDefault="003656E1" w:rsidP="003656E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12456,00000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44C8A853" w14:textId="77777777" w:rsidR="003656E1" w:rsidRPr="005C0F1C" w:rsidRDefault="003656E1" w:rsidP="003656E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13108,00000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60EE549D" w14:textId="77777777" w:rsidR="003656E1" w:rsidRPr="005C0F1C" w:rsidRDefault="003656E1" w:rsidP="003656E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13108,00000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3230EA6C" w14:textId="77777777" w:rsidR="003656E1" w:rsidRPr="005C0F1C" w:rsidRDefault="003656E1" w:rsidP="003656E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5C0F1C"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199DED7B" w14:textId="77777777" w:rsidR="003656E1" w:rsidRPr="005C0F1C" w:rsidRDefault="003656E1" w:rsidP="003656E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5C0F1C"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AC3CA8" w14:textId="77777777" w:rsidR="003656E1" w:rsidRPr="00B21420" w:rsidRDefault="003656E1" w:rsidP="003656E1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3656E1" w:rsidRPr="00B21420" w14:paraId="7C7C45FE" w14:textId="77777777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CD38AE1" w14:textId="77777777" w:rsidR="003656E1" w:rsidRPr="00B21420" w:rsidRDefault="003656E1" w:rsidP="003656E1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3AF75" w14:textId="77777777" w:rsidR="003656E1" w:rsidRPr="00B21420" w:rsidRDefault="003656E1" w:rsidP="003656E1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EED8D" w14:textId="77777777" w:rsidR="003656E1" w:rsidRPr="005C0F1C" w:rsidRDefault="003656E1" w:rsidP="003656E1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 w:rsidRPr="005C0F1C"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14:paraId="111C1018" w14:textId="77777777" w:rsidR="003656E1" w:rsidRPr="005C0F1C" w:rsidRDefault="003656E1" w:rsidP="003656E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113,75600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7CA22256" w14:textId="77777777" w:rsidR="003656E1" w:rsidRPr="005C0F1C" w:rsidRDefault="003656E1" w:rsidP="003656E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  <w:r w:rsidRPr="005C0F1C"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730C313A" w14:textId="77777777" w:rsidR="003656E1" w:rsidRPr="005C0F1C" w:rsidRDefault="003656E1" w:rsidP="003656E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 w:rsidRPr="005C0F1C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35C9852B" w14:textId="77777777" w:rsidR="003656E1" w:rsidRPr="005C0F1C" w:rsidRDefault="003656E1" w:rsidP="003656E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 w:rsidRPr="005C0F1C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0F068948" w14:textId="77777777" w:rsidR="003656E1" w:rsidRPr="005C0F1C" w:rsidRDefault="003656E1" w:rsidP="003656E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5C0F1C"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08CD4DA6" w14:textId="77777777" w:rsidR="003656E1" w:rsidRPr="005C0F1C" w:rsidRDefault="003656E1" w:rsidP="003656E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5C0F1C"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289F83" w14:textId="77777777" w:rsidR="003656E1" w:rsidRPr="00B21420" w:rsidRDefault="003656E1" w:rsidP="003656E1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3656E1" w:rsidRPr="00B21420" w14:paraId="7C85E52C" w14:textId="77777777" w:rsidTr="00002F4D">
        <w:trPr>
          <w:cantSplit/>
          <w:trHeight w:val="479"/>
          <w:jc w:val="center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62692" w14:textId="77777777" w:rsidR="003656E1" w:rsidRPr="00EC3408" w:rsidRDefault="003656E1" w:rsidP="003656E1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3408">
              <w:rPr>
                <w:rFonts w:ascii="Times New Roman" w:hAnsi="Times New Roman" w:cs="Times New Roman"/>
                <w:sz w:val="16"/>
                <w:szCs w:val="16"/>
              </w:rPr>
              <w:t>Мероприятия по сельскому хозяйству (закупка товаров, работ и услуг для обеспечения государственных (муниципальных) нужд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28E47" w14:textId="77777777" w:rsidR="003656E1" w:rsidRPr="00EC3408" w:rsidRDefault="003656E1" w:rsidP="003656E1">
            <w:pPr>
              <w:pStyle w:val="ConsPlusNormal"/>
              <w:jc w:val="center"/>
              <w:rPr>
                <w:sz w:val="16"/>
                <w:szCs w:val="16"/>
              </w:rPr>
            </w:pPr>
            <w:r w:rsidRPr="00EC3408">
              <w:rPr>
                <w:rFonts w:ascii="Times New Roman" w:hAnsi="Times New Roman" w:cs="Times New Roman"/>
                <w:sz w:val="16"/>
                <w:szCs w:val="16"/>
              </w:rPr>
              <w:t>Ответственный исполнитель МКУ «Управление экономики, сельского хозяйства и природопользования»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8E819" w14:textId="77777777" w:rsidR="003656E1" w:rsidRPr="002E5E12" w:rsidRDefault="003656E1" w:rsidP="003656E1">
            <w:pPr>
              <w:pStyle w:val="ConsPlusNormal"/>
              <w:ind w:left="-52"/>
              <w:rPr>
                <w:b/>
                <w:sz w:val="18"/>
                <w:szCs w:val="18"/>
              </w:rPr>
            </w:pPr>
            <w:r w:rsidRPr="002E5E12">
              <w:rPr>
                <w:rFonts w:ascii="Times New Roman" w:hAnsi="Times New Roman" w:cs="Times New Roman"/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CEAAA" w14:textId="77777777" w:rsidR="003656E1" w:rsidRPr="002E5E12" w:rsidRDefault="003656E1" w:rsidP="003656E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5E12">
              <w:rPr>
                <w:rFonts w:ascii="Times New Roman" w:hAnsi="Times New Roman" w:cs="Times New Roman"/>
                <w:b/>
                <w:sz w:val="18"/>
                <w:szCs w:val="18"/>
              </w:rPr>
              <w:t>255,61600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33E98" w14:textId="77777777" w:rsidR="003656E1" w:rsidRPr="002E5E12" w:rsidRDefault="003D1BD3" w:rsidP="003656E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5E12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="003656E1" w:rsidRPr="002E5E12">
              <w:rPr>
                <w:rFonts w:ascii="Times New Roman" w:hAnsi="Times New Roman" w:cs="Times New Roman"/>
                <w:b/>
                <w:sz w:val="18"/>
                <w:szCs w:val="18"/>
              </w:rPr>
              <w:t>00,00000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527F4" w14:textId="77777777" w:rsidR="003656E1" w:rsidRPr="002E5E12" w:rsidRDefault="003656E1" w:rsidP="003656E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5E12">
              <w:rPr>
                <w:rFonts w:ascii="Times New Roman" w:hAnsi="Times New Roman" w:cs="Times New Roman"/>
                <w:b/>
                <w:sz w:val="18"/>
                <w:szCs w:val="18"/>
              </w:rPr>
              <w:t>300,00000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ABA92" w14:textId="77777777" w:rsidR="003656E1" w:rsidRPr="002E5E12" w:rsidRDefault="003656E1" w:rsidP="003656E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5E12">
              <w:rPr>
                <w:rFonts w:ascii="Times New Roman" w:hAnsi="Times New Roman" w:cs="Times New Roman"/>
                <w:b/>
                <w:sz w:val="18"/>
                <w:szCs w:val="18"/>
              </w:rPr>
              <w:t>300,00000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17E" w14:textId="77777777" w:rsidR="003656E1" w:rsidRPr="002E5E12" w:rsidRDefault="003656E1" w:rsidP="003656E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5E12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BE13912" w14:textId="77777777" w:rsidR="003656E1" w:rsidRPr="002E5E12" w:rsidRDefault="003656E1" w:rsidP="003656E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E5E1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A572726" w14:textId="77777777" w:rsidR="003656E1" w:rsidRPr="00B21420" w:rsidRDefault="003656E1" w:rsidP="003656E1">
            <w:pPr>
              <w:pStyle w:val="ConsPlusNormal"/>
              <w:ind w:left="-51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14:paraId="37B5B94D" w14:textId="77777777" w:rsidR="00457BAB" w:rsidRDefault="00457BAB" w:rsidP="00457BAB">
      <w:pPr>
        <w:pStyle w:val="ConsPlusNormal"/>
        <w:rPr>
          <w:rFonts w:ascii="Times New Roman" w:hAnsi="Times New Roman" w:cs="Times New Roman"/>
          <w:sz w:val="18"/>
          <w:szCs w:val="18"/>
        </w:rPr>
      </w:pPr>
    </w:p>
    <w:p w14:paraId="5192A39A" w14:textId="77777777" w:rsidR="00B0038A" w:rsidRDefault="00B0038A" w:rsidP="00457BAB">
      <w:pPr>
        <w:pStyle w:val="ConsPlusNormal"/>
        <w:rPr>
          <w:rFonts w:ascii="Times New Roman" w:hAnsi="Times New Roman" w:cs="Times New Roman"/>
          <w:sz w:val="18"/>
          <w:szCs w:val="18"/>
        </w:rPr>
        <w:sectPr w:rsidR="00B0038A" w:rsidSect="005C2FB9">
          <w:headerReference w:type="even" r:id="rId12"/>
          <w:headerReference w:type="default" r:id="rId13"/>
          <w:headerReference w:type="first" r:id="rId14"/>
          <w:pgSz w:w="16838" w:h="11906" w:orient="landscape"/>
          <w:pgMar w:top="1438" w:right="709" w:bottom="851" w:left="992" w:header="567" w:footer="720" w:gutter="0"/>
          <w:pgNumType w:start="38"/>
          <w:cols w:space="720"/>
          <w:titlePg/>
          <w:docGrid w:linePitch="299"/>
        </w:sectPr>
      </w:pPr>
    </w:p>
    <w:p w14:paraId="019B229E" w14:textId="77777777" w:rsidR="00FB0E0C" w:rsidRPr="00FB0E0C" w:rsidRDefault="00FB0E0C" w:rsidP="00FB0E0C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4"/>
        </w:rPr>
      </w:pPr>
      <w:r w:rsidRPr="00FB0E0C">
        <w:rPr>
          <w:rFonts w:ascii="Times New Roman" w:eastAsia="Times New Roman" w:hAnsi="Times New Roman"/>
          <w:sz w:val="28"/>
          <w:szCs w:val="24"/>
        </w:rPr>
        <w:t xml:space="preserve">Приложение № </w:t>
      </w:r>
      <w:r w:rsidR="002246ED">
        <w:rPr>
          <w:rFonts w:ascii="Times New Roman" w:eastAsia="Times New Roman" w:hAnsi="Times New Roman"/>
          <w:sz w:val="28"/>
          <w:szCs w:val="24"/>
        </w:rPr>
        <w:t>8</w:t>
      </w:r>
    </w:p>
    <w:p w14:paraId="378BA871" w14:textId="77777777" w:rsidR="00FB0E0C" w:rsidRPr="00FB0E0C" w:rsidRDefault="00FB0E0C" w:rsidP="00FB0E0C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4"/>
        </w:rPr>
      </w:pPr>
      <w:r w:rsidRPr="00FB0E0C">
        <w:rPr>
          <w:rFonts w:ascii="Times New Roman" w:eastAsia="Times New Roman" w:hAnsi="Times New Roman"/>
          <w:sz w:val="28"/>
          <w:szCs w:val="24"/>
        </w:rPr>
        <w:t>к программе</w:t>
      </w:r>
    </w:p>
    <w:p w14:paraId="03C9D4DE" w14:textId="77777777" w:rsidR="00FB0E0C" w:rsidRPr="00FB0E0C" w:rsidRDefault="00FB0E0C" w:rsidP="00FB0E0C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4"/>
        </w:rPr>
      </w:pPr>
    </w:p>
    <w:p w14:paraId="70F7F11B" w14:textId="77777777" w:rsidR="00FB0E0C" w:rsidRPr="00FB0E0C" w:rsidRDefault="00FB0E0C" w:rsidP="00FB0E0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</w:rPr>
      </w:pPr>
      <w:r w:rsidRPr="00FB0E0C">
        <w:rPr>
          <w:rFonts w:ascii="Times New Roman" w:eastAsia="Times New Roman" w:hAnsi="Times New Roman"/>
          <w:sz w:val="28"/>
          <w:szCs w:val="24"/>
        </w:rPr>
        <w:t xml:space="preserve"> Порядок </w:t>
      </w:r>
    </w:p>
    <w:p w14:paraId="72E99C4E" w14:textId="77777777" w:rsidR="00FB0E0C" w:rsidRPr="00FB0E0C" w:rsidRDefault="00FB0E0C" w:rsidP="00FB0E0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</w:rPr>
      </w:pPr>
      <w:r w:rsidRPr="00FB0E0C">
        <w:rPr>
          <w:rFonts w:ascii="Times New Roman" w:eastAsia="Times New Roman" w:hAnsi="Times New Roman"/>
          <w:sz w:val="28"/>
          <w:szCs w:val="24"/>
        </w:rPr>
        <w:t xml:space="preserve">финансирования и расходования средств на реализацию муниципальной программы </w:t>
      </w:r>
    </w:p>
    <w:p w14:paraId="071E5426" w14:textId="77777777" w:rsidR="00FB0E0C" w:rsidRPr="00FB0E0C" w:rsidRDefault="00FB0E0C" w:rsidP="00FB0E0C">
      <w:pPr>
        <w:widowControl w:val="0"/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/>
          <w:sz w:val="28"/>
          <w:szCs w:val="28"/>
        </w:rPr>
      </w:pPr>
      <w:r w:rsidRPr="00FB0E0C">
        <w:rPr>
          <w:rFonts w:ascii="Times New Roman" w:eastAsia="Times New Roman" w:hAnsi="Times New Roman"/>
          <w:sz w:val="28"/>
          <w:szCs w:val="28"/>
        </w:rPr>
        <w:t>«</w:t>
      </w:r>
      <w:r>
        <w:rPr>
          <w:rFonts w:ascii="Times New Roman" w:eastAsia="Times New Roman" w:hAnsi="Times New Roman"/>
          <w:sz w:val="28"/>
          <w:szCs w:val="28"/>
        </w:rPr>
        <w:t>Комплексное развитие сельских территорий Собинского муниципального округа</w:t>
      </w:r>
      <w:r w:rsidRPr="00FB0E0C">
        <w:rPr>
          <w:rFonts w:ascii="Times New Roman" w:eastAsia="Times New Roman" w:hAnsi="Times New Roman"/>
          <w:sz w:val="28"/>
          <w:szCs w:val="28"/>
        </w:rPr>
        <w:t>»</w:t>
      </w:r>
    </w:p>
    <w:p w14:paraId="318EFA5E" w14:textId="77777777" w:rsidR="00FB0E0C" w:rsidRPr="00FB0E0C" w:rsidRDefault="00F172AA" w:rsidP="00FB0E0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</w:rPr>
      </w:pPr>
      <w:r>
        <w:rPr>
          <w:rFonts w:ascii="Times New Roman" w:eastAsia="Times New Roman" w:hAnsi="Times New Roman"/>
          <w:sz w:val="28"/>
          <w:szCs w:val="24"/>
        </w:rPr>
        <w:t xml:space="preserve"> </w:t>
      </w:r>
    </w:p>
    <w:p w14:paraId="5527A357" w14:textId="77777777" w:rsidR="00FB0E0C" w:rsidRDefault="00F172AA" w:rsidP="00FB0E0C">
      <w:pPr>
        <w:numPr>
          <w:ilvl w:val="1"/>
          <w:numId w:val="5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   </w:t>
      </w:r>
      <w:r w:rsidR="00FB0E0C" w:rsidRPr="00FB0E0C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Настоящий Порядок определяет механизм расходования средств реа</w:t>
      </w: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лизации муниципальной программы </w:t>
      </w:r>
      <w:r w:rsidR="00FB0E0C" w:rsidRPr="00FB0E0C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FB0E0C">
        <w:rPr>
          <w:rFonts w:ascii="Times New Roman" w:eastAsia="Times New Roman" w:hAnsi="Times New Roman"/>
          <w:sz w:val="28"/>
          <w:szCs w:val="28"/>
          <w:lang w:eastAsia="ru-RU"/>
        </w:rPr>
        <w:t>Комплексное развитие сельских территорий Собинского муниципального округа</w:t>
      </w:r>
      <w:r w:rsidR="00FB0E0C" w:rsidRPr="00FB0E0C">
        <w:rPr>
          <w:rFonts w:ascii="Times New Roman" w:eastAsia="Times New Roman" w:hAnsi="Times New Roman"/>
          <w:sz w:val="28"/>
          <w:szCs w:val="28"/>
          <w:lang w:eastAsia="ru-RU"/>
        </w:rPr>
        <w:t>» (</w:t>
      </w:r>
      <w:r w:rsidR="00FB0E0C" w:rsidRPr="00FB0E0C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далее – Программа).</w:t>
      </w:r>
    </w:p>
    <w:p w14:paraId="6CB22D79" w14:textId="77777777" w:rsidR="00FB0E0C" w:rsidRPr="00F172AA" w:rsidRDefault="00F172AA" w:rsidP="00F172AA">
      <w:pPr>
        <w:numPr>
          <w:ilvl w:val="1"/>
          <w:numId w:val="5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F172AA">
        <w:rPr>
          <w:rFonts w:ascii="Times New Roman" w:eastAsia="Times New Roman" w:hAnsi="Times New Roman"/>
          <w:sz w:val="28"/>
          <w:szCs w:val="24"/>
        </w:rPr>
        <w:t xml:space="preserve">  </w:t>
      </w:r>
      <w:r>
        <w:rPr>
          <w:rFonts w:ascii="Times New Roman" w:eastAsia="Times New Roman" w:hAnsi="Times New Roman"/>
          <w:sz w:val="28"/>
          <w:szCs w:val="24"/>
        </w:rPr>
        <w:t xml:space="preserve"> </w:t>
      </w:r>
      <w:r w:rsidR="00FB0E0C" w:rsidRPr="00F172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Финансирование расходов на реализацию мероприятий муниципальной Программы осуществляется в соответствии с Бюджетным кодексом Российской Федерации за счет средств бюджета муниципального округа и в пределах средств, предусмотренных на эти цели в бюджете муниципального округа на очередной финансовый год и на плановый период, а также за счет средств, которые предполагается направить на выполнение мероприятий этой</w:t>
      </w:r>
      <w:r w:rsidRPr="00F172A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B0E0C" w:rsidRPr="00F172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муниципальной программы, полученных из бюджетов и внебюджетных источников. Бюджетные ассигнования на финансовое обеспечение реализации муниципальной программы на очередной финансовый год и плановый период устанавливаются в соответствии с планируемыми бюджетными ассигнованиями местного бюджета.</w:t>
      </w:r>
    </w:p>
    <w:p w14:paraId="0A87783E" w14:textId="77777777" w:rsidR="00FB0E0C" w:rsidRPr="00F172AA" w:rsidRDefault="00F172AA" w:rsidP="00FB0E0C">
      <w:pPr>
        <w:numPr>
          <w:ilvl w:val="1"/>
          <w:numId w:val="5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   </w:t>
      </w:r>
      <w:bookmarkStart w:id="9" w:name="_Hlk202280648"/>
      <w:r w:rsidR="00FB0E0C" w:rsidRPr="00F172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Средства на реализацию мероприятий расходуются по направлениям расходов путем проведения закупок товаров, работ, услуг в соответствии с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bookmarkEnd w:id="9"/>
    <w:p w14:paraId="0A1C8A9D" w14:textId="77777777" w:rsidR="00FB0E0C" w:rsidRDefault="00F172AA" w:rsidP="00F172AA">
      <w:pPr>
        <w:numPr>
          <w:ilvl w:val="1"/>
          <w:numId w:val="5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  </w:t>
      </w:r>
      <w:r w:rsidR="00FB0E0C" w:rsidRPr="00F172A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Целевое назначение субсидий определяется правилами предоставления субсидий и соглашениями исходя из необходимости достижения результатов использования субсидии.</w:t>
      </w:r>
    </w:p>
    <w:p w14:paraId="03FE6355" w14:textId="77777777" w:rsidR="00FB0E0C" w:rsidRPr="00F172AA" w:rsidRDefault="00F172AA" w:rsidP="00F172AA">
      <w:pPr>
        <w:numPr>
          <w:ilvl w:val="1"/>
          <w:numId w:val="5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  </w:t>
      </w:r>
      <w:r w:rsidR="00FB0E0C" w:rsidRPr="00F172A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Правила предоставления субсидий могут устанавливать требования к составу расходных обязательств муниципального образования, софинансируемых из областного бюджета, включающие требования к составу приобретаемых в целях достижения результатов использования субсидий товаров (выполняемых работ, оказываемых услуг) и (или) способам финансового обеспечения реализации соответствующих расходных обязательств за счет средств бюджета муниципального образования.</w:t>
      </w:r>
    </w:p>
    <w:p w14:paraId="5135737E" w14:textId="77777777" w:rsidR="00FB0E0C" w:rsidRPr="00FB0E0C" w:rsidRDefault="00FB0E0C" w:rsidP="00FB0E0C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0A9C8AC9" w14:textId="77777777" w:rsidR="00FB0E0C" w:rsidRPr="00FB0E0C" w:rsidRDefault="00FB0E0C" w:rsidP="00FB0E0C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0E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1.</w:t>
      </w:r>
      <w:r w:rsidR="00F172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</w:t>
      </w:r>
      <w:r w:rsidRPr="00FB0E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Финансирование главных распорядителей бюджетных средств осуществляется на основании заявок на выделение средств для проведения мероприятий муниципальной Программы на основании документов, подтверждающих возникновение обязательств, в пределах утвержденных лимитов.</w:t>
      </w:r>
    </w:p>
    <w:p w14:paraId="3284E49D" w14:textId="77777777" w:rsidR="00FB0E0C" w:rsidRPr="00FB0E0C" w:rsidRDefault="00FB0E0C" w:rsidP="00FB0E0C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0E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</w:t>
      </w:r>
      <w:r w:rsidR="00555B91" w:rsidRPr="00FB0E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</w:t>
      </w:r>
      <w:r w:rsidR="00555B9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</w:t>
      </w:r>
      <w:r w:rsidR="00555B91" w:rsidRPr="00FB0E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Средства</w:t>
      </w:r>
      <w:r w:rsidRPr="00FB0E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 проведение мероприятий имеют целевой характер и использование их на цели, не предусмотренные настоящим порядком, не допускается.</w:t>
      </w:r>
    </w:p>
    <w:p w14:paraId="2F43193A" w14:textId="77777777" w:rsidR="00FB0E0C" w:rsidRPr="00FB0E0C" w:rsidRDefault="00F172AA" w:rsidP="00FB0E0C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1.8</w:t>
      </w:r>
      <w:r w:rsidR="00FB0E0C" w:rsidRPr="00FB0E0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  <w:r w:rsidR="00FB0E0C" w:rsidRPr="00FB0E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Ответственность за нецелевое использование бюджетных средств муниципального округа, выделенных на реализацию мероприятий муниципальной программы, несут учреждения, в распоряжение которых переданы средства.</w:t>
      </w:r>
    </w:p>
    <w:p w14:paraId="3C2B96C5" w14:textId="77777777" w:rsidR="00FB0E0C" w:rsidRDefault="00FB0E0C" w:rsidP="00457BAB">
      <w:pPr>
        <w:pStyle w:val="ConsPlusNormal"/>
        <w:rPr>
          <w:rFonts w:ascii="Times New Roman" w:hAnsi="Times New Roman" w:cs="Times New Roman"/>
          <w:sz w:val="18"/>
          <w:szCs w:val="18"/>
        </w:rPr>
      </w:pPr>
    </w:p>
    <w:p w14:paraId="6F43CF17" w14:textId="77777777" w:rsidR="00F172AA" w:rsidRDefault="00F172AA" w:rsidP="00457BAB">
      <w:pPr>
        <w:pStyle w:val="ConsPlusNormal"/>
        <w:rPr>
          <w:rFonts w:ascii="Times New Roman" w:hAnsi="Times New Roman" w:cs="Times New Roman"/>
          <w:sz w:val="18"/>
          <w:szCs w:val="18"/>
        </w:rPr>
      </w:pPr>
    </w:p>
    <w:p w14:paraId="176CA928" w14:textId="77777777" w:rsidR="0010709B" w:rsidRPr="00F172AA" w:rsidRDefault="0010709B" w:rsidP="00F172A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EA22A7D" w14:textId="77777777" w:rsidR="00F172AA" w:rsidRPr="00F172AA" w:rsidRDefault="00F172AA" w:rsidP="00F172A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72AA">
        <w:rPr>
          <w:rFonts w:ascii="Times New Roman" w:hAnsi="Times New Roman" w:cs="Times New Roman"/>
          <w:b/>
          <w:sz w:val="28"/>
          <w:szCs w:val="28"/>
        </w:rPr>
        <w:t>ПОДПРОГРАММА</w:t>
      </w:r>
    </w:p>
    <w:p w14:paraId="6E44D7C5" w14:textId="77777777" w:rsidR="0010709B" w:rsidRPr="00F172AA" w:rsidRDefault="00F172AA" w:rsidP="00F172A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72AA">
        <w:rPr>
          <w:rFonts w:ascii="Times New Roman" w:hAnsi="Times New Roman" w:cs="Times New Roman"/>
          <w:b/>
          <w:sz w:val="28"/>
          <w:szCs w:val="28"/>
        </w:rPr>
        <w:t>«Создание и развитие инфраструктуры на сельских территориях»</w:t>
      </w:r>
    </w:p>
    <w:p w14:paraId="6216A304" w14:textId="77777777" w:rsidR="00F172AA" w:rsidRDefault="00F172AA" w:rsidP="00F172A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1978B370" w14:textId="77777777" w:rsidR="00F172AA" w:rsidRPr="00F172AA" w:rsidRDefault="00F172AA" w:rsidP="00F172A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172AA">
        <w:rPr>
          <w:rFonts w:ascii="Times New Roman" w:hAnsi="Times New Roman" w:cs="Times New Roman"/>
          <w:sz w:val="28"/>
          <w:szCs w:val="28"/>
        </w:rPr>
        <w:t>1.Средства направляются на реализацию следующ</w:t>
      </w:r>
      <w:r w:rsidR="00D233FA">
        <w:rPr>
          <w:rFonts w:ascii="Times New Roman" w:hAnsi="Times New Roman" w:cs="Times New Roman"/>
          <w:sz w:val="28"/>
          <w:szCs w:val="28"/>
        </w:rPr>
        <w:t>их</w:t>
      </w:r>
      <w:r w:rsidRPr="00F172AA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D233FA">
        <w:rPr>
          <w:rFonts w:ascii="Times New Roman" w:hAnsi="Times New Roman" w:cs="Times New Roman"/>
          <w:sz w:val="28"/>
          <w:szCs w:val="28"/>
        </w:rPr>
        <w:t xml:space="preserve">й </w:t>
      </w:r>
      <w:r w:rsidRPr="00F172AA">
        <w:rPr>
          <w:rFonts w:ascii="Times New Roman" w:hAnsi="Times New Roman" w:cs="Times New Roman"/>
          <w:sz w:val="28"/>
          <w:szCs w:val="28"/>
        </w:rPr>
        <w:t>подпрограммы</w:t>
      </w:r>
      <w:r w:rsidR="00D233FA">
        <w:rPr>
          <w:rFonts w:ascii="Times New Roman" w:hAnsi="Times New Roman" w:cs="Times New Roman"/>
          <w:sz w:val="28"/>
          <w:szCs w:val="28"/>
        </w:rPr>
        <w:t>:</w:t>
      </w:r>
      <w:r w:rsidRPr="00F172A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6888124" w14:textId="77777777" w:rsidR="00F172AA" w:rsidRDefault="00F172AA" w:rsidP="00F172A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172AA">
        <w:rPr>
          <w:rFonts w:ascii="Times New Roman" w:hAnsi="Times New Roman" w:cs="Times New Roman"/>
          <w:sz w:val="28"/>
          <w:szCs w:val="28"/>
        </w:rPr>
        <w:t xml:space="preserve">- </w:t>
      </w:r>
      <w:r w:rsidR="00D233FA">
        <w:rPr>
          <w:rFonts w:ascii="Times New Roman" w:hAnsi="Times New Roman" w:cs="Times New Roman"/>
          <w:sz w:val="28"/>
          <w:szCs w:val="28"/>
        </w:rPr>
        <w:t xml:space="preserve"> развитие инженерной инфраструктуры на сельских территориях</w:t>
      </w:r>
      <w:r w:rsidR="006D2CE3">
        <w:rPr>
          <w:rFonts w:ascii="Times New Roman" w:hAnsi="Times New Roman" w:cs="Times New Roman"/>
          <w:sz w:val="28"/>
          <w:szCs w:val="28"/>
        </w:rPr>
        <w:t>;</w:t>
      </w:r>
    </w:p>
    <w:p w14:paraId="7DCF176B" w14:textId="77777777" w:rsidR="00D233FA" w:rsidRDefault="00D233FA" w:rsidP="00F172A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современный облик сельских территорий;</w:t>
      </w:r>
    </w:p>
    <w:p w14:paraId="0CC25FCE" w14:textId="77777777" w:rsidR="00D233FA" w:rsidRDefault="00D233FA" w:rsidP="00F172A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проектов по благоустройству сельских территорий;</w:t>
      </w:r>
    </w:p>
    <w:p w14:paraId="17E22619" w14:textId="77777777" w:rsidR="00D233FA" w:rsidRPr="00F172AA" w:rsidRDefault="00D233FA" w:rsidP="00F172A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реализация мероприятия по предотвращению распространения борщевика Сосновского.</w:t>
      </w:r>
    </w:p>
    <w:p w14:paraId="59DC52C4" w14:textId="77777777" w:rsidR="004C6D03" w:rsidRPr="004C6D03" w:rsidRDefault="00F172AA" w:rsidP="004C6D0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172AA">
        <w:rPr>
          <w:rFonts w:ascii="Times New Roman" w:hAnsi="Times New Roman" w:cs="Times New Roman"/>
          <w:sz w:val="28"/>
          <w:szCs w:val="28"/>
        </w:rPr>
        <w:t xml:space="preserve">2. Правила предоставления субсидий бюджетам муниципальных образований на софинансирование мероприятия по </w:t>
      </w:r>
      <w:r w:rsidR="00D233FA">
        <w:rPr>
          <w:rFonts w:ascii="Times New Roman" w:hAnsi="Times New Roman" w:cs="Times New Roman"/>
          <w:sz w:val="28"/>
          <w:szCs w:val="28"/>
        </w:rPr>
        <w:t>созданию и развитию инфраструктуры на сельских территориях</w:t>
      </w:r>
      <w:r w:rsidRPr="00F172AA">
        <w:rPr>
          <w:rFonts w:ascii="Times New Roman" w:hAnsi="Times New Roman" w:cs="Times New Roman"/>
          <w:sz w:val="28"/>
          <w:szCs w:val="28"/>
        </w:rPr>
        <w:t xml:space="preserve"> </w:t>
      </w:r>
      <w:r w:rsidR="00D233FA">
        <w:rPr>
          <w:rFonts w:ascii="Times New Roman" w:hAnsi="Times New Roman" w:cs="Times New Roman"/>
          <w:sz w:val="28"/>
          <w:szCs w:val="28"/>
        </w:rPr>
        <w:t xml:space="preserve">определены </w:t>
      </w:r>
      <w:r w:rsidR="00D233FA" w:rsidRPr="00D233FA">
        <w:rPr>
          <w:rFonts w:ascii="Times New Roman" w:hAnsi="Times New Roman" w:cs="Times New Roman"/>
          <w:sz w:val="28"/>
          <w:szCs w:val="28"/>
        </w:rPr>
        <w:t>Постановление Правительства РФ от 31.05.2019 N 696</w:t>
      </w:r>
      <w:r w:rsidR="00D233FA">
        <w:rPr>
          <w:rFonts w:ascii="Times New Roman" w:hAnsi="Times New Roman" w:cs="Times New Roman"/>
          <w:sz w:val="28"/>
          <w:szCs w:val="28"/>
        </w:rPr>
        <w:t xml:space="preserve"> «</w:t>
      </w:r>
      <w:r w:rsidR="00D233FA" w:rsidRPr="00D233FA">
        <w:rPr>
          <w:rFonts w:ascii="Times New Roman" w:hAnsi="Times New Roman" w:cs="Times New Roman"/>
          <w:sz w:val="28"/>
          <w:szCs w:val="28"/>
        </w:rPr>
        <w:t>Об утверждении государственной программы Российской Федерации Комплексное развитие сельских территорий и о внесении изменений в некоторые акты Правительства Российской Федерации</w:t>
      </w:r>
      <w:r w:rsidR="00D233FA">
        <w:rPr>
          <w:rFonts w:ascii="Times New Roman" w:hAnsi="Times New Roman" w:cs="Times New Roman"/>
          <w:sz w:val="28"/>
          <w:szCs w:val="28"/>
        </w:rPr>
        <w:t xml:space="preserve">», а также </w:t>
      </w:r>
      <w:r w:rsidR="004C6D03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Владимирской области </w:t>
      </w:r>
      <w:r w:rsidR="00D233FA" w:rsidRPr="00D233FA">
        <w:rPr>
          <w:rFonts w:ascii="Times New Roman" w:hAnsi="Times New Roman" w:cs="Times New Roman"/>
          <w:sz w:val="28"/>
          <w:szCs w:val="28"/>
        </w:rPr>
        <w:t xml:space="preserve"> </w:t>
      </w:r>
      <w:r w:rsidR="004C6D03">
        <w:rPr>
          <w:rFonts w:ascii="Times New Roman" w:hAnsi="Times New Roman" w:cs="Times New Roman"/>
          <w:sz w:val="28"/>
          <w:szCs w:val="28"/>
        </w:rPr>
        <w:t xml:space="preserve">от </w:t>
      </w:r>
      <w:r w:rsidR="00D233FA" w:rsidRPr="00D233FA">
        <w:rPr>
          <w:rFonts w:ascii="Times New Roman" w:hAnsi="Times New Roman" w:cs="Times New Roman"/>
          <w:sz w:val="28"/>
          <w:szCs w:val="28"/>
        </w:rPr>
        <w:t>20.12.2019 №904</w:t>
      </w:r>
      <w:r w:rsidR="004C6D03">
        <w:rPr>
          <w:rFonts w:ascii="Times New Roman" w:hAnsi="Times New Roman" w:cs="Times New Roman"/>
          <w:sz w:val="28"/>
          <w:szCs w:val="28"/>
        </w:rPr>
        <w:t xml:space="preserve">  «</w:t>
      </w:r>
      <w:r w:rsidR="004C6D03" w:rsidRPr="004C6D03">
        <w:rPr>
          <w:rFonts w:ascii="Times New Roman" w:hAnsi="Times New Roman" w:cs="Times New Roman"/>
          <w:sz w:val="28"/>
          <w:szCs w:val="28"/>
        </w:rPr>
        <w:t>О</w:t>
      </w:r>
      <w:r w:rsidR="004C6D03">
        <w:rPr>
          <w:rFonts w:ascii="Times New Roman" w:hAnsi="Times New Roman" w:cs="Times New Roman"/>
          <w:sz w:val="28"/>
          <w:szCs w:val="28"/>
        </w:rPr>
        <w:t xml:space="preserve">б утверждении   государственной </w:t>
      </w:r>
      <w:r w:rsidR="004C6D03" w:rsidRPr="004C6D03">
        <w:rPr>
          <w:rFonts w:ascii="Times New Roman" w:hAnsi="Times New Roman" w:cs="Times New Roman"/>
          <w:sz w:val="28"/>
          <w:szCs w:val="28"/>
        </w:rPr>
        <w:t>программы Владимирской области</w:t>
      </w:r>
    </w:p>
    <w:p w14:paraId="74600031" w14:textId="77777777" w:rsidR="00F172AA" w:rsidRPr="008A6154" w:rsidRDefault="004C6D03" w:rsidP="004C6D0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C6D03">
        <w:rPr>
          <w:rFonts w:ascii="Times New Roman" w:hAnsi="Times New Roman" w:cs="Times New Roman"/>
          <w:sz w:val="28"/>
          <w:szCs w:val="28"/>
        </w:rPr>
        <w:t>«</w:t>
      </w:r>
      <w:r w:rsidR="00555B91" w:rsidRPr="008A6154">
        <w:rPr>
          <w:rFonts w:ascii="Times New Roman" w:hAnsi="Times New Roman" w:cs="Times New Roman"/>
          <w:sz w:val="28"/>
          <w:szCs w:val="28"/>
        </w:rPr>
        <w:t>Комплексное развитие</w:t>
      </w:r>
      <w:r w:rsidRPr="008A6154">
        <w:rPr>
          <w:rFonts w:ascii="Times New Roman" w:hAnsi="Times New Roman" w:cs="Times New Roman"/>
          <w:sz w:val="28"/>
          <w:szCs w:val="28"/>
        </w:rPr>
        <w:t xml:space="preserve">   сельских территорий Владимирской области».</w:t>
      </w:r>
    </w:p>
    <w:p w14:paraId="21F45396" w14:textId="77777777" w:rsidR="00FD1D44" w:rsidRPr="008A6154" w:rsidRDefault="00FD1D44" w:rsidP="00FD1D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A6154">
        <w:rPr>
          <w:rFonts w:ascii="Times New Roman" w:hAnsi="Times New Roman"/>
          <w:sz w:val="28"/>
          <w:szCs w:val="28"/>
        </w:rPr>
        <w:t xml:space="preserve">       </w:t>
      </w:r>
      <w:r w:rsidR="00E359F9" w:rsidRPr="008A6154">
        <w:rPr>
          <w:rFonts w:ascii="Times New Roman" w:hAnsi="Times New Roman"/>
          <w:sz w:val="28"/>
          <w:szCs w:val="28"/>
        </w:rPr>
        <w:t xml:space="preserve">По итогам </w:t>
      </w:r>
      <w:r w:rsidR="00462099" w:rsidRPr="008A6154">
        <w:rPr>
          <w:rFonts w:ascii="Times New Roman" w:hAnsi="Times New Roman"/>
          <w:sz w:val="28"/>
          <w:szCs w:val="28"/>
        </w:rPr>
        <w:t>К</w:t>
      </w:r>
      <w:r w:rsidR="00E359F9" w:rsidRPr="008A6154">
        <w:rPr>
          <w:rFonts w:ascii="Times New Roman" w:hAnsi="Times New Roman"/>
          <w:sz w:val="28"/>
          <w:szCs w:val="28"/>
        </w:rPr>
        <w:t xml:space="preserve">онкурса </w:t>
      </w:r>
      <w:r w:rsidR="00462099" w:rsidRPr="008A6154">
        <w:rPr>
          <w:rFonts w:ascii="Times New Roman" w:hAnsi="Times New Roman"/>
          <w:sz w:val="28"/>
          <w:szCs w:val="28"/>
        </w:rPr>
        <w:t>«Самое красивое село Собинского муниципального округа» п</w:t>
      </w:r>
      <w:r w:rsidR="00E359F9" w:rsidRPr="008A6154">
        <w:rPr>
          <w:rFonts w:ascii="Times New Roman" w:hAnsi="Times New Roman"/>
          <w:sz w:val="28"/>
          <w:szCs w:val="28"/>
        </w:rPr>
        <w:t>обедител</w:t>
      </w:r>
      <w:r w:rsidR="00462099" w:rsidRPr="008A6154">
        <w:rPr>
          <w:rFonts w:ascii="Times New Roman" w:hAnsi="Times New Roman"/>
          <w:sz w:val="28"/>
          <w:szCs w:val="28"/>
        </w:rPr>
        <w:t>и</w:t>
      </w:r>
      <w:r w:rsidR="00E359F9" w:rsidRPr="008A6154">
        <w:rPr>
          <w:rFonts w:ascii="Times New Roman" w:hAnsi="Times New Roman"/>
          <w:sz w:val="28"/>
          <w:szCs w:val="28"/>
        </w:rPr>
        <w:t xml:space="preserve"> </w:t>
      </w:r>
      <w:r w:rsidR="00462099" w:rsidRPr="008A6154">
        <w:rPr>
          <w:rFonts w:ascii="Times New Roman" w:hAnsi="Times New Roman"/>
          <w:sz w:val="28"/>
          <w:szCs w:val="28"/>
        </w:rPr>
        <w:t>получают</w:t>
      </w:r>
      <w:r w:rsidR="00E359F9" w:rsidRPr="008A6154">
        <w:rPr>
          <w:rFonts w:ascii="Times New Roman" w:hAnsi="Times New Roman"/>
          <w:sz w:val="28"/>
          <w:szCs w:val="28"/>
        </w:rPr>
        <w:t xml:space="preserve"> сертификат</w:t>
      </w:r>
      <w:r w:rsidRPr="008A6154">
        <w:rPr>
          <w:rFonts w:ascii="Times New Roman" w:hAnsi="Times New Roman"/>
          <w:sz w:val="28"/>
          <w:szCs w:val="28"/>
        </w:rPr>
        <w:t>:</w:t>
      </w:r>
    </w:p>
    <w:p w14:paraId="353757AB" w14:textId="77777777" w:rsidR="00A96D1F" w:rsidRPr="008A6154" w:rsidRDefault="00FD1D44" w:rsidP="00FD1D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A6154">
        <w:rPr>
          <w:rFonts w:ascii="Times New Roman" w:hAnsi="Times New Roman"/>
          <w:sz w:val="28"/>
          <w:szCs w:val="28"/>
        </w:rPr>
        <w:t xml:space="preserve">      Первая группа населенных </w:t>
      </w:r>
      <w:r w:rsidR="00AE2A25" w:rsidRPr="008A6154">
        <w:rPr>
          <w:rFonts w:ascii="Times New Roman" w:hAnsi="Times New Roman"/>
          <w:sz w:val="28"/>
          <w:szCs w:val="28"/>
        </w:rPr>
        <w:t>пунктов численностью</w:t>
      </w:r>
      <w:r w:rsidRPr="008A6154">
        <w:rPr>
          <w:rFonts w:ascii="Times New Roman" w:hAnsi="Times New Roman"/>
          <w:sz w:val="28"/>
          <w:szCs w:val="28"/>
        </w:rPr>
        <w:t xml:space="preserve"> свыше 50 жителей</w:t>
      </w:r>
      <w:r w:rsidR="00A96D1F" w:rsidRPr="008A6154">
        <w:rPr>
          <w:rFonts w:ascii="Times New Roman" w:hAnsi="Times New Roman"/>
          <w:sz w:val="28"/>
          <w:szCs w:val="28"/>
        </w:rPr>
        <w:t>:</w:t>
      </w:r>
    </w:p>
    <w:p w14:paraId="272AFB1D" w14:textId="77777777" w:rsidR="00E359F9" w:rsidRPr="008A6154" w:rsidRDefault="00462099" w:rsidP="00FD1D44">
      <w:pPr>
        <w:pStyle w:val="ConsPlusNormal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A6154">
        <w:rPr>
          <w:rFonts w:ascii="Times New Roman" w:hAnsi="Times New Roman" w:cs="Times New Roman"/>
          <w:sz w:val="28"/>
          <w:szCs w:val="28"/>
        </w:rPr>
        <w:t xml:space="preserve">- за 1 </w:t>
      </w:r>
      <w:r w:rsidR="00AE2A25" w:rsidRPr="008A6154">
        <w:rPr>
          <w:rFonts w:ascii="Times New Roman" w:hAnsi="Times New Roman" w:cs="Times New Roman"/>
          <w:sz w:val="28"/>
          <w:szCs w:val="28"/>
        </w:rPr>
        <w:t>место на</w:t>
      </w:r>
      <w:r w:rsidR="00E359F9" w:rsidRPr="008A6154">
        <w:rPr>
          <w:rFonts w:ascii="Times New Roman" w:hAnsi="Times New Roman" w:cs="Times New Roman"/>
          <w:sz w:val="28"/>
          <w:szCs w:val="28"/>
        </w:rPr>
        <w:t xml:space="preserve"> сумму </w:t>
      </w:r>
      <w:r w:rsidR="00A96D1F" w:rsidRPr="008A6154">
        <w:rPr>
          <w:rFonts w:ascii="Times New Roman" w:hAnsi="Times New Roman" w:cs="Times New Roman"/>
          <w:sz w:val="28"/>
          <w:szCs w:val="28"/>
        </w:rPr>
        <w:t>500000</w:t>
      </w:r>
      <w:r w:rsidRPr="008A6154">
        <w:rPr>
          <w:rFonts w:ascii="Times New Roman" w:hAnsi="Times New Roman" w:cs="Times New Roman"/>
          <w:sz w:val="28"/>
          <w:szCs w:val="28"/>
        </w:rPr>
        <w:t xml:space="preserve"> рублей;</w:t>
      </w:r>
    </w:p>
    <w:p w14:paraId="36F03FA8" w14:textId="77777777" w:rsidR="00462099" w:rsidRPr="008A6154" w:rsidRDefault="00462099" w:rsidP="00FD1D44">
      <w:pPr>
        <w:pStyle w:val="ConsPlusNormal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A6154">
        <w:rPr>
          <w:rFonts w:ascii="Times New Roman" w:hAnsi="Times New Roman" w:cs="Times New Roman"/>
          <w:sz w:val="28"/>
          <w:szCs w:val="28"/>
        </w:rPr>
        <w:t xml:space="preserve">- за 2 место на сумму </w:t>
      </w:r>
      <w:r w:rsidR="00A96D1F" w:rsidRPr="008A6154">
        <w:rPr>
          <w:rFonts w:ascii="Times New Roman" w:hAnsi="Times New Roman" w:cs="Times New Roman"/>
          <w:sz w:val="28"/>
          <w:szCs w:val="28"/>
        </w:rPr>
        <w:t xml:space="preserve">250000 </w:t>
      </w:r>
      <w:r w:rsidRPr="008A6154">
        <w:rPr>
          <w:rFonts w:ascii="Times New Roman" w:hAnsi="Times New Roman" w:cs="Times New Roman"/>
          <w:sz w:val="28"/>
          <w:szCs w:val="28"/>
        </w:rPr>
        <w:t>рублей;</w:t>
      </w:r>
    </w:p>
    <w:p w14:paraId="39C6EBBF" w14:textId="77777777" w:rsidR="00462099" w:rsidRPr="008A6154" w:rsidRDefault="00462099" w:rsidP="00FD1D44">
      <w:pPr>
        <w:pStyle w:val="ConsPlusNormal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A6154">
        <w:rPr>
          <w:rFonts w:ascii="Times New Roman" w:hAnsi="Times New Roman" w:cs="Times New Roman"/>
          <w:sz w:val="28"/>
          <w:szCs w:val="28"/>
        </w:rPr>
        <w:t xml:space="preserve">- за 3 место на сумму </w:t>
      </w:r>
      <w:r w:rsidR="00A96D1F" w:rsidRPr="008A6154">
        <w:rPr>
          <w:rFonts w:ascii="Times New Roman" w:hAnsi="Times New Roman" w:cs="Times New Roman"/>
          <w:sz w:val="28"/>
          <w:szCs w:val="28"/>
        </w:rPr>
        <w:t>100000</w:t>
      </w:r>
      <w:r w:rsidRPr="008A6154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14:paraId="1F4EBE74" w14:textId="77777777" w:rsidR="00FD1D44" w:rsidRPr="008A6154" w:rsidRDefault="00FD1D44" w:rsidP="00FD1D44">
      <w:pPr>
        <w:pStyle w:val="ConsPlusNormal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A6154">
        <w:rPr>
          <w:rFonts w:ascii="Times New Roman" w:hAnsi="Times New Roman" w:cs="Times New Roman"/>
          <w:sz w:val="28"/>
          <w:szCs w:val="28"/>
        </w:rPr>
        <w:t xml:space="preserve">Вторая группа населенных </w:t>
      </w:r>
      <w:r w:rsidR="00AE2A25" w:rsidRPr="008A6154">
        <w:rPr>
          <w:rFonts w:ascii="Times New Roman" w:hAnsi="Times New Roman" w:cs="Times New Roman"/>
          <w:sz w:val="28"/>
          <w:szCs w:val="28"/>
        </w:rPr>
        <w:t>пунктов численностью</w:t>
      </w:r>
      <w:r w:rsidRPr="008A6154">
        <w:rPr>
          <w:rFonts w:ascii="Times New Roman" w:hAnsi="Times New Roman" w:cs="Times New Roman"/>
          <w:sz w:val="28"/>
          <w:szCs w:val="28"/>
        </w:rPr>
        <w:t xml:space="preserve"> менее 50 жителей:</w:t>
      </w:r>
    </w:p>
    <w:p w14:paraId="2AED273B" w14:textId="77777777" w:rsidR="00A96D1F" w:rsidRPr="008A6154" w:rsidRDefault="00A96D1F" w:rsidP="00FD1D44">
      <w:pPr>
        <w:pStyle w:val="ConsPlusNormal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A6154">
        <w:rPr>
          <w:rFonts w:ascii="Times New Roman" w:hAnsi="Times New Roman" w:cs="Times New Roman"/>
          <w:sz w:val="28"/>
          <w:szCs w:val="28"/>
        </w:rPr>
        <w:t xml:space="preserve">- за 1 </w:t>
      </w:r>
      <w:r w:rsidR="00AE2A25" w:rsidRPr="008A6154">
        <w:rPr>
          <w:rFonts w:ascii="Times New Roman" w:hAnsi="Times New Roman" w:cs="Times New Roman"/>
          <w:sz w:val="28"/>
          <w:szCs w:val="28"/>
        </w:rPr>
        <w:t>место на</w:t>
      </w:r>
      <w:r w:rsidRPr="008A6154">
        <w:rPr>
          <w:rFonts w:ascii="Times New Roman" w:hAnsi="Times New Roman" w:cs="Times New Roman"/>
          <w:sz w:val="28"/>
          <w:szCs w:val="28"/>
        </w:rPr>
        <w:t xml:space="preserve"> сумму 250000 рублей;</w:t>
      </w:r>
    </w:p>
    <w:p w14:paraId="6706DA06" w14:textId="77777777" w:rsidR="00A96D1F" w:rsidRPr="008A6154" w:rsidRDefault="00A96D1F" w:rsidP="00A96D1F">
      <w:pPr>
        <w:pStyle w:val="ConsPlusNormal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A6154">
        <w:rPr>
          <w:rFonts w:ascii="Times New Roman" w:hAnsi="Times New Roman" w:cs="Times New Roman"/>
          <w:sz w:val="28"/>
          <w:szCs w:val="28"/>
        </w:rPr>
        <w:t>- за 2 место на сумму 100000 рублей;</w:t>
      </w:r>
    </w:p>
    <w:p w14:paraId="0CE6FEFC" w14:textId="77777777" w:rsidR="00A96D1F" w:rsidRPr="008A6154" w:rsidRDefault="00A96D1F" w:rsidP="00A96D1F">
      <w:pPr>
        <w:pStyle w:val="ConsPlusNormal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A6154">
        <w:rPr>
          <w:rFonts w:ascii="Times New Roman" w:hAnsi="Times New Roman" w:cs="Times New Roman"/>
          <w:sz w:val="28"/>
          <w:szCs w:val="28"/>
        </w:rPr>
        <w:t>- за 3 место на сумму 50000 рублей.</w:t>
      </w:r>
    </w:p>
    <w:p w14:paraId="14D0C51E" w14:textId="77777777" w:rsidR="00462099" w:rsidRPr="008A6154" w:rsidRDefault="00462099" w:rsidP="007A3BD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A6154">
        <w:rPr>
          <w:rFonts w:ascii="Times New Roman" w:hAnsi="Times New Roman" w:cs="Times New Roman"/>
          <w:sz w:val="28"/>
          <w:szCs w:val="28"/>
        </w:rPr>
        <w:t xml:space="preserve">      Сумма денежных средств, указанная в </w:t>
      </w:r>
      <w:r w:rsidR="00AE2A25" w:rsidRPr="008A6154">
        <w:rPr>
          <w:rFonts w:ascii="Times New Roman" w:hAnsi="Times New Roman" w:cs="Times New Roman"/>
          <w:sz w:val="28"/>
          <w:szCs w:val="28"/>
        </w:rPr>
        <w:t>сертификате, может</w:t>
      </w:r>
      <w:r w:rsidR="007A3BDD" w:rsidRPr="008A6154">
        <w:rPr>
          <w:rFonts w:ascii="Times New Roman" w:hAnsi="Times New Roman" w:cs="Times New Roman"/>
          <w:sz w:val="28"/>
          <w:szCs w:val="28"/>
        </w:rPr>
        <w:t xml:space="preserve"> быть</w:t>
      </w:r>
      <w:r w:rsidRPr="008A6154">
        <w:rPr>
          <w:rFonts w:ascii="Times New Roman" w:hAnsi="Times New Roman" w:cs="Times New Roman"/>
          <w:sz w:val="28"/>
          <w:szCs w:val="28"/>
        </w:rPr>
        <w:t xml:space="preserve"> направлена на благоустройство сельских территорий, </w:t>
      </w:r>
      <w:r w:rsidR="00A8061F" w:rsidRPr="008A61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развитие спорта, формирование здорового образа жизни и поддержку местных инициатив. </w:t>
      </w:r>
    </w:p>
    <w:p w14:paraId="2826D2E3" w14:textId="77777777" w:rsidR="00462099" w:rsidRPr="008A6154" w:rsidRDefault="00462099" w:rsidP="007A3BD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A6154">
        <w:rPr>
          <w:rFonts w:ascii="Times New Roman" w:hAnsi="Times New Roman" w:cs="Times New Roman"/>
          <w:sz w:val="28"/>
          <w:szCs w:val="28"/>
        </w:rPr>
        <w:t xml:space="preserve">       Средства на реализацию мероприятия расходуются путем проведения закупок товаров, работ, услуг в соответствии с Федеральным законом </w:t>
      </w:r>
      <w:r w:rsidR="007A3BDD" w:rsidRPr="008A6154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122FFB" w:rsidRPr="008A6154">
        <w:rPr>
          <w:rFonts w:ascii="Times New Roman" w:hAnsi="Times New Roman" w:cs="Times New Roman"/>
          <w:sz w:val="28"/>
          <w:szCs w:val="28"/>
        </w:rPr>
        <w:t>от 5</w:t>
      </w:r>
      <w:r w:rsidRPr="008A6154">
        <w:rPr>
          <w:rFonts w:ascii="Times New Roman" w:hAnsi="Times New Roman" w:cs="Times New Roman"/>
          <w:sz w:val="28"/>
          <w:szCs w:val="28"/>
        </w:rPr>
        <w:t xml:space="preserve">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14:paraId="747510C6" w14:textId="77777777" w:rsidR="004C6D03" w:rsidRPr="008A6154" w:rsidRDefault="004C6D03" w:rsidP="004C6D0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A11729E" w14:textId="77777777" w:rsidR="004C6D03" w:rsidRPr="008A6154" w:rsidRDefault="004C6D03" w:rsidP="004C6D0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6154">
        <w:rPr>
          <w:rFonts w:ascii="Times New Roman" w:hAnsi="Times New Roman" w:cs="Times New Roman"/>
          <w:b/>
          <w:sz w:val="28"/>
          <w:szCs w:val="28"/>
        </w:rPr>
        <w:t>ПОДПРОГРАММА</w:t>
      </w:r>
    </w:p>
    <w:p w14:paraId="1A66E673" w14:textId="77777777" w:rsidR="004C6D03" w:rsidRPr="008A6154" w:rsidRDefault="004C6D03" w:rsidP="004C6D0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6154">
        <w:rPr>
          <w:rFonts w:ascii="Times New Roman" w:hAnsi="Times New Roman" w:cs="Times New Roman"/>
          <w:b/>
          <w:sz w:val="28"/>
          <w:szCs w:val="28"/>
        </w:rPr>
        <w:t>«Создание условий для обеспечения доступным и комфортным жильем сельского населения»</w:t>
      </w:r>
    </w:p>
    <w:p w14:paraId="78A39574" w14:textId="77777777" w:rsidR="004C6D03" w:rsidRPr="008A6154" w:rsidRDefault="004C6D03" w:rsidP="004C6D0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6A96E84" w14:textId="77777777" w:rsidR="004C6D03" w:rsidRPr="008A6154" w:rsidRDefault="004C6D03" w:rsidP="004C6D0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A6154">
        <w:rPr>
          <w:rFonts w:ascii="Times New Roman" w:hAnsi="Times New Roman" w:cs="Times New Roman"/>
          <w:sz w:val="28"/>
          <w:szCs w:val="28"/>
        </w:rPr>
        <w:t>Средства направляются на реализацию следующего мероприятия подпрограммы:</w:t>
      </w:r>
    </w:p>
    <w:p w14:paraId="1D017CAC" w14:textId="77777777" w:rsidR="004C6D03" w:rsidRPr="008A6154" w:rsidRDefault="004C6D03" w:rsidP="004C6D0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A6154">
        <w:rPr>
          <w:rFonts w:ascii="Times New Roman" w:hAnsi="Times New Roman" w:cs="Times New Roman"/>
          <w:sz w:val="28"/>
          <w:szCs w:val="28"/>
        </w:rPr>
        <w:t>- основное мероприятие – обеспечение комплексного развития сельских территорий по улучшению жилищных условий граждан.</w:t>
      </w:r>
    </w:p>
    <w:p w14:paraId="5D18873C" w14:textId="77777777" w:rsidR="004C6D03" w:rsidRPr="008A6154" w:rsidRDefault="004C6D03" w:rsidP="0095686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A6154">
        <w:rPr>
          <w:rFonts w:ascii="Times New Roman" w:hAnsi="Times New Roman" w:cs="Times New Roman"/>
          <w:sz w:val="28"/>
          <w:szCs w:val="28"/>
        </w:rPr>
        <w:t xml:space="preserve">Правила предоставления субсидий бюджетам муниципальных образований на софинансирование мероприятия по созданию условий для обеспечения доступным и комфортным жильем сельского населения  определены </w:t>
      </w:r>
      <w:r w:rsidR="0095686D" w:rsidRPr="008A6154">
        <w:rPr>
          <w:rFonts w:ascii="Times New Roman" w:hAnsi="Times New Roman" w:cs="Times New Roman"/>
          <w:sz w:val="28"/>
          <w:szCs w:val="28"/>
        </w:rPr>
        <w:t>Постановление Правительства РФ от 31.05.2019 N 696 «Об утверждении государственной программы Российской Федерации Комплексное развитие сельских территорий и о внесении изменений в некоторые акты Правительства Российской Федерации», а также Постановлением администрации Владимирской области  от 20.12.2019 №904  «Об утверждении   государственной программы Владимирской области «Комплексное  развитие   сельских территорий Владимирской области».</w:t>
      </w:r>
    </w:p>
    <w:p w14:paraId="1108DDD8" w14:textId="77777777" w:rsidR="0095686D" w:rsidRPr="008A6154" w:rsidRDefault="0095686D" w:rsidP="0095686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C33612B" w14:textId="77777777" w:rsidR="0095686D" w:rsidRPr="008A6154" w:rsidRDefault="0095686D" w:rsidP="0095686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6154">
        <w:rPr>
          <w:rFonts w:ascii="Times New Roman" w:hAnsi="Times New Roman" w:cs="Times New Roman"/>
          <w:b/>
          <w:sz w:val="28"/>
          <w:szCs w:val="28"/>
        </w:rPr>
        <w:t>ПОДПРОГРАММА</w:t>
      </w:r>
    </w:p>
    <w:p w14:paraId="7A235CD9" w14:textId="77777777" w:rsidR="0095686D" w:rsidRPr="008A6154" w:rsidRDefault="0095686D" w:rsidP="0095686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6154">
        <w:rPr>
          <w:rFonts w:ascii="Times New Roman" w:hAnsi="Times New Roman" w:cs="Times New Roman"/>
          <w:b/>
          <w:sz w:val="28"/>
          <w:szCs w:val="28"/>
        </w:rPr>
        <w:t>«Создание условий для обеспечения доступным и комфортным жильем сельского населения»</w:t>
      </w:r>
    </w:p>
    <w:p w14:paraId="39ADF3CF" w14:textId="77777777" w:rsidR="0095686D" w:rsidRPr="008A6154" w:rsidRDefault="0095686D" w:rsidP="0095686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16F1328" w14:textId="77777777" w:rsidR="0095686D" w:rsidRPr="008A6154" w:rsidRDefault="0095686D" w:rsidP="0095686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A6154">
        <w:rPr>
          <w:rFonts w:ascii="Times New Roman" w:hAnsi="Times New Roman" w:cs="Times New Roman"/>
          <w:sz w:val="28"/>
          <w:szCs w:val="28"/>
        </w:rPr>
        <w:t>Средства направляются на реализацию следующего мероприятия подпрограммы:</w:t>
      </w:r>
    </w:p>
    <w:p w14:paraId="7D3EBFE4" w14:textId="77777777" w:rsidR="000A1D23" w:rsidRPr="008A6154" w:rsidRDefault="000A1D23" w:rsidP="002F644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A6154">
        <w:rPr>
          <w:rFonts w:ascii="Times New Roman" w:hAnsi="Times New Roman" w:cs="Times New Roman"/>
          <w:sz w:val="28"/>
          <w:szCs w:val="28"/>
        </w:rPr>
        <w:t xml:space="preserve">- обеспечение выполнения функции управления в сфере экономики и сельского </w:t>
      </w:r>
      <w:r w:rsidR="005A261C" w:rsidRPr="008A6154">
        <w:rPr>
          <w:rFonts w:ascii="Times New Roman" w:hAnsi="Times New Roman" w:cs="Times New Roman"/>
          <w:sz w:val="28"/>
          <w:szCs w:val="28"/>
        </w:rPr>
        <w:t>хозяйства</w:t>
      </w:r>
      <w:r w:rsidR="002F6440" w:rsidRPr="008A6154">
        <w:rPr>
          <w:rFonts w:ascii="Times New Roman" w:hAnsi="Times New Roman" w:cs="Times New Roman"/>
          <w:sz w:val="28"/>
          <w:szCs w:val="28"/>
        </w:rPr>
        <w:t xml:space="preserve">, а именно выплата заработной </w:t>
      </w:r>
      <w:r w:rsidR="00555B91" w:rsidRPr="008A6154">
        <w:rPr>
          <w:rFonts w:ascii="Times New Roman" w:hAnsi="Times New Roman" w:cs="Times New Roman"/>
          <w:sz w:val="28"/>
          <w:szCs w:val="28"/>
        </w:rPr>
        <w:t>платы сотрудникам</w:t>
      </w:r>
      <w:r w:rsidR="002F6440" w:rsidRPr="008A6154">
        <w:rPr>
          <w:rFonts w:ascii="Times New Roman" w:hAnsi="Times New Roman" w:cs="Times New Roman"/>
          <w:sz w:val="28"/>
          <w:szCs w:val="28"/>
        </w:rPr>
        <w:t>, закупка товаров и услуг, приобретение канцелярских товаров, приобретение подарочной и сувенирной продукции</w:t>
      </w:r>
      <w:r w:rsidR="006E346E" w:rsidRPr="008A6154">
        <w:rPr>
          <w:rFonts w:ascii="Times New Roman" w:hAnsi="Times New Roman" w:cs="Times New Roman"/>
          <w:sz w:val="28"/>
          <w:szCs w:val="28"/>
        </w:rPr>
        <w:t>,</w:t>
      </w:r>
      <w:r w:rsidR="002F6440" w:rsidRPr="008A6154">
        <w:rPr>
          <w:rFonts w:ascii="Times New Roman" w:hAnsi="Times New Roman" w:cs="Times New Roman"/>
          <w:sz w:val="28"/>
          <w:szCs w:val="28"/>
        </w:rPr>
        <w:t xml:space="preserve"> а также почетных грамот, благодарственных писем, дипломов</w:t>
      </w:r>
      <w:r w:rsidR="006E346E" w:rsidRPr="008A6154">
        <w:rPr>
          <w:rFonts w:ascii="Times New Roman" w:hAnsi="Times New Roman" w:cs="Times New Roman"/>
          <w:sz w:val="28"/>
          <w:szCs w:val="28"/>
        </w:rPr>
        <w:t xml:space="preserve">, </w:t>
      </w:r>
      <w:r w:rsidR="002F6440" w:rsidRPr="008A6154">
        <w:rPr>
          <w:rFonts w:ascii="Times New Roman" w:hAnsi="Times New Roman" w:cs="Times New Roman"/>
          <w:sz w:val="28"/>
          <w:szCs w:val="28"/>
        </w:rPr>
        <w:t>рамок для проведения мероприятия, посвященному Дню работников сельского хозяйства.</w:t>
      </w:r>
    </w:p>
    <w:p w14:paraId="6B549047" w14:textId="77777777" w:rsidR="000A1D23" w:rsidRPr="002F6440" w:rsidRDefault="002F6440" w:rsidP="002F644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A615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Финансирование бюджетных средств осуществляется на основании бюджетной сметы.</w:t>
      </w:r>
    </w:p>
    <w:p w14:paraId="262FD6C6" w14:textId="77777777" w:rsidR="00522DCD" w:rsidRPr="002F6440" w:rsidRDefault="00522DC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522DCD" w:rsidRPr="002F6440" w:rsidSect="005C2FB9">
      <w:pgSz w:w="11906" w:h="16838"/>
      <w:pgMar w:top="709" w:right="707" w:bottom="992" w:left="1438" w:header="567" w:footer="720" w:gutter="0"/>
      <w:pgNumType w:start="64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36C5A0" w14:textId="77777777" w:rsidR="00091B68" w:rsidRDefault="00091B68">
      <w:pPr>
        <w:spacing w:after="0" w:line="240" w:lineRule="auto"/>
      </w:pPr>
      <w:r>
        <w:separator/>
      </w:r>
    </w:p>
  </w:endnote>
  <w:endnote w:type="continuationSeparator" w:id="0">
    <w:p w14:paraId="5707091B" w14:textId="77777777" w:rsidR="00091B68" w:rsidRDefault="00091B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27A7DB" w14:textId="77777777" w:rsidR="00091B68" w:rsidRDefault="00091B68">
      <w:pPr>
        <w:spacing w:after="0" w:line="240" w:lineRule="auto"/>
      </w:pPr>
      <w:r>
        <w:separator/>
      </w:r>
    </w:p>
  </w:footnote>
  <w:footnote w:type="continuationSeparator" w:id="0">
    <w:p w14:paraId="47BF8F90" w14:textId="77777777" w:rsidR="00091B68" w:rsidRDefault="00091B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D47D4" w14:textId="77777777" w:rsidR="009B48B1" w:rsidRDefault="009B48B1" w:rsidP="00F47B02">
    <w:pPr>
      <w:pStyle w:val="af2"/>
      <w:rPr>
        <w:lang w:val="ru-RU"/>
      </w:rPr>
    </w:pPr>
  </w:p>
  <w:p w14:paraId="25197ADE" w14:textId="77777777" w:rsidR="009B48B1" w:rsidRPr="00F47B02" w:rsidRDefault="009B48B1" w:rsidP="00F47B02">
    <w:pPr>
      <w:pStyle w:val="af2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43E01" w14:textId="77777777" w:rsidR="009B48B1" w:rsidRDefault="009B48B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9D041" w14:textId="77777777" w:rsidR="009B48B1" w:rsidRDefault="009B48B1">
    <w:pPr>
      <w:pStyle w:val="af2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DB1B2" w14:textId="77777777" w:rsidR="009B48B1" w:rsidRDefault="009B48B1">
    <w:pPr>
      <w:pStyle w:val="af2"/>
      <w:jc w:val="center"/>
    </w:pPr>
    <w:r>
      <w:rPr>
        <w:color w:val="FFFFFF"/>
      </w:rPr>
      <w:fldChar w:fldCharType="begin"/>
    </w:r>
    <w:r>
      <w:rPr>
        <w:color w:val="FFFFFF"/>
      </w:rPr>
      <w:instrText xml:space="preserve"> PAGE </w:instrText>
    </w:r>
    <w:r>
      <w:rPr>
        <w:color w:val="FFFFFF"/>
      </w:rPr>
      <w:fldChar w:fldCharType="separate"/>
    </w:r>
    <w:r w:rsidR="00AC3180">
      <w:rPr>
        <w:noProof/>
        <w:color w:val="FFFFFF"/>
      </w:rPr>
      <w:t>64</w:t>
    </w:r>
    <w:r>
      <w:rPr>
        <w:color w:val="FFFFFF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2"/>
    <w:lvl w:ilvl="0">
      <w:start w:val="1"/>
      <w:numFmt w:val="upperRoman"/>
      <w:lvlText w:val="%1."/>
      <w:lvlJc w:val="left"/>
      <w:pPr>
        <w:tabs>
          <w:tab w:val="num" w:pos="708"/>
        </w:tabs>
        <w:ind w:left="1080" w:hanging="72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2" w15:restartNumberingAfterBreak="0">
    <w:nsid w:val="00000003"/>
    <w:multiLevelType w:val="singleLevel"/>
    <w:tmpl w:val="00000003"/>
    <w:name w:val="WW8Num24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3" w15:restartNumberingAfterBreak="0">
    <w:nsid w:val="00000004"/>
    <w:multiLevelType w:val="singleLevel"/>
    <w:tmpl w:val="00000004"/>
    <w:name w:val="WW8Num3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color w:val="auto"/>
        <w:szCs w:val="28"/>
      </w:rPr>
    </w:lvl>
  </w:abstractNum>
  <w:abstractNum w:abstractNumId="4" w15:restartNumberingAfterBreak="0">
    <w:nsid w:val="0A7F6C7D"/>
    <w:multiLevelType w:val="hybridMultilevel"/>
    <w:tmpl w:val="A442FB8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CE35396"/>
    <w:multiLevelType w:val="hybridMultilevel"/>
    <w:tmpl w:val="E1CC05A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A8436DB"/>
    <w:multiLevelType w:val="multilevel"/>
    <w:tmpl w:val="3976C5DA"/>
    <w:lvl w:ilvl="0">
      <w:start w:val="1"/>
      <w:numFmt w:val="decimal"/>
      <w:lvlText w:val="%1"/>
      <w:lvlJc w:val="left"/>
      <w:pPr>
        <w:ind w:left="1095" w:hanging="1095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1662" w:hanging="1095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2229" w:hanging="1095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2796" w:hanging="1095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3363" w:hanging="1095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5AEC5556"/>
    <w:multiLevelType w:val="hybridMultilevel"/>
    <w:tmpl w:val="32A42D3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D1057B3"/>
    <w:multiLevelType w:val="hybridMultilevel"/>
    <w:tmpl w:val="DF5A05D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8513">
    <w:abstractNumId w:val="0"/>
  </w:num>
  <w:num w:numId="2" w16cid:durableId="932932764">
    <w:abstractNumId w:val="1"/>
  </w:num>
  <w:num w:numId="3" w16cid:durableId="1790398054">
    <w:abstractNumId w:val="2"/>
  </w:num>
  <w:num w:numId="4" w16cid:durableId="1857618382">
    <w:abstractNumId w:val="3"/>
  </w:num>
  <w:num w:numId="5" w16cid:durableId="1510366263">
    <w:abstractNumId w:val="6"/>
  </w:num>
  <w:num w:numId="6" w16cid:durableId="4747143">
    <w:abstractNumId w:val="4"/>
  </w:num>
  <w:num w:numId="7" w16cid:durableId="1575240929">
    <w:abstractNumId w:val="5"/>
  </w:num>
  <w:num w:numId="8" w16cid:durableId="475489080">
    <w:abstractNumId w:val="7"/>
  </w:num>
  <w:num w:numId="9" w16cid:durableId="5380513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06E6A"/>
    <w:rsid w:val="00000950"/>
    <w:rsid w:val="00001F95"/>
    <w:rsid w:val="00002E43"/>
    <w:rsid w:val="00002F4D"/>
    <w:rsid w:val="0000310E"/>
    <w:rsid w:val="00005CA2"/>
    <w:rsid w:val="00006DF6"/>
    <w:rsid w:val="00007D7D"/>
    <w:rsid w:val="0001258D"/>
    <w:rsid w:val="00012B40"/>
    <w:rsid w:val="000157E4"/>
    <w:rsid w:val="00020516"/>
    <w:rsid w:val="00020C18"/>
    <w:rsid w:val="000218B1"/>
    <w:rsid w:val="000218F9"/>
    <w:rsid w:val="00022426"/>
    <w:rsid w:val="00022B89"/>
    <w:rsid w:val="0002424E"/>
    <w:rsid w:val="0002451D"/>
    <w:rsid w:val="000250DD"/>
    <w:rsid w:val="0002517D"/>
    <w:rsid w:val="00027CC4"/>
    <w:rsid w:val="00031A1F"/>
    <w:rsid w:val="000359C1"/>
    <w:rsid w:val="000366FA"/>
    <w:rsid w:val="00037217"/>
    <w:rsid w:val="00040744"/>
    <w:rsid w:val="00041298"/>
    <w:rsid w:val="00041D1F"/>
    <w:rsid w:val="00042E89"/>
    <w:rsid w:val="00043CF0"/>
    <w:rsid w:val="000440DC"/>
    <w:rsid w:val="00047CC4"/>
    <w:rsid w:val="00050225"/>
    <w:rsid w:val="00051CC9"/>
    <w:rsid w:val="00051F0A"/>
    <w:rsid w:val="000523AD"/>
    <w:rsid w:val="00054BBA"/>
    <w:rsid w:val="00054DA7"/>
    <w:rsid w:val="000604DA"/>
    <w:rsid w:val="000604FC"/>
    <w:rsid w:val="00060AA4"/>
    <w:rsid w:val="000624D3"/>
    <w:rsid w:val="000643D0"/>
    <w:rsid w:val="000649C0"/>
    <w:rsid w:val="00064C36"/>
    <w:rsid w:val="000654EF"/>
    <w:rsid w:val="00065C30"/>
    <w:rsid w:val="00067529"/>
    <w:rsid w:val="00067553"/>
    <w:rsid w:val="000701D3"/>
    <w:rsid w:val="000714AF"/>
    <w:rsid w:val="000726F0"/>
    <w:rsid w:val="00074F3C"/>
    <w:rsid w:val="00075B30"/>
    <w:rsid w:val="000825AF"/>
    <w:rsid w:val="00084F01"/>
    <w:rsid w:val="00085FDE"/>
    <w:rsid w:val="00086492"/>
    <w:rsid w:val="00090ECD"/>
    <w:rsid w:val="00091B68"/>
    <w:rsid w:val="00091DEF"/>
    <w:rsid w:val="00094722"/>
    <w:rsid w:val="00094E1C"/>
    <w:rsid w:val="000956F8"/>
    <w:rsid w:val="000958A4"/>
    <w:rsid w:val="00096643"/>
    <w:rsid w:val="00096939"/>
    <w:rsid w:val="00096BFD"/>
    <w:rsid w:val="00097462"/>
    <w:rsid w:val="0009762B"/>
    <w:rsid w:val="000A1D23"/>
    <w:rsid w:val="000A41D4"/>
    <w:rsid w:val="000A42CA"/>
    <w:rsid w:val="000A4B6A"/>
    <w:rsid w:val="000A4F74"/>
    <w:rsid w:val="000A583B"/>
    <w:rsid w:val="000A68E2"/>
    <w:rsid w:val="000A7137"/>
    <w:rsid w:val="000A7F4E"/>
    <w:rsid w:val="000B0209"/>
    <w:rsid w:val="000B1FB6"/>
    <w:rsid w:val="000B22CE"/>
    <w:rsid w:val="000B7E79"/>
    <w:rsid w:val="000C0B71"/>
    <w:rsid w:val="000C1AAE"/>
    <w:rsid w:val="000C37DF"/>
    <w:rsid w:val="000C5427"/>
    <w:rsid w:val="000C65C5"/>
    <w:rsid w:val="000D022E"/>
    <w:rsid w:val="000D0280"/>
    <w:rsid w:val="000D0B52"/>
    <w:rsid w:val="000D0E23"/>
    <w:rsid w:val="000D1500"/>
    <w:rsid w:val="000D1AFA"/>
    <w:rsid w:val="000D34C2"/>
    <w:rsid w:val="000D442B"/>
    <w:rsid w:val="000D5A4C"/>
    <w:rsid w:val="000D6731"/>
    <w:rsid w:val="000D7104"/>
    <w:rsid w:val="000E18F3"/>
    <w:rsid w:val="000E2F74"/>
    <w:rsid w:val="000E445C"/>
    <w:rsid w:val="000E6314"/>
    <w:rsid w:val="000F4828"/>
    <w:rsid w:val="000F5261"/>
    <w:rsid w:val="00101200"/>
    <w:rsid w:val="001015BD"/>
    <w:rsid w:val="00104030"/>
    <w:rsid w:val="00105F4D"/>
    <w:rsid w:val="00106329"/>
    <w:rsid w:val="001068C5"/>
    <w:rsid w:val="00106E6A"/>
    <w:rsid w:val="0010709B"/>
    <w:rsid w:val="00110A40"/>
    <w:rsid w:val="00111908"/>
    <w:rsid w:val="00111BC9"/>
    <w:rsid w:val="00111F19"/>
    <w:rsid w:val="0011214A"/>
    <w:rsid w:val="00113981"/>
    <w:rsid w:val="00114553"/>
    <w:rsid w:val="0011476A"/>
    <w:rsid w:val="00114EBD"/>
    <w:rsid w:val="001155BA"/>
    <w:rsid w:val="0011643F"/>
    <w:rsid w:val="0011751F"/>
    <w:rsid w:val="00117610"/>
    <w:rsid w:val="001178C1"/>
    <w:rsid w:val="0012177E"/>
    <w:rsid w:val="00122FFB"/>
    <w:rsid w:val="0012364F"/>
    <w:rsid w:val="001244EA"/>
    <w:rsid w:val="0012525D"/>
    <w:rsid w:val="00125366"/>
    <w:rsid w:val="00125A48"/>
    <w:rsid w:val="001267A6"/>
    <w:rsid w:val="001317F8"/>
    <w:rsid w:val="00133050"/>
    <w:rsid w:val="0013384A"/>
    <w:rsid w:val="00133A45"/>
    <w:rsid w:val="00134578"/>
    <w:rsid w:val="00135825"/>
    <w:rsid w:val="00137470"/>
    <w:rsid w:val="00141346"/>
    <w:rsid w:val="00143DAD"/>
    <w:rsid w:val="001442BC"/>
    <w:rsid w:val="00147C84"/>
    <w:rsid w:val="00151E60"/>
    <w:rsid w:val="001523A2"/>
    <w:rsid w:val="001537F8"/>
    <w:rsid w:val="00153EED"/>
    <w:rsid w:val="00157D11"/>
    <w:rsid w:val="00161971"/>
    <w:rsid w:val="00161A5B"/>
    <w:rsid w:val="00164DAF"/>
    <w:rsid w:val="00164E8E"/>
    <w:rsid w:val="0017000B"/>
    <w:rsid w:val="00170923"/>
    <w:rsid w:val="00170E2B"/>
    <w:rsid w:val="00172373"/>
    <w:rsid w:val="00175D48"/>
    <w:rsid w:val="0017772E"/>
    <w:rsid w:val="001811ED"/>
    <w:rsid w:val="00181B60"/>
    <w:rsid w:val="00181BAB"/>
    <w:rsid w:val="00183D8C"/>
    <w:rsid w:val="00185318"/>
    <w:rsid w:val="00186672"/>
    <w:rsid w:val="00187240"/>
    <w:rsid w:val="001875FA"/>
    <w:rsid w:val="00192714"/>
    <w:rsid w:val="00192A33"/>
    <w:rsid w:val="001934EA"/>
    <w:rsid w:val="001958DA"/>
    <w:rsid w:val="00195E2A"/>
    <w:rsid w:val="0019734B"/>
    <w:rsid w:val="00197ACF"/>
    <w:rsid w:val="001A0181"/>
    <w:rsid w:val="001A131D"/>
    <w:rsid w:val="001A1AD3"/>
    <w:rsid w:val="001A21ED"/>
    <w:rsid w:val="001A3F75"/>
    <w:rsid w:val="001A526E"/>
    <w:rsid w:val="001A5D7B"/>
    <w:rsid w:val="001A6835"/>
    <w:rsid w:val="001A7862"/>
    <w:rsid w:val="001A7B89"/>
    <w:rsid w:val="001B169E"/>
    <w:rsid w:val="001B23EA"/>
    <w:rsid w:val="001B2952"/>
    <w:rsid w:val="001C1447"/>
    <w:rsid w:val="001C182B"/>
    <w:rsid w:val="001C2320"/>
    <w:rsid w:val="001C24B1"/>
    <w:rsid w:val="001C2B8B"/>
    <w:rsid w:val="001C5094"/>
    <w:rsid w:val="001C5372"/>
    <w:rsid w:val="001C743D"/>
    <w:rsid w:val="001C75D7"/>
    <w:rsid w:val="001D2C07"/>
    <w:rsid w:val="001D46D5"/>
    <w:rsid w:val="001D4FC4"/>
    <w:rsid w:val="001D5DCD"/>
    <w:rsid w:val="001D65E8"/>
    <w:rsid w:val="001D70C2"/>
    <w:rsid w:val="001E0147"/>
    <w:rsid w:val="001E2E6F"/>
    <w:rsid w:val="001E4CDD"/>
    <w:rsid w:val="001E5AE2"/>
    <w:rsid w:val="001E5C30"/>
    <w:rsid w:val="001E5C42"/>
    <w:rsid w:val="001E5FDA"/>
    <w:rsid w:val="001F127E"/>
    <w:rsid w:val="001F1815"/>
    <w:rsid w:val="001F294D"/>
    <w:rsid w:val="001F4924"/>
    <w:rsid w:val="001F66B3"/>
    <w:rsid w:val="001F7260"/>
    <w:rsid w:val="00200820"/>
    <w:rsid w:val="00204161"/>
    <w:rsid w:val="002051A3"/>
    <w:rsid w:val="00205219"/>
    <w:rsid w:val="0020553C"/>
    <w:rsid w:val="00206487"/>
    <w:rsid w:val="00207FDD"/>
    <w:rsid w:val="00211E58"/>
    <w:rsid w:val="00212653"/>
    <w:rsid w:val="00213467"/>
    <w:rsid w:val="00213CC1"/>
    <w:rsid w:val="0021607B"/>
    <w:rsid w:val="00216781"/>
    <w:rsid w:val="002172F7"/>
    <w:rsid w:val="002222F0"/>
    <w:rsid w:val="00223405"/>
    <w:rsid w:val="00223ACE"/>
    <w:rsid w:val="002246ED"/>
    <w:rsid w:val="00227977"/>
    <w:rsid w:val="00230A64"/>
    <w:rsid w:val="00230F93"/>
    <w:rsid w:val="0023138F"/>
    <w:rsid w:val="002337F0"/>
    <w:rsid w:val="002349D9"/>
    <w:rsid w:val="00236D35"/>
    <w:rsid w:val="00241671"/>
    <w:rsid w:val="00241D97"/>
    <w:rsid w:val="002423E3"/>
    <w:rsid w:val="0024576D"/>
    <w:rsid w:val="00246FBA"/>
    <w:rsid w:val="00250675"/>
    <w:rsid w:val="00252351"/>
    <w:rsid w:val="00255CB4"/>
    <w:rsid w:val="002561D4"/>
    <w:rsid w:val="002612C9"/>
    <w:rsid w:val="0026270B"/>
    <w:rsid w:val="00263381"/>
    <w:rsid w:val="0026458A"/>
    <w:rsid w:val="00264D33"/>
    <w:rsid w:val="002661D4"/>
    <w:rsid w:val="002662AB"/>
    <w:rsid w:val="0027143C"/>
    <w:rsid w:val="0027210E"/>
    <w:rsid w:val="0027491B"/>
    <w:rsid w:val="0027518A"/>
    <w:rsid w:val="00276E55"/>
    <w:rsid w:val="00276F2A"/>
    <w:rsid w:val="00277200"/>
    <w:rsid w:val="00280AA0"/>
    <w:rsid w:val="0028107F"/>
    <w:rsid w:val="00281C55"/>
    <w:rsid w:val="00282829"/>
    <w:rsid w:val="002830E3"/>
    <w:rsid w:val="0028415F"/>
    <w:rsid w:val="00286C1F"/>
    <w:rsid w:val="00290592"/>
    <w:rsid w:val="00291118"/>
    <w:rsid w:val="00291617"/>
    <w:rsid w:val="00292620"/>
    <w:rsid w:val="00292BA9"/>
    <w:rsid w:val="00294C2A"/>
    <w:rsid w:val="00295054"/>
    <w:rsid w:val="00295619"/>
    <w:rsid w:val="00296738"/>
    <w:rsid w:val="002A0BE1"/>
    <w:rsid w:val="002A1ECF"/>
    <w:rsid w:val="002A37F0"/>
    <w:rsid w:val="002A4A3A"/>
    <w:rsid w:val="002A6DD4"/>
    <w:rsid w:val="002A7E6E"/>
    <w:rsid w:val="002B0150"/>
    <w:rsid w:val="002B057B"/>
    <w:rsid w:val="002B1C89"/>
    <w:rsid w:val="002B3814"/>
    <w:rsid w:val="002B504E"/>
    <w:rsid w:val="002B5886"/>
    <w:rsid w:val="002B5E28"/>
    <w:rsid w:val="002B6A89"/>
    <w:rsid w:val="002B7028"/>
    <w:rsid w:val="002B7217"/>
    <w:rsid w:val="002B740F"/>
    <w:rsid w:val="002B7D98"/>
    <w:rsid w:val="002C0128"/>
    <w:rsid w:val="002C061E"/>
    <w:rsid w:val="002C10B9"/>
    <w:rsid w:val="002C191F"/>
    <w:rsid w:val="002C1E28"/>
    <w:rsid w:val="002C4961"/>
    <w:rsid w:val="002C57B5"/>
    <w:rsid w:val="002C5D83"/>
    <w:rsid w:val="002C7638"/>
    <w:rsid w:val="002D2AFC"/>
    <w:rsid w:val="002D32DD"/>
    <w:rsid w:val="002D47B3"/>
    <w:rsid w:val="002D7F16"/>
    <w:rsid w:val="002E1269"/>
    <w:rsid w:val="002E14DE"/>
    <w:rsid w:val="002E2DC6"/>
    <w:rsid w:val="002E4468"/>
    <w:rsid w:val="002E456A"/>
    <w:rsid w:val="002E5E12"/>
    <w:rsid w:val="002E61BA"/>
    <w:rsid w:val="002E65D1"/>
    <w:rsid w:val="002E76B3"/>
    <w:rsid w:val="002E7E9B"/>
    <w:rsid w:val="002F01F1"/>
    <w:rsid w:val="002F126D"/>
    <w:rsid w:val="002F18CD"/>
    <w:rsid w:val="002F2426"/>
    <w:rsid w:val="002F39C4"/>
    <w:rsid w:val="002F553B"/>
    <w:rsid w:val="002F57EE"/>
    <w:rsid w:val="002F638A"/>
    <w:rsid w:val="002F6440"/>
    <w:rsid w:val="003021C5"/>
    <w:rsid w:val="0030360B"/>
    <w:rsid w:val="00304A16"/>
    <w:rsid w:val="00305991"/>
    <w:rsid w:val="00306BF2"/>
    <w:rsid w:val="003106AC"/>
    <w:rsid w:val="00311B97"/>
    <w:rsid w:val="003121A7"/>
    <w:rsid w:val="00313298"/>
    <w:rsid w:val="00314A3A"/>
    <w:rsid w:val="0031787C"/>
    <w:rsid w:val="00320030"/>
    <w:rsid w:val="00321AC8"/>
    <w:rsid w:val="003234FF"/>
    <w:rsid w:val="003243E7"/>
    <w:rsid w:val="00326A89"/>
    <w:rsid w:val="00330EE4"/>
    <w:rsid w:val="00332FBE"/>
    <w:rsid w:val="00333C8E"/>
    <w:rsid w:val="0033407D"/>
    <w:rsid w:val="00337652"/>
    <w:rsid w:val="0034020C"/>
    <w:rsid w:val="003417B3"/>
    <w:rsid w:val="00344CD5"/>
    <w:rsid w:val="00346418"/>
    <w:rsid w:val="0034720E"/>
    <w:rsid w:val="0035244F"/>
    <w:rsid w:val="00353D6A"/>
    <w:rsid w:val="003605BF"/>
    <w:rsid w:val="00360BCB"/>
    <w:rsid w:val="00361117"/>
    <w:rsid w:val="00361DE9"/>
    <w:rsid w:val="00363275"/>
    <w:rsid w:val="0036451D"/>
    <w:rsid w:val="00365590"/>
    <w:rsid w:val="003656E1"/>
    <w:rsid w:val="00365DE4"/>
    <w:rsid w:val="003704A2"/>
    <w:rsid w:val="00370790"/>
    <w:rsid w:val="003707DE"/>
    <w:rsid w:val="00370A85"/>
    <w:rsid w:val="003719AE"/>
    <w:rsid w:val="00373736"/>
    <w:rsid w:val="00373BA2"/>
    <w:rsid w:val="00374D53"/>
    <w:rsid w:val="003762F6"/>
    <w:rsid w:val="0037637E"/>
    <w:rsid w:val="00376A64"/>
    <w:rsid w:val="003772A0"/>
    <w:rsid w:val="003806A0"/>
    <w:rsid w:val="00381DD2"/>
    <w:rsid w:val="00382126"/>
    <w:rsid w:val="00382F2B"/>
    <w:rsid w:val="00383F60"/>
    <w:rsid w:val="00384B7C"/>
    <w:rsid w:val="00384FCB"/>
    <w:rsid w:val="003858DD"/>
    <w:rsid w:val="00386DBC"/>
    <w:rsid w:val="003904E3"/>
    <w:rsid w:val="00393250"/>
    <w:rsid w:val="00394043"/>
    <w:rsid w:val="0039568C"/>
    <w:rsid w:val="003959AE"/>
    <w:rsid w:val="003960DE"/>
    <w:rsid w:val="00396A56"/>
    <w:rsid w:val="00396D9F"/>
    <w:rsid w:val="003A1CC8"/>
    <w:rsid w:val="003A20AF"/>
    <w:rsid w:val="003A241A"/>
    <w:rsid w:val="003A44A0"/>
    <w:rsid w:val="003A5BA7"/>
    <w:rsid w:val="003A765B"/>
    <w:rsid w:val="003A7BD3"/>
    <w:rsid w:val="003B05A5"/>
    <w:rsid w:val="003B1578"/>
    <w:rsid w:val="003B1BD4"/>
    <w:rsid w:val="003B2583"/>
    <w:rsid w:val="003B320E"/>
    <w:rsid w:val="003B742E"/>
    <w:rsid w:val="003B77FB"/>
    <w:rsid w:val="003C2396"/>
    <w:rsid w:val="003C3448"/>
    <w:rsid w:val="003C3471"/>
    <w:rsid w:val="003C36E0"/>
    <w:rsid w:val="003C38F2"/>
    <w:rsid w:val="003C3CCF"/>
    <w:rsid w:val="003C75BB"/>
    <w:rsid w:val="003D1BC4"/>
    <w:rsid w:val="003D1BD3"/>
    <w:rsid w:val="003D2440"/>
    <w:rsid w:val="003D34DC"/>
    <w:rsid w:val="003D354D"/>
    <w:rsid w:val="003D6E2E"/>
    <w:rsid w:val="003E1D3D"/>
    <w:rsid w:val="003E2070"/>
    <w:rsid w:val="003E2EB9"/>
    <w:rsid w:val="003E39C5"/>
    <w:rsid w:val="003E7CC4"/>
    <w:rsid w:val="003F0E6B"/>
    <w:rsid w:val="003F2642"/>
    <w:rsid w:val="003F3C3E"/>
    <w:rsid w:val="00400D8E"/>
    <w:rsid w:val="004016FA"/>
    <w:rsid w:val="00401859"/>
    <w:rsid w:val="00402147"/>
    <w:rsid w:val="004025E8"/>
    <w:rsid w:val="004027FA"/>
    <w:rsid w:val="00402931"/>
    <w:rsid w:val="004044DB"/>
    <w:rsid w:val="00404C4E"/>
    <w:rsid w:val="004055AE"/>
    <w:rsid w:val="004064A5"/>
    <w:rsid w:val="004071C9"/>
    <w:rsid w:val="00407742"/>
    <w:rsid w:val="00410CA4"/>
    <w:rsid w:val="00416C2F"/>
    <w:rsid w:val="004171A7"/>
    <w:rsid w:val="00417C52"/>
    <w:rsid w:val="00420333"/>
    <w:rsid w:val="00425358"/>
    <w:rsid w:val="00425C99"/>
    <w:rsid w:val="00425F18"/>
    <w:rsid w:val="00426CA2"/>
    <w:rsid w:val="0043080D"/>
    <w:rsid w:val="00430BEF"/>
    <w:rsid w:val="00431172"/>
    <w:rsid w:val="004332D7"/>
    <w:rsid w:val="00434915"/>
    <w:rsid w:val="00435481"/>
    <w:rsid w:val="00435738"/>
    <w:rsid w:val="004357E9"/>
    <w:rsid w:val="00435B2C"/>
    <w:rsid w:val="004400C9"/>
    <w:rsid w:val="00440170"/>
    <w:rsid w:val="00441AB7"/>
    <w:rsid w:val="004424BD"/>
    <w:rsid w:val="00442599"/>
    <w:rsid w:val="00442BDB"/>
    <w:rsid w:val="0044400A"/>
    <w:rsid w:val="00446927"/>
    <w:rsid w:val="00450B43"/>
    <w:rsid w:val="00450DED"/>
    <w:rsid w:val="0045301F"/>
    <w:rsid w:val="00454382"/>
    <w:rsid w:val="0045534A"/>
    <w:rsid w:val="00457BAB"/>
    <w:rsid w:val="004603A0"/>
    <w:rsid w:val="00460A63"/>
    <w:rsid w:val="00461C3B"/>
    <w:rsid w:val="00461D46"/>
    <w:rsid w:val="00462099"/>
    <w:rsid w:val="00462B3D"/>
    <w:rsid w:val="00463F22"/>
    <w:rsid w:val="00466A8C"/>
    <w:rsid w:val="0046739B"/>
    <w:rsid w:val="00471154"/>
    <w:rsid w:val="00471D6C"/>
    <w:rsid w:val="004740F3"/>
    <w:rsid w:val="00475762"/>
    <w:rsid w:val="00475ABA"/>
    <w:rsid w:val="004814B1"/>
    <w:rsid w:val="00482AC8"/>
    <w:rsid w:val="00482EF8"/>
    <w:rsid w:val="004872EC"/>
    <w:rsid w:val="004903DB"/>
    <w:rsid w:val="0049239B"/>
    <w:rsid w:val="00493C92"/>
    <w:rsid w:val="00494873"/>
    <w:rsid w:val="00495E4D"/>
    <w:rsid w:val="004966A3"/>
    <w:rsid w:val="00496A74"/>
    <w:rsid w:val="0049717A"/>
    <w:rsid w:val="00497236"/>
    <w:rsid w:val="004A1297"/>
    <w:rsid w:val="004A2F18"/>
    <w:rsid w:val="004A4A59"/>
    <w:rsid w:val="004A4E53"/>
    <w:rsid w:val="004A5239"/>
    <w:rsid w:val="004A731F"/>
    <w:rsid w:val="004A7FB5"/>
    <w:rsid w:val="004B0613"/>
    <w:rsid w:val="004B55B6"/>
    <w:rsid w:val="004B69DA"/>
    <w:rsid w:val="004B6A22"/>
    <w:rsid w:val="004C0294"/>
    <w:rsid w:val="004C09B5"/>
    <w:rsid w:val="004C0C7F"/>
    <w:rsid w:val="004C1C47"/>
    <w:rsid w:val="004C237F"/>
    <w:rsid w:val="004C26C1"/>
    <w:rsid w:val="004C29DA"/>
    <w:rsid w:val="004C3654"/>
    <w:rsid w:val="004C66DF"/>
    <w:rsid w:val="004C6C69"/>
    <w:rsid w:val="004C6D03"/>
    <w:rsid w:val="004D19B8"/>
    <w:rsid w:val="004D1B44"/>
    <w:rsid w:val="004D1CBF"/>
    <w:rsid w:val="004D5D61"/>
    <w:rsid w:val="004D5D62"/>
    <w:rsid w:val="004D61DB"/>
    <w:rsid w:val="004D67D1"/>
    <w:rsid w:val="004D727B"/>
    <w:rsid w:val="004E1AB9"/>
    <w:rsid w:val="004E1DE0"/>
    <w:rsid w:val="004E3CAA"/>
    <w:rsid w:val="004E4777"/>
    <w:rsid w:val="004E5D6A"/>
    <w:rsid w:val="004E6EF5"/>
    <w:rsid w:val="004E6F32"/>
    <w:rsid w:val="004F27F9"/>
    <w:rsid w:val="004F2852"/>
    <w:rsid w:val="004F77E7"/>
    <w:rsid w:val="004F7CCD"/>
    <w:rsid w:val="004F7D1D"/>
    <w:rsid w:val="00500DB4"/>
    <w:rsid w:val="0050333E"/>
    <w:rsid w:val="00503857"/>
    <w:rsid w:val="00506B23"/>
    <w:rsid w:val="00507A20"/>
    <w:rsid w:val="005106C1"/>
    <w:rsid w:val="00511219"/>
    <w:rsid w:val="00511DF7"/>
    <w:rsid w:val="00517EAF"/>
    <w:rsid w:val="00520C47"/>
    <w:rsid w:val="00521755"/>
    <w:rsid w:val="00522DCD"/>
    <w:rsid w:val="00524767"/>
    <w:rsid w:val="00524DC4"/>
    <w:rsid w:val="00535DE8"/>
    <w:rsid w:val="00536400"/>
    <w:rsid w:val="00536521"/>
    <w:rsid w:val="0053665B"/>
    <w:rsid w:val="00537803"/>
    <w:rsid w:val="00540335"/>
    <w:rsid w:val="00540CFC"/>
    <w:rsid w:val="00540DCC"/>
    <w:rsid w:val="00541935"/>
    <w:rsid w:val="005419A7"/>
    <w:rsid w:val="005433C4"/>
    <w:rsid w:val="00544144"/>
    <w:rsid w:val="005442A8"/>
    <w:rsid w:val="00544AAB"/>
    <w:rsid w:val="00550A8F"/>
    <w:rsid w:val="00552B47"/>
    <w:rsid w:val="00552C05"/>
    <w:rsid w:val="005535ED"/>
    <w:rsid w:val="0055565F"/>
    <w:rsid w:val="00555B91"/>
    <w:rsid w:val="00556541"/>
    <w:rsid w:val="00557E56"/>
    <w:rsid w:val="00561445"/>
    <w:rsid w:val="00562AC5"/>
    <w:rsid w:val="00563524"/>
    <w:rsid w:val="00564EF1"/>
    <w:rsid w:val="005653BA"/>
    <w:rsid w:val="005656F2"/>
    <w:rsid w:val="00565A05"/>
    <w:rsid w:val="005661EB"/>
    <w:rsid w:val="00570100"/>
    <w:rsid w:val="00571B4C"/>
    <w:rsid w:val="00572841"/>
    <w:rsid w:val="005740CE"/>
    <w:rsid w:val="005744F3"/>
    <w:rsid w:val="00575E8D"/>
    <w:rsid w:val="00576383"/>
    <w:rsid w:val="00581882"/>
    <w:rsid w:val="00584C98"/>
    <w:rsid w:val="00585F05"/>
    <w:rsid w:val="005872C6"/>
    <w:rsid w:val="00587CF4"/>
    <w:rsid w:val="00591766"/>
    <w:rsid w:val="00593DAF"/>
    <w:rsid w:val="005965FC"/>
    <w:rsid w:val="005A006D"/>
    <w:rsid w:val="005A0403"/>
    <w:rsid w:val="005A066C"/>
    <w:rsid w:val="005A261C"/>
    <w:rsid w:val="005A375F"/>
    <w:rsid w:val="005A6091"/>
    <w:rsid w:val="005A79DF"/>
    <w:rsid w:val="005B00EB"/>
    <w:rsid w:val="005B081C"/>
    <w:rsid w:val="005B0C73"/>
    <w:rsid w:val="005B21CD"/>
    <w:rsid w:val="005B2740"/>
    <w:rsid w:val="005B4C19"/>
    <w:rsid w:val="005B6865"/>
    <w:rsid w:val="005B6BA0"/>
    <w:rsid w:val="005B7546"/>
    <w:rsid w:val="005B7894"/>
    <w:rsid w:val="005B79EF"/>
    <w:rsid w:val="005B7EE4"/>
    <w:rsid w:val="005C0766"/>
    <w:rsid w:val="005C0F1C"/>
    <w:rsid w:val="005C1E0E"/>
    <w:rsid w:val="005C2FB9"/>
    <w:rsid w:val="005C3BC3"/>
    <w:rsid w:val="005C4CC3"/>
    <w:rsid w:val="005C6283"/>
    <w:rsid w:val="005C65B6"/>
    <w:rsid w:val="005C6626"/>
    <w:rsid w:val="005C6E9A"/>
    <w:rsid w:val="005C73F3"/>
    <w:rsid w:val="005D1258"/>
    <w:rsid w:val="005D1686"/>
    <w:rsid w:val="005D1714"/>
    <w:rsid w:val="005D2446"/>
    <w:rsid w:val="005D406E"/>
    <w:rsid w:val="005D63ED"/>
    <w:rsid w:val="005E0BFC"/>
    <w:rsid w:val="005E0E53"/>
    <w:rsid w:val="005E2B27"/>
    <w:rsid w:val="005E3205"/>
    <w:rsid w:val="005E4BE8"/>
    <w:rsid w:val="005F0DB9"/>
    <w:rsid w:val="005F257F"/>
    <w:rsid w:val="005F3536"/>
    <w:rsid w:val="005F39DC"/>
    <w:rsid w:val="005F3F1A"/>
    <w:rsid w:val="006002AA"/>
    <w:rsid w:val="00600573"/>
    <w:rsid w:val="00601B26"/>
    <w:rsid w:val="00601D5D"/>
    <w:rsid w:val="00602479"/>
    <w:rsid w:val="00602503"/>
    <w:rsid w:val="00603316"/>
    <w:rsid w:val="0060497C"/>
    <w:rsid w:val="00605735"/>
    <w:rsid w:val="00606F7C"/>
    <w:rsid w:val="00610274"/>
    <w:rsid w:val="00610D72"/>
    <w:rsid w:val="0061258E"/>
    <w:rsid w:val="00612B1D"/>
    <w:rsid w:val="00613736"/>
    <w:rsid w:val="00613FFF"/>
    <w:rsid w:val="00616125"/>
    <w:rsid w:val="0062130E"/>
    <w:rsid w:val="0062174F"/>
    <w:rsid w:val="0062269B"/>
    <w:rsid w:val="0062764D"/>
    <w:rsid w:val="006303B6"/>
    <w:rsid w:val="006322DB"/>
    <w:rsid w:val="006344A0"/>
    <w:rsid w:val="006351E4"/>
    <w:rsid w:val="00637709"/>
    <w:rsid w:val="0064047C"/>
    <w:rsid w:val="0064286E"/>
    <w:rsid w:val="00642EF4"/>
    <w:rsid w:val="00643956"/>
    <w:rsid w:val="00647931"/>
    <w:rsid w:val="0065170A"/>
    <w:rsid w:val="006521AE"/>
    <w:rsid w:val="00652637"/>
    <w:rsid w:val="00653346"/>
    <w:rsid w:val="006533C3"/>
    <w:rsid w:val="00654A3E"/>
    <w:rsid w:val="00654C48"/>
    <w:rsid w:val="006562D6"/>
    <w:rsid w:val="00660CCD"/>
    <w:rsid w:val="00666D6A"/>
    <w:rsid w:val="00666F3C"/>
    <w:rsid w:val="006701F0"/>
    <w:rsid w:val="006726F9"/>
    <w:rsid w:val="00672EAF"/>
    <w:rsid w:val="00673173"/>
    <w:rsid w:val="0067383B"/>
    <w:rsid w:val="006742BB"/>
    <w:rsid w:val="00674A50"/>
    <w:rsid w:val="006776DC"/>
    <w:rsid w:val="006830C7"/>
    <w:rsid w:val="00683F02"/>
    <w:rsid w:val="006841A4"/>
    <w:rsid w:val="00686926"/>
    <w:rsid w:val="00686D12"/>
    <w:rsid w:val="0068780A"/>
    <w:rsid w:val="0068787F"/>
    <w:rsid w:val="00687E75"/>
    <w:rsid w:val="00693807"/>
    <w:rsid w:val="006938D2"/>
    <w:rsid w:val="006940EF"/>
    <w:rsid w:val="0069646A"/>
    <w:rsid w:val="006967A0"/>
    <w:rsid w:val="006A2417"/>
    <w:rsid w:val="006A331D"/>
    <w:rsid w:val="006A337E"/>
    <w:rsid w:val="006A37E3"/>
    <w:rsid w:val="006A5301"/>
    <w:rsid w:val="006A6716"/>
    <w:rsid w:val="006A6E7D"/>
    <w:rsid w:val="006B082C"/>
    <w:rsid w:val="006B2369"/>
    <w:rsid w:val="006B3B02"/>
    <w:rsid w:val="006B595C"/>
    <w:rsid w:val="006C2328"/>
    <w:rsid w:val="006C2B35"/>
    <w:rsid w:val="006C4FFF"/>
    <w:rsid w:val="006C60A7"/>
    <w:rsid w:val="006C7C0A"/>
    <w:rsid w:val="006D0147"/>
    <w:rsid w:val="006D09FB"/>
    <w:rsid w:val="006D2541"/>
    <w:rsid w:val="006D2CE3"/>
    <w:rsid w:val="006D3088"/>
    <w:rsid w:val="006D327F"/>
    <w:rsid w:val="006D3283"/>
    <w:rsid w:val="006D4CE7"/>
    <w:rsid w:val="006D60E7"/>
    <w:rsid w:val="006E0DED"/>
    <w:rsid w:val="006E16A7"/>
    <w:rsid w:val="006E1DF1"/>
    <w:rsid w:val="006E2120"/>
    <w:rsid w:val="006E346E"/>
    <w:rsid w:val="006E76AE"/>
    <w:rsid w:val="006F0622"/>
    <w:rsid w:val="006F0B2B"/>
    <w:rsid w:val="006F1008"/>
    <w:rsid w:val="006F141B"/>
    <w:rsid w:val="006F4E37"/>
    <w:rsid w:val="00700119"/>
    <w:rsid w:val="00701804"/>
    <w:rsid w:val="007028AF"/>
    <w:rsid w:val="00702C27"/>
    <w:rsid w:val="007035BE"/>
    <w:rsid w:val="0070402C"/>
    <w:rsid w:val="00705043"/>
    <w:rsid w:val="00705BA1"/>
    <w:rsid w:val="00706948"/>
    <w:rsid w:val="00706A4E"/>
    <w:rsid w:val="0070766B"/>
    <w:rsid w:val="00710723"/>
    <w:rsid w:val="00711FAF"/>
    <w:rsid w:val="0071317A"/>
    <w:rsid w:val="00717543"/>
    <w:rsid w:val="0071765D"/>
    <w:rsid w:val="00717E2A"/>
    <w:rsid w:val="00720A34"/>
    <w:rsid w:val="00721611"/>
    <w:rsid w:val="00722139"/>
    <w:rsid w:val="007247C0"/>
    <w:rsid w:val="00724BF1"/>
    <w:rsid w:val="007251C6"/>
    <w:rsid w:val="007255C8"/>
    <w:rsid w:val="00725CA5"/>
    <w:rsid w:val="00732B00"/>
    <w:rsid w:val="0073378F"/>
    <w:rsid w:val="007355B2"/>
    <w:rsid w:val="00742572"/>
    <w:rsid w:val="00745126"/>
    <w:rsid w:val="00747F2B"/>
    <w:rsid w:val="007506C1"/>
    <w:rsid w:val="00750A69"/>
    <w:rsid w:val="00752154"/>
    <w:rsid w:val="00752916"/>
    <w:rsid w:val="0075454C"/>
    <w:rsid w:val="00754B77"/>
    <w:rsid w:val="00754B97"/>
    <w:rsid w:val="00754BDD"/>
    <w:rsid w:val="00763AA2"/>
    <w:rsid w:val="007663FA"/>
    <w:rsid w:val="00766423"/>
    <w:rsid w:val="00770311"/>
    <w:rsid w:val="00770594"/>
    <w:rsid w:val="0077066D"/>
    <w:rsid w:val="00771852"/>
    <w:rsid w:val="00771B7A"/>
    <w:rsid w:val="00773726"/>
    <w:rsid w:val="0077499C"/>
    <w:rsid w:val="00774A73"/>
    <w:rsid w:val="007752AD"/>
    <w:rsid w:val="00781FEB"/>
    <w:rsid w:val="007828B1"/>
    <w:rsid w:val="00782B71"/>
    <w:rsid w:val="007837BF"/>
    <w:rsid w:val="007839CB"/>
    <w:rsid w:val="007850E6"/>
    <w:rsid w:val="007857B0"/>
    <w:rsid w:val="0078610D"/>
    <w:rsid w:val="0078783F"/>
    <w:rsid w:val="00790919"/>
    <w:rsid w:val="007925B2"/>
    <w:rsid w:val="00792F5A"/>
    <w:rsid w:val="007945C2"/>
    <w:rsid w:val="00794794"/>
    <w:rsid w:val="0079537E"/>
    <w:rsid w:val="007953F9"/>
    <w:rsid w:val="00795F76"/>
    <w:rsid w:val="00797535"/>
    <w:rsid w:val="007A0DE1"/>
    <w:rsid w:val="007A1B17"/>
    <w:rsid w:val="007A1F56"/>
    <w:rsid w:val="007A2285"/>
    <w:rsid w:val="007A3BDD"/>
    <w:rsid w:val="007A477B"/>
    <w:rsid w:val="007A5DAF"/>
    <w:rsid w:val="007A6167"/>
    <w:rsid w:val="007A7BD2"/>
    <w:rsid w:val="007B0A51"/>
    <w:rsid w:val="007B0A6D"/>
    <w:rsid w:val="007B1588"/>
    <w:rsid w:val="007B29FA"/>
    <w:rsid w:val="007B335D"/>
    <w:rsid w:val="007B460A"/>
    <w:rsid w:val="007B5324"/>
    <w:rsid w:val="007B6E44"/>
    <w:rsid w:val="007B7740"/>
    <w:rsid w:val="007B7E47"/>
    <w:rsid w:val="007C062A"/>
    <w:rsid w:val="007C1583"/>
    <w:rsid w:val="007C1ED9"/>
    <w:rsid w:val="007C28BC"/>
    <w:rsid w:val="007C2C07"/>
    <w:rsid w:val="007C38DA"/>
    <w:rsid w:val="007C3975"/>
    <w:rsid w:val="007C3B8D"/>
    <w:rsid w:val="007C5383"/>
    <w:rsid w:val="007C645E"/>
    <w:rsid w:val="007C718E"/>
    <w:rsid w:val="007D0AAD"/>
    <w:rsid w:val="007D36D1"/>
    <w:rsid w:val="007D3C51"/>
    <w:rsid w:val="007D5D72"/>
    <w:rsid w:val="007D65C8"/>
    <w:rsid w:val="007E2236"/>
    <w:rsid w:val="007E2CDB"/>
    <w:rsid w:val="007E5291"/>
    <w:rsid w:val="007E5617"/>
    <w:rsid w:val="007E72BB"/>
    <w:rsid w:val="007E7735"/>
    <w:rsid w:val="007F39F2"/>
    <w:rsid w:val="007F646E"/>
    <w:rsid w:val="007F6718"/>
    <w:rsid w:val="007F6C45"/>
    <w:rsid w:val="008007D6"/>
    <w:rsid w:val="008011D3"/>
    <w:rsid w:val="008017B0"/>
    <w:rsid w:val="00801F41"/>
    <w:rsid w:val="00802403"/>
    <w:rsid w:val="00802DE4"/>
    <w:rsid w:val="00804DA9"/>
    <w:rsid w:val="00805137"/>
    <w:rsid w:val="00805D0A"/>
    <w:rsid w:val="008061D6"/>
    <w:rsid w:val="0080652B"/>
    <w:rsid w:val="00807887"/>
    <w:rsid w:val="0081004A"/>
    <w:rsid w:val="008118DF"/>
    <w:rsid w:val="0081205D"/>
    <w:rsid w:val="008124FE"/>
    <w:rsid w:val="00812B24"/>
    <w:rsid w:val="00812EA4"/>
    <w:rsid w:val="008132E4"/>
    <w:rsid w:val="00813E02"/>
    <w:rsid w:val="008142FD"/>
    <w:rsid w:val="0081578D"/>
    <w:rsid w:val="008161B4"/>
    <w:rsid w:val="00820ED9"/>
    <w:rsid w:val="00823C17"/>
    <w:rsid w:val="0082405E"/>
    <w:rsid w:val="00824109"/>
    <w:rsid w:val="00832AEF"/>
    <w:rsid w:val="00832D3D"/>
    <w:rsid w:val="00833DD9"/>
    <w:rsid w:val="00834C16"/>
    <w:rsid w:val="008368CE"/>
    <w:rsid w:val="00837975"/>
    <w:rsid w:val="008379A9"/>
    <w:rsid w:val="00842678"/>
    <w:rsid w:val="00843C48"/>
    <w:rsid w:val="00844678"/>
    <w:rsid w:val="008471D8"/>
    <w:rsid w:val="008476BD"/>
    <w:rsid w:val="00847AAE"/>
    <w:rsid w:val="00850B07"/>
    <w:rsid w:val="00853AC4"/>
    <w:rsid w:val="00854C53"/>
    <w:rsid w:val="00857FCA"/>
    <w:rsid w:val="00860AD5"/>
    <w:rsid w:val="00860E88"/>
    <w:rsid w:val="00864835"/>
    <w:rsid w:val="008653F7"/>
    <w:rsid w:val="008653FE"/>
    <w:rsid w:val="008661C4"/>
    <w:rsid w:val="008666A7"/>
    <w:rsid w:val="008674A0"/>
    <w:rsid w:val="0087073E"/>
    <w:rsid w:val="00870E04"/>
    <w:rsid w:val="00872457"/>
    <w:rsid w:val="0087276D"/>
    <w:rsid w:val="00872C23"/>
    <w:rsid w:val="00883CD2"/>
    <w:rsid w:val="008870A4"/>
    <w:rsid w:val="00887D1F"/>
    <w:rsid w:val="00890ED1"/>
    <w:rsid w:val="00891431"/>
    <w:rsid w:val="00891A62"/>
    <w:rsid w:val="00892664"/>
    <w:rsid w:val="00892DB8"/>
    <w:rsid w:val="0089300E"/>
    <w:rsid w:val="00893942"/>
    <w:rsid w:val="00893A17"/>
    <w:rsid w:val="00896021"/>
    <w:rsid w:val="0089782C"/>
    <w:rsid w:val="00897DC0"/>
    <w:rsid w:val="008A0A48"/>
    <w:rsid w:val="008A1A6E"/>
    <w:rsid w:val="008A2A9F"/>
    <w:rsid w:val="008A48D7"/>
    <w:rsid w:val="008A6154"/>
    <w:rsid w:val="008A6705"/>
    <w:rsid w:val="008A679E"/>
    <w:rsid w:val="008A7EBC"/>
    <w:rsid w:val="008B0B90"/>
    <w:rsid w:val="008B38A5"/>
    <w:rsid w:val="008B4A32"/>
    <w:rsid w:val="008B51A6"/>
    <w:rsid w:val="008B5686"/>
    <w:rsid w:val="008B6346"/>
    <w:rsid w:val="008C5FD4"/>
    <w:rsid w:val="008C6186"/>
    <w:rsid w:val="008C7A9A"/>
    <w:rsid w:val="008D16B1"/>
    <w:rsid w:val="008D215C"/>
    <w:rsid w:val="008D5924"/>
    <w:rsid w:val="008E2ECA"/>
    <w:rsid w:val="008E32FA"/>
    <w:rsid w:val="008E49AF"/>
    <w:rsid w:val="008E5865"/>
    <w:rsid w:val="008E5A5F"/>
    <w:rsid w:val="008F1180"/>
    <w:rsid w:val="008F1916"/>
    <w:rsid w:val="008F2508"/>
    <w:rsid w:val="008F2E9E"/>
    <w:rsid w:val="008F375D"/>
    <w:rsid w:val="008F5096"/>
    <w:rsid w:val="00904926"/>
    <w:rsid w:val="00906398"/>
    <w:rsid w:val="0090661F"/>
    <w:rsid w:val="00906EBF"/>
    <w:rsid w:val="009078CF"/>
    <w:rsid w:val="00907A41"/>
    <w:rsid w:val="0091160F"/>
    <w:rsid w:val="00911747"/>
    <w:rsid w:val="00911E61"/>
    <w:rsid w:val="009129C6"/>
    <w:rsid w:val="00913C0F"/>
    <w:rsid w:val="009157DF"/>
    <w:rsid w:val="00916874"/>
    <w:rsid w:val="00917EA5"/>
    <w:rsid w:val="00920CA6"/>
    <w:rsid w:val="00920E31"/>
    <w:rsid w:val="00921536"/>
    <w:rsid w:val="00921AEF"/>
    <w:rsid w:val="00921B89"/>
    <w:rsid w:val="009237BD"/>
    <w:rsid w:val="00925442"/>
    <w:rsid w:val="009261B8"/>
    <w:rsid w:val="00926C55"/>
    <w:rsid w:val="0092717A"/>
    <w:rsid w:val="00927264"/>
    <w:rsid w:val="00930817"/>
    <w:rsid w:val="00930DD6"/>
    <w:rsid w:val="00931046"/>
    <w:rsid w:val="0093302B"/>
    <w:rsid w:val="009337CA"/>
    <w:rsid w:val="009349B9"/>
    <w:rsid w:val="009353D9"/>
    <w:rsid w:val="00937DBE"/>
    <w:rsid w:val="00940CF8"/>
    <w:rsid w:val="0094162B"/>
    <w:rsid w:val="009433D6"/>
    <w:rsid w:val="00943FB9"/>
    <w:rsid w:val="00944CC9"/>
    <w:rsid w:val="0094524A"/>
    <w:rsid w:val="009453D4"/>
    <w:rsid w:val="00946453"/>
    <w:rsid w:val="009470FF"/>
    <w:rsid w:val="0094749A"/>
    <w:rsid w:val="00947637"/>
    <w:rsid w:val="00947B65"/>
    <w:rsid w:val="0095011A"/>
    <w:rsid w:val="009514C4"/>
    <w:rsid w:val="0095196B"/>
    <w:rsid w:val="009521D8"/>
    <w:rsid w:val="00954ACE"/>
    <w:rsid w:val="009560D3"/>
    <w:rsid w:val="00956294"/>
    <w:rsid w:val="0095686D"/>
    <w:rsid w:val="009569DF"/>
    <w:rsid w:val="00961241"/>
    <w:rsid w:val="00961A38"/>
    <w:rsid w:val="00961B64"/>
    <w:rsid w:val="009641CF"/>
    <w:rsid w:val="00965B5D"/>
    <w:rsid w:val="00966731"/>
    <w:rsid w:val="00966E85"/>
    <w:rsid w:val="00967608"/>
    <w:rsid w:val="00967A66"/>
    <w:rsid w:val="00970105"/>
    <w:rsid w:val="009712E9"/>
    <w:rsid w:val="00971411"/>
    <w:rsid w:val="00971EAE"/>
    <w:rsid w:val="00972601"/>
    <w:rsid w:val="009726D2"/>
    <w:rsid w:val="00973495"/>
    <w:rsid w:val="00974A01"/>
    <w:rsid w:val="00975A77"/>
    <w:rsid w:val="00977CEC"/>
    <w:rsid w:val="00980DC8"/>
    <w:rsid w:val="00981C25"/>
    <w:rsid w:val="009840FA"/>
    <w:rsid w:val="009850A3"/>
    <w:rsid w:val="00985E0F"/>
    <w:rsid w:val="00987495"/>
    <w:rsid w:val="0099025D"/>
    <w:rsid w:val="00990BA5"/>
    <w:rsid w:val="00991002"/>
    <w:rsid w:val="00991621"/>
    <w:rsid w:val="00992368"/>
    <w:rsid w:val="009934CF"/>
    <w:rsid w:val="00993F82"/>
    <w:rsid w:val="00994B4F"/>
    <w:rsid w:val="00995931"/>
    <w:rsid w:val="00997879"/>
    <w:rsid w:val="00997983"/>
    <w:rsid w:val="009A139E"/>
    <w:rsid w:val="009A2779"/>
    <w:rsid w:val="009A4CD9"/>
    <w:rsid w:val="009A4CDF"/>
    <w:rsid w:val="009A5F88"/>
    <w:rsid w:val="009B0597"/>
    <w:rsid w:val="009B0F0C"/>
    <w:rsid w:val="009B1C77"/>
    <w:rsid w:val="009B2859"/>
    <w:rsid w:val="009B328A"/>
    <w:rsid w:val="009B3BC8"/>
    <w:rsid w:val="009B48B1"/>
    <w:rsid w:val="009B4A5E"/>
    <w:rsid w:val="009B5353"/>
    <w:rsid w:val="009B672C"/>
    <w:rsid w:val="009B70D3"/>
    <w:rsid w:val="009C00E6"/>
    <w:rsid w:val="009C250A"/>
    <w:rsid w:val="009C4902"/>
    <w:rsid w:val="009C5842"/>
    <w:rsid w:val="009C74C8"/>
    <w:rsid w:val="009D20F9"/>
    <w:rsid w:val="009D5AE7"/>
    <w:rsid w:val="009D5AE9"/>
    <w:rsid w:val="009E238B"/>
    <w:rsid w:val="009E2674"/>
    <w:rsid w:val="009E4539"/>
    <w:rsid w:val="009E4B79"/>
    <w:rsid w:val="009E5B52"/>
    <w:rsid w:val="009F37DF"/>
    <w:rsid w:val="009F3E2A"/>
    <w:rsid w:val="009F424E"/>
    <w:rsid w:val="009F7432"/>
    <w:rsid w:val="00A01244"/>
    <w:rsid w:val="00A01BB1"/>
    <w:rsid w:val="00A033B9"/>
    <w:rsid w:val="00A0355C"/>
    <w:rsid w:val="00A03761"/>
    <w:rsid w:val="00A042D6"/>
    <w:rsid w:val="00A10942"/>
    <w:rsid w:val="00A11501"/>
    <w:rsid w:val="00A1177E"/>
    <w:rsid w:val="00A12A79"/>
    <w:rsid w:val="00A135A5"/>
    <w:rsid w:val="00A14BF1"/>
    <w:rsid w:val="00A14C4F"/>
    <w:rsid w:val="00A14F30"/>
    <w:rsid w:val="00A16238"/>
    <w:rsid w:val="00A164C5"/>
    <w:rsid w:val="00A1686F"/>
    <w:rsid w:val="00A16A77"/>
    <w:rsid w:val="00A173CD"/>
    <w:rsid w:val="00A208C7"/>
    <w:rsid w:val="00A211E7"/>
    <w:rsid w:val="00A2296A"/>
    <w:rsid w:val="00A25E6D"/>
    <w:rsid w:val="00A25F0F"/>
    <w:rsid w:val="00A2647B"/>
    <w:rsid w:val="00A27838"/>
    <w:rsid w:val="00A27B72"/>
    <w:rsid w:val="00A323F6"/>
    <w:rsid w:val="00A3389C"/>
    <w:rsid w:val="00A37A3C"/>
    <w:rsid w:val="00A4053E"/>
    <w:rsid w:val="00A408BB"/>
    <w:rsid w:val="00A429C3"/>
    <w:rsid w:val="00A4355A"/>
    <w:rsid w:val="00A450CF"/>
    <w:rsid w:val="00A461D2"/>
    <w:rsid w:val="00A46514"/>
    <w:rsid w:val="00A50D7C"/>
    <w:rsid w:val="00A50D88"/>
    <w:rsid w:val="00A5179A"/>
    <w:rsid w:val="00A51AEB"/>
    <w:rsid w:val="00A54065"/>
    <w:rsid w:val="00A5441C"/>
    <w:rsid w:val="00A54603"/>
    <w:rsid w:val="00A56007"/>
    <w:rsid w:val="00A565EB"/>
    <w:rsid w:val="00A614CD"/>
    <w:rsid w:val="00A63C68"/>
    <w:rsid w:val="00A65D4A"/>
    <w:rsid w:val="00A703B1"/>
    <w:rsid w:val="00A72784"/>
    <w:rsid w:val="00A73DEC"/>
    <w:rsid w:val="00A74E89"/>
    <w:rsid w:val="00A75BDE"/>
    <w:rsid w:val="00A77857"/>
    <w:rsid w:val="00A77874"/>
    <w:rsid w:val="00A8061F"/>
    <w:rsid w:val="00A80F86"/>
    <w:rsid w:val="00A812B5"/>
    <w:rsid w:val="00A81EB6"/>
    <w:rsid w:val="00A825C8"/>
    <w:rsid w:val="00A83F03"/>
    <w:rsid w:val="00A844D1"/>
    <w:rsid w:val="00A84BF8"/>
    <w:rsid w:val="00A86733"/>
    <w:rsid w:val="00A87499"/>
    <w:rsid w:val="00A90FDD"/>
    <w:rsid w:val="00A92A1B"/>
    <w:rsid w:val="00A94FE0"/>
    <w:rsid w:val="00A955D1"/>
    <w:rsid w:val="00A95D1B"/>
    <w:rsid w:val="00A96D1F"/>
    <w:rsid w:val="00AA0CBD"/>
    <w:rsid w:val="00AA1C0E"/>
    <w:rsid w:val="00AA3E63"/>
    <w:rsid w:val="00AA4EAB"/>
    <w:rsid w:val="00AA7974"/>
    <w:rsid w:val="00AB1D94"/>
    <w:rsid w:val="00AB25BD"/>
    <w:rsid w:val="00AB42BA"/>
    <w:rsid w:val="00AB4B21"/>
    <w:rsid w:val="00AB638C"/>
    <w:rsid w:val="00AB7239"/>
    <w:rsid w:val="00AB7830"/>
    <w:rsid w:val="00AB7B66"/>
    <w:rsid w:val="00AB7BFA"/>
    <w:rsid w:val="00AC0DDD"/>
    <w:rsid w:val="00AC26F8"/>
    <w:rsid w:val="00AC30EF"/>
    <w:rsid w:val="00AC3180"/>
    <w:rsid w:val="00AD0699"/>
    <w:rsid w:val="00AD1800"/>
    <w:rsid w:val="00AD3143"/>
    <w:rsid w:val="00AD5DE3"/>
    <w:rsid w:val="00AD6CFD"/>
    <w:rsid w:val="00AD71DC"/>
    <w:rsid w:val="00AD77DA"/>
    <w:rsid w:val="00AE0473"/>
    <w:rsid w:val="00AE28D5"/>
    <w:rsid w:val="00AE2A25"/>
    <w:rsid w:val="00AE4D10"/>
    <w:rsid w:val="00AE7A0C"/>
    <w:rsid w:val="00AE7BDD"/>
    <w:rsid w:val="00AE7EEA"/>
    <w:rsid w:val="00AE7F4F"/>
    <w:rsid w:val="00AF0389"/>
    <w:rsid w:val="00AF0684"/>
    <w:rsid w:val="00AF2791"/>
    <w:rsid w:val="00AF2BAE"/>
    <w:rsid w:val="00AF33EC"/>
    <w:rsid w:val="00AF4ACF"/>
    <w:rsid w:val="00AF4D1F"/>
    <w:rsid w:val="00AF5EFA"/>
    <w:rsid w:val="00AF6549"/>
    <w:rsid w:val="00AF67B9"/>
    <w:rsid w:val="00AF6D7F"/>
    <w:rsid w:val="00B00173"/>
    <w:rsid w:val="00B00248"/>
    <w:rsid w:val="00B0038A"/>
    <w:rsid w:val="00B032C8"/>
    <w:rsid w:val="00B04DA5"/>
    <w:rsid w:val="00B13605"/>
    <w:rsid w:val="00B13BF7"/>
    <w:rsid w:val="00B144D8"/>
    <w:rsid w:val="00B145B6"/>
    <w:rsid w:val="00B157D7"/>
    <w:rsid w:val="00B159A2"/>
    <w:rsid w:val="00B16595"/>
    <w:rsid w:val="00B170E3"/>
    <w:rsid w:val="00B17913"/>
    <w:rsid w:val="00B21420"/>
    <w:rsid w:val="00B21592"/>
    <w:rsid w:val="00B24B17"/>
    <w:rsid w:val="00B24BE9"/>
    <w:rsid w:val="00B277ED"/>
    <w:rsid w:val="00B27EA0"/>
    <w:rsid w:val="00B30727"/>
    <w:rsid w:val="00B30FF4"/>
    <w:rsid w:val="00B310A6"/>
    <w:rsid w:val="00B32BBF"/>
    <w:rsid w:val="00B32D80"/>
    <w:rsid w:val="00B32E1A"/>
    <w:rsid w:val="00B34DC3"/>
    <w:rsid w:val="00B3513A"/>
    <w:rsid w:val="00B3537C"/>
    <w:rsid w:val="00B35746"/>
    <w:rsid w:val="00B4039C"/>
    <w:rsid w:val="00B408B7"/>
    <w:rsid w:val="00B426C8"/>
    <w:rsid w:val="00B42BFE"/>
    <w:rsid w:val="00B42C84"/>
    <w:rsid w:val="00B43873"/>
    <w:rsid w:val="00B44B05"/>
    <w:rsid w:val="00B44D37"/>
    <w:rsid w:val="00B45213"/>
    <w:rsid w:val="00B467E3"/>
    <w:rsid w:val="00B46A7F"/>
    <w:rsid w:val="00B50426"/>
    <w:rsid w:val="00B5077C"/>
    <w:rsid w:val="00B52509"/>
    <w:rsid w:val="00B53272"/>
    <w:rsid w:val="00B5391C"/>
    <w:rsid w:val="00B5545C"/>
    <w:rsid w:val="00B55884"/>
    <w:rsid w:val="00B56CC2"/>
    <w:rsid w:val="00B6042D"/>
    <w:rsid w:val="00B6220E"/>
    <w:rsid w:val="00B62CF5"/>
    <w:rsid w:val="00B62E09"/>
    <w:rsid w:val="00B62E54"/>
    <w:rsid w:val="00B6379A"/>
    <w:rsid w:val="00B63A4D"/>
    <w:rsid w:val="00B63EEE"/>
    <w:rsid w:val="00B666D6"/>
    <w:rsid w:val="00B6673D"/>
    <w:rsid w:val="00B71086"/>
    <w:rsid w:val="00B72B73"/>
    <w:rsid w:val="00B7399B"/>
    <w:rsid w:val="00B74C25"/>
    <w:rsid w:val="00B74C37"/>
    <w:rsid w:val="00B76663"/>
    <w:rsid w:val="00B76B47"/>
    <w:rsid w:val="00B808DA"/>
    <w:rsid w:val="00B80FB9"/>
    <w:rsid w:val="00B826C0"/>
    <w:rsid w:val="00B83483"/>
    <w:rsid w:val="00B85DC7"/>
    <w:rsid w:val="00B97474"/>
    <w:rsid w:val="00BA1282"/>
    <w:rsid w:val="00BA2786"/>
    <w:rsid w:val="00BA2A89"/>
    <w:rsid w:val="00BA2BA5"/>
    <w:rsid w:val="00BA4FF4"/>
    <w:rsid w:val="00BA57B1"/>
    <w:rsid w:val="00BA61E6"/>
    <w:rsid w:val="00BA7935"/>
    <w:rsid w:val="00BB0E53"/>
    <w:rsid w:val="00BB1703"/>
    <w:rsid w:val="00BB2E7D"/>
    <w:rsid w:val="00BB3F7E"/>
    <w:rsid w:val="00BB42C3"/>
    <w:rsid w:val="00BB4785"/>
    <w:rsid w:val="00BB54C5"/>
    <w:rsid w:val="00BB76E5"/>
    <w:rsid w:val="00BB7907"/>
    <w:rsid w:val="00BC22D2"/>
    <w:rsid w:val="00BC35D8"/>
    <w:rsid w:val="00BC3C04"/>
    <w:rsid w:val="00BD1CFC"/>
    <w:rsid w:val="00BD5244"/>
    <w:rsid w:val="00BD530E"/>
    <w:rsid w:val="00BD6731"/>
    <w:rsid w:val="00BD7109"/>
    <w:rsid w:val="00BD71EF"/>
    <w:rsid w:val="00BE273B"/>
    <w:rsid w:val="00BE5527"/>
    <w:rsid w:val="00BE763F"/>
    <w:rsid w:val="00BE7929"/>
    <w:rsid w:val="00BF102A"/>
    <w:rsid w:val="00BF2D69"/>
    <w:rsid w:val="00BF2F59"/>
    <w:rsid w:val="00BF34B8"/>
    <w:rsid w:val="00BF57E2"/>
    <w:rsid w:val="00BF6473"/>
    <w:rsid w:val="00C00D3A"/>
    <w:rsid w:val="00C01135"/>
    <w:rsid w:val="00C03C6A"/>
    <w:rsid w:val="00C04AAE"/>
    <w:rsid w:val="00C0796F"/>
    <w:rsid w:val="00C10E64"/>
    <w:rsid w:val="00C124A0"/>
    <w:rsid w:val="00C1396B"/>
    <w:rsid w:val="00C14342"/>
    <w:rsid w:val="00C14D7E"/>
    <w:rsid w:val="00C15B94"/>
    <w:rsid w:val="00C2036D"/>
    <w:rsid w:val="00C20409"/>
    <w:rsid w:val="00C20F66"/>
    <w:rsid w:val="00C2249B"/>
    <w:rsid w:val="00C230DC"/>
    <w:rsid w:val="00C239D5"/>
    <w:rsid w:val="00C255AD"/>
    <w:rsid w:val="00C25C4F"/>
    <w:rsid w:val="00C275DC"/>
    <w:rsid w:val="00C27D05"/>
    <w:rsid w:val="00C3013A"/>
    <w:rsid w:val="00C30411"/>
    <w:rsid w:val="00C3059E"/>
    <w:rsid w:val="00C32322"/>
    <w:rsid w:val="00C32C55"/>
    <w:rsid w:val="00C33496"/>
    <w:rsid w:val="00C346EE"/>
    <w:rsid w:val="00C3676E"/>
    <w:rsid w:val="00C36A84"/>
    <w:rsid w:val="00C36A8A"/>
    <w:rsid w:val="00C424C8"/>
    <w:rsid w:val="00C42858"/>
    <w:rsid w:val="00C442C5"/>
    <w:rsid w:val="00C50139"/>
    <w:rsid w:val="00C505C9"/>
    <w:rsid w:val="00C508DB"/>
    <w:rsid w:val="00C50F49"/>
    <w:rsid w:val="00C525B1"/>
    <w:rsid w:val="00C52C81"/>
    <w:rsid w:val="00C5320C"/>
    <w:rsid w:val="00C532A8"/>
    <w:rsid w:val="00C53DD8"/>
    <w:rsid w:val="00C550DF"/>
    <w:rsid w:val="00C5575C"/>
    <w:rsid w:val="00C56157"/>
    <w:rsid w:val="00C5784F"/>
    <w:rsid w:val="00C602FB"/>
    <w:rsid w:val="00C604BD"/>
    <w:rsid w:val="00C61022"/>
    <w:rsid w:val="00C61D57"/>
    <w:rsid w:val="00C62215"/>
    <w:rsid w:val="00C630EE"/>
    <w:rsid w:val="00C63BC5"/>
    <w:rsid w:val="00C6425D"/>
    <w:rsid w:val="00C64847"/>
    <w:rsid w:val="00C64E0E"/>
    <w:rsid w:val="00C64EAB"/>
    <w:rsid w:val="00C65626"/>
    <w:rsid w:val="00C6588A"/>
    <w:rsid w:val="00C6593F"/>
    <w:rsid w:val="00C71687"/>
    <w:rsid w:val="00C71A90"/>
    <w:rsid w:val="00C725BB"/>
    <w:rsid w:val="00C73369"/>
    <w:rsid w:val="00C74890"/>
    <w:rsid w:val="00C74A5D"/>
    <w:rsid w:val="00C766F9"/>
    <w:rsid w:val="00C77491"/>
    <w:rsid w:val="00C77CC5"/>
    <w:rsid w:val="00C80494"/>
    <w:rsid w:val="00C84548"/>
    <w:rsid w:val="00C8610E"/>
    <w:rsid w:val="00C94244"/>
    <w:rsid w:val="00C94509"/>
    <w:rsid w:val="00C94CB1"/>
    <w:rsid w:val="00C95AFF"/>
    <w:rsid w:val="00C97101"/>
    <w:rsid w:val="00C97D29"/>
    <w:rsid w:val="00CA071E"/>
    <w:rsid w:val="00CA123A"/>
    <w:rsid w:val="00CA6184"/>
    <w:rsid w:val="00CA63E5"/>
    <w:rsid w:val="00CA652B"/>
    <w:rsid w:val="00CA78EE"/>
    <w:rsid w:val="00CB08EB"/>
    <w:rsid w:val="00CB1C87"/>
    <w:rsid w:val="00CB2E04"/>
    <w:rsid w:val="00CB2F75"/>
    <w:rsid w:val="00CB4BEB"/>
    <w:rsid w:val="00CB4EB2"/>
    <w:rsid w:val="00CB5F98"/>
    <w:rsid w:val="00CB60AC"/>
    <w:rsid w:val="00CB6331"/>
    <w:rsid w:val="00CB64BC"/>
    <w:rsid w:val="00CB7118"/>
    <w:rsid w:val="00CB7DF1"/>
    <w:rsid w:val="00CB7E5E"/>
    <w:rsid w:val="00CC35BA"/>
    <w:rsid w:val="00CC5D40"/>
    <w:rsid w:val="00CC68A2"/>
    <w:rsid w:val="00CC69E9"/>
    <w:rsid w:val="00CC6C08"/>
    <w:rsid w:val="00CC6E4C"/>
    <w:rsid w:val="00CD12C1"/>
    <w:rsid w:val="00CD15C6"/>
    <w:rsid w:val="00CD166A"/>
    <w:rsid w:val="00CD1DD2"/>
    <w:rsid w:val="00CD207D"/>
    <w:rsid w:val="00CD22F1"/>
    <w:rsid w:val="00CD3E62"/>
    <w:rsid w:val="00CD4E01"/>
    <w:rsid w:val="00CD55C8"/>
    <w:rsid w:val="00CE0EE4"/>
    <w:rsid w:val="00CE3BC5"/>
    <w:rsid w:val="00CE48A9"/>
    <w:rsid w:val="00CE5983"/>
    <w:rsid w:val="00CE7C0C"/>
    <w:rsid w:val="00CF0DB9"/>
    <w:rsid w:val="00CF1819"/>
    <w:rsid w:val="00CF59A4"/>
    <w:rsid w:val="00D02907"/>
    <w:rsid w:val="00D03DAB"/>
    <w:rsid w:val="00D045A4"/>
    <w:rsid w:val="00D04DD8"/>
    <w:rsid w:val="00D05E07"/>
    <w:rsid w:val="00D10346"/>
    <w:rsid w:val="00D14903"/>
    <w:rsid w:val="00D16724"/>
    <w:rsid w:val="00D17600"/>
    <w:rsid w:val="00D17FA5"/>
    <w:rsid w:val="00D20F11"/>
    <w:rsid w:val="00D2197F"/>
    <w:rsid w:val="00D233FA"/>
    <w:rsid w:val="00D2407C"/>
    <w:rsid w:val="00D2461A"/>
    <w:rsid w:val="00D24C27"/>
    <w:rsid w:val="00D2599A"/>
    <w:rsid w:val="00D3293D"/>
    <w:rsid w:val="00D33097"/>
    <w:rsid w:val="00D33A5E"/>
    <w:rsid w:val="00D35418"/>
    <w:rsid w:val="00D3668C"/>
    <w:rsid w:val="00D3671A"/>
    <w:rsid w:val="00D4159A"/>
    <w:rsid w:val="00D42AF9"/>
    <w:rsid w:val="00D43B9C"/>
    <w:rsid w:val="00D44434"/>
    <w:rsid w:val="00D44505"/>
    <w:rsid w:val="00D44D87"/>
    <w:rsid w:val="00D45359"/>
    <w:rsid w:val="00D459A8"/>
    <w:rsid w:val="00D47CF2"/>
    <w:rsid w:val="00D47F1C"/>
    <w:rsid w:val="00D50959"/>
    <w:rsid w:val="00D510F2"/>
    <w:rsid w:val="00D51BDE"/>
    <w:rsid w:val="00D53393"/>
    <w:rsid w:val="00D544DB"/>
    <w:rsid w:val="00D55FBB"/>
    <w:rsid w:val="00D566F0"/>
    <w:rsid w:val="00D56CD1"/>
    <w:rsid w:val="00D60A36"/>
    <w:rsid w:val="00D60CBB"/>
    <w:rsid w:val="00D60E66"/>
    <w:rsid w:val="00D61C72"/>
    <w:rsid w:val="00D623A2"/>
    <w:rsid w:val="00D6249A"/>
    <w:rsid w:val="00D62809"/>
    <w:rsid w:val="00D64296"/>
    <w:rsid w:val="00D65054"/>
    <w:rsid w:val="00D656FC"/>
    <w:rsid w:val="00D66C89"/>
    <w:rsid w:val="00D6782D"/>
    <w:rsid w:val="00D67DB4"/>
    <w:rsid w:val="00D70235"/>
    <w:rsid w:val="00D70D88"/>
    <w:rsid w:val="00D71D55"/>
    <w:rsid w:val="00D741BF"/>
    <w:rsid w:val="00D74FF7"/>
    <w:rsid w:val="00D7592B"/>
    <w:rsid w:val="00D76E89"/>
    <w:rsid w:val="00D80AE0"/>
    <w:rsid w:val="00D80D5E"/>
    <w:rsid w:val="00D819C4"/>
    <w:rsid w:val="00D82BCF"/>
    <w:rsid w:val="00D83B37"/>
    <w:rsid w:val="00D85239"/>
    <w:rsid w:val="00D85D9E"/>
    <w:rsid w:val="00D868BF"/>
    <w:rsid w:val="00D905D7"/>
    <w:rsid w:val="00D90B40"/>
    <w:rsid w:val="00D90D24"/>
    <w:rsid w:val="00D91EF0"/>
    <w:rsid w:val="00D947F0"/>
    <w:rsid w:val="00D95AFB"/>
    <w:rsid w:val="00D97650"/>
    <w:rsid w:val="00DA09E1"/>
    <w:rsid w:val="00DA17BD"/>
    <w:rsid w:val="00DA23C5"/>
    <w:rsid w:val="00DA45BD"/>
    <w:rsid w:val="00DA4F4E"/>
    <w:rsid w:val="00DA6F98"/>
    <w:rsid w:val="00DB1914"/>
    <w:rsid w:val="00DB29E6"/>
    <w:rsid w:val="00DB2C27"/>
    <w:rsid w:val="00DB3C57"/>
    <w:rsid w:val="00DB43F4"/>
    <w:rsid w:val="00DB7DF0"/>
    <w:rsid w:val="00DC138B"/>
    <w:rsid w:val="00DC3093"/>
    <w:rsid w:val="00DC5E14"/>
    <w:rsid w:val="00DC78D8"/>
    <w:rsid w:val="00DD214F"/>
    <w:rsid w:val="00DD2DCB"/>
    <w:rsid w:val="00DD2EF6"/>
    <w:rsid w:val="00DD3442"/>
    <w:rsid w:val="00DD3DDD"/>
    <w:rsid w:val="00DD414A"/>
    <w:rsid w:val="00DD49E5"/>
    <w:rsid w:val="00DD568B"/>
    <w:rsid w:val="00DD71FA"/>
    <w:rsid w:val="00DD7A50"/>
    <w:rsid w:val="00DE297E"/>
    <w:rsid w:val="00DE2A83"/>
    <w:rsid w:val="00DE307A"/>
    <w:rsid w:val="00DE3AF1"/>
    <w:rsid w:val="00DE54F0"/>
    <w:rsid w:val="00DE6C5C"/>
    <w:rsid w:val="00DF1A2B"/>
    <w:rsid w:val="00DF1A57"/>
    <w:rsid w:val="00DF259F"/>
    <w:rsid w:val="00DF3013"/>
    <w:rsid w:val="00DF31A1"/>
    <w:rsid w:val="00DF3400"/>
    <w:rsid w:val="00DF37AB"/>
    <w:rsid w:val="00DF5111"/>
    <w:rsid w:val="00DF6738"/>
    <w:rsid w:val="00DF7044"/>
    <w:rsid w:val="00E00059"/>
    <w:rsid w:val="00E003BE"/>
    <w:rsid w:val="00E01097"/>
    <w:rsid w:val="00E01298"/>
    <w:rsid w:val="00E02214"/>
    <w:rsid w:val="00E025FF"/>
    <w:rsid w:val="00E02D5B"/>
    <w:rsid w:val="00E03BF8"/>
    <w:rsid w:val="00E03E05"/>
    <w:rsid w:val="00E0443B"/>
    <w:rsid w:val="00E05314"/>
    <w:rsid w:val="00E058D5"/>
    <w:rsid w:val="00E05F4F"/>
    <w:rsid w:val="00E06224"/>
    <w:rsid w:val="00E109C3"/>
    <w:rsid w:val="00E13C5F"/>
    <w:rsid w:val="00E2035E"/>
    <w:rsid w:val="00E214CB"/>
    <w:rsid w:val="00E22910"/>
    <w:rsid w:val="00E22974"/>
    <w:rsid w:val="00E24BCF"/>
    <w:rsid w:val="00E25436"/>
    <w:rsid w:val="00E2604C"/>
    <w:rsid w:val="00E2745D"/>
    <w:rsid w:val="00E309EE"/>
    <w:rsid w:val="00E3106B"/>
    <w:rsid w:val="00E3183C"/>
    <w:rsid w:val="00E341B3"/>
    <w:rsid w:val="00E359F9"/>
    <w:rsid w:val="00E36314"/>
    <w:rsid w:val="00E368E5"/>
    <w:rsid w:val="00E36944"/>
    <w:rsid w:val="00E36AE6"/>
    <w:rsid w:val="00E3798D"/>
    <w:rsid w:val="00E41493"/>
    <w:rsid w:val="00E418CB"/>
    <w:rsid w:val="00E42274"/>
    <w:rsid w:val="00E4240D"/>
    <w:rsid w:val="00E4304C"/>
    <w:rsid w:val="00E430B9"/>
    <w:rsid w:val="00E45121"/>
    <w:rsid w:val="00E45796"/>
    <w:rsid w:val="00E50A3A"/>
    <w:rsid w:val="00E54093"/>
    <w:rsid w:val="00E6065A"/>
    <w:rsid w:val="00E60BCA"/>
    <w:rsid w:val="00E62D6E"/>
    <w:rsid w:val="00E63296"/>
    <w:rsid w:val="00E64409"/>
    <w:rsid w:val="00E6605F"/>
    <w:rsid w:val="00E66334"/>
    <w:rsid w:val="00E665C0"/>
    <w:rsid w:val="00E66F5B"/>
    <w:rsid w:val="00E670E6"/>
    <w:rsid w:val="00E67294"/>
    <w:rsid w:val="00E67781"/>
    <w:rsid w:val="00E70721"/>
    <w:rsid w:val="00E70914"/>
    <w:rsid w:val="00E7134B"/>
    <w:rsid w:val="00E722CC"/>
    <w:rsid w:val="00E7251B"/>
    <w:rsid w:val="00E72FF6"/>
    <w:rsid w:val="00E76D72"/>
    <w:rsid w:val="00E7728E"/>
    <w:rsid w:val="00E777B7"/>
    <w:rsid w:val="00E80FA4"/>
    <w:rsid w:val="00E8168F"/>
    <w:rsid w:val="00E81D63"/>
    <w:rsid w:val="00E82783"/>
    <w:rsid w:val="00E82879"/>
    <w:rsid w:val="00E82ECA"/>
    <w:rsid w:val="00E837CB"/>
    <w:rsid w:val="00E83921"/>
    <w:rsid w:val="00E83A1C"/>
    <w:rsid w:val="00E855B0"/>
    <w:rsid w:val="00E8626F"/>
    <w:rsid w:val="00E872C8"/>
    <w:rsid w:val="00E878D9"/>
    <w:rsid w:val="00E90AC4"/>
    <w:rsid w:val="00E91768"/>
    <w:rsid w:val="00E9247C"/>
    <w:rsid w:val="00E92E0E"/>
    <w:rsid w:val="00E93AFD"/>
    <w:rsid w:val="00E94190"/>
    <w:rsid w:val="00E941CF"/>
    <w:rsid w:val="00E96C3C"/>
    <w:rsid w:val="00E9745A"/>
    <w:rsid w:val="00EA0E86"/>
    <w:rsid w:val="00EA457F"/>
    <w:rsid w:val="00EA7D87"/>
    <w:rsid w:val="00EB048D"/>
    <w:rsid w:val="00EB34DC"/>
    <w:rsid w:val="00EB4FE8"/>
    <w:rsid w:val="00EB7016"/>
    <w:rsid w:val="00EC162D"/>
    <w:rsid w:val="00EC3408"/>
    <w:rsid w:val="00EC3AA2"/>
    <w:rsid w:val="00EC40D4"/>
    <w:rsid w:val="00EC5BA5"/>
    <w:rsid w:val="00EC754A"/>
    <w:rsid w:val="00EC7A7C"/>
    <w:rsid w:val="00EC7DEA"/>
    <w:rsid w:val="00ED111C"/>
    <w:rsid w:val="00ED4393"/>
    <w:rsid w:val="00ED61DF"/>
    <w:rsid w:val="00ED6CAF"/>
    <w:rsid w:val="00EE2180"/>
    <w:rsid w:val="00EE2A69"/>
    <w:rsid w:val="00EE4301"/>
    <w:rsid w:val="00EE60D4"/>
    <w:rsid w:val="00EE76F2"/>
    <w:rsid w:val="00EE7DA8"/>
    <w:rsid w:val="00EF313E"/>
    <w:rsid w:val="00EF4E97"/>
    <w:rsid w:val="00EF502B"/>
    <w:rsid w:val="00EF5BE5"/>
    <w:rsid w:val="00EF5DAB"/>
    <w:rsid w:val="00EF5E5A"/>
    <w:rsid w:val="00EF7586"/>
    <w:rsid w:val="00F00DE6"/>
    <w:rsid w:val="00F01D63"/>
    <w:rsid w:val="00F07771"/>
    <w:rsid w:val="00F07D63"/>
    <w:rsid w:val="00F107DD"/>
    <w:rsid w:val="00F10FC8"/>
    <w:rsid w:val="00F114A7"/>
    <w:rsid w:val="00F13763"/>
    <w:rsid w:val="00F13CB6"/>
    <w:rsid w:val="00F14796"/>
    <w:rsid w:val="00F152DF"/>
    <w:rsid w:val="00F16BBF"/>
    <w:rsid w:val="00F172AA"/>
    <w:rsid w:val="00F22473"/>
    <w:rsid w:val="00F231D4"/>
    <w:rsid w:val="00F241BC"/>
    <w:rsid w:val="00F25DD6"/>
    <w:rsid w:val="00F26732"/>
    <w:rsid w:val="00F2686F"/>
    <w:rsid w:val="00F26D97"/>
    <w:rsid w:val="00F279E2"/>
    <w:rsid w:val="00F27AB8"/>
    <w:rsid w:val="00F30204"/>
    <w:rsid w:val="00F314E4"/>
    <w:rsid w:val="00F327E2"/>
    <w:rsid w:val="00F343E0"/>
    <w:rsid w:val="00F40C0D"/>
    <w:rsid w:val="00F41774"/>
    <w:rsid w:val="00F42059"/>
    <w:rsid w:val="00F43364"/>
    <w:rsid w:val="00F43A12"/>
    <w:rsid w:val="00F44C30"/>
    <w:rsid w:val="00F475D0"/>
    <w:rsid w:val="00F47B02"/>
    <w:rsid w:val="00F50B83"/>
    <w:rsid w:val="00F52560"/>
    <w:rsid w:val="00F532D2"/>
    <w:rsid w:val="00F543AB"/>
    <w:rsid w:val="00F56AF7"/>
    <w:rsid w:val="00F6061B"/>
    <w:rsid w:val="00F6116E"/>
    <w:rsid w:val="00F61D9C"/>
    <w:rsid w:val="00F701ED"/>
    <w:rsid w:val="00F708D6"/>
    <w:rsid w:val="00F737F1"/>
    <w:rsid w:val="00F76589"/>
    <w:rsid w:val="00F7665E"/>
    <w:rsid w:val="00F766D0"/>
    <w:rsid w:val="00F76C5D"/>
    <w:rsid w:val="00F80160"/>
    <w:rsid w:val="00F80934"/>
    <w:rsid w:val="00F82D7D"/>
    <w:rsid w:val="00F848A0"/>
    <w:rsid w:val="00F8566F"/>
    <w:rsid w:val="00F85D9C"/>
    <w:rsid w:val="00F909DE"/>
    <w:rsid w:val="00F948AD"/>
    <w:rsid w:val="00F95DF6"/>
    <w:rsid w:val="00F96563"/>
    <w:rsid w:val="00F96C43"/>
    <w:rsid w:val="00F96F51"/>
    <w:rsid w:val="00FA08D6"/>
    <w:rsid w:val="00FA131C"/>
    <w:rsid w:val="00FA1CAD"/>
    <w:rsid w:val="00FA1E66"/>
    <w:rsid w:val="00FA332F"/>
    <w:rsid w:val="00FA4879"/>
    <w:rsid w:val="00FA77D1"/>
    <w:rsid w:val="00FB0BEE"/>
    <w:rsid w:val="00FB0C37"/>
    <w:rsid w:val="00FB0E0C"/>
    <w:rsid w:val="00FB1891"/>
    <w:rsid w:val="00FB2FC3"/>
    <w:rsid w:val="00FB3565"/>
    <w:rsid w:val="00FB397D"/>
    <w:rsid w:val="00FB54DE"/>
    <w:rsid w:val="00FB6BD3"/>
    <w:rsid w:val="00FC02EF"/>
    <w:rsid w:val="00FC03EA"/>
    <w:rsid w:val="00FC072B"/>
    <w:rsid w:val="00FC2CF9"/>
    <w:rsid w:val="00FC3514"/>
    <w:rsid w:val="00FC4F6B"/>
    <w:rsid w:val="00FC692B"/>
    <w:rsid w:val="00FC6C00"/>
    <w:rsid w:val="00FC701D"/>
    <w:rsid w:val="00FC7AE0"/>
    <w:rsid w:val="00FD1D44"/>
    <w:rsid w:val="00FD3E44"/>
    <w:rsid w:val="00FD4C53"/>
    <w:rsid w:val="00FD557B"/>
    <w:rsid w:val="00FD6D09"/>
    <w:rsid w:val="00FD7153"/>
    <w:rsid w:val="00FD7CE1"/>
    <w:rsid w:val="00FE212F"/>
    <w:rsid w:val="00FE22A3"/>
    <w:rsid w:val="00FE2925"/>
    <w:rsid w:val="00FE29F7"/>
    <w:rsid w:val="00FE348F"/>
    <w:rsid w:val="00FE54E8"/>
    <w:rsid w:val="00FE5A26"/>
    <w:rsid w:val="00FE6676"/>
    <w:rsid w:val="00FF1B43"/>
    <w:rsid w:val="00FF240E"/>
    <w:rsid w:val="00FF6D56"/>
    <w:rsid w:val="00FF6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D1A830E"/>
  <w15:chartTrackingRefBased/>
  <w15:docId w15:val="{0020B122-D097-49C2-BE8B-DBF40F7EF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WW8Num2z0">
    <w:name w:val="WW8Num2z0"/>
    <w:rPr>
      <w:rFonts w:cs="Times New Roman"/>
    </w:rPr>
  </w:style>
  <w:style w:type="character" w:customStyle="1" w:styleId="WW8Num3z0">
    <w:name w:val="WW8Num3z0"/>
    <w:rPr>
      <w:rFonts w:cs="Times New Roman"/>
    </w:rPr>
  </w:style>
  <w:style w:type="character" w:customStyle="1" w:styleId="WW8Num4z0">
    <w:name w:val="WW8Num4z0"/>
    <w:rPr>
      <w:rFonts w:cs="Times New Roman"/>
    </w:rPr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9z0">
    <w:name w:val="WW8Num9z0"/>
    <w:rPr>
      <w:rFonts w:cs="Times New Roman"/>
    </w:rPr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1z0">
    <w:name w:val="WW8Num11z0"/>
    <w:rPr>
      <w:rFonts w:ascii="Courier New" w:hAnsi="Courier New" w:cs="Courier New"/>
      <w:sz w:val="26"/>
      <w:szCs w:val="28"/>
    </w:rPr>
  </w:style>
  <w:style w:type="character" w:customStyle="1" w:styleId="WW8Num12z0">
    <w:name w:val="WW8Num12z0"/>
    <w:rPr>
      <w:rFonts w:cs="Times New Roman" w:hint="default"/>
    </w:rPr>
  </w:style>
  <w:style w:type="character" w:customStyle="1" w:styleId="WW8Num12z1">
    <w:name w:val="WW8Num12z1"/>
    <w:rPr>
      <w:rFonts w:cs="Times New Roman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cs="Times New Roman" w:hint="default"/>
    </w:rPr>
  </w:style>
  <w:style w:type="character" w:customStyle="1" w:styleId="WW8Num14z1">
    <w:name w:val="WW8Num14z1"/>
    <w:rPr>
      <w:rFonts w:cs="Times New Roman"/>
    </w:rPr>
  </w:style>
  <w:style w:type="character" w:customStyle="1" w:styleId="WW8Num15z0">
    <w:name w:val="WW8Num15z0"/>
    <w:rPr>
      <w:rFonts w:cs="Times New Roman" w:hint="default"/>
    </w:rPr>
  </w:style>
  <w:style w:type="character" w:customStyle="1" w:styleId="WW8Num15z1">
    <w:name w:val="WW8Num15z1"/>
    <w:rPr>
      <w:rFonts w:cs="Times New Roman"/>
    </w:rPr>
  </w:style>
  <w:style w:type="character" w:customStyle="1" w:styleId="WW8Num16z0">
    <w:name w:val="WW8Num16z0"/>
    <w:rPr>
      <w:rFonts w:cs="Times New Roman" w:hint="default"/>
    </w:rPr>
  </w:style>
  <w:style w:type="character" w:customStyle="1" w:styleId="WW8Num16z1">
    <w:name w:val="WW8Num16z1"/>
    <w:rPr>
      <w:rFonts w:cs="Times New Roman"/>
    </w:rPr>
  </w:style>
  <w:style w:type="character" w:customStyle="1" w:styleId="WW8Num17z0">
    <w:name w:val="WW8Num17z0"/>
    <w:rPr>
      <w:rFonts w:ascii="Symbol" w:eastAsia="Times New Roman" w:hAnsi="Symbol" w:cs="Calibri" w:hint="default"/>
      <w:sz w:val="20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7z3">
    <w:name w:val="WW8Num17z3"/>
    <w:rPr>
      <w:rFonts w:ascii="Symbol" w:hAnsi="Symbol" w:cs="Symbol" w:hint="default"/>
    </w:rPr>
  </w:style>
  <w:style w:type="character" w:customStyle="1" w:styleId="WW8Num18z0">
    <w:name w:val="WW8Num18z0"/>
    <w:rPr>
      <w:rFonts w:ascii="Wingdings" w:hAnsi="Wingdings" w:cs="Wingdings" w:hint="default"/>
    </w:rPr>
  </w:style>
  <w:style w:type="character" w:customStyle="1" w:styleId="WW8Num18z1">
    <w:name w:val="WW8Num18z1"/>
    <w:rPr>
      <w:rFonts w:ascii="Courier New" w:hAnsi="Courier New" w:cs="Courier New" w:hint="default"/>
    </w:rPr>
  </w:style>
  <w:style w:type="character" w:customStyle="1" w:styleId="WW8Num18z3">
    <w:name w:val="WW8Num18z3"/>
    <w:rPr>
      <w:rFonts w:ascii="Symbol" w:hAnsi="Symbol" w:cs="Symbol" w:hint="default"/>
    </w:rPr>
  </w:style>
  <w:style w:type="character" w:customStyle="1" w:styleId="WW8Num19z0">
    <w:name w:val="WW8Num19z0"/>
    <w:rPr>
      <w:rFonts w:ascii="Wingdings" w:hAnsi="Wingdings" w:cs="Wingdings" w:hint="default"/>
    </w:rPr>
  </w:style>
  <w:style w:type="character" w:customStyle="1" w:styleId="WW8Num19z1">
    <w:name w:val="WW8Num19z1"/>
    <w:rPr>
      <w:rFonts w:ascii="Courier New" w:hAnsi="Courier New" w:cs="Courier New" w:hint="default"/>
    </w:rPr>
  </w:style>
  <w:style w:type="character" w:customStyle="1" w:styleId="WW8Num19z3">
    <w:name w:val="WW8Num19z3"/>
    <w:rPr>
      <w:rFonts w:ascii="Symbol" w:hAnsi="Symbol" w:cs="Symbol" w:hint="default"/>
    </w:rPr>
  </w:style>
  <w:style w:type="character" w:customStyle="1" w:styleId="WW8Num20z0">
    <w:name w:val="WW8Num20z0"/>
    <w:rPr>
      <w:rFonts w:ascii="Symbol" w:hAnsi="Symbol" w:cs="Symbol" w:hint="default"/>
    </w:rPr>
  </w:style>
  <w:style w:type="character" w:customStyle="1" w:styleId="WW8Num20z1">
    <w:name w:val="WW8Num20z1"/>
    <w:rPr>
      <w:rFonts w:ascii="Courier New" w:hAnsi="Courier New" w:cs="Courier New" w:hint="default"/>
    </w:rPr>
  </w:style>
  <w:style w:type="character" w:customStyle="1" w:styleId="WW8Num20z2">
    <w:name w:val="WW8Num20z2"/>
    <w:rPr>
      <w:rFonts w:ascii="Wingdings" w:hAnsi="Wingdings" w:cs="Wingdings" w:hint="default"/>
    </w:rPr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ascii="Courier New" w:hAnsi="Courier New" w:cs="Courier New" w:hint="default"/>
    </w:rPr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2z0">
    <w:name w:val="WW8Num22z0"/>
    <w:rPr>
      <w:rFonts w:ascii="Times New Roman" w:hAnsi="Times New Roman" w:cs="Times New Roman" w:hint="default"/>
      <w:sz w:val="28"/>
      <w:szCs w:val="28"/>
    </w:rPr>
  </w:style>
  <w:style w:type="character" w:customStyle="1" w:styleId="WW8Num22z1">
    <w:name w:val="WW8Num22z1"/>
    <w:rPr>
      <w:rFonts w:cs="Times New Roman"/>
    </w:rPr>
  </w:style>
  <w:style w:type="character" w:customStyle="1" w:styleId="WW8Num23z0">
    <w:name w:val="WW8Num23z0"/>
    <w:rPr>
      <w:rFonts w:cs="Times New Roman" w:hint="default"/>
    </w:rPr>
  </w:style>
  <w:style w:type="character" w:customStyle="1" w:styleId="WW8Num23z1">
    <w:name w:val="WW8Num23z1"/>
    <w:rPr>
      <w:rFonts w:cs="Times New Roman"/>
    </w:rPr>
  </w:style>
  <w:style w:type="character" w:customStyle="1" w:styleId="WW8Num24z0">
    <w:name w:val="WW8Num24z0"/>
    <w:rPr>
      <w:rFonts w:ascii="Times New Roman" w:hAnsi="Times New Roman" w:cs="Times New Roman" w:hint="default"/>
      <w:sz w:val="28"/>
      <w:szCs w:val="28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hint="default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cs="Times New Roman" w:hint="default"/>
    </w:rPr>
  </w:style>
  <w:style w:type="character" w:customStyle="1" w:styleId="WW8Num26z1">
    <w:name w:val="WW8Num26z1"/>
    <w:rPr>
      <w:rFonts w:cs="Times New Roman"/>
    </w:rPr>
  </w:style>
  <w:style w:type="character" w:customStyle="1" w:styleId="WW8Num27z0">
    <w:name w:val="WW8Num27z0"/>
    <w:rPr>
      <w:rFonts w:ascii="Wingdings" w:hAnsi="Wingdings" w:cs="Wingdings" w:hint="default"/>
    </w:rPr>
  </w:style>
  <w:style w:type="character" w:customStyle="1" w:styleId="WW8Num27z1">
    <w:name w:val="WW8Num27z1"/>
    <w:rPr>
      <w:rFonts w:ascii="Courier New" w:hAnsi="Courier New" w:cs="Courier New" w:hint="default"/>
    </w:rPr>
  </w:style>
  <w:style w:type="character" w:customStyle="1" w:styleId="WW8Num27z3">
    <w:name w:val="WW8Num27z3"/>
    <w:rPr>
      <w:rFonts w:ascii="Symbol" w:hAnsi="Symbol" w:cs="Symbol" w:hint="default"/>
    </w:rPr>
  </w:style>
  <w:style w:type="character" w:customStyle="1" w:styleId="WW8Num28z0">
    <w:name w:val="WW8Num28z0"/>
    <w:rPr>
      <w:rFonts w:ascii="Wingdings" w:hAnsi="Wingdings" w:cs="Wingdings" w:hint="default"/>
    </w:rPr>
  </w:style>
  <w:style w:type="character" w:customStyle="1" w:styleId="WW8Num28z1">
    <w:name w:val="WW8Num28z1"/>
    <w:rPr>
      <w:rFonts w:ascii="Courier New" w:hAnsi="Courier New" w:cs="Courier New" w:hint="default"/>
    </w:rPr>
  </w:style>
  <w:style w:type="character" w:customStyle="1" w:styleId="WW8Num28z3">
    <w:name w:val="WW8Num28z3"/>
    <w:rPr>
      <w:rFonts w:ascii="Symbol" w:hAnsi="Symbol" w:cs="Symbol" w:hint="default"/>
    </w:rPr>
  </w:style>
  <w:style w:type="character" w:customStyle="1" w:styleId="WW8Num29z0">
    <w:name w:val="WW8Num29z0"/>
    <w:rPr>
      <w:rFonts w:cs="Times New Roman" w:hint="default"/>
    </w:rPr>
  </w:style>
  <w:style w:type="character" w:customStyle="1" w:styleId="WW8Num29z1">
    <w:name w:val="WW8Num29z1"/>
    <w:rPr>
      <w:rFonts w:cs="Times New Roman"/>
    </w:rPr>
  </w:style>
  <w:style w:type="character" w:customStyle="1" w:styleId="WW8Num30z0">
    <w:name w:val="WW8Num30z0"/>
    <w:rPr>
      <w:rFonts w:hint="default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Wingdings" w:hAnsi="Wingdings" w:cs="Wingdings" w:hint="default"/>
    </w:rPr>
  </w:style>
  <w:style w:type="character" w:customStyle="1" w:styleId="WW8Num31z1">
    <w:name w:val="WW8Num31z1"/>
    <w:rPr>
      <w:rFonts w:ascii="Courier New" w:hAnsi="Courier New" w:cs="Courier New" w:hint="default"/>
    </w:rPr>
  </w:style>
  <w:style w:type="character" w:customStyle="1" w:styleId="WW8Num31z3">
    <w:name w:val="WW8Num31z3"/>
    <w:rPr>
      <w:rFonts w:ascii="Symbol" w:hAnsi="Symbol" w:cs="Symbol" w:hint="default"/>
    </w:rPr>
  </w:style>
  <w:style w:type="character" w:customStyle="1" w:styleId="WW8Num32z0">
    <w:name w:val="WW8Num32z0"/>
    <w:rPr>
      <w:rFonts w:cs="Times New Roman" w:hint="default"/>
    </w:rPr>
  </w:style>
  <w:style w:type="character" w:customStyle="1" w:styleId="WW8Num33z0">
    <w:name w:val="WW8Num33z0"/>
    <w:rPr>
      <w:rFonts w:cs="Times New Roman"/>
    </w:rPr>
  </w:style>
  <w:style w:type="character" w:customStyle="1" w:styleId="WW8Num33z1">
    <w:name w:val="WW8Num33z1"/>
    <w:rPr>
      <w:rFonts w:ascii="Times New Roman" w:eastAsia="Times New Roman" w:hAnsi="Times New Roman" w:cs="Times New Roman" w:hint="default"/>
    </w:rPr>
  </w:style>
  <w:style w:type="character" w:customStyle="1" w:styleId="WW8Num34z0">
    <w:name w:val="WW8Num34z0"/>
    <w:rPr>
      <w:rFonts w:ascii="Times New Roman" w:hAnsi="Times New Roman" w:cs="Times New Roman" w:hint="default"/>
      <w:color w:val="auto"/>
      <w:szCs w:val="28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cs="Times New Roman" w:hint="default"/>
    </w:rPr>
  </w:style>
  <w:style w:type="character" w:customStyle="1" w:styleId="WW8Num35z1">
    <w:name w:val="WW8Num35z1"/>
    <w:rPr>
      <w:rFonts w:cs="Times New Roman"/>
    </w:rPr>
  </w:style>
  <w:style w:type="character" w:customStyle="1" w:styleId="WW8Num36z0">
    <w:name w:val="WW8Num36z0"/>
    <w:rPr>
      <w:rFonts w:ascii="Wingdings" w:hAnsi="Wingdings" w:cs="Wingdings" w:hint="default"/>
    </w:rPr>
  </w:style>
  <w:style w:type="character" w:customStyle="1" w:styleId="WW8Num36z1">
    <w:name w:val="WW8Num36z1"/>
    <w:rPr>
      <w:rFonts w:ascii="Courier New" w:hAnsi="Courier New" w:cs="Courier New" w:hint="default"/>
    </w:rPr>
  </w:style>
  <w:style w:type="character" w:customStyle="1" w:styleId="WW8Num36z3">
    <w:name w:val="WW8Num36z3"/>
    <w:rPr>
      <w:rFonts w:ascii="Symbol" w:hAnsi="Symbol" w:cs="Symbol" w:hint="default"/>
    </w:rPr>
  </w:style>
  <w:style w:type="character" w:customStyle="1" w:styleId="WW8Num37z0">
    <w:name w:val="WW8Num37z0"/>
    <w:rPr>
      <w:rFonts w:cs="Times New Roman" w:hint="default"/>
    </w:rPr>
  </w:style>
  <w:style w:type="character" w:customStyle="1" w:styleId="WW8Num37z1">
    <w:name w:val="WW8Num37z1"/>
    <w:rPr>
      <w:rFonts w:cs="Times New Roman"/>
    </w:rPr>
  </w:style>
  <w:style w:type="character" w:customStyle="1" w:styleId="WW8Num38z0">
    <w:name w:val="WW8Num38z0"/>
    <w:rPr>
      <w:rFonts w:cs="Times New Roman" w:hint="default"/>
    </w:rPr>
  </w:style>
  <w:style w:type="character" w:customStyle="1" w:styleId="WW8Num38z1">
    <w:name w:val="WW8Num38z1"/>
    <w:rPr>
      <w:rFonts w:cs="Times New Roman"/>
    </w:rPr>
  </w:style>
  <w:style w:type="character" w:customStyle="1" w:styleId="WW8Num39z0">
    <w:name w:val="WW8Num39z0"/>
    <w:rPr>
      <w:rFonts w:ascii="Wingdings" w:hAnsi="Wingdings" w:cs="Wingdings" w:hint="default"/>
    </w:rPr>
  </w:style>
  <w:style w:type="character" w:customStyle="1" w:styleId="WW8Num39z1">
    <w:name w:val="WW8Num39z1"/>
    <w:rPr>
      <w:rFonts w:ascii="Courier New" w:hAnsi="Courier New" w:cs="Courier New" w:hint="default"/>
    </w:rPr>
  </w:style>
  <w:style w:type="character" w:customStyle="1" w:styleId="WW8Num39z3">
    <w:name w:val="WW8Num39z3"/>
    <w:rPr>
      <w:rFonts w:ascii="Symbol" w:hAnsi="Symbol" w:cs="Symbol" w:hint="default"/>
    </w:rPr>
  </w:style>
  <w:style w:type="character" w:customStyle="1" w:styleId="WW8Num40z0">
    <w:name w:val="WW8Num40z0"/>
    <w:rPr>
      <w:rFonts w:cs="Times New Roman" w:hint="default"/>
    </w:rPr>
  </w:style>
  <w:style w:type="character" w:customStyle="1" w:styleId="WW8Num40z1">
    <w:name w:val="WW8Num40z1"/>
    <w:rPr>
      <w:rFonts w:cs="Times New Roman"/>
    </w:rPr>
  </w:style>
  <w:style w:type="character" w:customStyle="1" w:styleId="1">
    <w:name w:val="Основной шрифт абзаца1"/>
  </w:style>
  <w:style w:type="character" w:customStyle="1" w:styleId="HTML">
    <w:name w:val="Стандартный HTML Знак"/>
    <w:rPr>
      <w:rFonts w:ascii="Courier New" w:hAnsi="Courier New" w:cs="Times New Roman"/>
      <w:sz w:val="20"/>
    </w:rPr>
  </w:style>
  <w:style w:type="character" w:customStyle="1" w:styleId="a3">
    <w:name w:val="Текст выноски Знак"/>
    <w:rPr>
      <w:rFonts w:ascii="Tahoma" w:hAnsi="Tahoma" w:cs="Times New Roman"/>
      <w:sz w:val="16"/>
    </w:rPr>
  </w:style>
  <w:style w:type="character" w:customStyle="1" w:styleId="a4">
    <w:name w:val="Основной текст с отступом Знак"/>
    <w:rPr>
      <w:rFonts w:ascii="Times New Roman" w:hAnsi="Times New Roman" w:cs="Times New Roman"/>
      <w:sz w:val="20"/>
    </w:rPr>
  </w:style>
  <w:style w:type="character" w:customStyle="1" w:styleId="a5">
    <w:name w:val="Основной текст Знак"/>
    <w:rPr>
      <w:rFonts w:cs="Times New Roman"/>
    </w:rPr>
  </w:style>
  <w:style w:type="character" w:styleId="a6">
    <w:name w:val="Hyperlink"/>
    <w:uiPriority w:val="99"/>
    <w:rPr>
      <w:rFonts w:cs="Times New Roman"/>
      <w:color w:val="0000FF"/>
      <w:u w:val="single"/>
    </w:rPr>
  </w:style>
  <w:style w:type="character" w:customStyle="1" w:styleId="a7">
    <w:name w:val="Верхний колонтитул Знак"/>
    <w:rPr>
      <w:rFonts w:cs="Times New Roman"/>
    </w:rPr>
  </w:style>
  <w:style w:type="character" w:customStyle="1" w:styleId="a8">
    <w:name w:val="Нижний колонтитул Знак"/>
    <w:uiPriority w:val="99"/>
    <w:rPr>
      <w:rFonts w:cs="Times New Roman"/>
    </w:rPr>
  </w:style>
  <w:style w:type="character" w:customStyle="1" w:styleId="FontStyle11">
    <w:name w:val="Font Style11"/>
    <w:rPr>
      <w:rFonts w:ascii="Times New Roman" w:hAnsi="Times New Roman" w:cs="Times New Roman"/>
      <w:sz w:val="26"/>
      <w:szCs w:val="26"/>
    </w:rPr>
  </w:style>
  <w:style w:type="character" w:customStyle="1" w:styleId="a9">
    <w:name w:val="Гипертекстовая ссылка"/>
    <w:rPr>
      <w:rFonts w:cs="Times New Roman"/>
      <w:color w:val="106BBE"/>
    </w:rPr>
  </w:style>
  <w:style w:type="character" w:customStyle="1" w:styleId="WW8Num1z1">
    <w:name w:val="WW8Num1z1"/>
  </w:style>
  <w:style w:type="character" w:customStyle="1" w:styleId="aa">
    <w:name w:val="Основной текст_"/>
    <w:rPr>
      <w:sz w:val="28"/>
      <w:szCs w:val="24"/>
      <w:lang w:val="ru-RU" w:eastAsia="zh-CN" w:bidi="ar-SA"/>
    </w:rPr>
  </w:style>
  <w:style w:type="paragraph" w:styleId="ab">
    <w:name w:val="Title"/>
    <w:basedOn w:val="a"/>
    <w:next w:val="ac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c">
    <w:name w:val="Body Text"/>
    <w:basedOn w:val="a"/>
    <w:pPr>
      <w:spacing w:after="120"/>
    </w:pPr>
    <w:rPr>
      <w:sz w:val="20"/>
      <w:szCs w:val="20"/>
      <w:lang w:val="x-none"/>
    </w:rPr>
  </w:style>
  <w:style w:type="paragraph" w:styleId="ad">
    <w:name w:val="List"/>
    <w:basedOn w:val="ac"/>
    <w:rPr>
      <w:rFonts w:cs="Mang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Mangal"/>
    </w:rPr>
  </w:style>
  <w:style w:type="paragraph" w:customStyle="1" w:styleId="ConsPlusTitlePage">
    <w:name w:val="ConsPlusTitlePage"/>
    <w:pPr>
      <w:widowControl w:val="0"/>
      <w:suppressAutoHyphens/>
      <w:autoSpaceDE w:val="0"/>
    </w:pPr>
    <w:rPr>
      <w:rFonts w:ascii="Tahoma" w:hAnsi="Tahoma" w:cs="Tahoma"/>
      <w:lang w:eastAsia="zh-CN"/>
    </w:rPr>
  </w:style>
  <w:style w:type="paragraph" w:customStyle="1" w:styleId="ConsPlusNormal">
    <w:name w:val="ConsPlusNormal"/>
    <w:pPr>
      <w:widowControl w:val="0"/>
      <w:suppressAutoHyphens/>
      <w:autoSpaceDE w:val="0"/>
    </w:pPr>
    <w:rPr>
      <w:rFonts w:ascii="Calibri" w:hAnsi="Calibri" w:cs="Calibri"/>
      <w:sz w:val="22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Calibri" w:hAnsi="Calibri" w:cs="Calibri"/>
      <w:b/>
      <w:sz w:val="22"/>
      <w:lang w:eastAsia="zh-CN"/>
    </w:rPr>
  </w:style>
  <w:style w:type="paragraph" w:styleId="HTML0">
    <w:name w:val="HTML Preformatted"/>
    <w:basedOn w:val="a"/>
    <w:pPr>
      <w:spacing w:after="0" w:line="240" w:lineRule="auto"/>
    </w:pPr>
    <w:rPr>
      <w:rFonts w:ascii="Courier New" w:hAnsi="Courier New" w:cs="Courier New"/>
      <w:sz w:val="20"/>
      <w:szCs w:val="20"/>
      <w:lang w:val="x-none"/>
    </w:rPr>
  </w:style>
  <w:style w:type="paragraph" w:styleId="af">
    <w:name w:val="Balloon Text"/>
    <w:basedOn w:val="a"/>
    <w:pPr>
      <w:spacing w:after="0" w:line="240" w:lineRule="auto"/>
    </w:pPr>
    <w:rPr>
      <w:rFonts w:ascii="Tahoma" w:hAnsi="Tahoma" w:cs="Tahoma"/>
      <w:sz w:val="16"/>
      <w:szCs w:val="20"/>
      <w:lang w:val="x-none"/>
    </w:rPr>
  </w:style>
  <w:style w:type="paragraph" w:styleId="af0">
    <w:name w:val="Body Text Indent"/>
    <w:basedOn w:val="a"/>
    <w:pPr>
      <w:spacing w:after="0" w:line="360" w:lineRule="auto"/>
      <w:ind w:firstLine="709"/>
    </w:pPr>
    <w:rPr>
      <w:rFonts w:ascii="Times New Roman" w:hAnsi="Times New Roman"/>
      <w:sz w:val="20"/>
      <w:szCs w:val="20"/>
      <w:lang w:val="x-none"/>
    </w:rPr>
  </w:style>
  <w:style w:type="paragraph" w:styleId="af1">
    <w:name w:val="List Paragraph"/>
    <w:basedOn w:val="a"/>
    <w:qFormat/>
    <w:pPr>
      <w:ind w:left="720"/>
      <w:contextualSpacing/>
    </w:pPr>
  </w:style>
  <w:style w:type="paragraph" w:styleId="af2">
    <w:name w:val="header"/>
    <w:basedOn w:val="a"/>
    <w:rPr>
      <w:sz w:val="20"/>
      <w:szCs w:val="20"/>
      <w:lang w:val="x-none"/>
    </w:rPr>
  </w:style>
  <w:style w:type="paragraph" w:styleId="af3">
    <w:name w:val="footer"/>
    <w:basedOn w:val="a"/>
    <w:uiPriority w:val="99"/>
    <w:rPr>
      <w:sz w:val="20"/>
      <w:szCs w:val="20"/>
      <w:lang w:val="x-none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s13">
    <w:name w:val="s_13"/>
    <w:basedOn w:val="a"/>
    <w:pPr>
      <w:spacing w:after="0" w:line="240" w:lineRule="auto"/>
      <w:ind w:firstLine="720"/>
    </w:pPr>
    <w:rPr>
      <w:rFonts w:ascii="Times New Roman" w:eastAsia="Times New Roman" w:hAnsi="Times New Roman"/>
      <w:sz w:val="20"/>
      <w:szCs w:val="20"/>
    </w:rPr>
  </w:style>
  <w:style w:type="paragraph" w:customStyle="1" w:styleId="af4">
    <w:name w:val="Содержимое таблицы"/>
    <w:basedOn w:val="a"/>
    <w:pPr>
      <w:widowControl w:val="0"/>
      <w:suppressLineNumber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bidi="hi-IN"/>
    </w:rPr>
  </w:style>
  <w:style w:type="paragraph" w:customStyle="1" w:styleId="Style3">
    <w:name w:val="Style3"/>
    <w:basedOn w:val="a"/>
    <w:pPr>
      <w:widowControl w:val="0"/>
      <w:autoSpaceDE w:val="0"/>
      <w:spacing w:after="0" w:line="307" w:lineRule="exact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s1">
    <w:name w:val="s_1"/>
    <w:basedOn w:val="a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11">
    <w:name w:val="1"/>
    <w:basedOn w:val="a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msonormalcxsplast">
    <w:name w:val="msonormalcxsplast"/>
    <w:basedOn w:val="a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af5">
    <w:name w:val="Заголовок таблицы"/>
    <w:basedOn w:val="af4"/>
    <w:pPr>
      <w:jc w:val="center"/>
    </w:pPr>
    <w:rPr>
      <w:b/>
      <w:bCs/>
    </w:rPr>
  </w:style>
  <w:style w:type="paragraph" w:customStyle="1" w:styleId="af6">
    <w:name w:val="Содержимое врезки"/>
    <w:basedOn w:val="a"/>
  </w:style>
  <w:style w:type="paragraph" w:customStyle="1" w:styleId="af7">
    <w:name w:val="Знак Знак Знак Знак"/>
    <w:basedOn w:val="a"/>
    <w:rsid w:val="0091160F"/>
    <w:pPr>
      <w:suppressAutoHyphens w:val="0"/>
      <w:spacing w:after="160" w:line="240" w:lineRule="exact"/>
    </w:pPr>
    <w:rPr>
      <w:rFonts w:ascii="Verdana" w:eastAsia="Times New Roman" w:hAnsi="Verdana"/>
      <w:sz w:val="20"/>
      <w:szCs w:val="20"/>
      <w:lang w:val="en-US" w:eastAsia="en-US"/>
    </w:rPr>
  </w:style>
  <w:style w:type="character" w:styleId="af8">
    <w:name w:val="Strong"/>
    <w:uiPriority w:val="22"/>
    <w:qFormat/>
    <w:rsid w:val="008E58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27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1D7A955FBC31E135879DA4F834243D5655714B56D7257A55B35C62E1C66A281D524F7FF905F62E2CEB3FC47AN7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4FC08A88018A9568E6656B41F03513CF1817E6321FC860421940BBB05CC814B9738DE05D826C7559B862E67010Eh9M" TargetMode="Externa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9CC972-C880-4852-B1DB-53BB5FD90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19087</Words>
  <Characters>108798</Characters>
  <Application>Microsoft Office Word</Application>
  <DocSecurity>0</DocSecurity>
  <Lines>906</Lines>
  <Paragraphs>255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127630</CharactersWithSpaces>
  <SharedDoc>false</SharedDoc>
  <HLinks>
    <vt:vector size="18" baseType="variant">
      <vt:variant>
        <vt:i4>327752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P2872</vt:lpwstr>
      </vt:variant>
      <vt:variant>
        <vt:i4>4784218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consultantplus://offline/ref=1D7A955FBC31E135879DA4F834243D5655714B56D7257A55B35C62E1C66A281D524F7FF905F62E2CEB3FC47AN7N</vt:lpwstr>
      </vt:variant>
      <vt:variant>
        <vt:lpwstr/>
      </vt:variant>
      <vt:variant>
        <vt:i4>1179737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consultantplus://offline/ref=94FC08A88018A9568E6656B41F03513CF1817E6321FC860421940BBB05CC814B9738DE05D826C7559B862E67010Eh9M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Pyatochkova</dc:creator>
  <cp:keywords/>
  <cp:lastModifiedBy>Николай Иванов</cp:lastModifiedBy>
  <cp:revision>2</cp:revision>
  <cp:lastPrinted>2026-04-09T11:05:00Z</cp:lastPrinted>
  <dcterms:created xsi:type="dcterms:W3CDTF">2026-05-28T07:02:00Z</dcterms:created>
  <dcterms:modified xsi:type="dcterms:W3CDTF">2026-05-28T07:02:00Z</dcterms:modified>
</cp:coreProperties>
</file>