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CB4AB0" w14:textId="77777777" w:rsidR="004C7900" w:rsidRDefault="004C7900" w:rsidP="00836D87">
      <w:pPr>
        <w:tabs>
          <w:tab w:val="left" w:pos="708"/>
          <w:tab w:val="left" w:pos="1416"/>
          <w:tab w:val="left" w:pos="2124"/>
          <w:tab w:val="left" w:pos="4215"/>
        </w:tabs>
        <w:ind w:firstLine="0"/>
        <w:rPr>
          <w:noProof/>
          <w:lang w:eastAsia="ru-RU"/>
        </w:rPr>
      </w:pPr>
    </w:p>
    <w:p w14:paraId="3CFD1D20" w14:textId="77777777" w:rsidR="00EE7324" w:rsidRDefault="00EE7324" w:rsidP="00EE7324">
      <w:pPr>
        <w:ind w:firstLine="0"/>
        <w:rPr>
          <w:b/>
          <w:lang w:eastAsia="ar-SA"/>
        </w:rPr>
      </w:pPr>
      <w:r>
        <w:rPr>
          <w:b/>
          <w:lang w:eastAsia="ar-SA"/>
        </w:rPr>
        <w:t xml:space="preserve">                                                                  </w:t>
      </w:r>
      <w:r>
        <w:rPr>
          <w:b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14:paraId="555330A3" w14:textId="77777777" w:rsidR="00EE7324" w:rsidRDefault="00EE7324" w:rsidP="00EE7324">
      <w:pPr>
        <w:jc w:val="center"/>
        <w:rPr>
          <w:lang w:eastAsia="ar-SA"/>
        </w:rPr>
      </w:pPr>
    </w:p>
    <w:p w14:paraId="737DB926" w14:textId="77777777" w:rsidR="00EE7324" w:rsidRDefault="00EE7324" w:rsidP="00EE7324">
      <w:pPr>
        <w:jc w:val="center"/>
        <w:rPr>
          <w:b/>
          <w:lang w:eastAsia="ar-SA"/>
        </w:rPr>
      </w:pPr>
      <w:r>
        <w:rPr>
          <w:b/>
          <w:lang w:eastAsia="ar-SA"/>
        </w:rPr>
        <w:t>П О С Т А Н О В Л Е Н И Е</w:t>
      </w:r>
    </w:p>
    <w:p w14:paraId="3934E223" w14:textId="77777777" w:rsidR="00EE7324" w:rsidRDefault="00EE7324" w:rsidP="00EE7324">
      <w:pPr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Администрации </w:t>
      </w:r>
      <w:proofErr w:type="spellStart"/>
      <w:r>
        <w:rPr>
          <w:szCs w:val="28"/>
          <w:lang w:eastAsia="ar-SA"/>
        </w:rPr>
        <w:t>Собинского</w:t>
      </w:r>
      <w:proofErr w:type="spellEnd"/>
      <w:r>
        <w:rPr>
          <w:szCs w:val="28"/>
          <w:lang w:eastAsia="ar-SA"/>
        </w:rPr>
        <w:t xml:space="preserve"> муниципального округа Владимирской области</w:t>
      </w:r>
    </w:p>
    <w:p w14:paraId="3CD431F4" w14:textId="77777777" w:rsidR="00EE7324" w:rsidRDefault="00EE7324" w:rsidP="00EE7324">
      <w:pPr>
        <w:ind w:firstLine="0"/>
        <w:jc w:val="center"/>
        <w:rPr>
          <w:sz w:val="32"/>
          <w:szCs w:val="32"/>
        </w:rPr>
      </w:pPr>
    </w:p>
    <w:p w14:paraId="338D444B" w14:textId="77777777" w:rsidR="0040046A" w:rsidRPr="00E773B3" w:rsidRDefault="00EE7324" w:rsidP="00EE7324">
      <w:pPr>
        <w:ind w:firstLine="0"/>
        <w:rPr>
          <w:szCs w:val="28"/>
          <w:lang w:val="en-US"/>
        </w:rPr>
      </w:pPr>
      <w:r w:rsidRPr="00650999">
        <w:rPr>
          <w:szCs w:val="28"/>
          <w:u w:val="single"/>
          <w:lang w:eastAsia="ru-RU"/>
        </w:rPr>
        <w:t>02.06.2026</w:t>
      </w:r>
      <w:r>
        <w:rPr>
          <w:szCs w:val="28"/>
          <w:lang w:eastAsia="ru-RU"/>
        </w:rPr>
        <w:t xml:space="preserve">                                                                      </w:t>
      </w:r>
      <w:r>
        <w:rPr>
          <w:szCs w:val="28"/>
          <w:lang w:eastAsia="ru-RU"/>
        </w:rPr>
        <w:tab/>
        <w:t xml:space="preserve">      </w:t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  <w:t xml:space="preserve"> №</w:t>
      </w:r>
      <w:r w:rsidR="00650999">
        <w:rPr>
          <w:szCs w:val="28"/>
        </w:rPr>
        <w:t xml:space="preserve"> </w:t>
      </w:r>
      <w:r w:rsidR="00650999" w:rsidRPr="00650999">
        <w:rPr>
          <w:szCs w:val="28"/>
          <w:u w:val="single"/>
        </w:rPr>
        <w:t>98</w:t>
      </w:r>
      <w:r w:rsidR="00E773B3">
        <w:rPr>
          <w:szCs w:val="28"/>
          <w:u w:val="single"/>
          <w:lang w:val="en-US"/>
        </w:rPr>
        <w:t>5</w:t>
      </w:r>
    </w:p>
    <w:p w14:paraId="4D81C53D" w14:textId="77777777" w:rsidR="004113E2" w:rsidRDefault="004113E2" w:rsidP="00836D87">
      <w:pPr>
        <w:tabs>
          <w:tab w:val="left" w:pos="708"/>
          <w:tab w:val="left" w:pos="1416"/>
          <w:tab w:val="left" w:pos="2124"/>
          <w:tab w:val="left" w:pos="4215"/>
        </w:tabs>
        <w:ind w:firstLine="0"/>
      </w:pPr>
    </w:p>
    <w:tbl>
      <w:tblPr>
        <w:tblpPr w:leftFromText="180" w:rightFromText="180" w:vertAnchor="text" w:horzAnchor="margin" w:tblpY="-40"/>
        <w:tblW w:w="9746" w:type="dxa"/>
        <w:tblLook w:val="0000" w:firstRow="0" w:lastRow="0" w:firstColumn="0" w:lastColumn="0" w:noHBand="0" w:noVBand="0"/>
      </w:tblPr>
      <w:tblGrid>
        <w:gridCol w:w="4818"/>
        <w:gridCol w:w="4928"/>
      </w:tblGrid>
      <w:tr w:rsidR="004724F9" w:rsidRPr="00BE6CC8" w14:paraId="2A40F337" w14:textId="77777777" w:rsidTr="004724F9">
        <w:tc>
          <w:tcPr>
            <w:tcW w:w="4818" w:type="dxa"/>
            <w:shd w:val="clear" w:color="auto" w:fill="auto"/>
          </w:tcPr>
          <w:p w14:paraId="0678A6C1" w14:textId="77777777" w:rsidR="004724F9" w:rsidRPr="00BE6CC8" w:rsidRDefault="00823732" w:rsidP="00D51E4D">
            <w:pPr>
              <w:ind w:firstLine="0"/>
              <w:rPr>
                <w:rFonts w:eastAsia="Times New Roman"/>
              </w:rPr>
            </w:pPr>
            <w:r w:rsidRPr="00BE6CC8">
              <w:rPr>
                <w:rFonts w:eastAsia="Times New Roman"/>
                <w:i/>
                <w:sz w:val="24"/>
              </w:rPr>
              <w:t xml:space="preserve">О внесении изменений в постановление администрации </w:t>
            </w:r>
            <w:r w:rsidR="00D51E4D">
              <w:rPr>
                <w:rFonts w:eastAsia="Times New Roman"/>
                <w:i/>
                <w:sz w:val="24"/>
              </w:rPr>
              <w:t>Собинского</w:t>
            </w:r>
            <w:r w:rsidRPr="00BE6CC8">
              <w:rPr>
                <w:rFonts w:eastAsia="Times New Roman"/>
                <w:i/>
                <w:sz w:val="24"/>
              </w:rPr>
              <w:t xml:space="preserve"> </w:t>
            </w:r>
            <w:r>
              <w:rPr>
                <w:rFonts w:eastAsia="Times New Roman"/>
                <w:i/>
                <w:sz w:val="24"/>
              </w:rPr>
              <w:t>муниципального округа</w:t>
            </w:r>
            <w:r w:rsidRPr="00BE6CC8">
              <w:rPr>
                <w:rFonts w:eastAsia="Times New Roman"/>
                <w:i/>
                <w:sz w:val="24"/>
              </w:rPr>
              <w:t xml:space="preserve"> от </w:t>
            </w:r>
            <w:r>
              <w:rPr>
                <w:rFonts w:eastAsia="Times New Roman"/>
                <w:i/>
                <w:sz w:val="24"/>
              </w:rPr>
              <w:t>21.01</w:t>
            </w:r>
            <w:r w:rsidRPr="00BE6CC8">
              <w:rPr>
                <w:rFonts w:eastAsia="Times New Roman"/>
                <w:i/>
                <w:sz w:val="24"/>
              </w:rPr>
              <w:t>.20</w:t>
            </w:r>
            <w:r>
              <w:rPr>
                <w:rFonts w:eastAsia="Times New Roman"/>
                <w:i/>
                <w:sz w:val="24"/>
              </w:rPr>
              <w:t>25</w:t>
            </w:r>
            <w:r w:rsidR="00D51E4D">
              <w:rPr>
                <w:rFonts w:eastAsia="Times New Roman"/>
                <w:i/>
                <w:sz w:val="24"/>
              </w:rPr>
              <w:t xml:space="preserve"> </w:t>
            </w:r>
            <w:r w:rsidRPr="00BE6CC8">
              <w:rPr>
                <w:rFonts w:eastAsia="Times New Roman"/>
                <w:i/>
                <w:sz w:val="24"/>
              </w:rPr>
              <w:t>№</w:t>
            </w:r>
            <w:r>
              <w:rPr>
                <w:rFonts w:eastAsia="Times New Roman"/>
                <w:i/>
                <w:sz w:val="24"/>
              </w:rPr>
              <w:t xml:space="preserve"> 59</w:t>
            </w:r>
            <w:r w:rsidRPr="00BE6CC8">
              <w:rPr>
                <w:rFonts w:eastAsia="Times New Roman"/>
                <w:i/>
                <w:sz w:val="24"/>
              </w:rPr>
              <w:t xml:space="preserve"> </w:t>
            </w:r>
            <w:r>
              <w:rPr>
                <w:rFonts w:eastAsia="Times New Roman"/>
                <w:i/>
                <w:sz w:val="24"/>
              </w:rPr>
              <w:t>«</w:t>
            </w:r>
            <w:r w:rsidR="004724F9" w:rsidRPr="00BE6CC8">
              <w:rPr>
                <w:rFonts w:eastAsia="Times New Roman"/>
                <w:i/>
                <w:sz w:val="24"/>
              </w:rPr>
              <w:t>Об утверждении муниципальной программы «Дорожное хозяйство Собинского</w:t>
            </w:r>
            <w:r w:rsidR="008B48E1">
              <w:rPr>
                <w:rFonts w:eastAsia="Times New Roman"/>
                <w:i/>
                <w:sz w:val="24"/>
              </w:rPr>
              <w:t xml:space="preserve"> муниципального округа</w:t>
            </w:r>
            <w:r w:rsidR="004724F9" w:rsidRPr="00BE6CC8">
              <w:rPr>
                <w:rFonts w:eastAsia="Times New Roman"/>
                <w:i/>
                <w:sz w:val="24"/>
              </w:rPr>
              <w:t>»</w:t>
            </w:r>
          </w:p>
        </w:tc>
        <w:tc>
          <w:tcPr>
            <w:tcW w:w="4928" w:type="dxa"/>
            <w:shd w:val="clear" w:color="auto" w:fill="auto"/>
          </w:tcPr>
          <w:p w14:paraId="5DA1FBAD" w14:textId="77777777" w:rsidR="004724F9" w:rsidRPr="00BE6CC8" w:rsidRDefault="004724F9" w:rsidP="004724F9">
            <w:pPr>
              <w:snapToGrid w:val="0"/>
              <w:ind w:firstLine="0"/>
              <w:jc w:val="left"/>
              <w:rPr>
                <w:rFonts w:eastAsia="Times New Roman"/>
              </w:rPr>
            </w:pPr>
          </w:p>
        </w:tc>
      </w:tr>
    </w:tbl>
    <w:p w14:paraId="18BF56E1" w14:textId="77777777" w:rsidR="00B708B0" w:rsidRPr="004724F9" w:rsidRDefault="00B708B0" w:rsidP="004724F9">
      <w:pPr>
        <w:ind w:firstLine="0"/>
        <w:jc w:val="left"/>
        <w:rPr>
          <w:i/>
        </w:rPr>
      </w:pPr>
    </w:p>
    <w:p w14:paraId="7F74BDAA" w14:textId="77777777" w:rsidR="008B48E1" w:rsidRDefault="008B48E1" w:rsidP="009F70A4">
      <w:pPr>
        <w:pStyle w:val="ConsPlusNormal"/>
        <w:ind w:firstLine="708"/>
        <w:jc w:val="both"/>
        <w:rPr>
          <w:rFonts w:ascii="Times New Roman" w:hAnsi="Times New Roman" w:cs="Times New Roman"/>
          <w:szCs w:val="28"/>
        </w:rPr>
      </w:pPr>
      <w:r w:rsidRPr="00DB7112">
        <w:rPr>
          <w:rFonts w:ascii="Times New Roman" w:hAnsi="Times New Roman" w:cs="Times New Roman"/>
          <w:szCs w:val="28"/>
        </w:rPr>
        <w:t>В соответствии со статьей 179 Бюджетного кодекса РФ</w:t>
      </w:r>
      <w:r>
        <w:rPr>
          <w:rFonts w:ascii="Times New Roman" w:hAnsi="Times New Roman" w:cs="Times New Roman"/>
          <w:szCs w:val="28"/>
        </w:rPr>
        <w:t>,</w:t>
      </w:r>
      <w:r w:rsidRPr="000A73B7">
        <w:rPr>
          <w:rFonts w:ascii="Times New Roman" w:hAnsi="Times New Roman" w:cs="Times New Roman"/>
          <w:szCs w:val="28"/>
        </w:rPr>
        <w:t xml:space="preserve"> </w:t>
      </w:r>
      <w:r w:rsidRPr="00DB7112">
        <w:rPr>
          <w:rFonts w:ascii="Times New Roman" w:hAnsi="Times New Roman" w:cs="Times New Roman"/>
          <w:szCs w:val="28"/>
        </w:rPr>
        <w:t xml:space="preserve">в целях </w:t>
      </w:r>
      <w:r>
        <w:rPr>
          <w:rFonts w:ascii="Times New Roman" w:hAnsi="Times New Roman" w:cs="Times New Roman"/>
          <w:szCs w:val="28"/>
        </w:rPr>
        <w:t xml:space="preserve">реализации постановления администрации Собинского муниципального округа </w:t>
      </w:r>
      <w:r w:rsidRPr="00E05137">
        <w:rPr>
          <w:rFonts w:ascii="Times New Roman" w:hAnsi="Times New Roman" w:cs="Times New Roman"/>
          <w:szCs w:val="28"/>
        </w:rPr>
        <w:t>от</w:t>
      </w:r>
      <w:r>
        <w:rPr>
          <w:rFonts w:ascii="Times New Roman" w:hAnsi="Times New Roman" w:cs="Times New Roman"/>
          <w:szCs w:val="28"/>
        </w:rPr>
        <w:t xml:space="preserve"> 10.01.2025 № 6  «</w:t>
      </w:r>
      <w:r w:rsidRPr="005C75B1">
        <w:rPr>
          <w:rFonts w:ascii="Times New Roman" w:hAnsi="Times New Roman" w:cs="Times New Roman"/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>
        <w:rPr>
          <w:rFonts w:ascii="Times New Roman" w:hAnsi="Times New Roman" w:cs="Times New Roman"/>
          <w:szCs w:val="28"/>
        </w:rPr>
        <w:t>»,</w:t>
      </w:r>
      <w:r w:rsidRPr="005C75B1">
        <w:rPr>
          <w:rFonts w:ascii="Times New Roman" w:hAnsi="Times New Roman" w:cs="Times New Roman"/>
          <w:szCs w:val="28"/>
        </w:rPr>
        <w:t xml:space="preserve"> </w:t>
      </w:r>
      <w:r w:rsidRPr="00DB7112">
        <w:rPr>
          <w:rFonts w:ascii="Times New Roman" w:hAnsi="Times New Roman" w:cs="Times New Roman"/>
          <w:szCs w:val="28"/>
        </w:rPr>
        <w:t>эффективного и рационального использования бюджетных средств</w:t>
      </w:r>
      <w:r>
        <w:rPr>
          <w:rFonts w:ascii="Times New Roman" w:hAnsi="Times New Roman" w:cs="Times New Roman"/>
          <w:szCs w:val="28"/>
        </w:rPr>
        <w:t>, руководствуясь статьей 32 Устава округа</w:t>
      </w:r>
      <w:r w:rsidRPr="000A73B7">
        <w:rPr>
          <w:rFonts w:ascii="Times New Roman" w:hAnsi="Times New Roman" w:cs="Times New Roman"/>
          <w:szCs w:val="28"/>
        </w:rPr>
        <w:t xml:space="preserve">, администрация </w:t>
      </w:r>
      <w:r>
        <w:rPr>
          <w:rFonts w:ascii="Times New Roman" w:hAnsi="Times New Roman" w:cs="Times New Roman"/>
          <w:szCs w:val="28"/>
        </w:rPr>
        <w:t xml:space="preserve">Собинского муниципального округа </w:t>
      </w:r>
      <w:r w:rsidRPr="000A73B7">
        <w:rPr>
          <w:rFonts w:ascii="Times New Roman" w:hAnsi="Times New Roman" w:cs="Times New Roman"/>
          <w:szCs w:val="28"/>
        </w:rPr>
        <w:t>п о с т а н о в л я е т:</w:t>
      </w:r>
    </w:p>
    <w:p w14:paraId="3C9D3159" w14:textId="77777777" w:rsidR="00532E32" w:rsidRDefault="00BE6CC8" w:rsidP="009F70A4">
      <w:pPr>
        <w:rPr>
          <w:szCs w:val="28"/>
        </w:rPr>
      </w:pPr>
      <w:r w:rsidRPr="005A759A">
        <w:rPr>
          <w:szCs w:val="28"/>
        </w:rPr>
        <w:tab/>
      </w:r>
      <w:r w:rsidR="00532E32" w:rsidRPr="005A759A">
        <w:rPr>
          <w:szCs w:val="28"/>
        </w:rPr>
        <w:t xml:space="preserve">1. </w:t>
      </w:r>
      <w:r w:rsidR="00823732" w:rsidRPr="005A759A">
        <w:rPr>
          <w:szCs w:val="28"/>
        </w:rPr>
        <w:t>Внести изменения в приложение к постановлению администрации</w:t>
      </w:r>
      <w:r w:rsidR="000F3E1F">
        <w:rPr>
          <w:szCs w:val="28"/>
        </w:rPr>
        <w:t xml:space="preserve"> Собинского</w:t>
      </w:r>
      <w:r w:rsidR="00823732" w:rsidRPr="005A759A">
        <w:rPr>
          <w:szCs w:val="28"/>
        </w:rPr>
        <w:t xml:space="preserve"> </w:t>
      </w:r>
      <w:r w:rsidR="00823732">
        <w:rPr>
          <w:szCs w:val="28"/>
        </w:rPr>
        <w:t xml:space="preserve">муниципального округа </w:t>
      </w:r>
      <w:r w:rsidR="00823732" w:rsidRPr="005A759A">
        <w:rPr>
          <w:szCs w:val="28"/>
        </w:rPr>
        <w:t xml:space="preserve">от </w:t>
      </w:r>
      <w:r w:rsidR="00D51E4D">
        <w:rPr>
          <w:szCs w:val="28"/>
        </w:rPr>
        <w:t>21.01.2025</w:t>
      </w:r>
      <w:r w:rsidR="00823732" w:rsidRPr="005A759A">
        <w:rPr>
          <w:szCs w:val="28"/>
        </w:rPr>
        <w:t xml:space="preserve"> № </w:t>
      </w:r>
      <w:r w:rsidR="00823732">
        <w:rPr>
          <w:szCs w:val="28"/>
        </w:rPr>
        <w:t>59</w:t>
      </w:r>
      <w:r w:rsidR="00823732" w:rsidRPr="005A759A">
        <w:rPr>
          <w:szCs w:val="28"/>
        </w:rPr>
        <w:t xml:space="preserve"> «Об утверждении муниципальной программы </w:t>
      </w:r>
      <w:r w:rsidR="00D909E8" w:rsidRPr="00D909E8">
        <w:rPr>
          <w:szCs w:val="28"/>
        </w:rPr>
        <w:t>«Дорожное хозяйство Собинского муниципального округа»</w:t>
      </w:r>
      <w:r w:rsidR="00823732" w:rsidRPr="005A759A">
        <w:rPr>
          <w:szCs w:val="28"/>
        </w:rPr>
        <w:t xml:space="preserve"> изложив </w:t>
      </w:r>
      <w:r w:rsidR="00287DC1">
        <w:rPr>
          <w:szCs w:val="28"/>
        </w:rPr>
        <w:t xml:space="preserve">его </w:t>
      </w:r>
      <w:r w:rsidR="00823732" w:rsidRPr="005A759A">
        <w:rPr>
          <w:szCs w:val="28"/>
        </w:rPr>
        <w:t>в новой редакции согласно приложению.</w:t>
      </w:r>
    </w:p>
    <w:p w14:paraId="757AF048" w14:textId="77777777" w:rsidR="00FC3B6A" w:rsidRPr="005A759A" w:rsidRDefault="00FC3B6A" w:rsidP="00FC3B6A">
      <w:pPr>
        <w:ind w:firstLine="708"/>
        <w:rPr>
          <w:szCs w:val="28"/>
        </w:rPr>
      </w:pPr>
      <w:r>
        <w:rPr>
          <w:szCs w:val="28"/>
        </w:rPr>
        <w:t xml:space="preserve">2. </w:t>
      </w:r>
      <w:r w:rsidRPr="005A759A">
        <w:rPr>
          <w:szCs w:val="28"/>
        </w:rPr>
        <w:t xml:space="preserve">Считать утратившим силу постановление </w:t>
      </w:r>
      <w:r>
        <w:rPr>
          <w:szCs w:val="28"/>
        </w:rPr>
        <w:t xml:space="preserve">администрации Собинского </w:t>
      </w:r>
      <w:r w:rsidR="00D51E4D">
        <w:rPr>
          <w:szCs w:val="28"/>
        </w:rPr>
        <w:t xml:space="preserve">муниципального </w:t>
      </w:r>
      <w:r w:rsidR="000F3E1F">
        <w:rPr>
          <w:szCs w:val="28"/>
        </w:rPr>
        <w:t>округа</w:t>
      </w:r>
      <w:r>
        <w:rPr>
          <w:szCs w:val="28"/>
        </w:rPr>
        <w:t xml:space="preserve"> </w:t>
      </w:r>
      <w:r w:rsidRPr="005A759A">
        <w:rPr>
          <w:szCs w:val="28"/>
        </w:rPr>
        <w:t xml:space="preserve">от </w:t>
      </w:r>
      <w:r w:rsidR="004E3DCD">
        <w:rPr>
          <w:szCs w:val="28"/>
        </w:rPr>
        <w:t>07.04</w:t>
      </w:r>
      <w:r w:rsidR="002E58C3">
        <w:rPr>
          <w:szCs w:val="28"/>
        </w:rPr>
        <w:t xml:space="preserve">.2026 № </w:t>
      </w:r>
      <w:r w:rsidR="004E3DCD">
        <w:rPr>
          <w:szCs w:val="28"/>
        </w:rPr>
        <w:t>589</w:t>
      </w:r>
      <w:r w:rsidRPr="005A759A">
        <w:rPr>
          <w:szCs w:val="28"/>
        </w:rPr>
        <w:t xml:space="preserve"> «</w:t>
      </w:r>
      <w:r w:rsidRPr="00B42BB2">
        <w:rPr>
          <w:szCs w:val="28"/>
        </w:rPr>
        <w:t>О внесении изменений в постановлен</w:t>
      </w:r>
      <w:r>
        <w:rPr>
          <w:szCs w:val="28"/>
        </w:rPr>
        <w:t>ие администрации округа от 21.01.2025</w:t>
      </w:r>
      <w:r w:rsidRPr="00B42BB2">
        <w:rPr>
          <w:szCs w:val="28"/>
        </w:rPr>
        <w:t xml:space="preserve"> № </w:t>
      </w:r>
      <w:r>
        <w:rPr>
          <w:szCs w:val="28"/>
        </w:rPr>
        <w:t>59</w:t>
      </w:r>
      <w:r w:rsidRPr="00B42BB2">
        <w:rPr>
          <w:szCs w:val="28"/>
        </w:rPr>
        <w:t xml:space="preserve"> «</w:t>
      </w:r>
      <w:r w:rsidRPr="00FC3B6A">
        <w:rPr>
          <w:szCs w:val="28"/>
        </w:rPr>
        <w:t>Об утверждении муниципальной программы «Дорожное хозяйство Собинского муниципального округа</w:t>
      </w:r>
      <w:r>
        <w:rPr>
          <w:szCs w:val="28"/>
        </w:rPr>
        <w:t>».</w:t>
      </w:r>
    </w:p>
    <w:p w14:paraId="0860E8E7" w14:textId="77777777" w:rsidR="00532E32" w:rsidRPr="005A759A" w:rsidRDefault="00FC3B6A" w:rsidP="009F70A4">
      <w:pPr>
        <w:rPr>
          <w:szCs w:val="28"/>
        </w:rPr>
      </w:pPr>
      <w:r>
        <w:rPr>
          <w:szCs w:val="28"/>
        </w:rPr>
        <w:t xml:space="preserve">  3</w:t>
      </w:r>
      <w:r w:rsidR="00532E32" w:rsidRPr="005A759A">
        <w:rPr>
          <w:szCs w:val="28"/>
        </w:rPr>
        <w:t>.</w:t>
      </w:r>
      <w:r w:rsidR="00532E32">
        <w:rPr>
          <w:szCs w:val="28"/>
        </w:rPr>
        <w:t xml:space="preserve"> Контроль </w:t>
      </w:r>
      <w:r w:rsidR="00532E32" w:rsidRPr="005A759A">
        <w:rPr>
          <w:szCs w:val="28"/>
        </w:rPr>
        <w:t>за исполнением данного постановления возложить на первого заместителя главы администрации по экономике и развитию инфраструктуры.</w:t>
      </w:r>
    </w:p>
    <w:p w14:paraId="08D3AB61" w14:textId="77777777" w:rsidR="00A43969" w:rsidRDefault="00532E32" w:rsidP="009F70A4">
      <w:pPr>
        <w:rPr>
          <w:szCs w:val="28"/>
        </w:rPr>
      </w:pPr>
      <w:r w:rsidRPr="005A759A">
        <w:rPr>
          <w:rFonts w:eastAsia="Times New Roman"/>
          <w:szCs w:val="28"/>
        </w:rPr>
        <w:t xml:space="preserve">  </w:t>
      </w:r>
      <w:r w:rsidR="00FC3B6A">
        <w:rPr>
          <w:szCs w:val="28"/>
        </w:rPr>
        <w:t>4</w:t>
      </w:r>
      <w:r w:rsidR="00F74DA9">
        <w:rPr>
          <w:szCs w:val="28"/>
        </w:rPr>
        <w:t xml:space="preserve">. </w:t>
      </w:r>
      <w:r w:rsidR="008B48E1" w:rsidRPr="00437627">
        <w:rPr>
          <w:szCs w:val="28"/>
        </w:rPr>
        <w:t xml:space="preserve">Настоящее постановление </w:t>
      </w:r>
      <w:r w:rsidR="008B48E1">
        <w:rPr>
          <w:szCs w:val="28"/>
        </w:rPr>
        <w:t xml:space="preserve">вступает в силу после официального опубликования в газете «Доверие» и подлежит </w:t>
      </w:r>
      <w:r w:rsidR="008B48E1" w:rsidRPr="00437627">
        <w:rPr>
          <w:szCs w:val="28"/>
        </w:rPr>
        <w:t xml:space="preserve">размещению на </w:t>
      </w:r>
      <w:r w:rsidR="008B48E1">
        <w:rPr>
          <w:szCs w:val="28"/>
        </w:rPr>
        <w:t xml:space="preserve">официальном </w:t>
      </w:r>
      <w:r w:rsidR="008B48E1" w:rsidRPr="00437627">
        <w:rPr>
          <w:szCs w:val="28"/>
        </w:rPr>
        <w:t xml:space="preserve">сайте </w:t>
      </w:r>
      <w:r w:rsidR="008B48E1">
        <w:rPr>
          <w:szCs w:val="28"/>
        </w:rPr>
        <w:t xml:space="preserve">администрации </w:t>
      </w:r>
      <w:r w:rsidR="008B48E1" w:rsidRPr="00437627">
        <w:rPr>
          <w:szCs w:val="28"/>
        </w:rPr>
        <w:t xml:space="preserve">Собинского </w:t>
      </w:r>
      <w:r w:rsidR="008B48E1">
        <w:rPr>
          <w:szCs w:val="28"/>
        </w:rPr>
        <w:t>муниципального округа Владимирской области.</w:t>
      </w:r>
    </w:p>
    <w:p w14:paraId="3B626A53" w14:textId="77777777" w:rsidR="00A43969" w:rsidRDefault="00A43969" w:rsidP="00A43969">
      <w:pPr>
        <w:rPr>
          <w:szCs w:val="28"/>
        </w:rPr>
      </w:pPr>
    </w:p>
    <w:p w14:paraId="4995D3EF" w14:textId="77777777" w:rsidR="008B48E1" w:rsidRDefault="008B48E1" w:rsidP="00A43969">
      <w:pPr>
        <w:rPr>
          <w:szCs w:val="28"/>
        </w:rPr>
      </w:pPr>
    </w:p>
    <w:p w14:paraId="13F0533D" w14:textId="77777777" w:rsidR="008B48E1" w:rsidRPr="00A43969" w:rsidRDefault="008B48E1" w:rsidP="00A43969">
      <w:pPr>
        <w:rPr>
          <w:szCs w:val="28"/>
        </w:rPr>
      </w:pPr>
    </w:p>
    <w:p w14:paraId="05B615B8" w14:textId="77777777" w:rsidR="00BE6CC8" w:rsidRDefault="00C87C5C" w:rsidP="00BE6CC8">
      <w:pPr>
        <w:ind w:firstLine="0"/>
        <w:rPr>
          <w:szCs w:val="28"/>
        </w:rPr>
      </w:pPr>
      <w:r>
        <w:rPr>
          <w:szCs w:val="28"/>
        </w:rPr>
        <w:t>Глава</w:t>
      </w:r>
      <w:r w:rsidR="00697F04">
        <w:rPr>
          <w:szCs w:val="28"/>
        </w:rPr>
        <w:t xml:space="preserve"> округа</w:t>
      </w:r>
      <w:r w:rsidR="00697F04">
        <w:rPr>
          <w:szCs w:val="28"/>
        </w:rPr>
        <w:tab/>
      </w:r>
      <w:r w:rsidR="00697F04">
        <w:rPr>
          <w:szCs w:val="28"/>
        </w:rPr>
        <w:tab/>
      </w:r>
      <w:r w:rsidR="00F34704" w:rsidRPr="005A759A">
        <w:rPr>
          <w:szCs w:val="28"/>
        </w:rPr>
        <w:t xml:space="preserve">           </w:t>
      </w:r>
      <w:r w:rsidR="00F34704" w:rsidRPr="005A759A">
        <w:rPr>
          <w:szCs w:val="28"/>
        </w:rPr>
        <w:tab/>
        <w:t xml:space="preserve">                                           </w:t>
      </w:r>
      <w:r w:rsidR="007D3CD3">
        <w:rPr>
          <w:szCs w:val="28"/>
        </w:rPr>
        <w:t xml:space="preserve">   </w:t>
      </w:r>
      <w:r>
        <w:rPr>
          <w:szCs w:val="28"/>
        </w:rPr>
        <w:t xml:space="preserve">                 А.В. </w:t>
      </w:r>
      <w:proofErr w:type="spellStart"/>
      <w:r>
        <w:rPr>
          <w:szCs w:val="28"/>
        </w:rPr>
        <w:t>Разов</w:t>
      </w:r>
      <w:proofErr w:type="spellEnd"/>
    </w:p>
    <w:p w14:paraId="356BDD0E" w14:textId="77777777" w:rsidR="00932CFA" w:rsidRDefault="00932CFA" w:rsidP="00BE6CC8">
      <w:pPr>
        <w:ind w:firstLine="0"/>
        <w:rPr>
          <w:szCs w:val="28"/>
        </w:rPr>
      </w:pPr>
    </w:p>
    <w:p w14:paraId="060C382F" w14:textId="77777777" w:rsidR="00932CFA" w:rsidRDefault="00932CFA" w:rsidP="00BE6CC8">
      <w:pPr>
        <w:ind w:firstLine="0"/>
        <w:rPr>
          <w:szCs w:val="28"/>
        </w:rPr>
      </w:pPr>
    </w:p>
    <w:p w14:paraId="1DD40B3D" w14:textId="77777777" w:rsidR="00932CFA" w:rsidRDefault="00932CFA" w:rsidP="00BE6CC8">
      <w:pPr>
        <w:ind w:firstLine="0"/>
        <w:rPr>
          <w:szCs w:val="28"/>
        </w:rPr>
      </w:pPr>
    </w:p>
    <w:p w14:paraId="6ABFE46C" w14:textId="77777777" w:rsidR="00932CFA" w:rsidRDefault="00932CFA" w:rsidP="00BE6CC8">
      <w:pPr>
        <w:ind w:firstLine="0"/>
        <w:rPr>
          <w:szCs w:val="28"/>
        </w:rPr>
      </w:pPr>
    </w:p>
    <w:p w14:paraId="5EAAE517" w14:textId="77777777" w:rsidR="00932CFA" w:rsidRDefault="00932CFA" w:rsidP="00BE6CC8">
      <w:pPr>
        <w:ind w:firstLine="0"/>
        <w:rPr>
          <w:szCs w:val="28"/>
        </w:rPr>
      </w:pPr>
    </w:p>
    <w:p w14:paraId="5D2385BC" w14:textId="77777777" w:rsidR="000F3E1F" w:rsidRDefault="000F3E1F" w:rsidP="00BE6CC8">
      <w:pPr>
        <w:ind w:firstLine="0"/>
        <w:rPr>
          <w:szCs w:val="28"/>
        </w:rPr>
      </w:pPr>
    </w:p>
    <w:p w14:paraId="36CE6A18" w14:textId="77777777" w:rsidR="008B48E1" w:rsidRPr="00A8129F" w:rsidRDefault="008B48E1" w:rsidP="008B48E1">
      <w:pPr>
        <w:pStyle w:val="ConsPlusNormal"/>
        <w:jc w:val="right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Pr="00A8129F">
        <w:rPr>
          <w:rFonts w:ascii="Times New Roman" w:hAnsi="Times New Roman" w:cs="Times New Roman"/>
          <w:szCs w:val="28"/>
        </w:rPr>
        <w:t>Приложение</w:t>
      </w:r>
    </w:p>
    <w:p w14:paraId="27C8EAAB" w14:textId="77777777" w:rsidR="008B48E1" w:rsidRDefault="008B48E1" w:rsidP="008B48E1">
      <w:pPr>
        <w:pStyle w:val="ConsPlusNormal"/>
        <w:jc w:val="right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</w:t>
      </w:r>
      <w:r w:rsidRPr="00A8129F">
        <w:rPr>
          <w:rFonts w:ascii="Times New Roman" w:hAnsi="Times New Roman" w:cs="Times New Roman"/>
          <w:szCs w:val="28"/>
        </w:rPr>
        <w:t xml:space="preserve">к </w:t>
      </w:r>
      <w:r>
        <w:rPr>
          <w:rFonts w:ascii="Times New Roman" w:hAnsi="Times New Roman" w:cs="Times New Roman"/>
          <w:szCs w:val="28"/>
        </w:rPr>
        <w:t>постановлению</w:t>
      </w:r>
      <w:r w:rsidRPr="00A8129F">
        <w:rPr>
          <w:rFonts w:ascii="Times New Roman" w:hAnsi="Times New Roman" w:cs="Times New Roman"/>
          <w:szCs w:val="28"/>
        </w:rPr>
        <w:t xml:space="preserve"> администрации</w:t>
      </w:r>
      <w:r>
        <w:rPr>
          <w:rFonts w:ascii="Times New Roman" w:hAnsi="Times New Roman" w:cs="Times New Roman"/>
          <w:szCs w:val="28"/>
        </w:rPr>
        <w:t xml:space="preserve"> </w:t>
      </w:r>
    </w:p>
    <w:p w14:paraId="61DF74B1" w14:textId="77777777" w:rsidR="008B48E1" w:rsidRDefault="008B48E1" w:rsidP="008B48E1">
      <w:pPr>
        <w:pStyle w:val="ConsPlusNormal"/>
        <w:jc w:val="right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Собинского муниципального округа</w:t>
      </w:r>
    </w:p>
    <w:p w14:paraId="548C8A95" w14:textId="77777777" w:rsidR="008B48E1" w:rsidRPr="00A8129F" w:rsidRDefault="008B48E1" w:rsidP="008B48E1">
      <w:pPr>
        <w:pStyle w:val="ConsPlusNormal"/>
        <w:jc w:val="right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</w:t>
      </w:r>
      <w:r w:rsidR="00C87C5C">
        <w:rPr>
          <w:rFonts w:ascii="Times New Roman" w:hAnsi="Times New Roman" w:cs="Times New Roman"/>
          <w:szCs w:val="28"/>
        </w:rPr>
        <w:t xml:space="preserve">                     </w:t>
      </w:r>
      <w:r>
        <w:rPr>
          <w:rFonts w:ascii="Times New Roman" w:hAnsi="Times New Roman" w:cs="Times New Roman"/>
          <w:szCs w:val="28"/>
        </w:rPr>
        <w:t xml:space="preserve"> от </w:t>
      </w:r>
      <w:r w:rsidR="00650999">
        <w:rPr>
          <w:rFonts w:ascii="Times New Roman" w:hAnsi="Times New Roman" w:cs="Times New Roman"/>
          <w:szCs w:val="28"/>
        </w:rPr>
        <w:t>02.06.2026</w:t>
      </w:r>
      <w:r w:rsidR="00C87C5C">
        <w:rPr>
          <w:rFonts w:ascii="Times New Roman" w:hAnsi="Times New Roman" w:cs="Times New Roman"/>
          <w:szCs w:val="28"/>
        </w:rPr>
        <w:t xml:space="preserve"> </w:t>
      </w:r>
      <w:r w:rsidRPr="00DC5258">
        <w:rPr>
          <w:rFonts w:ascii="Times New Roman" w:hAnsi="Times New Roman" w:cs="Times New Roman"/>
          <w:szCs w:val="28"/>
        </w:rPr>
        <w:t>№</w:t>
      </w:r>
      <w:r w:rsidR="00E551FD">
        <w:rPr>
          <w:rFonts w:ascii="Times New Roman" w:hAnsi="Times New Roman" w:cs="Times New Roman"/>
          <w:szCs w:val="28"/>
        </w:rPr>
        <w:t xml:space="preserve"> </w:t>
      </w:r>
      <w:r w:rsidR="00650999">
        <w:rPr>
          <w:rFonts w:ascii="Times New Roman" w:hAnsi="Times New Roman" w:cs="Times New Roman"/>
          <w:szCs w:val="28"/>
        </w:rPr>
        <w:t>98</w:t>
      </w:r>
      <w:r w:rsidR="00E773B3">
        <w:rPr>
          <w:rFonts w:ascii="Times New Roman" w:hAnsi="Times New Roman" w:cs="Times New Roman"/>
          <w:szCs w:val="28"/>
          <w:lang w:val="en-US"/>
        </w:rPr>
        <w:t>5</w:t>
      </w:r>
      <w:r w:rsidR="00C87C5C">
        <w:rPr>
          <w:rFonts w:ascii="Times New Roman" w:hAnsi="Times New Roman" w:cs="Times New Roman"/>
          <w:szCs w:val="28"/>
        </w:rPr>
        <w:t xml:space="preserve"> </w:t>
      </w:r>
    </w:p>
    <w:p w14:paraId="2EAD5FA1" w14:textId="77777777" w:rsidR="00612F90" w:rsidRDefault="00612F90">
      <w:pPr>
        <w:shd w:val="clear" w:color="auto" w:fill="FFFFFF"/>
        <w:ind w:firstLine="0"/>
        <w:rPr>
          <w:szCs w:val="28"/>
        </w:rPr>
      </w:pPr>
      <w:r>
        <w:rPr>
          <w:szCs w:val="28"/>
        </w:rPr>
        <w:tab/>
      </w:r>
    </w:p>
    <w:p w14:paraId="4C3A73BC" w14:textId="77777777" w:rsidR="004F23B8" w:rsidRDefault="004F23B8" w:rsidP="004F23B8">
      <w:pPr>
        <w:shd w:val="clear" w:color="auto" w:fill="FFFFFF"/>
        <w:ind w:firstLine="0"/>
        <w:jc w:val="center"/>
        <w:rPr>
          <w:b/>
        </w:rPr>
      </w:pPr>
      <w:r w:rsidRPr="00983BF6">
        <w:rPr>
          <w:b/>
        </w:rPr>
        <w:t xml:space="preserve">Муниципальная программа </w:t>
      </w:r>
      <w:bookmarkStart w:id="0" w:name="_GoBack"/>
      <w:bookmarkEnd w:id="0"/>
    </w:p>
    <w:p w14:paraId="7976E1BD" w14:textId="77777777" w:rsidR="004F23B8" w:rsidRDefault="004F23B8" w:rsidP="004F23B8">
      <w:pPr>
        <w:shd w:val="clear" w:color="auto" w:fill="FFFFFF"/>
        <w:ind w:firstLine="0"/>
        <w:jc w:val="center"/>
        <w:rPr>
          <w:szCs w:val="28"/>
        </w:rPr>
      </w:pPr>
      <w:r w:rsidRPr="00983BF6">
        <w:rPr>
          <w:b/>
        </w:rPr>
        <w:t>«Дорожное хозяйство Собинского муниципального округа»</w:t>
      </w:r>
    </w:p>
    <w:p w14:paraId="60BF05D2" w14:textId="77777777" w:rsidR="004F23B8" w:rsidRPr="00CF7340" w:rsidRDefault="004F23B8" w:rsidP="004F23B8">
      <w:pPr>
        <w:shd w:val="clear" w:color="auto" w:fill="FFFFFF"/>
        <w:ind w:firstLine="0"/>
        <w:jc w:val="center"/>
        <w:rPr>
          <w:szCs w:val="28"/>
        </w:rPr>
      </w:pPr>
    </w:p>
    <w:tbl>
      <w:tblPr>
        <w:tblW w:w="10183" w:type="dxa"/>
        <w:tblLayout w:type="fixed"/>
        <w:tblLook w:val="0000" w:firstRow="0" w:lastRow="0" w:firstColumn="0" w:lastColumn="0" w:noHBand="0" w:noVBand="0"/>
      </w:tblPr>
      <w:tblGrid>
        <w:gridCol w:w="3240"/>
        <w:gridCol w:w="6943"/>
      </w:tblGrid>
      <w:tr w:rsidR="004F23B8" w14:paraId="28EDC1E2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F345D" w14:textId="77777777" w:rsidR="004F23B8" w:rsidRDefault="004F23B8" w:rsidP="00BF2E16">
            <w:pPr>
              <w:ind w:firstLine="0"/>
              <w:jc w:val="center"/>
            </w:pPr>
            <w:r>
              <w:t xml:space="preserve">Наименование муниципальной программы   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89CEA" w14:textId="77777777" w:rsidR="004F23B8" w:rsidRDefault="004F23B8" w:rsidP="00F648BA">
            <w:pPr>
              <w:ind w:firstLine="21"/>
            </w:pPr>
            <w:r w:rsidRPr="00FD491E">
              <w:rPr>
                <w:b/>
              </w:rPr>
              <w:t xml:space="preserve">«Дорожное хозяйство Собинского муниципального округа» </w:t>
            </w:r>
            <w:r>
              <w:t>(далее-Программа)</w:t>
            </w:r>
          </w:p>
          <w:p w14:paraId="21C8A1A4" w14:textId="77777777" w:rsidR="004F23B8" w:rsidRDefault="004F23B8" w:rsidP="00F648BA">
            <w:pPr>
              <w:ind w:hanging="142"/>
            </w:pPr>
          </w:p>
        </w:tc>
      </w:tr>
      <w:tr w:rsidR="004F23B8" w14:paraId="43E1E9FE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3C282" w14:textId="77777777" w:rsidR="004F23B8" w:rsidRDefault="004F23B8" w:rsidP="00BF2E16">
            <w:pPr>
              <w:ind w:firstLine="0"/>
              <w:jc w:val="center"/>
            </w:pPr>
            <w:r>
              <w:t xml:space="preserve"> Ответственный исполнитель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9D30A" w14:textId="77777777" w:rsidR="004F23B8" w:rsidRDefault="004F23B8" w:rsidP="00F648BA">
            <w:pPr>
              <w:ind w:firstLine="21"/>
            </w:pPr>
            <w:r>
              <w:t>Муниципальное казенное учреждение «Управление ЖКК и</w:t>
            </w:r>
            <w:r w:rsidR="00443104">
              <w:t xml:space="preserve"> строительства Собинского муниципального окр</w:t>
            </w:r>
            <w:r w:rsidR="002316FB">
              <w:t>у</w:t>
            </w:r>
            <w:r w:rsidR="00443104">
              <w:t>га</w:t>
            </w:r>
            <w:r>
              <w:t xml:space="preserve">»                          </w:t>
            </w:r>
          </w:p>
        </w:tc>
      </w:tr>
      <w:tr w:rsidR="004F23B8" w14:paraId="592AFDC8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A9A6D" w14:textId="77777777" w:rsidR="004F23B8" w:rsidRDefault="004F23B8" w:rsidP="00BF2E16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647CD2">
              <w:rPr>
                <w:rFonts w:ascii="Times New Roman" w:hAnsi="Times New Roman" w:cs="Times New Roman"/>
                <w:szCs w:val="28"/>
              </w:rPr>
              <w:t>Соисполнители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329AD" w14:textId="77777777" w:rsidR="004F23B8" w:rsidRDefault="00443104" w:rsidP="00F648BA">
            <w:pPr>
              <w:pStyle w:val="ConsPlusNormal"/>
              <w:ind w:firstLine="21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«СЕЗ»</w:t>
            </w:r>
          </w:p>
          <w:p w14:paraId="6C42C922" w14:textId="77777777" w:rsidR="008078FF" w:rsidRDefault="00004733" w:rsidP="00103CFA">
            <w:pPr>
              <w:pStyle w:val="ConsPlusNormal"/>
              <w:ind w:firstLine="21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МБУ </w:t>
            </w:r>
            <w:r w:rsidR="00103CFA">
              <w:rPr>
                <w:rFonts w:ascii="Times New Roman" w:hAnsi="Times New Roman" w:cs="Times New Roman"/>
                <w:szCs w:val="28"/>
              </w:rPr>
              <w:t xml:space="preserve">г. </w:t>
            </w:r>
            <w:proofErr w:type="spellStart"/>
            <w:r w:rsidR="00103CFA">
              <w:rPr>
                <w:rFonts w:ascii="Times New Roman" w:hAnsi="Times New Roman" w:cs="Times New Roman"/>
                <w:szCs w:val="28"/>
              </w:rPr>
              <w:t>Собинка</w:t>
            </w:r>
            <w:proofErr w:type="spellEnd"/>
            <w:r w:rsidR="00103CFA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«Благоустройство» </w:t>
            </w:r>
          </w:p>
        </w:tc>
      </w:tr>
      <w:tr w:rsidR="004F23B8" w14:paraId="17132D61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6D92A" w14:textId="77777777" w:rsidR="004F23B8" w:rsidRDefault="004F23B8" w:rsidP="00BF2E16">
            <w:pPr>
              <w:ind w:firstLine="0"/>
              <w:jc w:val="center"/>
            </w:pPr>
            <w:r>
              <w:t>Цель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61598" w14:textId="77777777" w:rsidR="004F23B8" w:rsidRDefault="004F23B8" w:rsidP="00F648BA">
            <w:pPr>
              <w:ind w:firstLine="21"/>
            </w:pPr>
            <w:r>
              <w:t>Создание условий для сохранения социальной стабильности, развития экономики, снижение аварийности на автомобильных дорогах общего пользования местного значения</w:t>
            </w:r>
            <w:r w:rsidR="008F429D">
              <w:t>.</w:t>
            </w:r>
          </w:p>
          <w:p w14:paraId="3F07534B" w14:textId="77777777" w:rsidR="008F429D" w:rsidRDefault="008F429D" w:rsidP="00F648BA">
            <w:pPr>
              <w:ind w:firstLine="21"/>
            </w:pPr>
            <w:r>
              <w:t>Развитие современной, эффективной транспортной инфраструктуры, обеспечивающей снижение транспортных издержек. Создание условий для сохранения социальной стабильности, развития экономики путем удовлетворения спроса и доступности в автомобильных перевозках, включая вопросы обеспечения безопасности дорожного движения.</w:t>
            </w:r>
          </w:p>
        </w:tc>
      </w:tr>
      <w:tr w:rsidR="004F23B8" w14:paraId="13A44F3D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0A081" w14:textId="77777777" w:rsidR="004F23B8" w:rsidRDefault="004F23B8" w:rsidP="00BF2E16">
            <w:pPr>
              <w:ind w:firstLine="0"/>
              <w:jc w:val="center"/>
            </w:pPr>
            <w:r>
              <w:t xml:space="preserve"> Задачи  муниципальной программы  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A4C87" w14:textId="77777777" w:rsidR="004F23B8" w:rsidRDefault="004F23B8" w:rsidP="00F648BA">
            <w:pPr>
              <w:ind w:firstLine="21"/>
            </w:pPr>
            <w:r>
              <w:t>-</w:t>
            </w:r>
            <w:r w:rsidR="000F5B43">
              <w:t xml:space="preserve"> </w:t>
            </w:r>
            <w:r>
              <w:t>Создание условий для формирования единой дорожной сети круглогодично доступной для населения, путем соединения сельских населенных пунктов с сетью дорог общего пользования;</w:t>
            </w:r>
          </w:p>
          <w:p w14:paraId="26B6C4D1" w14:textId="77777777" w:rsidR="000F5B43" w:rsidRDefault="00DC08DE" w:rsidP="000F5B43">
            <w:pPr>
              <w:ind w:firstLine="21"/>
            </w:pPr>
            <w:r>
              <w:t>-</w:t>
            </w:r>
            <w:r w:rsidR="000F5B43">
              <w:t xml:space="preserve"> </w:t>
            </w:r>
            <w:r>
              <w:t>О</w:t>
            </w:r>
            <w:r w:rsidR="004F23B8">
              <w:t>беспечение устойчивости функционирования автомобильных дорог общего пользования муниципального зн</w:t>
            </w:r>
            <w:r w:rsidR="000F5B43">
              <w:t>ачения;</w:t>
            </w:r>
          </w:p>
          <w:p w14:paraId="4CA93D5F" w14:textId="77777777" w:rsidR="000F5B43" w:rsidRPr="000F5B43" w:rsidRDefault="000F5B43" w:rsidP="000F5B43">
            <w:pPr>
              <w:shd w:val="clear" w:color="auto" w:fill="FFFFFF"/>
              <w:suppressAutoHyphens w:val="0"/>
              <w:ind w:firstLine="0"/>
              <w:jc w:val="left"/>
              <w:rPr>
                <w:rFonts w:eastAsia="Times New Roman"/>
                <w:color w:val="1A1A1A"/>
                <w:szCs w:val="28"/>
                <w:lang w:eastAsia="ru-RU"/>
              </w:rPr>
            </w:pPr>
            <w:r>
              <w:t xml:space="preserve">- </w:t>
            </w:r>
            <w:r>
              <w:rPr>
                <w:rFonts w:eastAsia="Times New Roman"/>
                <w:color w:val="1A1A1A"/>
                <w:szCs w:val="28"/>
                <w:lang w:eastAsia="ru-RU"/>
              </w:rPr>
              <w:t>П</w:t>
            </w:r>
            <w:r w:rsidRPr="000F5B43">
              <w:rPr>
                <w:rFonts w:eastAsia="Times New Roman"/>
                <w:color w:val="1A1A1A"/>
                <w:szCs w:val="28"/>
                <w:lang w:eastAsia="ru-RU"/>
              </w:rPr>
              <w:t>овышение уровня благоустройства дворовых территорий</w:t>
            </w:r>
            <w:r>
              <w:rPr>
                <w:rFonts w:eastAsia="Times New Roman"/>
                <w:color w:val="1A1A1A"/>
                <w:szCs w:val="28"/>
                <w:lang w:eastAsia="ru-RU"/>
              </w:rPr>
              <w:t>.</w:t>
            </w:r>
          </w:p>
        </w:tc>
      </w:tr>
      <w:tr w:rsidR="004F23B8" w14:paraId="194778C8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095F4" w14:textId="77777777" w:rsidR="004F23B8" w:rsidRDefault="004F23B8" w:rsidP="00BF2E16">
            <w:pPr>
              <w:ind w:firstLine="0"/>
              <w:jc w:val="center"/>
            </w:pPr>
            <w:r>
              <w:t>Целевые индикаторы (показатели)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56D5B" w14:textId="77777777" w:rsidR="004F23B8" w:rsidRDefault="00BF2E16" w:rsidP="00F648BA">
            <w:pPr>
              <w:ind w:firstLine="21"/>
            </w:pPr>
            <w:r>
              <w:t>- П</w:t>
            </w:r>
            <w:r w:rsidR="004F23B8">
              <w:t>рирост количества сельских населенных пунктов, обеспеченных постоянной круглогодичной связью с сетью автомобильных дорог общего пользования с твердым покрытием;</w:t>
            </w:r>
          </w:p>
          <w:p w14:paraId="34413358" w14:textId="77777777" w:rsidR="004F23B8" w:rsidRDefault="00BF2E16" w:rsidP="00F648BA">
            <w:pPr>
              <w:ind w:firstLine="21"/>
            </w:pPr>
            <w:r>
              <w:t>- П</w:t>
            </w:r>
            <w:r w:rsidR="004F23B8">
              <w:t>ротяженность автомобильных дорог общего пользования муниципального значения и искусственных сооружений на них, на которых выполняются работы по рем</w:t>
            </w:r>
            <w:r>
              <w:t>онту, кап. ремонту и содержанию;</w:t>
            </w:r>
          </w:p>
          <w:p w14:paraId="445B9767" w14:textId="77777777" w:rsidR="00DD0C3A" w:rsidRDefault="00BF2E16" w:rsidP="00F648BA">
            <w:pPr>
              <w:ind w:firstLine="21"/>
            </w:pPr>
            <w:r>
              <w:t>-</w:t>
            </w:r>
            <w:r w:rsidRPr="00DD0C3A">
              <w:rPr>
                <w:szCs w:val="28"/>
              </w:rPr>
              <w:t xml:space="preserve"> Площадь дворовых территорий многоквартирных домов, </w:t>
            </w:r>
            <w:r w:rsidRPr="002A6297">
              <w:rPr>
                <w:szCs w:val="28"/>
              </w:rPr>
              <w:t>на которых выполняются работы</w:t>
            </w:r>
            <w:r>
              <w:rPr>
                <w:szCs w:val="28"/>
              </w:rPr>
              <w:t>;</w:t>
            </w:r>
          </w:p>
          <w:p w14:paraId="08CC1B7E" w14:textId="77777777" w:rsidR="00BF2E16" w:rsidRDefault="00BF2E16" w:rsidP="00BF2E16">
            <w:pPr>
              <w:ind w:firstLine="21"/>
            </w:pPr>
            <w:r>
              <w:t xml:space="preserve">- </w:t>
            </w:r>
            <w:r w:rsidRPr="00DD0C3A">
              <w:rPr>
                <w:szCs w:val="28"/>
              </w:rPr>
              <w:t xml:space="preserve">Количество проведенных мероприятий по </w:t>
            </w:r>
            <w:r w:rsidRPr="00DD0C3A">
              <w:rPr>
                <w:szCs w:val="28"/>
              </w:rPr>
              <w:lastRenderedPageBreak/>
              <w:t xml:space="preserve">повышению </w:t>
            </w:r>
            <w:r>
              <w:rPr>
                <w:szCs w:val="28"/>
              </w:rPr>
              <w:t>безопасности дорожного движения.</w:t>
            </w:r>
          </w:p>
        </w:tc>
      </w:tr>
      <w:tr w:rsidR="004F23B8" w14:paraId="43520869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1597C" w14:textId="77777777" w:rsidR="004F23B8" w:rsidRDefault="004F23B8" w:rsidP="00BF2E16">
            <w:pPr>
              <w:ind w:firstLine="0"/>
              <w:jc w:val="center"/>
            </w:pPr>
            <w:r>
              <w:lastRenderedPageBreak/>
              <w:t>Срок  реализации 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2D92A" w14:textId="77777777" w:rsidR="004F23B8" w:rsidRDefault="004F23B8" w:rsidP="00F648BA">
            <w:pPr>
              <w:ind w:firstLine="0"/>
            </w:pPr>
            <w:r>
              <w:t>2025 – 2030 годы</w:t>
            </w:r>
          </w:p>
        </w:tc>
      </w:tr>
      <w:tr w:rsidR="004F23B8" w14:paraId="38C47354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96A34" w14:textId="77777777" w:rsidR="004F23B8" w:rsidRDefault="004F23B8" w:rsidP="00BF2E16">
            <w:pPr>
              <w:ind w:firstLine="0"/>
              <w:jc w:val="center"/>
            </w:pPr>
            <w:r>
              <w:t>Объемы ресурсов на реализацию 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205D" w14:textId="77777777" w:rsidR="000E31B9" w:rsidRDefault="000E31B9" w:rsidP="000E31B9">
            <w:pPr>
              <w:ind w:firstLine="304"/>
            </w:pPr>
            <w:r>
              <w:t>Общий объем средств, предусмотренных на реализацию муниципальной Программы составляет –</w:t>
            </w:r>
          </w:p>
          <w:p w14:paraId="53425099" w14:textId="77777777" w:rsidR="000E31B9" w:rsidRDefault="00305EF6" w:rsidP="000E31B9">
            <w:pPr>
              <w:ind w:firstLine="304"/>
            </w:pPr>
            <w:r>
              <w:t>1 076</w:t>
            </w:r>
            <w:r w:rsidR="003359E5">
              <w:t> 333,70485</w:t>
            </w:r>
            <w:r w:rsidR="000E31B9">
              <w:t xml:space="preserve"> тыс. руб., в том числе: </w:t>
            </w:r>
          </w:p>
          <w:p w14:paraId="321ADBFE" w14:textId="77777777" w:rsidR="000E31B9" w:rsidRDefault="000E31B9" w:rsidP="000E31B9">
            <w:pPr>
              <w:ind w:firstLine="304"/>
            </w:pPr>
            <w:r>
              <w:t>2025 год – 241 050,84785 тыс. руб.,</w:t>
            </w:r>
          </w:p>
          <w:p w14:paraId="4B767404" w14:textId="77777777" w:rsidR="000E31B9" w:rsidRDefault="000E31B9" w:rsidP="000E31B9">
            <w:pPr>
              <w:ind w:firstLine="304"/>
            </w:pPr>
            <w:r>
              <w:t xml:space="preserve">2026 год – </w:t>
            </w:r>
            <w:r w:rsidR="00AD449E" w:rsidRPr="00AD449E">
              <w:t>185 255,85700</w:t>
            </w:r>
            <w:r w:rsidR="00AD449E">
              <w:t xml:space="preserve"> </w:t>
            </w:r>
            <w:r>
              <w:t xml:space="preserve">тыс. руб., </w:t>
            </w:r>
          </w:p>
          <w:p w14:paraId="1A4DA801" w14:textId="77777777" w:rsidR="000E31B9" w:rsidRDefault="000E31B9" w:rsidP="000E31B9">
            <w:pPr>
              <w:ind w:firstLine="304"/>
            </w:pPr>
            <w:r>
              <w:t xml:space="preserve">2027 год – 181 944,00000 тыс. руб., </w:t>
            </w:r>
          </w:p>
          <w:p w14:paraId="3032ED14" w14:textId="77777777" w:rsidR="000E31B9" w:rsidRDefault="000E31B9" w:rsidP="000E31B9">
            <w:pPr>
              <w:ind w:firstLine="304"/>
            </w:pPr>
            <w:r>
              <w:t>2028 год – 184 675,00000 тыс. руб.,</w:t>
            </w:r>
          </w:p>
          <w:p w14:paraId="2CBDF361" w14:textId="77777777" w:rsidR="000E31B9" w:rsidRDefault="000E31B9" w:rsidP="000E31B9">
            <w:pPr>
              <w:ind w:firstLine="304"/>
            </w:pPr>
            <w:r>
              <w:t>2029 год – 141 704,00000 тыс. руб.,</w:t>
            </w:r>
          </w:p>
          <w:p w14:paraId="0E2EA549" w14:textId="77777777" w:rsidR="000E31B9" w:rsidRDefault="000E31B9" w:rsidP="000E31B9">
            <w:pPr>
              <w:ind w:firstLine="304"/>
            </w:pPr>
            <w:r>
              <w:t>2030 год – 141 704,00000 тыс. руб.;</w:t>
            </w:r>
          </w:p>
          <w:p w14:paraId="2E879B37" w14:textId="77777777" w:rsidR="000E31B9" w:rsidRDefault="000E31B9" w:rsidP="000E31B9">
            <w:pPr>
              <w:ind w:firstLine="304"/>
            </w:pPr>
            <w:r>
              <w:t>- за счет средств местного бюджета:</w:t>
            </w:r>
          </w:p>
          <w:p w14:paraId="235A6194" w14:textId="77777777" w:rsidR="000E31B9" w:rsidRDefault="000E31B9" w:rsidP="000E31B9">
            <w:pPr>
              <w:ind w:firstLine="304"/>
            </w:pPr>
            <w:r>
              <w:t xml:space="preserve">Всего – </w:t>
            </w:r>
            <w:r w:rsidR="00305EF6">
              <w:t>526</w:t>
            </w:r>
            <w:r w:rsidR="00AD449E">
              <w:t> 223,97833</w:t>
            </w:r>
            <w:r>
              <w:t xml:space="preserve"> тыс. руб.,</w:t>
            </w:r>
          </w:p>
          <w:p w14:paraId="5D5E2103" w14:textId="77777777" w:rsidR="000E31B9" w:rsidRDefault="000E31B9" w:rsidP="000E31B9">
            <w:pPr>
              <w:ind w:firstLine="304"/>
            </w:pPr>
            <w:r>
              <w:t>2025 год – 98 460,97333 тыс. руб.,</w:t>
            </w:r>
          </w:p>
          <w:p w14:paraId="7F255D68" w14:textId="77777777" w:rsidR="000E31B9" w:rsidRDefault="000E31B9" w:rsidP="000E31B9">
            <w:pPr>
              <w:ind w:firstLine="304"/>
            </w:pPr>
            <w:r>
              <w:t xml:space="preserve">2026 год – </w:t>
            </w:r>
            <w:r w:rsidR="00AD449E">
              <w:t>87 082,00500</w:t>
            </w:r>
            <w:r>
              <w:t xml:space="preserve"> тыс. руб., </w:t>
            </w:r>
          </w:p>
          <w:p w14:paraId="577D5F82" w14:textId="77777777" w:rsidR="000E31B9" w:rsidRDefault="000E31B9" w:rsidP="000E31B9">
            <w:pPr>
              <w:ind w:firstLine="304"/>
            </w:pPr>
            <w:r>
              <w:t xml:space="preserve">2027 год – 96 695,00000 тыс. руб., </w:t>
            </w:r>
          </w:p>
          <w:p w14:paraId="7FC5DA76" w14:textId="77777777" w:rsidR="000E31B9" w:rsidRDefault="000E31B9" w:rsidP="000E31B9">
            <w:pPr>
              <w:ind w:firstLine="304"/>
            </w:pPr>
            <w:r>
              <w:t>2028 год – 99 426,00000 тыс. руб.,</w:t>
            </w:r>
          </w:p>
          <w:p w14:paraId="645AD1B5" w14:textId="77777777" w:rsidR="000E31B9" w:rsidRDefault="000E31B9" w:rsidP="000E31B9">
            <w:pPr>
              <w:ind w:firstLine="304"/>
            </w:pPr>
            <w:r>
              <w:t>2029 год – 72 280,00000 тыс. руб.,</w:t>
            </w:r>
          </w:p>
          <w:p w14:paraId="0B2BFBE0" w14:textId="77777777" w:rsidR="000E31B9" w:rsidRDefault="000E31B9" w:rsidP="000E31B9">
            <w:pPr>
              <w:ind w:firstLine="304"/>
            </w:pPr>
            <w:r>
              <w:t>2030 год – 72 280,00000 тыс. руб.,</w:t>
            </w:r>
          </w:p>
          <w:p w14:paraId="316A822A" w14:textId="77777777" w:rsidR="000E31B9" w:rsidRDefault="000E31B9" w:rsidP="000E31B9">
            <w:pPr>
              <w:ind w:firstLine="304"/>
            </w:pPr>
            <w:r>
              <w:t>- за счет средств федерального бюджета:</w:t>
            </w:r>
          </w:p>
          <w:p w14:paraId="5E104B2A" w14:textId="77777777" w:rsidR="000E31B9" w:rsidRDefault="000E31B9" w:rsidP="000E31B9">
            <w:pPr>
              <w:ind w:firstLine="304"/>
            </w:pPr>
            <w:r>
              <w:t xml:space="preserve">Всего – 25 443,40000 тыс. руб., </w:t>
            </w:r>
          </w:p>
          <w:p w14:paraId="32207628" w14:textId="77777777" w:rsidR="000E31B9" w:rsidRDefault="000E31B9" w:rsidP="000E31B9">
            <w:pPr>
              <w:ind w:firstLine="304"/>
            </w:pPr>
            <w:r>
              <w:t>2025 год –– 25 443,40000 тыс. руб.,</w:t>
            </w:r>
          </w:p>
          <w:p w14:paraId="2261A597" w14:textId="77777777" w:rsidR="000E31B9" w:rsidRDefault="000E31B9" w:rsidP="000E31B9">
            <w:pPr>
              <w:ind w:firstLine="304"/>
            </w:pPr>
            <w:r>
              <w:t>2026 год –– 0,00000 тыс. руб.,</w:t>
            </w:r>
          </w:p>
          <w:p w14:paraId="171A4928" w14:textId="77777777" w:rsidR="000E31B9" w:rsidRDefault="000E31B9" w:rsidP="000E31B9">
            <w:pPr>
              <w:ind w:firstLine="304"/>
            </w:pPr>
            <w:r>
              <w:t>2027 год –– 0,00000 тыс. руб.,</w:t>
            </w:r>
          </w:p>
          <w:p w14:paraId="667538F4" w14:textId="77777777" w:rsidR="000E31B9" w:rsidRDefault="000E31B9" w:rsidP="000E31B9">
            <w:pPr>
              <w:ind w:firstLine="304"/>
            </w:pPr>
            <w:r>
              <w:t>2028 год –– 0,00000 тыс. руб.,</w:t>
            </w:r>
          </w:p>
          <w:p w14:paraId="3A16D609" w14:textId="77777777" w:rsidR="000E31B9" w:rsidRDefault="000E31B9" w:rsidP="000E31B9">
            <w:pPr>
              <w:ind w:firstLine="304"/>
            </w:pPr>
            <w:r>
              <w:t xml:space="preserve">2029 год –– 0,00000 тыс. руб., </w:t>
            </w:r>
          </w:p>
          <w:p w14:paraId="191DF89B" w14:textId="77777777" w:rsidR="000E31B9" w:rsidRDefault="000E31B9" w:rsidP="000E31B9">
            <w:pPr>
              <w:ind w:firstLine="304"/>
            </w:pPr>
            <w:r>
              <w:t>2030 год –– 0,00000 тыс. руб.;</w:t>
            </w:r>
          </w:p>
          <w:p w14:paraId="2DD703EA" w14:textId="77777777" w:rsidR="000E31B9" w:rsidRDefault="000E31B9" w:rsidP="000E31B9">
            <w:pPr>
              <w:ind w:firstLine="304"/>
            </w:pPr>
            <w:r>
              <w:t>- за счет средств областного бюджета:</w:t>
            </w:r>
          </w:p>
          <w:p w14:paraId="2CBDE4ED" w14:textId="77777777" w:rsidR="000E31B9" w:rsidRDefault="000E31B9" w:rsidP="000E31B9">
            <w:pPr>
              <w:ind w:firstLine="304"/>
            </w:pPr>
            <w:r>
              <w:t xml:space="preserve">Всего – 509 221,05674 тыс. руб., </w:t>
            </w:r>
          </w:p>
          <w:p w14:paraId="0C04256D" w14:textId="77777777" w:rsidR="000E31B9" w:rsidRDefault="000E31B9" w:rsidP="000E31B9">
            <w:pPr>
              <w:ind w:firstLine="304"/>
            </w:pPr>
            <w:r>
              <w:t>2025 год –– 104 526,05674 тыс. руб.,</w:t>
            </w:r>
          </w:p>
          <w:p w14:paraId="161C8B76" w14:textId="77777777" w:rsidR="000E31B9" w:rsidRDefault="000E31B9" w:rsidP="000E31B9">
            <w:pPr>
              <w:ind w:firstLine="304"/>
            </w:pPr>
            <w:r>
              <w:t>2026 год –– 95 349,00000 тыс. руб.,</w:t>
            </w:r>
          </w:p>
          <w:p w14:paraId="601EDE92" w14:textId="77777777" w:rsidR="000E31B9" w:rsidRDefault="000E31B9" w:rsidP="000E31B9">
            <w:pPr>
              <w:ind w:firstLine="304"/>
            </w:pPr>
            <w:r>
              <w:t>2027 год–– 85 249,00000 тыс. руб.,</w:t>
            </w:r>
          </w:p>
          <w:p w14:paraId="1B4D636E" w14:textId="77777777" w:rsidR="000E31B9" w:rsidRDefault="000E31B9" w:rsidP="000E31B9">
            <w:pPr>
              <w:ind w:firstLine="304"/>
            </w:pPr>
            <w:r>
              <w:t>2028 год –– 85 249,00000 тыс. руб.,</w:t>
            </w:r>
          </w:p>
          <w:p w14:paraId="02EC2504" w14:textId="77777777" w:rsidR="000E31B9" w:rsidRDefault="000E31B9" w:rsidP="000E31B9">
            <w:pPr>
              <w:ind w:firstLine="304"/>
            </w:pPr>
            <w:r>
              <w:t xml:space="preserve">2029 год –– 69 424,00000 тыс. руб., </w:t>
            </w:r>
          </w:p>
          <w:p w14:paraId="3854CAD1" w14:textId="77777777" w:rsidR="000E31B9" w:rsidRDefault="000E31B9" w:rsidP="000E31B9">
            <w:pPr>
              <w:ind w:firstLine="304"/>
            </w:pPr>
            <w:r>
              <w:t>2030 год –– 69 424,00000 тыс. руб.;</w:t>
            </w:r>
          </w:p>
          <w:p w14:paraId="27F58EE5" w14:textId="77777777" w:rsidR="000E31B9" w:rsidRDefault="000E31B9" w:rsidP="000E31B9">
            <w:pPr>
              <w:ind w:firstLine="304"/>
            </w:pPr>
            <w:r>
              <w:t>- за счет внебюджетных средств:</w:t>
            </w:r>
          </w:p>
          <w:p w14:paraId="12779EF1" w14:textId="77777777" w:rsidR="000E31B9" w:rsidRDefault="000E31B9" w:rsidP="000E31B9">
            <w:pPr>
              <w:ind w:firstLine="304"/>
            </w:pPr>
            <w:r>
              <w:t xml:space="preserve">Всего – 15 445,26978 тыс. руб., </w:t>
            </w:r>
          </w:p>
          <w:p w14:paraId="12193C6D" w14:textId="77777777" w:rsidR="000E31B9" w:rsidRDefault="000E31B9" w:rsidP="000E31B9">
            <w:pPr>
              <w:ind w:firstLine="304"/>
            </w:pPr>
            <w:r>
              <w:t>2025 год –– 12 620,41778 тыс. руб.,</w:t>
            </w:r>
          </w:p>
          <w:p w14:paraId="6D2FCFE7" w14:textId="77777777" w:rsidR="000E31B9" w:rsidRDefault="000E31B9" w:rsidP="000E31B9">
            <w:pPr>
              <w:ind w:firstLine="304"/>
            </w:pPr>
            <w:r>
              <w:t>2026 год –– 2 824,85200 тыс. руб.,</w:t>
            </w:r>
          </w:p>
          <w:p w14:paraId="5E47B47F" w14:textId="77777777" w:rsidR="000E31B9" w:rsidRDefault="000E31B9" w:rsidP="000E31B9">
            <w:pPr>
              <w:ind w:firstLine="304"/>
            </w:pPr>
            <w:r>
              <w:t>2027 год –– 0,00000 тыс. руб.,</w:t>
            </w:r>
          </w:p>
          <w:p w14:paraId="7FE45568" w14:textId="77777777" w:rsidR="000E31B9" w:rsidRDefault="000E31B9" w:rsidP="000E31B9">
            <w:pPr>
              <w:ind w:firstLine="304"/>
            </w:pPr>
            <w:r>
              <w:t>2028 год –– 0,00000 тыс. руб.,</w:t>
            </w:r>
          </w:p>
          <w:p w14:paraId="75AD7ED9" w14:textId="77777777" w:rsidR="000E31B9" w:rsidRDefault="000E31B9" w:rsidP="000E31B9">
            <w:pPr>
              <w:ind w:firstLine="304"/>
            </w:pPr>
            <w:r>
              <w:t xml:space="preserve">2029 год –– 0,00000 тыс. руб., </w:t>
            </w:r>
          </w:p>
          <w:p w14:paraId="1BE845A4" w14:textId="77777777" w:rsidR="00F2343F" w:rsidRPr="00E50A43" w:rsidRDefault="000E31B9" w:rsidP="000E31B9">
            <w:pPr>
              <w:ind w:firstLine="304"/>
            </w:pPr>
            <w:r>
              <w:t>2030 год –– 0,00000 тыс. руб.;</w:t>
            </w:r>
          </w:p>
        </w:tc>
      </w:tr>
      <w:tr w:rsidR="004F23B8" w14:paraId="3EC99382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933AE" w14:textId="77777777" w:rsidR="004F23B8" w:rsidRDefault="004F23B8" w:rsidP="00DD0C3A">
            <w:pPr>
              <w:ind w:firstLine="0"/>
              <w:jc w:val="center"/>
            </w:pPr>
            <w:r>
              <w:t>Ожидаемые  результаты реализации муниципальной 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09612" w14:textId="77777777" w:rsidR="004F23B8" w:rsidRDefault="004F23B8" w:rsidP="00F648BA">
            <w:r>
              <w:t>Реализация мероприятий муниципальной программы позволит:</w:t>
            </w:r>
          </w:p>
          <w:p w14:paraId="42D9EDAE" w14:textId="77777777" w:rsidR="004F23B8" w:rsidRDefault="004F23B8" w:rsidP="00F648BA">
            <w:pPr>
              <w:ind w:firstLine="0"/>
            </w:pPr>
            <w:r>
              <w:t xml:space="preserve">- расширить инфраструктуру путей сообщения </w:t>
            </w:r>
            <w:proofErr w:type="spellStart"/>
            <w:r w:rsidR="00103CFA">
              <w:t>Собинского</w:t>
            </w:r>
            <w:proofErr w:type="spellEnd"/>
            <w:r w:rsidR="00103CFA">
              <w:t xml:space="preserve"> муниципального округа</w:t>
            </w:r>
            <w:r>
              <w:t>;</w:t>
            </w:r>
          </w:p>
          <w:p w14:paraId="3D800E71" w14:textId="77777777" w:rsidR="000F5B43" w:rsidRPr="000F5B43" w:rsidRDefault="004F23B8" w:rsidP="00F648BA">
            <w:pPr>
              <w:ind w:firstLine="0"/>
              <w:rPr>
                <w:szCs w:val="28"/>
              </w:rPr>
            </w:pPr>
            <w:r>
              <w:t xml:space="preserve">- </w:t>
            </w:r>
            <w:r w:rsidRPr="000F5B43">
              <w:rPr>
                <w:szCs w:val="28"/>
              </w:rPr>
              <w:t xml:space="preserve">улучшить потребительские свойства муниципальных автомобильных дорог общественного </w:t>
            </w:r>
            <w:r w:rsidR="000F5B43" w:rsidRPr="000F5B43">
              <w:rPr>
                <w:szCs w:val="28"/>
              </w:rPr>
              <w:t>пользования и сооружений на них;</w:t>
            </w:r>
          </w:p>
          <w:p w14:paraId="74B6E3E8" w14:textId="77777777" w:rsidR="000F5B43" w:rsidRPr="000F5B43" w:rsidRDefault="000F5B43" w:rsidP="000F5B43">
            <w:pPr>
              <w:shd w:val="clear" w:color="auto" w:fill="FFFFFF"/>
              <w:suppressAutoHyphens w:val="0"/>
              <w:ind w:firstLine="0"/>
              <w:jc w:val="left"/>
              <w:rPr>
                <w:rFonts w:eastAsia="Times New Roman"/>
                <w:color w:val="1A1A1A"/>
                <w:szCs w:val="28"/>
                <w:lang w:eastAsia="ru-RU"/>
              </w:rPr>
            </w:pPr>
            <w:r w:rsidRPr="000F5B43">
              <w:rPr>
                <w:szCs w:val="28"/>
              </w:rPr>
              <w:t xml:space="preserve">- </w:t>
            </w:r>
            <w:r w:rsidRPr="000F5B43">
              <w:rPr>
                <w:rFonts w:eastAsia="Times New Roman"/>
                <w:color w:val="1A1A1A"/>
                <w:szCs w:val="28"/>
                <w:lang w:eastAsia="ru-RU"/>
              </w:rPr>
              <w:t>увеличение доли благоустроенных общественных</w:t>
            </w:r>
          </w:p>
          <w:p w14:paraId="275239D6" w14:textId="77777777" w:rsidR="000F5B43" w:rsidRPr="000F5B43" w:rsidRDefault="000F5B43" w:rsidP="000F5B43">
            <w:pPr>
              <w:shd w:val="clear" w:color="auto" w:fill="FFFFFF"/>
              <w:suppressAutoHyphens w:val="0"/>
              <w:ind w:firstLine="0"/>
              <w:jc w:val="left"/>
              <w:rPr>
                <w:rFonts w:eastAsia="Times New Roman"/>
                <w:color w:val="1A1A1A"/>
                <w:szCs w:val="28"/>
                <w:lang w:eastAsia="ru-RU"/>
              </w:rPr>
            </w:pPr>
            <w:r w:rsidRPr="000F5B43">
              <w:rPr>
                <w:rFonts w:eastAsia="Times New Roman"/>
                <w:color w:val="1A1A1A"/>
                <w:szCs w:val="28"/>
                <w:lang w:eastAsia="ru-RU"/>
              </w:rPr>
              <w:t>территорий</w:t>
            </w:r>
          </w:p>
          <w:p w14:paraId="188198A4" w14:textId="77777777" w:rsidR="004F23B8" w:rsidRPr="00FC4291" w:rsidRDefault="000F5B43" w:rsidP="000F5B43">
            <w:pPr>
              <w:shd w:val="clear" w:color="auto" w:fill="FFFFFF"/>
              <w:suppressAutoHyphens w:val="0"/>
              <w:ind w:firstLine="0"/>
              <w:jc w:val="left"/>
              <w:rPr>
                <w:rFonts w:ascii="Calibri" w:eastAsia="Times New Roman" w:hAnsi="Calibri"/>
                <w:color w:val="1A1A1A"/>
                <w:sz w:val="23"/>
                <w:szCs w:val="23"/>
                <w:lang w:eastAsia="ru-RU"/>
              </w:rPr>
            </w:pPr>
            <w:r w:rsidRPr="000F5B43">
              <w:rPr>
                <w:szCs w:val="28"/>
              </w:rPr>
              <w:t xml:space="preserve">- </w:t>
            </w:r>
            <w:r w:rsidRPr="000F5B43">
              <w:rPr>
                <w:rFonts w:eastAsia="Times New Roman"/>
                <w:color w:val="1A1A1A"/>
                <w:szCs w:val="28"/>
                <w:lang w:eastAsia="ru-RU"/>
              </w:rPr>
              <w:t>увеличение количества проведенных мероприятий по повышению безопасности дорожного движения.</w:t>
            </w:r>
            <w:r w:rsidR="004F23B8" w:rsidRPr="001721EB">
              <w:t xml:space="preserve">         </w:t>
            </w:r>
          </w:p>
        </w:tc>
      </w:tr>
    </w:tbl>
    <w:p w14:paraId="562CCA73" w14:textId="77777777" w:rsidR="00612F90" w:rsidRDefault="00612F90">
      <w:pPr>
        <w:ind w:firstLine="0"/>
      </w:pPr>
    </w:p>
    <w:p w14:paraId="0F5F9105" w14:textId="77777777" w:rsidR="006A3CEB" w:rsidRDefault="006A3CEB">
      <w:pPr>
        <w:ind w:firstLine="0"/>
        <w:rPr>
          <w:vanish/>
        </w:rPr>
      </w:pPr>
    </w:p>
    <w:p w14:paraId="604B2E3A" w14:textId="77777777" w:rsidR="00612F90" w:rsidRDefault="00612F90">
      <w:pPr>
        <w:autoSpaceDE w:val="0"/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>
        <w:rPr>
          <w:b/>
          <w:szCs w:val="28"/>
        </w:rPr>
        <w:t>. Общая характеристика сферы реализации муниципальной Программы:</w:t>
      </w:r>
    </w:p>
    <w:p w14:paraId="3F3956DD" w14:textId="77777777" w:rsidR="00612F90" w:rsidRDefault="00612F90">
      <w:pPr>
        <w:autoSpaceDE w:val="0"/>
        <w:ind w:left="360"/>
        <w:rPr>
          <w:b/>
          <w:szCs w:val="28"/>
        </w:rPr>
      </w:pPr>
      <w:r>
        <w:rPr>
          <w:b/>
          <w:szCs w:val="28"/>
        </w:rPr>
        <w:t>Текущее состояние, основные проблемы и прогноз её развития</w:t>
      </w:r>
    </w:p>
    <w:p w14:paraId="15C6366D" w14:textId="77777777" w:rsidR="00612F90" w:rsidRDefault="00612F90" w:rsidP="002D5ECE">
      <w:pPr>
        <w:autoSpaceDE w:val="0"/>
        <w:ind w:firstLine="709"/>
        <w:jc w:val="center"/>
        <w:rPr>
          <w:b/>
          <w:szCs w:val="28"/>
        </w:rPr>
      </w:pPr>
    </w:p>
    <w:p w14:paraId="7022BAC7" w14:textId="77777777" w:rsidR="00612F90" w:rsidRPr="002D5ECE" w:rsidRDefault="00612F90" w:rsidP="002D5ECE">
      <w:pPr>
        <w:ind w:left="-284" w:firstLine="709"/>
        <w:rPr>
          <w:color w:val="000000"/>
          <w:szCs w:val="28"/>
        </w:rPr>
      </w:pPr>
      <w:r w:rsidRPr="002D5ECE">
        <w:rPr>
          <w:color w:val="000000"/>
          <w:szCs w:val="28"/>
        </w:rPr>
        <w:t xml:space="preserve">Дорожное хозяйство Собинского </w:t>
      </w:r>
      <w:r w:rsidR="00443104" w:rsidRPr="002D5ECE">
        <w:rPr>
          <w:color w:val="000000"/>
          <w:szCs w:val="28"/>
        </w:rPr>
        <w:t>муниципального округа</w:t>
      </w:r>
      <w:r w:rsidRPr="002D5ECE">
        <w:rPr>
          <w:color w:val="000000"/>
          <w:szCs w:val="28"/>
        </w:rPr>
        <w:t xml:space="preserve"> является одним из элементов транспортной инфраструктуры, который обеспечивает конституционные гарантии граждан на свободу передвижения и делает возможным свободное перемещение товаров и услуг. Наличием и состоянием сети автомобильных дорог общего пользования определяется территориальная целостность и единство экономического пространства.</w:t>
      </w:r>
    </w:p>
    <w:p w14:paraId="7F64538F" w14:textId="77777777" w:rsidR="00612F90" w:rsidRPr="002D5ECE" w:rsidRDefault="00612F90" w:rsidP="002D5ECE">
      <w:pPr>
        <w:ind w:left="-284" w:firstLine="709"/>
        <w:rPr>
          <w:color w:val="000000"/>
          <w:szCs w:val="28"/>
        </w:rPr>
      </w:pPr>
      <w:r w:rsidRPr="002D5ECE">
        <w:rPr>
          <w:color w:val="000000"/>
          <w:szCs w:val="28"/>
        </w:rPr>
        <w:t>Сегодняшняя ситуация в дорожной отрасли характеризуется ростом спроса на автомобильные перевозки, увеличением количества автотранспортных средств и одновременно с этим отставанием в развитии дорожной сети, медленным ростом протяженности и пропускной способности автомобильных дорог.</w:t>
      </w:r>
    </w:p>
    <w:p w14:paraId="46E68B1C" w14:textId="77777777" w:rsidR="00612F90" w:rsidRPr="002D5ECE" w:rsidRDefault="00612F90" w:rsidP="002D5ECE">
      <w:pPr>
        <w:ind w:left="-284" w:firstLine="709"/>
        <w:rPr>
          <w:color w:val="000000"/>
          <w:szCs w:val="28"/>
        </w:rPr>
      </w:pPr>
      <w:r w:rsidRPr="002D5ECE">
        <w:rPr>
          <w:color w:val="000000"/>
          <w:szCs w:val="28"/>
        </w:rPr>
        <w:t>Стремительный рост количества транспортных средств и увеличение объема грузовых и пассажирских перевозок на автомобильном транспорте привели к значительному повышению интенсивности движения, что в существующих условиях способствует появлению системных транспортных заторов, снижению скорости движения, росту транспортных издержек и ухудшению экологической обстановки.</w:t>
      </w:r>
    </w:p>
    <w:p w14:paraId="15739C3F" w14:textId="77777777" w:rsidR="002647BD" w:rsidRPr="002D5ECE" w:rsidRDefault="00612F90" w:rsidP="002D5ECE">
      <w:pPr>
        <w:autoSpaceDE w:val="0"/>
        <w:ind w:left="-284" w:firstLine="709"/>
        <w:rPr>
          <w:szCs w:val="28"/>
        </w:rPr>
      </w:pPr>
      <w:r w:rsidRPr="002D5ECE">
        <w:rPr>
          <w:szCs w:val="28"/>
        </w:rPr>
        <w:t xml:space="preserve">Автомобильные дороги являются важнейшей составной частью инфраструктуры, способствующей экономическому росту, решению социальных </w:t>
      </w:r>
    </w:p>
    <w:p w14:paraId="0F3DE605" w14:textId="77777777" w:rsidR="00612F90" w:rsidRPr="002D5ECE" w:rsidRDefault="00612F90" w:rsidP="002D5ECE">
      <w:pPr>
        <w:autoSpaceDE w:val="0"/>
        <w:ind w:left="-284" w:firstLine="709"/>
        <w:rPr>
          <w:szCs w:val="28"/>
        </w:rPr>
      </w:pPr>
      <w:r w:rsidRPr="002D5ECE">
        <w:rPr>
          <w:szCs w:val="28"/>
        </w:rPr>
        <w:t>задач и обеспечению национальной безопасности. Развитие автомобильных дорог в условиях повышения экономической активности и автомобилизации населения должно не только обеспечить доступ к населенным пунктам и соответствие пропускной способности дорожной сети потокам автомобильного транспорта, но и позволит органам местного самоуправления быть готовым к решению задач, которые будут поставлены перед транспортной системой в долгосрочной перспективе.</w:t>
      </w:r>
    </w:p>
    <w:p w14:paraId="54AE0C15" w14:textId="77777777" w:rsidR="00612F90" w:rsidRPr="002D5ECE" w:rsidRDefault="00612F90" w:rsidP="002D5ECE">
      <w:pPr>
        <w:autoSpaceDE w:val="0"/>
        <w:ind w:left="-284" w:firstLine="709"/>
        <w:rPr>
          <w:szCs w:val="28"/>
        </w:rPr>
      </w:pPr>
      <w:r w:rsidRPr="002D5ECE">
        <w:rPr>
          <w:szCs w:val="28"/>
        </w:rPr>
        <w:t>Состояние и уровень развития автодорог муниципального образования непосредственно влияют на основные экономические показатели, доходы бюджета, уровень занятости населения. Именно поэтому одним из приоритетных направлений всех экономических реформ определено развитие транспортных коммуникаций и в первую очередь автомобильных дорог.</w:t>
      </w:r>
    </w:p>
    <w:p w14:paraId="3412594C" w14:textId="77777777" w:rsidR="00612F90" w:rsidRPr="002D5ECE" w:rsidRDefault="00612F90" w:rsidP="002D5ECE">
      <w:pPr>
        <w:autoSpaceDE w:val="0"/>
        <w:spacing w:line="276" w:lineRule="auto"/>
        <w:ind w:left="-284" w:firstLine="709"/>
        <w:rPr>
          <w:szCs w:val="28"/>
        </w:rPr>
      </w:pPr>
      <w:r w:rsidRPr="002D5ECE">
        <w:rPr>
          <w:szCs w:val="28"/>
        </w:rPr>
        <w:t xml:space="preserve">Автомобильные дороги местного значения отнесены в основном к </w:t>
      </w:r>
      <w:r w:rsidRPr="002D5ECE">
        <w:rPr>
          <w:szCs w:val="28"/>
          <w:lang w:val="en-US"/>
        </w:rPr>
        <w:t>IV</w:t>
      </w:r>
      <w:r w:rsidRPr="002D5ECE">
        <w:rPr>
          <w:szCs w:val="28"/>
        </w:rPr>
        <w:t>-</w:t>
      </w:r>
      <w:r w:rsidRPr="002D5ECE">
        <w:rPr>
          <w:szCs w:val="28"/>
          <w:lang w:val="en-US"/>
        </w:rPr>
        <w:t>V</w:t>
      </w:r>
      <w:r w:rsidRPr="002D5ECE">
        <w:rPr>
          <w:szCs w:val="28"/>
        </w:rPr>
        <w:t xml:space="preserve"> категории.</w:t>
      </w:r>
    </w:p>
    <w:p w14:paraId="3EF88004" w14:textId="77777777" w:rsidR="00612F90" w:rsidRPr="002D5ECE" w:rsidRDefault="00612F90" w:rsidP="002D5ECE">
      <w:pPr>
        <w:autoSpaceDE w:val="0"/>
        <w:spacing w:line="276" w:lineRule="auto"/>
        <w:ind w:left="-284" w:firstLine="709"/>
        <w:rPr>
          <w:szCs w:val="28"/>
        </w:rPr>
      </w:pPr>
      <w:r w:rsidRPr="002D5ECE">
        <w:rPr>
          <w:szCs w:val="28"/>
        </w:rPr>
        <w:t xml:space="preserve">По типам покрытия автомобильные дороги межмуниципального и местного значения делятся на дороги с твердым </w:t>
      </w:r>
      <w:r w:rsidR="0023515B" w:rsidRPr="002D5ECE">
        <w:rPr>
          <w:szCs w:val="28"/>
        </w:rPr>
        <w:t>(усовершенствованным) покрытием</w:t>
      </w:r>
      <w:r w:rsidRPr="002D5ECE">
        <w:rPr>
          <w:szCs w:val="28"/>
        </w:rPr>
        <w:t>, перехо</w:t>
      </w:r>
      <w:r w:rsidR="004B15A5" w:rsidRPr="002D5ECE">
        <w:rPr>
          <w:szCs w:val="28"/>
        </w:rPr>
        <w:t>дным покрытием</w:t>
      </w:r>
      <w:r w:rsidRPr="002D5ECE">
        <w:rPr>
          <w:szCs w:val="28"/>
        </w:rPr>
        <w:t xml:space="preserve"> и грунтовые. </w:t>
      </w:r>
    </w:p>
    <w:p w14:paraId="5E53F743" w14:textId="77777777" w:rsidR="00D60943" w:rsidRPr="002D5ECE" w:rsidRDefault="00BF5883" w:rsidP="002D5ECE">
      <w:pPr>
        <w:autoSpaceDE w:val="0"/>
        <w:spacing w:line="276" w:lineRule="auto"/>
        <w:ind w:left="-284" w:firstLine="709"/>
        <w:rPr>
          <w:szCs w:val="28"/>
        </w:rPr>
      </w:pPr>
      <w:r w:rsidRPr="002D5ECE">
        <w:rPr>
          <w:szCs w:val="28"/>
        </w:rPr>
        <w:t>Муниципальная программа является продолжением муниципальной программы «Дорожное хозяйство Собинского района». Реализация программы позволила улучшить техническое состояние улично-дорожной сети</w:t>
      </w:r>
      <w:r w:rsidR="004B15A5" w:rsidRPr="002D5ECE">
        <w:rPr>
          <w:szCs w:val="28"/>
        </w:rPr>
        <w:t>,</w:t>
      </w:r>
      <w:r w:rsidR="003C580B" w:rsidRPr="002D5ECE">
        <w:rPr>
          <w:szCs w:val="28"/>
        </w:rPr>
        <w:t xml:space="preserve"> позволи</w:t>
      </w:r>
      <w:r w:rsidR="004B15A5" w:rsidRPr="002D5ECE">
        <w:rPr>
          <w:szCs w:val="28"/>
        </w:rPr>
        <w:t>ла</w:t>
      </w:r>
      <w:r w:rsidR="003C580B" w:rsidRPr="002D5ECE">
        <w:rPr>
          <w:szCs w:val="28"/>
        </w:rPr>
        <w:t xml:space="preserve"> снизить долю протяженности автомобильных дорог общего пользования регионального значения, не отвечающих нормативным </w:t>
      </w:r>
      <w:r w:rsidR="004F23B8" w:rsidRPr="002D5ECE">
        <w:rPr>
          <w:szCs w:val="28"/>
        </w:rPr>
        <w:t xml:space="preserve">требованиям. </w:t>
      </w:r>
      <w:r w:rsidR="003C580B" w:rsidRPr="002D5ECE">
        <w:rPr>
          <w:szCs w:val="28"/>
        </w:rPr>
        <w:t>Кроме этого, обеспечи</w:t>
      </w:r>
      <w:r w:rsidR="004B15A5" w:rsidRPr="002D5ECE">
        <w:rPr>
          <w:szCs w:val="28"/>
        </w:rPr>
        <w:t xml:space="preserve">ло </w:t>
      </w:r>
      <w:r w:rsidR="003C580B" w:rsidRPr="002D5ECE">
        <w:rPr>
          <w:szCs w:val="28"/>
        </w:rPr>
        <w:t xml:space="preserve">ежегодное проведение работ по капитальному ремонту, ремонту и содержанию сети автомобильных дорог общего пользования </w:t>
      </w:r>
      <w:r w:rsidR="004B15A5" w:rsidRPr="002D5ECE">
        <w:rPr>
          <w:szCs w:val="28"/>
        </w:rPr>
        <w:t>местного</w:t>
      </w:r>
      <w:r w:rsidR="003C580B" w:rsidRPr="002D5ECE">
        <w:rPr>
          <w:szCs w:val="28"/>
        </w:rPr>
        <w:t xml:space="preserve"> значения.</w:t>
      </w:r>
      <w:r w:rsidR="00D60943" w:rsidRPr="002D5ECE">
        <w:rPr>
          <w:szCs w:val="28"/>
        </w:rPr>
        <w:t xml:space="preserve"> </w:t>
      </w:r>
    </w:p>
    <w:p w14:paraId="5641AF10" w14:textId="77777777" w:rsidR="003C580B" w:rsidRPr="002D5ECE" w:rsidRDefault="00D60943" w:rsidP="002D5ECE">
      <w:pPr>
        <w:autoSpaceDE w:val="0"/>
        <w:spacing w:line="276" w:lineRule="auto"/>
        <w:ind w:left="-284" w:firstLine="709"/>
        <w:rPr>
          <w:szCs w:val="28"/>
        </w:rPr>
      </w:pPr>
      <w:r w:rsidRPr="002D5ECE">
        <w:rPr>
          <w:szCs w:val="28"/>
        </w:rPr>
        <w:t xml:space="preserve">Для взаимосвязанного развития экономики и дорожно-транспортного комплекса требуется реформирование дорожного хозяйства Собинского муниципального </w:t>
      </w:r>
      <w:r w:rsidR="000F5B43" w:rsidRPr="002D5ECE">
        <w:rPr>
          <w:szCs w:val="28"/>
        </w:rPr>
        <w:t>округа</w:t>
      </w:r>
      <w:r w:rsidRPr="002D5ECE">
        <w:rPr>
          <w:szCs w:val="28"/>
        </w:rPr>
        <w:t>, создание механизмов формирования дорожной сети, отвечающей потребностям общества, обеспечивающей растущий спрос на автомобильные перевозки. Сегодняшняя ситуация в дорожной отрасли Собинского муниципального округа характеризуется ростом спроса на автомобильные перевозки, увеличением количества автотранспортных средств и одновременно с этим отставанием в развитии дорожной сети. Стремительный рост количества транспортных средств и увеличение объема грузовых и пассажирских перевозок на автомобильном транспорте привели к значительному повышению интенсивности движения, что в существующих условиях способствует снижению скорости движения, росту транспортных издержек и ухудшению экологической обстановки. В создавшейся ситуации необходимо принять меры по качественному изменению состояния дорожной сети для обеспечения развития автомобильных дорог в соответствии с потребностями экономики и населения.</w:t>
      </w:r>
    </w:p>
    <w:p w14:paraId="30E5DDF8" w14:textId="77777777" w:rsidR="00612F90" w:rsidRPr="002D5ECE" w:rsidRDefault="00BF5883" w:rsidP="002D5ECE">
      <w:pPr>
        <w:autoSpaceDE w:val="0"/>
        <w:spacing w:line="276" w:lineRule="auto"/>
        <w:ind w:left="-284" w:firstLine="709"/>
        <w:rPr>
          <w:szCs w:val="28"/>
        </w:rPr>
      </w:pPr>
      <w:r w:rsidRPr="002D5ECE">
        <w:rPr>
          <w:szCs w:val="28"/>
        </w:rPr>
        <w:tab/>
      </w:r>
      <w:r w:rsidR="004B15A5" w:rsidRPr="002D5ECE">
        <w:rPr>
          <w:szCs w:val="28"/>
        </w:rPr>
        <w:t>Основные усилия</w:t>
      </w:r>
      <w:r w:rsidR="00612F90" w:rsidRPr="002D5ECE">
        <w:rPr>
          <w:szCs w:val="28"/>
        </w:rPr>
        <w:t xml:space="preserve"> в рамках Программы будут сконцентрированы на обеспечении нормативного содержани</w:t>
      </w:r>
      <w:r w:rsidR="008F5292" w:rsidRPr="002D5ECE">
        <w:rPr>
          <w:szCs w:val="28"/>
        </w:rPr>
        <w:t>я, ремонта автомобильных дорог, устройства дорожных знаков и проведения против паводковых мероприятий</w:t>
      </w:r>
      <w:r w:rsidR="00612F90" w:rsidRPr="002D5ECE">
        <w:rPr>
          <w:szCs w:val="28"/>
        </w:rPr>
        <w:t>. Это позволит в значительной степени преодолеть инфраструктурные ограничения экономического роста в период реализации Программы, удовлетворить возрастающий спрос на перевозки автомобильным транспортом.</w:t>
      </w:r>
    </w:p>
    <w:p w14:paraId="7D812ECF" w14:textId="77777777" w:rsidR="002647BD" w:rsidRPr="002D5ECE" w:rsidRDefault="002647BD">
      <w:pPr>
        <w:ind w:left="-284" w:firstLine="426"/>
        <w:rPr>
          <w:b/>
          <w:szCs w:val="28"/>
        </w:rPr>
      </w:pPr>
    </w:p>
    <w:p w14:paraId="5FEDB27C" w14:textId="77777777" w:rsidR="00612F90" w:rsidRPr="002D5ECE" w:rsidRDefault="00612F90">
      <w:pPr>
        <w:autoSpaceDE w:val="0"/>
        <w:ind w:left="-284" w:firstLine="426"/>
        <w:jc w:val="center"/>
        <w:rPr>
          <w:b/>
          <w:szCs w:val="28"/>
        </w:rPr>
      </w:pPr>
      <w:r w:rsidRPr="002D5ECE">
        <w:rPr>
          <w:b/>
          <w:szCs w:val="28"/>
          <w:lang w:val="en-US"/>
        </w:rPr>
        <w:t>II</w:t>
      </w:r>
      <w:r w:rsidRPr="002D5ECE">
        <w:rPr>
          <w:b/>
          <w:szCs w:val="28"/>
        </w:rPr>
        <w:t xml:space="preserve">. Приоритеты муниципальной политики в сфере </w:t>
      </w:r>
    </w:p>
    <w:p w14:paraId="3CE51F7B" w14:textId="77777777" w:rsidR="00612F90" w:rsidRPr="002D5ECE" w:rsidRDefault="00612F90">
      <w:pPr>
        <w:autoSpaceDE w:val="0"/>
        <w:ind w:left="-284" w:firstLine="426"/>
        <w:jc w:val="center"/>
        <w:rPr>
          <w:rFonts w:eastAsia="Times New Roman"/>
          <w:b/>
          <w:szCs w:val="28"/>
        </w:rPr>
      </w:pPr>
      <w:r w:rsidRPr="002D5ECE">
        <w:rPr>
          <w:b/>
          <w:szCs w:val="28"/>
        </w:rPr>
        <w:t>реализации Программы, цели, задачи и</w:t>
      </w:r>
    </w:p>
    <w:p w14:paraId="3CF582C2" w14:textId="77777777" w:rsidR="00612F90" w:rsidRPr="002D5ECE" w:rsidRDefault="00612F90">
      <w:pPr>
        <w:autoSpaceDE w:val="0"/>
        <w:ind w:left="-284" w:firstLine="426"/>
        <w:jc w:val="center"/>
        <w:rPr>
          <w:b/>
          <w:szCs w:val="28"/>
        </w:rPr>
      </w:pPr>
      <w:r w:rsidRPr="002D5ECE">
        <w:rPr>
          <w:rFonts w:eastAsia="Times New Roman"/>
          <w:b/>
          <w:szCs w:val="28"/>
        </w:rPr>
        <w:t xml:space="preserve"> </w:t>
      </w:r>
      <w:r w:rsidRPr="002D5ECE">
        <w:rPr>
          <w:b/>
          <w:szCs w:val="28"/>
        </w:rPr>
        <w:t>пока</w:t>
      </w:r>
      <w:r w:rsidR="00DD0C3A" w:rsidRPr="002D5ECE">
        <w:rPr>
          <w:b/>
          <w:szCs w:val="28"/>
        </w:rPr>
        <w:t xml:space="preserve">затели (индикаторы) Программы, </w:t>
      </w:r>
      <w:r w:rsidRPr="002D5ECE">
        <w:rPr>
          <w:b/>
          <w:szCs w:val="28"/>
        </w:rPr>
        <w:t xml:space="preserve">основные ожидаемые </w:t>
      </w:r>
    </w:p>
    <w:p w14:paraId="31A6147C" w14:textId="77777777" w:rsidR="00612F90" w:rsidRPr="002D5ECE" w:rsidRDefault="00612F90" w:rsidP="00CC204D">
      <w:pPr>
        <w:autoSpaceDE w:val="0"/>
        <w:spacing w:before="240"/>
        <w:ind w:left="-284" w:firstLine="426"/>
        <w:jc w:val="center"/>
        <w:rPr>
          <w:b/>
          <w:szCs w:val="28"/>
        </w:rPr>
      </w:pPr>
      <w:r w:rsidRPr="002D5ECE">
        <w:rPr>
          <w:b/>
          <w:szCs w:val="28"/>
        </w:rPr>
        <w:t>конечные результаты, сроки и этапы реализации Программы</w:t>
      </w:r>
    </w:p>
    <w:p w14:paraId="4B6CA1E0" w14:textId="77777777" w:rsidR="00612F90" w:rsidRPr="00CC204D" w:rsidRDefault="00C74605" w:rsidP="00CC204D">
      <w:pPr>
        <w:autoSpaceDE w:val="0"/>
        <w:spacing w:before="100"/>
        <w:ind w:left="-284" w:firstLine="851"/>
        <w:rPr>
          <w:szCs w:val="28"/>
          <w:lang w:eastAsia="ru-RU"/>
        </w:rPr>
      </w:pPr>
      <w:r w:rsidRPr="002D5ECE">
        <w:rPr>
          <w:szCs w:val="28"/>
          <w:lang w:eastAsia="ru-RU"/>
        </w:rPr>
        <w:t>Программа разработана в рамках</w:t>
      </w:r>
      <w:r w:rsidR="00CC204D">
        <w:rPr>
          <w:szCs w:val="28"/>
          <w:lang w:eastAsia="ru-RU"/>
        </w:rPr>
        <w:t xml:space="preserve"> государственной программы </w:t>
      </w:r>
      <w:r w:rsidR="00CC204D" w:rsidRPr="00CC204D">
        <w:rPr>
          <w:szCs w:val="28"/>
          <w:lang w:eastAsia="ru-RU"/>
        </w:rPr>
        <w:t>Российской Федерации</w:t>
      </w:r>
      <w:r w:rsidR="00CC204D">
        <w:rPr>
          <w:szCs w:val="28"/>
          <w:lang w:eastAsia="ru-RU"/>
        </w:rPr>
        <w:t>, утвержденной постановлением</w:t>
      </w:r>
      <w:r w:rsidR="00CC204D" w:rsidRPr="00CC204D">
        <w:rPr>
          <w:szCs w:val="28"/>
          <w:lang w:eastAsia="ru-RU"/>
        </w:rPr>
        <w:t xml:space="preserve"> от 20 декабря 2017 года N 1596</w:t>
      </w:r>
      <w:r w:rsidR="00CC204D">
        <w:rPr>
          <w:szCs w:val="28"/>
          <w:lang w:eastAsia="ru-RU"/>
        </w:rPr>
        <w:t xml:space="preserve"> </w:t>
      </w:r>
      <w:hyperlink r:id="rId9" w:anchor="6560IO" w:history="1">
        <w:r w:rsidR="00CC204D" w:rsidRPr="00CC204D">
          <w:rPr>
            <w:szCs w:val="28"/>
            <w:lang w:eastAsia="ru-RU"/>
          </w:rPr>
          <w:t>"Развитие транспортной системы"</w:t>
        </w:r>
      </w:hyperlink>
      <w:r w:rsidR="00CC204D">
        <w:rPr>
          <w:szCs w:val="28"/>
          <w:lang w:eastAsia="ru-RU"/>
        </w:rPr>
        <w:t>, в рамках областной</w:t>
      </w:r>
      <w:r w:rsidRPr="002D5ECE">
        <w:rPr>
          <w:szCs w:val="28"/>
          <w:lang w:eastAsia="ru-RU"/>
        </w:rPr>
        <w:t xml:space="preserve"> программы «Дорожное </w:t>
      </w:r>
      <w:r w:rsidR="00DC08DE" w:rsidRPr="002D5ECE">
        <w:rPr>
          <w:szCs w:val="28"/>
          <w:lang w:eastAsia="ru-RU"/>
        </w:rPr>
        <w:t>хозяйство</w:t>
      </w:r>
      <w:r w:rsidRPr="002D5ECE">
        <w:rPr>
          <w:szCs w:val="28"/>
          <w:lang w:eastAsia="ru-RU"/>
        </w:rPr>
        <w:t xml:space="preserve"> Владимирской</w:t>
      </w:r>
      <w:r w:rsidRPr="002D5ECE">
        <w:rPr>
          <w:szCs w:val="28"/>
        </w:rPr>
        <w:t xml:space="preserve"> области», утвержденной постановлением администрации Владимирской области от 17.10.2013 № 1155, в соответствии с </w:t>
      </w:r>
      <w:r w:rsidRPr="002D5ECE">
        <w:rPr>
          <w:szCs w:val="28"/>
          <w:lang w:eastAsia="ru-RU"/>
        </w:rPr>
        <w:t>Постановлением администрации Собинского муниципального округа от 10.01.2025 № 15 «Об утверждении Стратегии социально-экономического развития Собинского муниципального округа до 2030 года»</w:t>
      </w:r>
      <w:r w:rsidR="008F429D">
        <w:rPr>
          <w:szCs w:val="28"/>
          <w:lang w:eastAsia="ru-RU"/>
        </w:rPr>
        <w:t xml:space="preserve"> и решением Совета народных депутатов Собинского муниципального округа Владимирской области от 02.10.2024 № 41/3 «</w:t>
      </w:r>
      <w:r w:rsidR="008F429D" w:rsidRPr="008F429D">
        <w:rPr>
          <w:szCs w:val="28"/>
          <w:lang w:eastAsia="ru-RU"/>
        </w:rPr>
        <w:t>О муниципальном дорожном фонде Собинского муниципального округа</w:t>
      </w:r>
      <w:r w:rsidR="008F429D">
        <w:rPr>
          <w:szCs w:val="28"/>
          <w:lang w:eastAsia="ru-RU"/>
        </w:rPr>
        <w:t>».</w:t>
      </w:r>
    </w:p>
    <w:p w14:paraId="218AFD7F" w14:textId="77777777" w:rsidR="00612F90" w:rsidRPr="002D5ECE" w:rsidRDefault="00612F90" w:rsidP="00CC204D">
      <w:pPr>
        <w:ind w:left="-284" w:firstLine="851"/>
        <w:rPr>
          <w:color w:val="000000"/>
          <w:szCs w:val="28"/>
        </w:rPr>
      </w:pPr>
      <w:r w:rsidRPr="002D5ECE">
        <w:rPr>
          <w:color w:val="000000"/>
          <w:szCs w:val="28"/>
        </w:rPr>
        <w:t>Для достижения цели по созданию условий для повышения конкурентоспособности экономики и качества жизни населения необходимо обеспечить:</w:t>
      </w:r>
    </w:p>
    <w:p w14:paraId="6C2BB2EC" w14:textId="77777777" w:rsidR="00612F90" w:rsidRPr="002D5ECE" w:rsidRDefault="00DC08DE" w:rsidP="00DC08DE">
      <w:pPr>
        <w:ind w:left="-284" w:firstLine="851"/>
        <w:rPr>
          <w:color w:val="000000"/>
          <w:szCs w:val="28"/>
        </w:rPr>
      </w:pPr>
      <w:r w:rsidRPr="002D5ECE">
        <w:rPr>
          <w:color w:val="000000"/>
          <w:szCs w:val="28"/>
        </w:rPr>
        <w:t xml:space="preserve">- </w:t>
      </w:r>
      <w:r w:rsidR="00612F90" w:rsidRPr="002D5ECE">
        <w:rPr>
          <w:color w:val="000000"/>
          <w:szCs w:val="28"/>
        </w:rPr>
        <w:t xml:space="preserve">повышение конкурентоспособности транспортной системы и реализацию транзитного потенциала, в том числе реализацию проектов по развитию транспортной инфраструктуры на условиях </w:t>
      </w:r>
      <w:proofErr w:type="spellStart"/>
      <w:r w:rsidR="00612F90" w:rsidRPr="002D5ECE">
        <w:rPr>
          <w:color w:val="000000"/>
          <w:szCs w:val="28"/>
        </w:rPr>
        <w:t>частно</w:t>
      </w:r>
      <w:proofErr w:type="spellEnd"/>
      <w:r w:rsidRPr="002D5ECE">
        <w:rPr>
          <w:color w:val="000000"/>
          <w:szCs w:val="28"/>
        </w:rPr>
        <w:t xml:space="preserve"> </w:t>
      </w:r>
      <w:r w:rsidR="00612F90" w:rsidRPr="002D5ECE">
        <w:rPr>
          <w:color w:val="000000"/>
          <w:szCs w:val="28"/>
        </w:rPr>
        <w:t>-</w:t>
      </w:r>
      <w:r w:rsidRPr="002D5ECE">
        <w:rPr>
          <w:color w:val="000000"/>
          <w:szCs w:val="28"/>
        </w:rPr>
        <w:t xml:space="preserve"> </w:t>
      </w:r>
      <w:r w:rsidR="00612F90" w:rsidRPr="002D5ECE">
        <w:rPr>
          <w:color w:val="000000"/>
          <w:szCs w:val="28"/>
        </w:rPr>
        <w:t>государственного партнерства, прежде всего на основе концессий;</w:t>
      </w:r>
    </w:p>
    <w:p w14:paraId="637BF401" w14:textId="77777777" w:rsidR="00612F90" w:rsidRPr="002D5ECE" w:rsidRDefault="00DC08DE" w:rsidP="00DC08DE">
      <w:pPr>
        <w:ind w:left="-284" w:firstLine="851"/>
        <w:rPr>
          <w:color w:val="000000"/>
          <w:szCs w:val="28"/>
        </w:rPr>
      </w:pPr>
      <w:r w:rsidRPr="002D5ECE">
        <w:rPr>
          <w:color w:val="000000"/>
          <w:szCs w:val="28"/>
        </w:rPr>
        <w:t xml:space="preserve">- </w:t>
      </w:r>
      <w:r w:rsidR="00612F90" w:rsidRPr="002D5ECE">
        <w:rPr>
          <w:color w:val="000000"/>
          <w:szCs w:val="28"/>
        </w:rPr>
        <w:t>обеспечение комплексной безопасности и устойчивости функционирования транспортной системы, включая повышение транспортной безопасности и безопасности дорожного движения.</w:t>
      </w:r>
    </w:p>
    <w:p w14:paraId="254CB656" w14:textId="77777777" w:rsidR="00612F90" w:rsidRPr="002D5ECE" w:rsidRDefault="00612F90" w:rsidP="00DC08DE">
      <w:pPr>
        <w:ind w:left="-284" w:firstLine="851"/>
        <w:rPr>
          <w:szCs w:val="28"/>
        </w:rPr>
      </w:pPr>
      <w:r w:rsidRPr="002D5ECE">
        <w:rPr>
          <w:color w:val="000000"/>
          <w:szCs w:val="28"/>
        </w:rPr>
        <w:t>С учетом долгосрочных приоритетов государственной и муниципальной политики в сфере дорожного хозяйства определена следующая цель Программы:</w:t>
      </w:r>
    </w:p>
    <w:p w14:paraId="0AFBD145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Целью программы является создание условий для сохранения социальной стабильности, развития экономики, снижение аварийности на автомобильных дорогах общего пользования местного значения</w:t>
      </w:r>
    </w:p>
    <w:p w14:paraId="7997F73D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 xml:space="preserve">Основные задачи </w:t>
      </w:r>
      <w:r w:rsidR="00443104" w:rsidRPr="002D5ECE">
        <w:rPr>
          <w:szCs w:val="28"/>
        </w:rPr>
        <w:t>Собинского муниципального округа</w:t>
      </w:r>
      <w:r w:rsidRPr="002D5ECE">
        <w:rPr>
          <w:szCs w:val="28"/>
        </w:rPr>
        <w:t>, ведущие к достижению обозначенных результатов в планируемый период, включают:</w:t>
      </w:r>
    </w:p>
    <w:p w14:paraId="55F4E1AF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286AA0" w:rsidRPr="002D5ECE">
        <w:rPr>
          <w:szCs w:val="28"/>
        </w:rPr>
        <w:t xml:space="preserve"> </w:t>
      </w:r>
      <w:r w:rsidRPr="002D5ECE">
        <w:rPr>
          <w:szCs w:val="28"/>
        </w:rPr>
        <w:t>создание условий для формирования единой дорожной сети круглогодичной доступной для населения, путем соединения сельских населенных пунктов с сетью дорог общего пользования;</w:t>
      </w:r>
    </w:p>
    <w:p w14:paraId="2E82E099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286AA0" w:rsidRPr="002D5ECE">
        <w:rPr>
          <w:szCs w:val="28"/>
        </w:rPr>
        <w:t xml:space="preserve"> </w:t>
      </w:r>
      <w:r w:rsidRPr="002D5ECE">
        <w:rPr>
          <w:szCs w:val="28"/>
        </w:rPr>
        <w:t>обеспечение устойчивости функционирования автомобильных дорог общего пользования муниципального значения.</w:t>
      </w:r>
    </w:p>
    <w:p w14:paraId="6DEF283E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Степень достижения поставленной цели и решения задач будет оценивать следующие индикаторы:</w:t>
      </w:r>
    </w:p>
    <w:p w14:paraId="0AE7CA7D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286AA0" w:rsidRPr="002D5ECE">
        <w:rPr>
          <w:szCs w:val="28"/>
        </w:rPr>
        <w:t xml:space="preserve"> п</w:t>
      </w:r>
      <w:r w:rsidRPr="002D5ECE">
        <w:rPr>
          <w:szCs w:val="28"/>
        </w:rPr>
        <w:t>рирост количества сельских населенных пунктов, обеспеченных постоянной круглогодичной связью с сетью автомобильных дорог общего пользования с твердым покрытием;</w:t>
      </w:r>
    </w:p>
    <w:p w14:paraId="794FC98A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286AA0" w:rsidRPr="002D5ECE">
        <w:rPr>
          <w:szCs w:val="28"/>
        </w:rPr>
        <w:t xml:space="preserve"> </w:t>
      </w:r>
      <w:r w:rsidRPr="002D5ECE">
        <w:rPr>
          <w:szCs w:val="28"/>
        </w:rPr>
        <w:t xml:space="preserve">протяженность автомобильных дорог общего пользования муниципального значения и искусственных сооружения на них, на которых выполняются работы по ремонту, кап. ремонту, и содержанию. </w:t>
      </w:r>
    </w:p>
    <w:p w14:paraId="04F3B2D1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Решение поставленных задач должно обеспечить достижение следующих результатов:</w:t>
      </w:r>
    </w:p>
    <w:p w14:paraId="141F9CD3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041BBA" w:rsidRPr="002D5ECE">
        <w:rPr>
          <w:szCs w:val="28"/>
        </w:rPr>
        <w:t xml:space="preserve"> </w:t>
      </w:r>
      <w:r w:rsidRPr="002D5ECE">
        <w:rPr>
          <w:szCs w:val="28"/>
        </w:rPr>
        <w:t xml:space="preserve">расширение инфраструктуры путей сообщения муниципального </w:t>
      </w:r>
      <w:r w:rsidR="004F23B8" w:rsidRPr="002D5ECE">
        <w:rPr>
          <w:szCs w:val="28"/>
        </w:rPr>
        <w:t>Собинского муниципального округа</w:t>
      </w:r>
      <w:r w:rsidRPr="002D5ECE">
        <w:rPr>
          <w:szCs w:val="28"/>
        </w:rPr>
        <w:t>;</w:t>
      </w:r>
    </w:p>
    <w:p w14:paraId="1BCFF42A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041BBA" w:rsidRPr="002D5ECE">
        <w:rPr>
          <w:szCs w:val="28"/>
        </w:rPr>
        <w:t xml:space="preserve"> </w:t>
      </w:r>
      <w:r w:rsidRPr="002D5ECE">
        <w:rPr>
          <w:szCs w:val="28"/>
        </w:rPr>
        <w:t>улучшение потребительских свойств муниципальных автомобильных дорог общественного пользования и сооружений на них.</w:t>
      </w:r>
    </w:p>
    <w:p w14:paraId="13D6BADD" w14:textId="77777777" w:rsidR="00612F90" w:rsidRPr="002D5ECE" w:rsidRDefault="00DC08DE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 xml:space="preserve">- </w:t>
      </w:r>
      <w:r w:rsidR="00612F90" w:rsidRPr="002D5ECE">
        <w:rPr>
          <w:szCs w:val="28"/>
        </w:rPr>
        <w:t>в экономике-сокращение потерь и упущенной выгоды от бездорожья увеличение доходов бюджета за счет сокращения эксплуатационных затрат пользователей дорог и воздействия развивающейся дорожной сети на другие отрасли экономики, быстрое получение налогов от вложенных в дорогу инвестиций;</w:t>
      </w:r>
    </w:p>
    <w:p w14:paraId="2FCB6E54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041BBA" w:rsidRPr="002D5ECE">
        <w:rPr>
          <w:szCs w:val="28"/>
        </w:rPr>
        <w:t xml:space="preserve"> </w:t>
      </w:r>
      <w:r w:rsidRPr="002D5ECE">
        <w:rPr>
          <w:szCs w:val="28"/>
        </w:rPr>
        <w:t xml:space="preserve">в социальной сфере-повышение жизненного и культурного уровней населения путем удовлетворения спроса на автомобильные перевозки, снижение стоимости товаров и услуг, повышение подвижности населения и высвобождение свободного времени за счет сокращения стоимости автомобильных перевозок и времени пребывания в пути пассажиров, снижение социальной напряженности общества за счет развертывания  общественных работ с созданием дополнительных рабочих мест в дорожном секторе, сокращение дорожно-транспортных происшествий и отрицательного воздействия автомобильных дорог на окружающую среду за счет улучшения дорожных условий.  </w:t>
      </w:r>
    </w:p>
    <w:p w14:paraId="2A544F47" w14:textId="77777777" w:rsidR="00612F90" w:rsidRPr="002D5ECE" w:rsidRDefault="00612F90">
      <w:pPr>
        <w:autoSpaceDE w:val="0"/>
        <w:ind w:left="-284" w:firstLine="426"/>
        <w:rPr>
          <w:szCs w:val="28"/>
        </w:rPr>
      </w:pPr>
    </w:p>
    <w:p w14:paraId="7F722A8F" w14:textId="77777777" w:rsidR="00612F90" w:rsidRPr="002D5ECE" w:rsidRDefault="00612F90">
      <w:pPr>
        <w:autoSpaceDE w:val="0"/>
        <w:ind w:left="-284" w:firstLine="426"/>
        <w:jc w:val="center"/>
        <w:rPr>
          <w:b/>
          <w:szCs w:val="28"/>
        </w:rPr>
      </w:pPr>
      <w:r w:rsidRPr="002D5ECE">
        <w:rPr>
          <w:b/>
          <w:szCs w:val="28"/>
          <w:lang w:val="en-US"/>
        </w:rPr>
        <w:t>III</w:t>
      </w:r>
      <w:r w:rsidRPr="002D5ECE">
        <w:rPr>
          <w:b/>
          <w:szCs w:val="28"/>
        </w:rPr>
        <w:t xml:space="preserve">. Обобщенная характеристика </w:t>
      </w:r>
    </w:p>
    <w:p w14:paraId="59D7B2FF" w14:textId="77777777" w:rsidR="00612F90" w:rsidRPr="002D5ECE" w:rsidRDefault="00DF5B65" w:rsidP="00286AA0">
      <w:pPr>
        <w:autoSpaceDE w:val="0"/>
        <w:spacing w:after="240"/>
        <w:ind w:left="-284" w:firstLine="426"/>
        <w:jc w:val="center"/>
        <w:rPr>
          <w:b/>
          <w:szCs w:val="28"/>
        </w:rPr>
      </w:pPr>
      <w:r w:rsidRPr="002D5ECE">
        <w:rPr>
          <w:b/>
          <w:szCs w:val="28"/>
        </w:rPr>
        <w:t>основных мероприятий Программы</w:t>
      </w:r>
      <w:r w:rsidR="002647BD" w:rsidRPr="002D5ECE">
        <w:rPr>
          <w:b/>
          <w:szCs w:val="28"/>
        </w:rPr>
        <w:t xml:space="preserve"> </w:t>
      </w:r>
      <w:r w:rsidRPr="002D5ECE">
        <w:rPr>
          <w:b/>
          <w:szCs w:val="28"/>
        </w:rPr>
        <w:t xml:space="preserve"> </w:t>
      </w:r>
    </w:p>
    <w:p w14:paraId="42FAD500" w14:textId="77777777" w:rsidR="00B702F2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Программой предусмотрена реализация </w:t>
      </w:r>
      <w:r w:rsidR="002F0717">
        <w:rPr>
          <w:szCs w:val="28"/>
        </w:rPr>
        <w:t>четырех</w:t>
      </w:r>
      <w:r w:rsidRPr="002D5ECE">
        <w:rPr>
          <w:szCs w:val="28"/>
        </w:rPr>
        <w:t xml:space="preserve"> основных мероприятий, направленных на решение задач и достижение целей Программы. Перечень основных мероприятий Программы представлен в приложении № </w:t>
      </w:r>
      <w:r w:rsidR="00DD0C3A" w:rsidRPr="002D5ECE">
        <w:rPr>
          <w:szCs w:val="28"/>
        </w:rPr>
        <w:t>2</w:t>
      </w:r>
      <w:r w:rsidR="004F23B8" w:rsidRPr="002D5ECE">
        <w:rPr>
          <w:szCs w:val="28"/>
        </w:rPr>
        <w:t>.</w:t>
      </w:r>
      <w:r w:rsidR="00B702F2" w:rsidRPr="002D5ECE">
        <w:rPr>
          <w:szCs w:val="28"/>
        </w:rPr>
        <w:t xml:space="preserve"> </w:t>
      </w:r>
    </w:p>
    <w:p w14:paraId="2BCA3E36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Первое основное мероприятие – </w:t>
      </w:r>
      <w:r w:rsidR="00B61518" w:rsidRPr="002D5ECE">
        <w:rPr>
          <w:szCs w:val="28"/>
        </w:rPr>
        <w:t xml:space="preserve">Строительство и реконструкция </w:t>
      </w:r>
      <w:r w:rsidR="00CF0A1A" w:rsidRPr="002D5ECE">
        <w:rPr>
          <w:szCs w:val="28"/>
        </w:rPr>
        <w:t xml:space="preserve">муниципальных дорог общего пользования местного значения.                                                              </w:t>
      </w:r>
    </w:p>
    <w:p w14:paraId="08C175F6" w14:textId="77777777" w:rsidR="004F7EAB" w:rsidRPr="002D5ECE" w:rsidRDefault="00443104" w:rsidP="004F7EAB">
      <w:pPr>
        <w:ind w:left="-284" w:firstLine="568"/>
        <w:rPr>
          <w:szCs w:val="28"/>
        </w:rPr>
      </w:pPr>
      <w:r w:rsidRPr="002D5ECE">
        <w:rPr>
          <w:color w:val="000000"/>
          <w:szCs w:val="28"/>
        </w:rPr>
        <w:t>В настоящее время п</w:t>
      </w:r>
      <w:r w:rsidR="004F7EAB" w:rsidRPr="002D5ECE">
        <w:rPr>
          <w:color w:val="000000"/>
          <w:szCs w:val="28"/>
        </w:rPr>
        <w:t xml:space="preserve">одготовлен проект «Строительство подъездной автодороги к </w:t>
      </w:r>
      <w:proofErr w:type="spellStart"/>
      <w:r w:rsidR="004F7EAB" w:rsidRPr="002D5ECE">
        <w:rPr>
          <w:color w:val="000000"/>
          <w:szCs w:val="28"/>
        </w:rPr>
        <w:t>мясоперабатывающему</w:t>
      </w:r>
      <w:proofErr w:type="spellEnd"/>
      <w:r w:rsidR="004F7EAB" w:rsidRPr="002D5ECE">
        <w:rPr>
          <w:color w:val="000000"/>
          <w:szCs w:val="28"/>
        </w:rPr>
        <w:t xml:space="preserve"> заводу в п.</w:t>
      </w:r>
      <w:r w:rsidR="00A14AA8">
        <w:rPr>
          <w:color w:val="000000"/>
          <w:szCs w:val="28"/>
        </w:rPr>
        <w:t xml:space="preserve"> </w:t>
      </w:r>
      <w:r w:rsidR="004F7EAB" w:rsidRPr="002D5ECE">
        <w:rPr>
          <w:color w:val="000000"/>
          <w:szCs w:val="28"/>
        </w:rPr>
        <w:t>Ставрово по адресу: Владимирская обл., Собинский р-н, п</w:t>
      </w:r>
      <w:r w:rsidR="00A14AA8">
        <w:rPr>
          <w:color w:val="000000"/>
          <w:szCs w:val="28"/>
        </w:rPr>
        <w:t xml:space="preserve"> </w:t>
      </w:r>
      <w:r w:rsidR="004F7EAB" w:rsidRPr="002D5ECE">
        <w:rPr>
          <w:color w:val="000000"/>
          <w:szCs w:val="28"/>
        </w:rPr>
        <w:t>.Ставрово, участок с кадастровым номером: 33:12:010702:1259», ведущей</w:t>
      </w:r>
      <w:r w:rsidR="004F7EAB" w:rsidRPr="002D5ECE">
        <w:rPr>
          <w:szCs w:val="28"/>
        </w:rPr>
        <w:t xml:space="preserve"> от сети автомобильных дорог общего пользования к объектам производства и переработки продукции, расположенным в сельских населенных пунктах. Проектом предусмотрено строительство примыкания на км 9+821 слева автомобильной дороги «Колокша – Кольчугино – Александров - Верхние Дворики» с устройством переходно-скоростных полос и подъездной</w:t>
      </w:r>
      <w:r w:rsidRPr="002D5ECE">
        <w:rPr>
          <w:szCs w:val="28"/>
        </w:rPr>
        <w:t xml:space="preserve"> автодороги протяженностью 0,248</w:t>
      </w:r>
      <w:r w:rsidR="004F7EAB" w:rsidRPr="002D5ECE">
        <w:rPr>
          <w:szCs w:val="28"/>
        </w:rPr>
        <w:t xml:space="preserve"> км к мясоперерабатывающему заводу.</w:t>
      </w:r>
    </w:p>
    <w:p w14:paraId="00D717C4" w14:textId="77777777" w:rsidR="001740C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Второе основное мероприятие - </w:t>
      </w:r>
      <w:r w:rsidR="00CC204D" w:rsidRPr="002D5ECE">
        <w:rPr>
          <w:szCs w:val="28"/>
        </w:rPr>
        <w:t xml:space="preserve">содержание </w:t>
      </w:r>
      <w:r w:rsidR="00CC204D">
        <w:rPr>
          <w:szCs w:val="28"/>
        </w:rPr>
        <w:t xml:space="preserve">и ремонт </w:t>
      </w:r>
      <w:r w:rsidR="00443104" w:rsidRPr="002D5ECE">
        <w:rPr>
          <w:szCs w:val="28"/>
        </w:rPr>
        <w:t xml:space="preserve">дорог </w:t>
      </w:r>
      <w:r w:rsidRPr="002D5ECE">
        <w:rPr>
          <w:szCs w:val="28"/>
        </w:rPr>
        <w:t>общего пользования местного значения</w:t>
      </w:r>
      <w:r w:rsidR="00443104" w:rsidRPr="002D5ECE">
        <w:rPr>
          <w:szCs w:val="28"/>
        </w:rPr>
        <w:t xml:space="preserve"> Собинского муниципального округа</w:t>
      </w:r>
      <w:r w:rsidRPr="002D5ECE">
        <w:rPr>
          <w:szCs w:val="28"/>
        </w:rPr>
        <w:t xml:space="preserve">. </w:t>
      </w:r>
    </w:p>
    <w:p w14:paraId="56B772EC" w14:textId="77777777" w:rsidR="00564591" w:rsidRPr="002D5ECE" w:rsidRDefault="00564591" w:rsidP="004F7EAB">
      <w:pPr>
        <w:pStyle w:val="Standard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D5ECE">
        <w:rPr>
          <w:rFonts w:ascii="Times New Roman" w:eastAsia="Times New Roman" w:hAnsi="Times New Roman" w:cs="Times New Roman"/>
          <w:sz w:val="28"/>
          <w:szCs w:val="28"/>
        </w:rPr>
        <w:t xml:space="preserve">На ремонт </w:t>
      </w:r>
      <w:r w:rsidR="004F7EAB" w:rsidRPr="002D5ECE">
        <w:rPr>
          <w:rFonts w:ascii="Times New Roman" w:eastAsia="Times New Roman" w:hAnsi="Times New Roman" w:cs="Times New Roman"/>
          <w:sz w:val="28"/>
          <w:szCs w:val="28"/>
        </w:rPr>
        <w:t>дорожной сети в 2016-2024</w:t>
      </w:r>
      <w:r w:rsidRPr="002D5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5ECE">
        <w:rPr>
          <w:rFonts w:ascii="Times New Roman" w:eastAsia="Times New Roman" w:hAnsi="Times New Roman" w:cs="Times New Roman"/>
          <w:sz w:val="28"/>
          <w:szCs w:val="28"/>
        </w:rPr>
        <w:t>г.г</w:t>
      </w:r>
      <w:proofErr w:type="spellEnd"/>
      <w:r w:rsidRPr="002D5ECE">
        <w:rPr>
          <w:rFonts w:ascii="Times New Roman" w:eastAsia="Times New Roman" w:hAnsi="Times New Roman" w:cs="Times New Roman"/>
          <w:sz w:val="28"/>
          <w:szCs w:val="28"/>
        </w:rPr>
        <w:t xml:space="preserve">.  израсходовано </w:t>
      </w:r>
      <w:r w:rsidRPr="00CC204D">
        <w:rPr>
          <w:rFonts w:ascii="Times New Roman" w:eastAsia="Times New Roman" w:hAnsi="Times New Roman" w:cs="Times New Roman"/>
          <w:sz w:val="28"/>
          <w:szCs w:val="28"/>
        </w:rPr>
        <w:t>627,784 млн. руб. Отремонтировано 262,002 км (191,162 км – щебень; 70,84 км – асфальт) из них: подъездов к 112 населенным пунктам и на территориях 188 населенных пунктов</w:t>
      </w:r>
      <w:r w:rsidRPr="002D5E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C0B4D4" w14:textId="77777777" w:rsidR="00D45B9C" w:rsidRPr="002D5ECE" w:rsidRDefault="00564591" w:rsidP="004F7EAB">
      <w:pPr>
        <w:pStyle w:val="Standard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D5ECE">
        <w:rPr>
          <w:rFonts w:ascii="Times New Roman" w:eastAsia="Times New Roman" w:hAnsi="Times New Roman" w:cs="Times New Roman"/>
          <w:sz w:val="28"/>
          <w:szCs w:val="28"/>
        </w:rPr>
        <w:t>Участие населения в про</w:t>
      </w:r>
      <w:r w:rsidR="004F7EAB" w:rsidRPr="002D5ECE">
        <w:rPr>
          <w:rFonts w:ascii="Times New Roman" w:eastAsia="Times New Roman" w:hAnsi="Times New Roman" w:cs="Times New Roman"/>
          <w:sz w:val="28"/>
          <w:szCs w:val="28"/>
        </w:rPr>
        <w:t>грамме 50/50</w:t>
      </w:r>
      <w:r w:rsidR="008F429D">
        <w:rPr>
          <w:rFonts w:ascii="Times New Roman" w:eastAsia="Times New Roman" w:hAnsi="Times New Roman" w:cs="Times New Roman"/>
          <w:sz w:val="28"/>
          <w:szCs w:val="28"/>
        </w:rPr>
        <w:t xml:space="preserve"> и 30/70</w:t>
      </w:r>
      <w:r w:rsidR="004F7EAB" w:rsidRPr="002D5ECE">
        <w:rPr>
          <w:rFonts w:ascii="Times New Roman" w:eastAsia="Times New Roman" w:hAnsi="Times New Roman" w:cs="Times New Roman"/>
          <w:sz w:val="28"/>
          <w:szCs w:val="28"/>
        </w:rPr>
        <w:t xml:space="preserve"> с 2016 года по 2024</w:t>
      </w:r>
      <w:r w:rsidRPr="002D5ECE">
        <w:rPr>
          <w:rFonts w:ascii="Times New Roman" w:eastAsia="Times New Roman" w:hAnsi="Times New Roman" w:cs="Times New Roman"/>
          <w:sz w:val="28"/>
          <w:szCs w:val="28"/>
        </w:rPr>
        <w:t xml:space="preserve"> год (8,625 млн. руб</w:t>
      </w:r>
      <w:r w:rsidR="008F42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D5ECE">
        <w:rPr>
          <w:rFonts w:ascii="Times New Roman" w:eastAsia="Times New Roman" w:hAnsi="Times New Roman" w:cs="Times New Roman"/>
          <w:sz w:val="28"/>
          <w:szCs w:val="28"/>
        </w:rPr>
        <w:t>) обеспечило привлечение денежных средств на ремонт дорог в бюджет района 17,25 млн. руб.</w:t>
      </w:r>
      <w:r w:rsidR="004F7EAB" w:rsidRPr="002D5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E6204D" w14:textId="77777777" w:rsidR="00D45B9C" w:rsidRPr="002D5ECE" w:rsidRDefault="00D45B9C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Требуется </w:t>
      </w:r>
      <w:r w:rsidR="00443104" w:rsidRPr="002D5ECE">
        <w:rPr>
          <w:szCs w:val="28"/>
        </w:rPr>
        <w:t xml:space="preserve">обратить </w:t>
      </w:r>
      <w:r w:rsidRPr="002D5ECE">
        <w:rPr>
          <w:szCs w:val="28"/>
        </w:rPr>
        <w:t xml:space="preserve">особое внимание к работам по содержанию автомобильных дорог, включающих в себя своевременное устранение </w:t>
      </w:r>
      <w:proofErr w:type="spellStart"/>
      <w:r w:rsidRPr="002D5ECE">
        <w:rPr>
          <w:szCs w:val="28"/>
        </w:rPr>
        <w:t>ямочности</w:t>
      </w:r>
      <w:proofErr w:type="spellEnd"/>
      <w:r w:rsidR="00443104" w:rsidRPr="002D5ECE">
        <w:rPr>
          <w:szCs w:val="28"/>
        </w:rPr>
        <w:t xml:space="preserve">, </w:t>
      </w:r>
      <w:proofErr w:type="spellStart"/>
      <w:r w:rsidR="00443104" w:rsidRPr="002D5ECE">
        <w:rPr>
          <w:szCs w:val="28"/>
        </w:rPr>
        <w:t>колейности</w:t>
      </w:r>
      <w:proofErr w:type="spellEnd"/>
      <w:r w:rsidR="00443104" w:rsidRPr="002D5ECE">
        <w:rPr>
          <w:szCs w:val="28"/>
        </w:rPr>
        <w:t>, разрушений</w:t>
      </w:r>
      <w:r w:rsidRPr="002D5ECE">
        <w:rPr>
          <w:szCs w:val="28"/>
        </w:rPr>
        <w:t xml:space="preserve"> и других дефектов дорожных покрытий, нанесение дорожной разметки,</w:t>
      </w:r>
      <w:r w:rsidR="00443104" w:rsidRPr="002D5ECE">
        <w:rPr>
          <w:szCs w:val="28"/>
        </w:rPr>
        <w:t xml:space="preserve"> установку и замену ограждений</w:t>
      </w:r>
      <w:r w:rsidRPr="002D5ECE">
        <w:rPr>
          <w:szCs w:val="28"/>
        </w:rPr>
        <w:t>, связанные с обеспечением безопасности дорожного движения, удобства эксплуатации автодорог и увеличение срока службы их покрытий.</w:t>
      </w:r>
    </w:p>
    <w:p w14:paraId="4C720A68" w14:textId="77777777" w:rsidR="00C75264" w:rsidRPr="002D5ECE" w:rsidRDefault="00C75264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По состоянию на 01.01.2025г. доля автомобильных дорог</w:t>
      </w:r>
      <w:r w:rsidR="00EE34F9">
        <w:rPr>
          <w:szCs w:val="28"/>
        </w:rPr>
        <w:t>, находящихся в нормативном состоянии составила 53,4 %.</w:t>
      </w:r>
    </w:p>
    <w:p w14:paraId="4E0608DA" w14:textId="77777777" w:rsidR="00D45B9C" w:rsidRPr="002D5ECE" w:rsidRDefault="00D45B9C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Таким образом, существует потребность в продолжении ремонта и содержания автомобильных дорог.</w:t>
      </w:r>
    </w:p>
    <w:p w14:paraId="588E8190" w14:textId="77777777" w:rsidR="00D45B9C" w:rsidRPr="002D5ECE" w:rsidRDefault="004F7EAB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 </w:t>
      </w:r>
      <w:r w:rsidR="00D45B9C" w:rsidRPr="002D5ECE">
        <w:rPr>
          <w:szCs w:val="28"/>
        </w:rPr>
        <w:t>Порядок финансирования Программы, отчетность об использовании бюджетных средств, выполнении программных мероприятий, сроки ее предоставления определяются постановлением главы Собинского муниципального округа.</w:t>
      </w:r>
    </w:p>
    <w:p w14:paraId="6E0D6081" w14:textId="77777777" w:rsidR="001740C0" w:rsidRPr="002D5ECE" w:rsidRDefault="001740C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Третье основное мероприятие - </w:t>
      </w:r>
      <w:r w:rsidRPr="002D5ECE">
        <w:rPr>
          <w:szCs w:val="28"/>
          <w:lang w:eastAsia="ru-RU"/>
        </w:rPr>
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</w:r>
      <w:r w:rsidRPr="002D5ECE">
        <w:rPr>
          <w:szCs w:val="28"/>
        </w:rPr>
        <w:t xml:space="preserve"> на территории округа.</w:t>
      </w:r>
    </w:p>
    <w:p w14:paraId="123C23FC" w14:textId="77777777" w:rsidR="00D45B9C" w:rsidRPr="002D5ECE" w:rsidRDefault="00D45B9C" w:rsidP="004F7EAB">
      <w:pPr>
        <w:widowControl w:val="0"/>
        <w:tabs>
          <w:tab w:val="left" w:pos="999"/>
        </w:tabs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Под реализацией мероприятий по благоустройству дворовых территорий многоквартирных домов подразумевается:</w:t>
      </w:r>
    </w:p>
    <w:p w14:paraId="283D3C69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071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благоустройство дворовых территорий многоквартирных домов, которое включает минимальный перечень работ по благоустройству дворовых территорий. Дополнительный перечень видов работ по благоустройству дворовых территорий многоквартирных домов не устанавливается и оплачивается за счет собственников помещений;</w:t>
      </w:r>
    </w:p>
    <w:p w14:paraId="50435505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836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проведение экспертизы проектов и строительного контроля над проведением работ.</w:t>
      </w:r>
    </w:p>
    <w:p w14:paraId="42218898" w14:textId="77777777" w:rsidR="00D45B9C" w:rsidRPr="002D5ECE" w:rsidRDefault="00D45B9C" w:rsidP="004F7EAB">
      <w:pPr>
        <w:widowControl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Минимальный перечень работ по благоустройству дворовых территорий включает в себя:</w:t>
      </w:r>
    </w:p>
    <w:p w14:paraId="1B81F8A7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74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ремонт дворовых проездов, тротуаров,</w:t>
      </w:r>
    </w:p>
    <w:p w14:paraId="642CD271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83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обеспечение освещения дворовых территорий,</w:t>
      </w:r>
    </w:p>
    <w:p w14:paraId="26922699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74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установка скамеек,</w:t>
      </w:r>
    </w:p>
    <w:p w14:paraId="4FDF847D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74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установка урн,</w:t>
      </w:r>
    </w:p>
    <w:p w14:paraId="4CEA7F22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74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 xml:space="preserve">устройство </w:t>
      </w:r>
      <w:proofErr w:type="spellStart"/>
      <w:r w:rsidRPr="002D5ECE">
        <w:rPr>
          <w:spacing w:val="1"/>
          <w:szCs w:val="28"/>
        </w:rPr>
        <w:t>экопарковок</w:t>
      </w:r>
      <w:proofErr w:type="spellEnd"/>
      <w:r w:rsidRPr="002D5ECE">
        <w:rPr>
          <w:spacing w:val="1"/>
          <w:szCs w:val="28"/>
        </w:rPr>
        <w:t xml:space="preserve"> (в случае потребности),</w:t>
      </w:r>
    </w:p>
    <w:p w14:paraId="5B1C1F61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74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ремонт имеющихся парковочных мест.</w:t>
      </w:r>
    </w:p>
    <w:p w14:paraId="60ECB8E2" w14:textId="77777777" w:rsidR="00D45B9C" w:rsidRPr="002D5ECE" w:rsidRDefault="00D45B9C" w:rsidP="004F7EAB">
      <w:pPr>
        <w:widowControl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Благоустройству подлежат только те дворовые территории, которые являются нуждающимися в благоустройстве, исходя из минимального перечня работ. Реализация мероприятий из дополнительного перечня работ без осуществления мероприятий из основного перечня не допускается.</w:t>
      </w:r>
    </w:p>
    <w:p w14:paraId="747D9E79" w14:textId="77777777" w:rsidR="00D45B9C" w:rsidRPr="002D5ECE" w:rsidRDefault="00D45B9C" w:rsidP="004F7EAB">
      <w:pPr>
        <w:widowControl w:val="0"/>
        <w:autoSpaceDE w:val="0"/>
        <w:autoSpaceDN w:val="0"/>
        <w:adjustRightInd w:val="0"/>
        <w:ind w:left="-284" w:firstLine="568"/>
        <w:rPr>
          <w:i/>
          <w:szCs w:val="28"/>
        </w:rPr>
      </w:pPr>
      <w:r w:rsidRPr="002D5ECE">
        <w:rPr>
          <w:spacing w:val="1"/>
          <w:szCs w:val="28"/>
        </w:rPr>
        <w:t xml:space="preserve">Адресный перечень дворовых территорий, подлежащих благоустройству формируется на основании инвентаризации, произведенной в соответствии с Приказом </w:t>
      </w:r>
      <w:r w:rsidR="00CC204D">
        <w:rPr>
          <w:spacing w:val="1"/>
          <w:szCs w:val="28"/>
        </w:rPr>
        <w:t>министерства</w:t>
      </w:r>
      <w:r w:rsidRPr="002D5ECE">
        <w:rPr>
          <w:spacing w:val="1"/>
          <w:szCs w:val="28"/>
        </w:rPr>
        <w:t xml:space="preserve"> жилищно-коммунального хозяйства администрации Влад</w:t>
      </w:r>
      <w:r w:rsidR="00CC204D">
        <w:rPr>
          <w:spacing w:val="1"/>
          <w:szCs w:val="28"/>
        </w:rPr>
        <w:t>имирской области от 14 июня 2023</w:t>
      </w:r>
      <w:r w:rsidRPr="002D5ECE">
        <w:rPr>
          <w:spacing w:val="1"/>
          <w:szCs w:val="28"/>
        </w:rPr>
        <w:t xml:space="preserve"> го</w:t>
      </w:r>
      <w:r w:rsidR="00CC204D">
        <w:rPr>
          <w:spacing w:val="1"/>
          <w:szCs w:val="28"/>
        </w:rPr>
        <w:t>да № 38-н</w:t>
      </w:r>
      <w:r w:rsidRPr="002D5ECE">
        <w:rPr>
          <w:spacing w:val="1"/>
          <w:szCs w:val="28"/>
        </w:rPr>
        <w:t xml:space="preserve"> «Об утверждении порядка инвентаризации дворовых и общественных территорий в отдельных муниципальных образованиях Владимирской области». Точное количество дворовых территорий, подлежащих благоустройству по годам срока реализации муниципальной программы, определяется после уточнения объемов финансирования, а также в результате разработки проектно-сметной документации и проведения аукционной процедуры.</w:t>
      </w:r>
    </w:p>
    <w:p w14:paraId="12358923" w14:textId="77777777" w:rsidR="001740C0" w:rsidRPr="002D5ECE" w:rsidRDefault="001740C0" w:rsidP="004F7EAB">
      <w:pPr>
        <w:suppressAutoHyphens w:val="0"/>
        <w:autoSpaceDE w:val="0"/>
        <w:autoSpaceDN w:val="0"/>
        <w:adjustRightInd w:val="0"/>
        <w:ind w:left="-284" w:firstLine="568"/>
        <w:rPr>
          <w:szCs w:val="28"/>
          <w:lang w:eastAsia="ru-RU"/>
        </w:rPr>
      </w:pPr>
      <w:r w:rsidRPr="002D5ECE">
        <w:rPr>
          <w:szCs w:val="28"/>
        </w:rPr>
        <w:t xml:space="preserve">Четвертое основное мероприятие - </w:t>
      </w:r>
      <w:r w:rsidRPr="002D5ECE">
        <w:rPr>
          <w:szCs w:val="28"/>
          <w:lang w:eastAsia="ru-RU"/>
        </w:rPr>
        <w:t>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</w:r>
    </w:p>
    <w:p w14:paraId="2ADABCE3" w14:textId="77777777" w:rsidR="004F7EAB" w:rsidRPr="002D5ECE" w:rsidRDefault="004F7EAB" w:rsidP="004F7EAB">
      <w:pPr>
        <w:spacing w:line="322" w:lineRule="exact"/>
        <w:ind w:left="-284" w:firstLine="360"/>
        <w:rPr>
          <w:szCs w:val="28"/>
        </w:rPr>
      </w:pPr>
      <w:r w:rsidRPr="002D5ECE">
        <w:rPr>
          <w:color w:val="000000"/>
          <w:szCs w:val="28"/>
          <w:lang w:eastAsia="ru-RU" w:bidi="ru-RU"/>
        </w:rPr>
        <w:t xml:space="preserve">Деятельность по данному направлению предусматривает планирование деятельности в обеспечении организации дорожного движения. Координацию плановой деятельности в этой сфере, а также отслеживание ее результатов должна осуществляет </w:t>
      </w:r>
      <w:r w:rsidR="004A317E">
        <w:rPr>
          <w:color w:val="000000"/>
          <w:szCs w:val="28"/>
          <w:lang w:eastAsia="ru-RU" w:bidi="ru-RU"/>
        </w:rPr>
        <w:t xml:space="preserve">межведомственная комиссия  по обеспечению безопасности дорожного движения на территории </w:t>
      </w:r>
      <w:proofErr w:type="spellStart"/>
      <w:r w:rsidR="004A317E">
        <w:rPr>
          <w:color w:val="000000"/>
          <w:szCs w:val="28"/>
          <w:lang w:eastAsia="ru-RU" w:bidi="ru-RU"/>
        </w:rPr>
        <w:t>Собинского</w:t>
      </w:r>
      <w:proofErr w:type="spellEnd"/>
      <w:r w:rsidR="004A317E">
        <w:rPr>
          <w:color w:val="000000"/>
          <w:szCs w:val="28"/>
          <w:lang w:eastAsia="ru-RU" w:bidi="ru-RU"/>
        </w:rPr>
        <w:t xml:space="preserve"> муниципального округа</w:t>
      </w:r>
      <w:r w:rsidRPr="002D5ECE">
        <w:rPr>
          <w:color w:val="000000"/>
          <w:szCs w:val="28"/>
          <w:lang w:eastAsia="ru-RU" w:bidi="ru-RU"/>
        </w:rPr>
        <w:t xml:space="preserve">. Члены комиссии осуществляют анализ существующих схем дорожного движения и вырабатывают предложения по оперативному внесению необходимых изменений. Основанием для принятия управленческих решений в сфере организации движения транспортных средств и пешеходов являются ежегодные обследования улично - дорожной сети и мероприятия по выявлению участков концентрации дорожно - транспортных происшествий проводимые совместно уполномоченными муниципальными учреждениями и </w:t>
      </w:r>
      <w:r w:rsidR="00103CFA">
        <w:rPr>
          <w:color w:val="000000"/>
          <w:szCs w:val="28"/>
          <w:lang w:eastAsia="ru-RU" w:bidi="ru-RU"/>
        </w:rPr>
        <w:t>о</w:t>
      </w:r>
      <w:r w:rsidR="00103CFA" w:rsidRPr="00103CFA">
        <w:rPr>
          <w:color w:val="000000"/>
          <w:szCs w:val="28"/>
          <w:lang w:eastAsia="ru-RU" w:bidi="ru-RU"/>
        </w:rPr>
        <w:t>тделение</w:t>
      </w:r>
      <w:r w:rsidR="00103CFA">
        <w:rPr>
          <w:color w:val="000000"/>
          <w:szCs w:val="28"/>
          <w:lang w:eastAsia="ru-RU" w:bidi="ru-RU"/>
        </w:rPr>
        <w:t>м</w:t>
      </w:r>
      <w:r w:rsidR="00103CFA" w:rsidRPr="00103CFA">
        <w:rPr>
          <w:color w:val="000000"/>
          <w:szCs w:val="28"/>
          <w:lang w:eastAsia="ru-RU" w:bidi="ru-RU"/>
        </w:rPr>
        <w:t xml:space="preserve"> Госавтоинспекции ОМВД России "</w:t>
      </w:r>
      <w:proofErr w:type="spellStart"/>
      <w:r w:rsidR="00103CFA" w:rsidRPr="00103CFA">
        <w:rPr>
          <w:color w:val="000000"/>
          <w:szCs w:val="28"/>
          <w:lang w:eastAsia="ru-RU" w:bidi="ru-RU"/>
        </w:rPr>
        <w:t>Собинский</w:t>
      </w:r>
      <w:proofErr w:type="spellEnd"/>
      <w:r w:rsidR="00103CFA" w:rsidRPr="00103CFA">
        <w:rPr>
          <w:color w:val="000000"/>
          <w:szCs w:val="28"/>
          <w:lang w:eastAsia="ru-RU" w:bidi="ru-RU"/>
        </w:rPr>
        <w:t>"</w:t>
      </w:r>
      <w:r w:rsidRPr="002D5ECE">
        <w:rPr>
          <w:color w:val="000000"/>
          <w:szCs w:val="28"/>
          <w:lang w:eastAsia="ru-RU" w:bidi="ru-RU"/>
        </w:rPr>
        <w:t>.</w:t>
      </w:r>
    </w:p>
    <w:p w14:paraId="248D1AA5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Основными вопросами, подлежащими контролю</w:t>
      </w:r>
      <w:r w:rsidR="001740C0" w:rsidRPr="002D5ECE">
        <w:rPr>
          <w:szCs w:val="28"/>
        </w:rPr>
        <w:t xml:space="preserve"> в процессе реализации </w:t>
      </w:r>
      <w:r w:rsidRPr="002D5ECE">
        <w:rPr>
          <w:szCs w:val="28"/>
        </w:rPr>
        <w:t>Программы, являются:</w:t>
      </w:r>
    </w:p>
    <w:p w14:paraId="5443FF09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- эффективное и целевое использование средств бюджета </w:t>
      </w:r>
      <w:r w:rsidR="004F23B8" w:rsidRPr="002D5ECE">
        <w:rPr>
          <w:szCs w:val="28"/>
        </w:rPr>
        <w:t xml:space="preserve">Собинского муниципального округа, </w:t>
      </w:r>
      <w:r w:rsidRPr="002D5ECE">
        <w:rPr>
          <w:szCs w:val="28"/>
        </w:rPr>
        <w:t xml:space="preserve">средств </w:t>
      </w:r>
      <w:r w:rsidR="004F23B8" w:rsidRPr="002D5ECE">
        <w:rPr>
          <w:szCs w:val="28"/>
        </w:rPr>
        <w:t>федерального и областного бюджетов</w:t>
      </w:r>
      <w:r w:rsidRPr="002D5ECE">
        <w:rPr>
          <w:szCs w:val="28"/>
        </w:rPr>
        <w:t>;</w:t>
      </w:r>
    </w:p>
    <w:p w14:paraId="4F9BE6F7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-  соблюдение законодательства Российской Федерации, нормативно-правовых актов при проведении подрядных торгов, заключении муниципальных контрактов;</w:t>
      </w:r>
    </w:p>
    <w:p w14:paraId="2AF884BF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- соблюдение финансовой дисциплины при финансировании работ, соблюдение технологий дорожных работ;</w:t>
      </w:r>
    </w:p>
    <w:p w14:paraId="1B096643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- гарантийные обязательства подрядных организаций по поддержанию требуемого состояния объектов в течение заданного срока;</w:t>
      </w:r>
    </w:p>
    <w:p w14:paraId="52A4C7C5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- уровень организации и качество выполнения работ по содержанию автомобильных дорог общего пользования в зимний и летний период.</w:t>
      </w:r>
    </w:p>
    <w:p w14:paraId="1690A996" w14:textId="77777777" w:rsidR="00612F90" w:rsidRPr="002D5ECE" w:rsidRDefault="00612F90">
      <w:pPr>
        <w:autoSpaceDE w:val="0"/>
        <w:ind w:left="-284" w:firstLine="426"/>
        <w:rPr>
          <w:szCs w:val="28"/>
        </w:rPr>
      </w:pPr>
    </w:p>
    <w:p w14:paraId="46C68AE0" w14:textId="77777777" w:rsidR="00612F90" w:rsidRPr="002D5ECE" w:rsidRDefault="00612F90">
      <w:pPr>
        <w:ind w:left="-284" w:firstLine="426"/>
        <w:jc w:val="center"/>
        <w:rPr>
          <w:b/>
          <w:color w:val="000000"/>
          <w:szCs w:val="28"/>
        </w:rPr>
      </w:pPr>
      <w:r w:rsidRPr="002D5ECE">
        <w:rPr>
          <w:rFonts w:eastAsia="Times New Roman"/>
          <w:b/>
          <w:szCs w:val="28"/>
        </w:rPr>
        <w:t xml:space="preserve">        </w:t>
      </w:r>
      <w:r w:rsidRPr="002D5ECE">
        <w:rPr>
          <w:rFonts w:eastAsia="Times New Roman"/>
          <w:b/>
          <w:color w:val="000000"/>
          <w:szCs w:val="28"/>
        </w:rPr>
        <w:t xml:space="preserve"> </w:t>
      </w:r>
      <w:r w:rsidRPr="002D5ECE">
        <w:rPr>
          <w:b/>
          <w:color w:val="000000"/>
          <w:szCs w:val="28"/>
          <w:lang w:val="en-US"/>
        </w:rPr>
        <w:t>I</w:t>
      </w:r>
      <w:r w:rsidRPr="002D5ECE">
        <w:rPr>
          <w:b/>
          <w:color w:val="000000"/>
          <w:szCs w:val="28"/>
        </w:rPr>
        <w:t xml:space="preserve">V. Обоснование объема финансовых ресурсов, </w:t>
      </w:r>
    </w:p>
    <w:p w14:paraId="49CA93BC" w14:textId="77777777" w:rsidR="00612F90" w:rsidRPr="002D5ECE" w:rsidRDefault="00EC7134">
      <w:pPr>
        <w:ind w:left="-284" w:firstLine="426"/>
        <w:jc w:val="center"/>
        <w:rPr>
          <w:b/>
          <w:color w:val="000000"/>
          <w:szCs w:val="28"/>
        </w:rPr>
      </w:pPr>
      <w:r w:rsidRPr="002D5ECE">
        <w:rPr>
          <w:b/>
          <w:color w:val="000000"/>
          <w:szCs w:val="28"/>
        </w:rPr>
        <w:t xml:space="preserve">необходимых </w:t>
      </w:r>
      <w:r w:rsidR="00612F90" w:rsidRPr="002D5ECE">
        <w:rPr>
          <w:b/>
          <w:color w:val="000000"/>
          <w:szCs w:val="28"/>
        </w:rPr>
        <w:t>для реализации Программы</w:t>
      </w:r>
    </w:p>
    <w:p w14:paraId="7B925D66" w14:textId="77777777" w:rsidR="00612F90" w:rsidRPr="002D5ECE" w:rsidRDefault="00612F90">
      <w:pPr>
        <w:ind w:left="-284" w:firstLine="426"/>
        <w:jc w:val="center"/>
        <w:rPr>
          <w:b/>
          <w:color w:val="000000"/>
          <w:szCs w:val="28"/>
        </w:rPr>
      </w:pPr>
    </w:p>
    <w:p w14:paraId="3916048C" w14:textId="77777777" w:rsidR="00EE34F9" w:rsidRDefault="00EE34F9" w:rsidP="00EE34F9">
      <w:pPr>
        <w:tabs>
          <w:tab w:val="left" w:pos="709"/>
        </w:tabs>
        <w:spacing w:before="100" w:after="100"/>
        <w:ind w:firstLine="708"/>
        <w:rPr>
          <w:szCs w:val="28"/>
        </w:rPr>
      </w:pPr>
      <w:r>
        <w:rPr>
          <w:szCs w:val="28"/>
        </w:rPr>
        <w:t>Ресурсное обеспечение реализации м</w:t>
      </w:r>
      <w:r w:rsidR="009B0BB6">
        <w:rPr>
          <w:szCs w:val="28"/>
        </w:rPr>
        <w:t xml:space="preserve">униципальной </w:t>
      </w:r>
      <w:r>
        <w:rPr>
          <w:szCs w:val="28"/>
        </w:rPr>
        <w:t xml:space="preserve">программы  осуществляется за счет средств бюджета Собинского муниципального округа, а также привлекаемых для выполнения программ средств областного и федерального бюджетов, средств внебюджетных источников. Распределение средств бюджета на реализацию муниципальной программы утверждается решением Совета народных депутатов Собинского муниципального округа о бюджете округа на очередной финансовый год и плановый период.   </w:t>
      </w:r>
    </w:p>
    <w:p w14:paraId="1CB93751" w14:textId="77777777" w:rsidR="00EE34F9" w:rsidRDefault="00EE34F9" w:rsidP="00EE34F9">
      <w:pPr>
        <w:spacing w:before="100" w:after="100"/>
        <w:ind w:firstLine="709"/>
        <w:rPr>
          <w:szCs w:val="28"/>
        </w:rPr>
      </w:pPr>
      <w:r>
        <w:rPr>
          <w:szCs w:val="28"/>
        </w:rPr>
        <w:t>Объем и структура бюджетного финансового обеспечения Программы подлежат ежегодному уточнению в соответствии с реальными возможностями федерального, областного, местного бюджетов и с учетом фактического выполнения программных мероприятий. При этом в приоритетном порядке средства бюджета округа направляются на обеспечение софинансирования мероприятий, объектов и строек, строительство и реконструкция которых осуществляется с использованием средств федерального и областного бюджетов, и выполнение целевых показателей.</w:t>
      </w:r>
    </w:p>
    <w:p w14:paraId="088BEAB5" w14:textId="77777777" w:rsidR="00EE34F9" w:rsidRDefault="00EE34F9" w:rsidP="00EE34F9">
      <w:pPr>
        <w:ind w:firstLine="709"/>
        <w:rPr>
          <w:b/>
          <w:szCs w:val="28"/>
        </w:rPr>
      </w:pPr>
      <w:r w:rsidRPr="00AB25BD">
        <w:rPr>
          <w:szCs w:val="28"/>
        </w:rPr>
        <w:t>Сведения о ресурсном обеспечении реализации Пр</w:t>
      </w:r>
      <w:r>
        <w:rPr>
          <w:szCs w:val="28"/>
        </w:rPr>
        <w:t>ограммы указаны в приложении № 3</w:t>
      </w:r>
      <w:r w:rsidRPr="00AB25BD">
        <w:rPr>
          <w:szCs w:val="28"/>
        </w:rPr>
        <w:t>.</w:t>
      </w:r>
    </w:p>
    <w:p w14:paraId="7AB7D1C8" w14:textId="77777777" w:rsidR="00612F90" w:rsidRPr="002D5ECE" w:rsidRDefault="00612F90">
      <w:pPr>
        <w:ind w:left="-284" w:firstLine="426"/>
        <w:jc w:val="center"/>
        <w:rPr>
          <w:b/>
          <w:bCs/>
          <w:szCs w:val="28"/>
        </w:rPr>
      </w:pPr>
      <w:r w:rsidRPr="002D5ECE">
        <w:rPr>
          <w:b/>
          <w:bCs/>
          <w:szCs w:val="28"/>
          <w:lang w:val="en-US"/>
        </w:rPr>
        <w:t>V</w:t>
      </w:r>
      <w:r w:rsidRPr="002D5ECE">
        <w:rPr>
          <w:b/>
          <w:bCs/>
          <w:szCs w:val="28"/>
        </w:rPr>
        <w:t xml:space="preserve">. Порядок и методика оценки эффективности муниципальной  </w:t>
      </w:r>
    </w:p>
    <w:p w14:paraId="78F7D00D" w14:textId="77777777" w:rsidR="00612F90" w:rsidRPr="002D5ECE" w:rsidRDefault="00612F90">
      <w:pPr>
        <w:ind w:left="-284" w:firstLine="426"/>
        <w:jc w:val="center"/>
        <w:rPr>
          <w:szCs w:val="28"/>
        </w:rPr>
      </w:pPr>
      <w:r w:rsidRPr="002D5ECE">
        <w:rPr>
          <w:b/>
          <w:bCs/>
          <w:szCs w:val="28"/>
        </w:rPr>
        <w:t>программы</w:t>
      </w:r>
    </w:p>
    <w:p w14:paraId="55F5803A" w14:textId="77777777" w:rsidR="002D0F11" w:rsidRDefault="00612F90" w:rsidP="002D0F11">
      <w:pPr>
        <w:ind w:left="-284" w:firstLine="426"/>
        <w:rPr>
          <w:szCs w:val="28"/>
        </w:rPr>
      </w:pPr>
      <w:r w:rsidRPr="002D5ECE">
        <w:rPr>
          <w:szCs w:val="28"/>
        </w:rPr>
        <w:tab/>
        <w:t xml:space="preserve">Подготовка годового отчета производится в соответствии с Порядком, утвержденным </w:t>
      </w:r>
      <w:r w:rsidR="00EE34F9">
        <w:rPr>
          <w:szCs w:val="28"/>
        </w:rPr>
        <w:t xml:space="preserve">постановлением администрации Собинского муниципального округа </w:t>
      </w:r>
      <w:r w:rsidR="00EE34F9" w:rsidRPr="00E05137">
        <w:rPr>
          <w:szCs w:val="28"/>
        </w:rPr>
        <w:t>от</w:t>
      </w:r>
      <w:r w:rsidR="00EE34F9">
        <w:rPr>
          <w:szCs w:val="28"/>
        </w:rPr>
        <w:t xml:space="preserve"> 10.01.2025 № 6 «</w:t>
      </w:r>
      <w:r w:rsidR="00EE34F9" w:rsidRPr="005C75B1">
        <w:rPr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EE34F9">
        <w:rPr>
          <w:szCs w:val="28"/>
        </w:rPr>
        <w:t>»</w:t>
      </w:r>
      <w:r w:rsidR="002D0F11">
        <w:rPr>
          <w:szCs w:val="28"/>
        </w:rPr>
        <w:t>.</w:t>
      </w:r>
    </w:p>
    <w:p w14:paraId="46451480" w14:textId="77777777" w:rsidR="00EE34F9" w:rsidRDefault="00EE34F9" w:rsidP="002D0F11">
      <w:pPr>
        <w:ind w:left="-284" w:firstLine="426"/>
        <w:rPr>
          <w:szCs w:val="28"/>
        </w:rPr>
      </w:pPr>
      <w:r>
        <w:rPr>
          <w:szCs w:val="28"/>
        </w:rPr>
        <w:t>Оценка эффективности реализации Программы проводится на основе:</w:t>
      </w:r>
    </w:p>
    <w:p w14:paraId="63304DC3" w14:textId="77777777" w:rsidR="002D0F11" w:rsidRDefault="002D0F11" w:rsidP="002D0F11">
      <w:pPr>
        <w:pStyle w:val="a1"/>
        <w:widowControl w:val="0"/>
        <w:numPr>
          <w:ilvl w:val="0"/>
          <w:numId w:val="5"/>
        </w:numPr>
        <w:tabs>
          <w:tab w:val="left" w:pos="994"/>
        </w:tabs>
        <w:spacing w:after="0" w:line="240" w:lineRule="auto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значений, приведенных в таблице 1, по формуле:</w:t>
      </w:r>
    </w:p>
    <w:p w14:paraId="4F2414D2" w14:textId="77777777" w:rsidR="002D0F11" w:rsidRDefault="002D0F11" w:rsidP="002D0F11">
      <w:pPr>
        <w:pStyle w:val="a1"/>
        <w:spacing w:after="290" w:line="260" w:lineRule="exact"/>
        <w:ind w:firstLine="0"/>
        <w:jc w:val="center"/>
        <w:rPr>
          <w:rStyle w:val="afd"/>
          <w:color w:val="000000"/>
          <w:szCs w:val="28"/>
        </w:rPr>
      </w:pPr>
      <w:proofErr w:type="spellStart"/>
      <w:r>
        <w:rPr>
          <w:rStyle w:val="afd"/>
          <w:color w:val="000000"/>
          <w:szCs w:val="28"/>
        </w:rPr>
        <w:t>Сд</w:t>
      </w:r>
      <w:proofErr w:type="spellEnd"/>
      <w:r>
        <w:rPr>
          <w:rStyle w:val="afd"/>
          <w:color w:val="000000"/>
          <w:szCs w:val="28"/>
        </w:rPr>
        <w:t xml:space="preserve"> = </w:t>
      </w:r>
      <w:proofErr w:type="spellStart"/>
      <w:r>
        <w:rPr>
          <w:rStyle w:val="afd"/>
          <w:color w:val="000000"/>
          <w:szCs w:val="28"/>
        </w:rPr>
        <w:t>Зф</w:t>
      </w:r>
      <w:proofErr w:type="spellEnd"/>
      <w:r>
        <w:rPr>
          <w:rStyle w:val="afd"/>
          <w:color w:val="000000"/>
          <w:szCs w:val="28"/>
        </w:rPr>
        <w:t xml:space="preserve"> / </w:t>
      </w:r>
      <w:proofErr w:type="spellStart"/>
      <w:r>
        <w:rPr>
          <w:rStyle w:val="afd"/>
          <w:color w:val="000000"/>
          <w:szCs w:val="28"/>
        </w:rPr>
        <w:t>З</w:t>
      </w:r>
      <w:r>
        <w:rPr>
          <w:rStyle w:val="afd"/>
          <w:color w:val="000000"/>
          <w:szCs w:val="28"/>
          <w:vertAlign w:val="subscript"/>
        </w:rPr>
        <w:t>п</w:t>
      </w:r>
      <w:proofErr w:type="spellEnd"/>
      <w:r>
        <w:rPr>
          <w:rStyle w:val="afd"/>
          <w:color w:val="000000"/>
          <w:szCs w:val="28"/>
        </w:rPr>
        <w:t xml:space="preserve"> • 100%,</w:t>
      </w:r>
    </w:p>
    <w:p w14:paraId="363F941B" w14:textId="77777777" w:rsidR="002D0F11" w:rsidRDefault="002D0F11" w:rsidP="002D0F11">
      <w:pPr>
        <w:pStyle w:val="a1"/>
        <w:spacing w:after="122" w:line="260" w:lineRule="exact"/>
        <w:ind w:firstLine="560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где:</w:t>
      </w:r>
    </w:p>
    <w:p w14:paraId="4021A527" w14:textId="77777777" w:rsidR="002D0F11" w:rsidRDefault="002D0F11" w:rsidP="002D0F11">
      <w:pPr>
        <w:pStyle w:val="a1"/>
        <w:spacing w:after="0" w:line="260" w:lineRule="exact"/>
        <w:ind w:firstLine="560"/>
        <w:rPr>
          <w:rStyle w:val="afd"/>
          <w:color w:val="000000"/>
          <w:szCs w:val="28"/>
        </w:rPr>
      </w:pPr>
      <w:proofErr w:type="spellStart"/>
      <w:r>
        <w:rPr>
          <w:rStyle w:val="afd"/>
          <w:color w:val="000000"/>
          <w:szCs w:val="28"/>
        </w:rPr>
        <w:t>С</w:t>
      </w:r>
      <w:r>
        <w:rPr>
          <w:rStyle w:val="afd"/>
          <w:color w:val="000000"/>
          <w:szCs w:val="28"/>
          <w:vertAlign w:val="subscript"/>
        </w:rPr>
        <w:t>д</w:t>
      </w:r>
      <w:proofErr w:type="spellEnd"/>
      <w:r>
        <w:rPr>
          <w:rStyle w:val="afd"/>
          <w:color w:val="000000"/>
          <w:szCs w:val="28"/>
        </w:rPr>
        <w:t xml:space="preserve"> - степень достижения целей (решения задач);</w:t>
      </w:r>
    </w:p>
    <w:p w14:paraId="65C99EBC" w14:textId="77777777" w:rsidR="002D0F11" w:rsidRDefault="002D0F11" w:rsidP="002D0F11">
      <w:pPr>
        <w:pStyle w:val="a1"/>
        <w:spacing w:after="0" w:line="394" w:lineRule="exact"/>
        <w:ind w:left="20" w:right="20" w:firstLine="560"/>
        <w:rPr>
          <w:rStyle w:val="afd"/>
          <w:color w:val="000000"/>
          <w:szCs w:val="28"/>
        </w:rPr>
      </w:pPr>
      <w:proofErr w:type="spellStart"/>
      <w:r>
        <w:rPr>
          <w:rStyle w:val="afd"/>
          <w:color w:val="000000"/>
          <w:szCs w:val="28"/>
        </w:rPr>
        <w:t>З</w:t>
      </w:r>
      <w:r>
        <w:rPr>
          <w:rStyle w:val="afd"/>
          <w:color w:val="000000"/>
          <w:szCs w:val="28"/>
          <w:vertAlign w:val="subscript"/>
        </w:rPr>
        <w:t>ф</w:t>
      </w:r>
      <w:proofErr w:type="spellEnd"/>
      <w:r>
        <w:rPr>
          <w:rStyle w:val="afd"/>
          <w:color w:val="000000"/>
          <w:szCs w:val="28"/>
        </w:rPr>
        <w:t xml:space="preserve"> - фактическое значение индикатора (показателя) муниципальной программы;</w:t>
      </w:r>
    </w:p>
    <w:p w14:paraId="02DB7CC6" w14:textId="77777777" w:rsidR="002D0F11" w:rsidRDefault="002D0F11" w:rsidP="002D0F11">
      <w:pPr>
        <w:pStyle w:val="a1"/>
        <w:spacing w:after="0" w:line="341" w:lineRule="exact"/>
        <w:ind w:left="20" w:right="20" w:firstLine="560"/>
        <w:rPr>
          <w:szCs w:val="28"/>
        </w:rPr>
      </w:pPr>
      <w:proofErr w:type="spellStart"/>
      <w:r>
        <w:rPr>
          <w:rStyle w:val="afd"/>
          <w:color w:val="000000"/>
          <w:szCs w:val="28"/>
        </w:rPr>
        <w:t>З</w:t>
      </w:r>
      <w:r>
        <w:rPr>
          <w:rStyle w:val="afd"/>
          <w:color w:val="000000"/>
          <w:szCs w:val="28"/>
          <w:vertAlign w:val="subscript"/>
        </w:rPr>
        <w:t>п</w:t>
      </w:r>
      <w:proofErr w:type="spellEnd"/>
      <w:r>
        <w:rPr>
          <w:rStyle w:val="afd"/>
          <w:color w:val="000000"/>
          <w:szCs w:val="28"/>
        </w:rPr>
        <w:t xml:space="preserve"> - плановое значение индикатора (показателя) муниципальной программы. </w:t>
      </w:r>
    </w:p>
    <w:p w14:paraId="394E6FAD" w14:textId="77777777" w:rsidR="002D0F11" w:rsidRDefault="002D0F11" w:rsidP="002D0F11">
      <w:pPr>
        <w:pStyle w:val="a1"/>
        <w:spacing w:after="0" w:line="341" w:lineRule="exact"/>
        <w:ind w:left="20" w:right="20" w:firstLine="560"/>
        <w:rPr>
          <w:rStyle w:val="afd"/>
          <w:color w:val="000000"/>
          <w:szCs w:val="28"/>
        </w:rPr>
      </w:pPr>
      <w:r>
        <w:rPr>
          <w:szCs w:val="28"/>
        </w:rPr>
        <w:t xml:space="preserve">  Итоговое значение показателя степени достижения целей и решения задач муниципальной программы определяется в %;</w:t>
      </w:r>
    </w:p>
    <w:p w14:paraId="111F1F16" w14:textId="77777777" w:rsidR="002D0F11" w:rsidRDefault="002D0F11" w:rsidP="002D0F11">
      <w:pPr>
        <w:pStyle w:val="a1"/>
        <w:widowControl w:val="0"/>
        <w:numPr>
          <w:ilvl w:val="0"/>
          <w:numId w:val="5"/>
        </w:numPr>
        <w:tabs>
          <w:tab w:val="left" w:pos="951"/>
        </w:tabs>
        <w:spacing w:after="409" w:line="322" w:lineRule="exact"/>
        <w:ind w:left="20" w:right="20" w:firstLine="560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оценки степени соответствия запланированному уровню затрат и эффективности использования средств местного, областного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из всех источников ресурсного обеспечения в целом (местный бюджет, бюджет субъекта Российской Федерации), по формуле:</w:t>
      </w:r>
    </w:p>
    <w:p w14:paraId="71F8544C" w14:textId="77777777" w:rsidR="002D0F11" w:rsidRDefault="002D0F11" w:rsidP="002D0F11">
      <w:pPr>
        <w:pStyle w:val="a1"/>
        <w:spacing w:after="350" w:line="260" w:lineRule="exact"/>
        <w:ind w:firstLine="0"/>
        <w:jc w:val="center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 xml:space="preserve">Уф = </w:t>
      </w:r>
      <w:proofErr w:type="spellStart"/>
      <w:r>
        <w:rPr>
          <w:rStyle w:val="afd"/>
          <w:color w:val="000000"/>
          <w:szCs w:val="28"/>
        </w:rPr>
        <w:t>Фф</w:t>
      </w:r>
      <w:proofErr w:type="spellEnd"/>
      <w:r>
        <w:rPr>
          <w:rStyle w:val="afd"/>
          <w:color w:val="000000"/>
          <w:szCs w:val="28"/>
        </w:rPr>
        <w:t xml:space="preserve"> / </w:t>
      </w:r>
      <w:proofErr w:type="spellStart"/>
      <w:r>
        <w:rPr>
          <w:rStyle w:val="afd"/>
          <w:color w:val="000000"/>
          <w:szCs w:val="28"/>
        </w:rPr>
        <w:t>Фп</w:t>
      </w:r>
      <w:proofErr w:type="spellEnd"/>
      <w:r>
        <w:rPr>
          <w:rStyle w:val="afd"/>
          <w:color w:val="000000"/>
          <w:szCs w:val="28"/>
        </w:rPr>
        <w:t xml:space="preserve"> * 100%,</w:t>
      </w:r>
    </w:p>
    <w:p w14:paraId="5EC6E87C" w14:textId="77777777" w:rsidR="002D0F11" w:rsidRDefault="002D0F11" w:rsidP="002D0F11">
      <w:pPr>
        <w:pStyle w:val="a1"/>
        <w:spacing w:after="0" w:line="260" w:lineRule="exact"/>
        <w:ind w:left="20" w:firstLine="560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где:</w:t>
      </w:r>
    </w:p>
    <w:p w14:paraId="0FD1C713" w14:textId="77777777" w:rsidR="002D0F11" w:rsidRDefault="002D0F11" w:rsidP="002D0F11">
      <w:pPr>
        <w:pStyle w:val="a1"/>
        <w:spacing w:after="0" w:line="394" w:lineRule="exact"/>
        <w:ind w:left="20" w:right="20" w:firstLine="560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У</w:t>
      </w:r>
      <w:r>
        <w:rPr>
          <w:rStyle w:val="afd"/>
          <w:color w:val="000000"/>
          <w:szCs w:val="28"/>
          <w:vertAlign w:val="subscript"/>
        </w:rPr>
        <w:t>ф</w:t>
      </w:r>
      <w:r>
        <w:rPr>
          <w:rStyle w:val="afd"/>
          <w:color w:val="000000"/>
          <w:szCs w:val="28"/>
        </w:rPr>
        <w:t xml:space="preserve"> - уровень финансирования реализации основных мероприятий муниципальной программы; </w:t>
      </w:r>
    </w:p>
    <w:p w14:paraId="7DCED833" w14:textId="77777777" w:rsidR="002D0F11" w:rsidRDefault="002D0F11" w:rsidP="002D0F11">
      <w:pPr>
        <w:pStyle w:val="a1"/>
        <w:spacing w:after="0" w:line="374" w:lineRule="exact"/>
        <w:ind w:left="20" w:right="20" w:firstLine="560"/>
        <w:rPr>
          <w:rStyle w:val="afd"/>
          <w:color w:val="000000"/>
          <w:szCs w:val="28"/>
        </w:rPr>
      </w:pPr>
      <w:proofErr w:type="spellStart"/>
      <w:r>
        <w:rPr>
          <w:rStyle w:val="afd"/>
          <w:color w:val="000000"/>
          <w:szCs w:val="28"/>
        </w:rPr>
        <w:t>Ф</w:t>
      </w:r>
      <w:r>
        <w:rPr>
          <w:rStyle w:val="afd"/>
          <w:color w:val="000000"/>
          <w:szCs w:val="28"/>
          <w:vertAlign w:val="subscript"/>
        </w:rPr>
        <w:t>ф</w:t>
      </w:r>
      <w:proofErr w:type="spellEnd"/>
      <w:r>
        <w:rPr>
          <w:rStyle w:val="afd"/>
          <w:color w:val="000000"/>
          <w:szCs w:val="28"/>
        </w:rPr>
        <w:t xml:space="preserve"> - фактический объем финансовых ресурсов, направленный на реализацию мероприятий муниципальной программы; </w:t>
      </w:r>
    </w:p>
    <w:p w14:paraId="0349147E" w14:textId="77777777" w:rsidR="002D0F11" w:rsidRDefault="002D0F11" w:rsidP="002D0F11">
      <w:pPr>
        <w:pStyle w:val="a1"/>
        <w:spacing w:after="0"/>
        <w:ind w:firstLine="709"/>
        <w:rPr>
          <w:szCs w:val="28"/>
        </w:rPr>
      </w:pPr>
      <w:proofErr w:type="spellStart"/>
      <w:r>
        <w:rPr>
          <w:rStyle w:val="afd"/>
          <w:color w:val="000000"/>
          <w:szCs w:val="28"/>
        </w:rPr>
        <w:t>Ф</w:t>
      </w:r>
      <w:r>
        <w:rPr>
          <w:rStyle w:val="afd"/>
          <w:color w:val="000000"/>
          <w:szCs w:val="28"/>
          <w:vertAlign w:val="subscript"/>
        </w:rPr>
        <w:t>п</w:t>
      </w:r>
      <w:proofErr w:type="spellEnd"/>
      <w:r>
        <w:rPr>
          <w:rStyle w:val="afd"/>
          <w:color w:val="000000"/>
          <w:szCs w:val="28"/>
        </w:rPr>
        <w:t xml:space="preserve"> - плановый объем финансовых ресурсов на реализацию муниципальной программы на соответствующий отчетный период.</w:t>
      </w:r>
      <w:r>
        <w:rPr>
          <w:szCs w:val="28"/>
        </w:rPr>
        <w:t xml:space="preserve">              </w:t>
      </w:r>
    </w:p>
    <w:p w14:paraId="25A3D1E8" w14:textId="77777777" w:rsidR="002D0F11" w:rsidRDefault="002D0F11" w:rsidP="002D0F11">
      <w:pPr>
        <w:pStyle w:val="a1"/>
        <w:spacing w:after="0"/>
        <w:ind w:firstLine="709"/>
        <w:rPr>
          <w:szCs w:val="28"/>
        </w:rPr>
      </w:pPr>
      <w:r>
        <w:rPr>
          <w:szCs w:val="28"/>
        </w:rPr>
        <w:t>Значение показателя эффективности программы (Пэ) определяется по формуле:</w:t>
      </w:r>
    </w:p>
    <w:p w14:paraId="18B88A9A" w14:textId="77777777" w:rsidR="002D0F11" w:rsidRDefault="002D0F11" w:rsidP="002D0F11">
      <w:pPr>
        <w:pStyle w:val="a1"/>
        <w:tabs>
          <w:tab w:val="left" w:pos="913"/>
        </w:tabs>
        <w:spacing w:after="0"/>
        <w:ind w:left="20" w:right="20" w:firstLine="0"/>
        <w:jc w:val="center"/>
        <w:rPr>
          <w:szCs w:val="28"/>
        </w:rPr>
      </w:pPr>
      <w:r>
        <w:rPr>
          <w:szCs w:val="28"/>
        </w:rPr>
        <w:t>Пэ = (</w:t>
      </w:r>
      <w:proofErr w:type="spellStart"/>
      <w:r>
        <w:rPr>
          <w:szCs w:val="28"/>
        </w:rPr>
        <w:t>Сд</w:t>
      </w:r>
      <w:proofErr w:type="spellEnd"/>
      <w:r>
        <w:rPr>
          <w:szCs w:val="28"/>
        </w:rPr>
        <w:t>+ Уф):2</w:t>
      </w:r>
    </w:p>
    <w:p w14:paraId="7AA9EDD7" w14:textId="77777777" w:rsidR="002D0F11" w:rsidRDefault="002D0F11" w:rsidP="002D0F11">
      <w:pPr>
        <w:pStyle w:val="a1"/>
        <w:tabs>
          <w:tab w:val="left" w:pos="913"/>
        </w:tabs>
        <w:spacing w:after="0"/>
        <w:ind w:left="20" w:right="20" w:firstLine="0"/>
        <w:jc w:val="center"/>
        <w:rPr>
          <w:szCs w:val="28"/>
        </w:rPr>
      </w:pPr>
    </w:p>
    <w:p w14:paraId="64163E46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Реализация муниципальной программы характеризуется:</w:t>
      </w:r>
    </w:p>
    <w:p w14:paraId="445FF64B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-высоким уровнем эффективности;</w:t>
      </w:r>
    </w:p>
    <w:p w14:paraId="3078868B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-удовлетворительным уровнем эффективности;</w:t>
      </w:r>
    </w:p>
    <w:p w14:paraId="1ACE6089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-неудовлетворительным уровнем эффективности.</w:t>
      </w:r>
    </w:p>
    <w:p w14:paraId="7A5A19AB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Для целей отнесения муниципальной программы на соответствие уровню эффективности используются следующие значения:</w:t>
      </w:r>
    </w:p>
    <w:p w14:paraId="6D97B446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- 90% и выше- высокий уровень эффективности;</w:t>
      </w:r>
    </w:p>
    <w:p w14:paraId="6FEBC4B5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  от 60_до 89%- удовлетворительный уровень эффективности;</w:t>
      </w:r>
    </w:p>
    <w:p w14:paraId="42E64785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 ниже 59% - неудовлетворительный уровень эффективности.</w:t>
      </w:r>
    </w:p>
    <w:p w14:paraId="17528539" w14:textId="77777777" w:rsidR="002D0F11" w:rsidRDefault="002D0F11" w:rsidP="002D0F11">
      <w:pPr>
        <w:pStyle w:val="a1"/>
        <w:spacing w:after="0"/>
        <w:ind w:firstLine="709"/>
        <w:rPr>
          <w:szCs w:val="28"/>
        </w:rPr>
      </w:pPr>
      <w:r>
        <w:rPr>
          <w:rStyle w:val="afd"/>
          <w:color w:val="000000"/>
          <w:szCs w:val="28"/>
        </w:rPr>
        <w:t>Оценка эффективности реализации муниципальной программы в целом и по годам проводится ответственным исполнителем ежегодно до 1 марта года, следующего за отчетным.</w:t>
      </w:r>
    </w:p>
    <w:p w14:paraId="53CD8F42" w14:textId="77777777" w:rsidR="0018628D" w:rsidRPr="0018628D" w:rsidRDefault="0018628D" w:rsidP="00EE34F9">
      <w:pPr>
        <w:ind w:left="-284" w:firstLine="426"/>
        <w:sectPr w:rsidR="0018628D" w:rsidRPr="0018628D" w:rsidSect="00EC3D0A">
          <w:headerReference w:type="default" r:id="rId10"/>
          <w:pgSz w:w="11906" w:h="16838"/>
          <w:pgMar w:top="284" w:right="566" w:bottom="567" w:left="1418" w:header="0" w:footer="720" w:gutter="0"/>
          <w:cols w:space="720"/>
          <w:docGrid w:linePitch="381"/>
        </w:sectPr>
      </w:pPr>
    </w:p>
    <w:p w14:paraId="0FFDAF9F" w14:textId="77777777" w:rsidR="00DF5B65" w:rsidRPr="00D50048" w:rsidRDefault="001740C0" w:rsidP="00DF5B65">
      <w:pPr>
        <w:pStyle w:val="ConsPlusNormal"/>
        <w:jc w:val="right"/>
        <w:rPr>
          <w:rFonts w:ascii="Times New Roman" w:eastAsia="Times New Roman" w:hAnsi="Times New Roman" w:cs="Times New Roman"/>
          <w:sz w:val="24"/>
        </w:rPr>
      </w:pPr>
      <w:r w:rsidRPr="00D50048">
        <w:rPr>
          <w:rFonts w:ascii="Times New Roman" w:hAnsi="Times New Roman" w:cs="Times New Roman"/>
          <w:sz w:val="24"/>
        </w:rPr>
        <w:t>П</w:t>
      </w:r>
      <w:r w:rsidR="00DF5B65" w:rsidRPr="00D50048">
        <w:rPr>
          <w:rFonts w:ascii="Times New Roman" w:hAnsi="Times New Roman" w:cs="Times New Roman"/>
          <w:sz w:val="24"/>
        </w:rPr>
        <w:t>риложение №</w:t>
      </w:r>
      <w:r w:rsidRPr="00D50048">
        <w:rPr>
          <w:rFonts w:ascii="Times New Roman" w:hAnsi="Times New Roman" w:cs="Times New Roman"/>
          <w:sz w:val="24"/>
        </w:rPr>
        <w:t>1</w:t>
      </w:r>
    </w:p>
    <w:p w14:paraId="124715AC" w14:textId="77777777" w:rsidR="00DF5B65" w:rsidRDefault="00DF5B65" w:rsidP="00DF5B65">
      <w:pPr>
        <w:pStyle w:val="ConsPlusNormal"/>
        <w:ind w:firstLine="540"/>
        <w:jc w:val="right"/>
        <w:rPr>
          <w:rFonts w:ascii="Times New Roman" w:hAnsi="Times New Roman" w:cs="Times New Roman"/>
          <w:szCs w:val="28"/>
        </w:rPr>
      </w:pPr>
      <w:r w:rsidRPr="00D50048">
        <w:rPr>
          <w:rFonts w:ascii="Times New Roman" w:eastAsia="Times New Roman" w:hAnsi="Times New Roman" w:cs="Times New Roman"/>
          <w:sz w:val="24"/>
        </w:rPr>
        <w:t xml:space="preserve"> </w:t>
      </w:r>
      <w:r w:rsidRPr="00D50048">
        <w:rPr>
          <w:rFonts w:ascii="Times New Roman" w:hAnsi="Times New Roman" w:cs="Times New Roman"/>
          <w:sz w:val="24"/>
        </w:rPr>
        <w:t>к муниципальной программе</w:t>
      </w:r>
    </w:p>
    <w:p w14:paraId="4C170FB8" w14:textId="77777777" w:rsidR="00DF5B65" w:rsidRDefault="00DF5B65" w:rsidP="00DF5B65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14:paraId="2BC2F471" w14:textId="77777777" w:rsidR="00DF5B65" w:rsidRPr="00B718A8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Cs w:val="28"/>
        </w:rPr>
      </w:pPr>
      <w:r w:rsidRPr="00B718A8">
        <w:rPr>
          <w:rFonts w:ascii="Times New Roman" w:hAnsi="Times New Roman" w:cs="Times New Roman"/>
          <w:szCs w:val="28"/>
        </w:rPr>
        <w:t>Сведения о целевых показателях (индикаторах)</w:t>
      </w:r>
    </w:p>
    <w:p w14:paraId="71284A6C" w14:textId="77777777" w:rsidR="00DF5B65" w:rsidRPr="00B718A8" w:rsidRDefault="00DF5B65" w:rsidP="00DF5B65">
      <w:pPr>
        <w:pStyle w:val="ConsPlusNormal"/>
        <w:jc w:val="center"/>
        <w:rPr>
          <w:rFonts w:eastAsia="Times New Roman"/>
          <w:szCs w:val="28"/>
        </w:rPr>
      </w:pPr>
      <w:r w:rsidRPr="00B718A8">
        <w:rPr>
          <w:rFonts w:ascii="Times New Roman" w:eastAsia="Times New Roman" w:hAnsi="Times New Roman" w:cs="Times New Roman"/>
          <w:szCs w:val="28"/>
        </w:rPr>
        <w:t>Программы и их значениях</w:t>
      </w:r>
    </w:p>
    <w:p w14:paraId="31BBF3FE" w14:textId="77777777" w:rsidR="00DF5B65" w:rsidRDefault="00DF5B65" w:rsidP="00B718A8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B718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tbl>
      <w:tblPr>
        <w:tblW w:w="0" w:type="auto"/>
        <w:tblInd w:w="-55" w:type="dxa"/>
        <w:tblLook w:val="0000" w:firstRow="0" w:lastRow="0" w:firstColumn="0" w:lastColumn="0" w:noHBand="0" w:noVBand="0"/>
      </w:tblPr>
      <w:tblGrid>
        <w:gridCol w:w="668"/>
        <w:gridCol w:w="7089"/>
        <w:gridCol w:w="755"/>
        <w:gridCol w:w="2030"/>
        <w:gridCol w:w="776"/>
        <w:gridCol w:w="776"/>
        <w:gridCol w:w="776"/>
        <w:gridCol w:w="776"/>
        <w:gridCol w:w="776"/>
        <w:gridCol w:w="776"/>
      </w:tblGrid>
      <w:tr w:rsidR="00DF5B65" w:rsidRPr="002A6297" w14:paraId="427D454B" w14:textId="77777777" w:rsidTr="002A6297">
        <w:trPr>
          <w:cantSplit/>
          <w:trHeight w:val="27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C1A56" w14:textId="77777777" w:rsidR="00DF5B65" w:rsidRPr="002A6297" w:rsidRDefault="00DF5B65" w:rsidP="00D9564F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rFonts w:eastAsia="Times New Roman"/>
                <w:sz w:val="28"/>
                <w:szCs w:val="28"/>
              </w:rPr>
              <w:t xml:space="preserve">№ </w:t>
            </w:r>
            <w:r w:rsidRPr="002A6297">
              <w:rPr>
                <w:sz w:val="28"/>
                <w:szCs w:val="28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B1E86" w14:textId="77777777" w:rsidR="00DF5B65" w:rsidRPr="002A6297" w:rsidRDefault="00DF5B65" w:rsidP="00D9564F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 xml:space="preserve">Наименование показателя (целевого индикатора) Программы 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EC6E2" w14:textId="77777777" w:rsidR="00DF5B65" w:rsidRPr="002A6297" w:rsidRDefault="00DF5B65" w:rsidP="00D9564F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 xml:space="preserve">Ед. </w:t>
            </w:r>
            <w:proofErr w:type="spellStart"/>
            <w:r w:rsidRPr="002A6297">
              <w:rPr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09B87" w14:textId="77777777" w:rsidR="00DF5B65" w:rsidRPr="002A6297" w:rsidRDefault="00DF5B65" w:rsidP="00D9564F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Базовое значение на 01.01.20</w:t>
            </w:r>
            <w:r w:rsidR="001740C0" w:rsidRPr="002A6297"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B5233" w14:textId="77777777" w:rsidR="00DF5B65" w:rsidRPr="002A6297" w:rsidRDefault="00DF5B65" w:rsidP="00D9564F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Значение показателя по годам</w:t>
            </w:r>
          </w:p>
        </w:tc>
      </w:tr>
      <w:tr w:rsidR="001740C0" w:rsidRPr="002A6297" w14:paraId="3886DDD3" w14:textId="77777777" w:rsidTr="002A6297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8351F" w14:textId="77777777" w:rsidR="001740C0" w:rsidRPr="002A6297" w:rsidRDefault="001740C0" w:rsidP="001740C0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ACF2A" w14:textId="77777777" w:rsidR="001740C0" w:rsidRPr="002A6297" w:rsidRDefault="001740C0" w:rsidP="001740C0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A3D20" w14:textId="77777777" w:rsidR="001740C0" w:rsidRPr="002A6297" w:rsidRDefault="001740C0" w:rsidP="001740C0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7B750" w14:textId="77777777" w:rsidR="001740C0" w:rsidRPr="002A6297" w:rsidRDefault="001740C0" w:rsidP="001740C0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044DD" w14:textId="77777777" w:rsidR="001740C0" w:rsidRPr="002A6297" w:rsidRDefault="001740C0" w:rsidP="001740C0">
            <w:pPr>
              <w:ind w:firstLine="0"/>
              <w:rPr>
                <w:szCs w:val="28"/>
              </w:rPr>
            </w:pPr>
            <w:r w:rsidRPr="002A6297">
              <w:rPr>
                <w:szCs w:val="28"/>
              </w:rPr>
              <w:t>2025</w:t>
            </w:r>
          </w:p>
          <w:p w14:paraId="3F5EB318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96D45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2026</w:t>
            </w:r>
          </w:p>
          <w:p w14:paraId="17B1C9D5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8BB16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DF223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F1CED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5A5CF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2030</w:t>
            </w:r>
          </w:p>
        </w:tc>
      </w:tr>
      <w:tr w:rsidR="001740C0" w:rsidRPr="002A6297" w14:paraId="5C48D660" w14:textId="77777777" w:rsidTr="002A62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8C996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427A" w14:textId="77777777" w:rsidR="001740C0" w:rsidRPr="002A6297" w:rsidRDefault="001740C0" w:rsidP="001740C0">
            <w:pPr>
              <w:pStyle w:val="ConsPlusCell"/>
              <w:ind w:right="-75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Прирост количества сельских населенных пунктов, обеспеченных постоянной круглогодичной связью с сетью автомобильных дорог общего пользования с твердым покрытием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2B00" w14:textId="77777777" w:rsidR="001740C0" w:rsidRPr="002A6297" w:rsidRDefault="004D6426" w:rsidP="004D6426">
            <w:pPr>
              <w:pStyle w:val="ConsPlusCell"/>
              <w:ind w:hanging="53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F4909" w14:textId="77777777" w:rsidR="001740C0" w:rsidRPr="002A6297" w:rsidRDefault="00B718A8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1B44A" w14:textId="77777777" w:rsidR="001740C0" w:rsidRPr="002A6297" w:rsidRDefault="00B718A8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E4DE7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F7AA6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10328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2C8A2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C40B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0</w:t>
            </w:r>
          </w:p>
        </w:tc>
      </w:tr>
      <w:tr w:rsidR="001740C0" w:rsidRPr="002A6297" w14:paraId="6A9CCE22" w14:textId="77777777" w:rsidTr="002A62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0ECB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56D7E" w14:textId="77777777" w:rsidR="001740C0" w:rsidRPr="002A6297" w:rsidRDefault="001740C0" w:rsidP="001740C0">
            <w:pPr>
              <w:pStyle w:val="ConsPlusCell"/>
              <w:ind w:right="-75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Протяженность автомобильных дорог общего пользования муниципального значения и искусственных сооружений на них, на которых выполняются работы по ремонту, кап. ремонту и содержанию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65C68" w14:textId="77777777" w:rsidR="001740C0" w:rsidRPr="002A6297" w:rsidRDefault="004D6426" w:rsidP="004D6426">
            <w:pPr>
              <w:pStyle w:val="ConsPlusCell"/>
              <w:ind w:hanging="53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км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3CF42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26,0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2E9C5" w14:textId="77777777" w:rsidR="001740C0" w:rsidRPr="002A6297" w:rsidRDefault="001740C0" w:rsidP="001740C0">
            <w:pPr>
              <w:pStyle w:val="ConsPlusCell"/>
              <w:ind w:left="-57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31,2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F1FC1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20C40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CC4A0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FEBA4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D14A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32,0</w:t>
            </w:r>
          </w:p>
        </w:tc>
      </w:tr>
      <w:tr w:rsidR="00855391" w:rsidRPr="002A6297" w14:paraId="2ECE1462" w14:textId="77777777" w:rsidTr="002A62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CEEC8" w14:textId="77777777" w:rsidR="00855391" w:rsidRPr="002A6297" w:rsidRDefault="004D6426" w:rsidP="001740C0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12EDF" w14:textId="77777777" w:rsidR="00855391" w:rsidRPr="002A6297" w:rsidRDefault="004D6426" w:rsidP="001740C0">
            <w:pPr>
              <w:pStyle w:val="ConsPlusCell"/>
              <w:ind w:right="-75"/>
              <w:rPr>
                <w:sz w:val="28"/>
                <w:szCs w:val="28"/>
              </w:rPr>
            </w:pPr>
            <w:r w:rsidRPr="00DD0C3A">
              <w:rPr>
                <w:sz w:val="28"/>
                <w:szCs w:val="28"/>
              </w:rPr>
              <w:t xml:space="preserve">Площадь дворовых территорий многоквартирных домов, </w:t>
            </w:r>
            <w:r w:rsidRPr="002A6297">
              <w:rPr>
                <w:sz w:val="28"/>
                <w:szCs w:val="28"/>
              </w:rPr>
              <w:t>на которых выполняются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FEE0A" w14:textId="77777777" w:rsidR="00855391" w:rsidRPr="002A6297" w:rsidRDefault="004D6426" w:rsidP="004D6426">
            <w:pPr>
              <w:pStyle w:val="ConsPlusCell"/>
              <w:ind w:hanging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BC4FB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0B8BD" w14:textId="77777777" w:rsidR="00855391" w:rsidRPr="002A6297" w:rsidRDefault="004D6426" w:rsidP="001740C0">
            <w:pPr>
              <w:pStyle w:val="ConsPlusCell"/>
              <w:ind w:lef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BDF30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DF495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C97D4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94D20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9C6F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55391" w:rsidRPr="002A6297" w14:paraId="55F046B9" w14:textId="77777777" w:rsidTr="002A62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0C713" w14:textId="77777777" w:rsidR="00855391" w:rsidRPr="002A6297" w:rsidRDefault="004D6426" w:rsidP="001740C0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1E4B7" w14:textId="77777777" w:rsidR="00855391" w:rsidRPr="002A6297" w:rsidRDefault="00DD0C3A" w:rsidP="00DD0C3A">
            <w:pPr>
              <w:pStyle w:val="ConsPlusCell"/>
              <w:ind w:right="-75"/>
              <w:rPr>
                <w:sz w:val="28"/>
                <w:szCs w:val="28"/>
              </w:rPr>
            </w:pPr>
            <w:r w:rsidRPr="00DD0C3A">
              <w:rPr>
                <w:sz w:val="28"/>
                <w:szCs w:val="28"/>
              </w:rPr>
              <w:t xml:space="preserve">Количество проведенных мероприятий по повышению </w:t>
            </w:r>
            <w:r>
              <w:rPr>
                <w:sz w:val="28"/>
                <w:szCs w:val="28"/>
              </w:rPr>
              <w:t>безопасности дорожного движения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01EE3" w14:textId="77777777" w:rsidR="00855391" w:rsidRPr="002A6297" w:rsidRDefault="00DD0C3A" w:rsidP="001740C0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DE592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CFCA9" w14:textId="77777777" w:rsidR="00855391" w:rsidRPr="002A6297" w:rsidRDefault="00DD0C3A" w:rsidP="001740C0">
            <w:pPr>
              <w:pStyle w:val="ConsPlusCell"/>
              <w:ind w:lef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5CB85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D64EA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5364E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12B40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4F2B9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14:paraId="7DD604CA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82C2F4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7DD100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C7B5FB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9D34E1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025548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8E982E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70F235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089866" w14:textId="77777777" w:rsidR="00DF5B65" w:rsidRDefault="00DF5B65" w:rsidP="00DF5B65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</w:p>
    <w:p w14:paraId="35CB3CEC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ED0898" w14:textId="77777777" w:rsidR="003607B6" w:rsidRDefault="00DF5B65" w:rsidP="00DF5B65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306F8769" w14:textId="77777777" w:rsidR="001F6E46" w:rsidRDefault="001F6E46" w:rsidP="00DF5B65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AA98F7" w14:textId="77777777" w:rsidR="00D50048" w:rsidRDefault="00DF5B65" w:rsidP="00DF5B65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B230E" w14:textId="77777777" w:rsidR="00DF5B65" w:rsidRPr="00D50048" w:rsidRDefault="002A6297" w:rsidP="00DF5B65">
      <w:pPr>
        <w:pStyle w:val="ConsPlusNormal"/>
        <w:jc w:val="right"/>
        <w:rPr>
          <w:rFonts w:ascii="Times New Roman" w:eastAsia="Times New Roman" w:hAnsi="Times New Roman" w:cs="Times New Roman"/>
          <w:sz w:val="24"/>
        </w:rPr>
      </w:pPr>
      <w:r w:rsidRPr="00D50048">
        <w:rPr>
          <w:rFonts w:ascii="Times New Roman" w:hAnsi="Times New Roman" w:cs="Times New Roman"/>
          <w:sz w:val="24"/>
        </w:rPr>
        <w:t>Приложение №2</w:t>
      </w:r>
    </w:p>
    <w:p w14:paraId="4E3CBC6F" w14:textId="77777777" w:rsidR="00DF5B65" w:rsidRPr="00D50048" w:rsidRDefault="00DF5B65" w:rsidP="00DF5B65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8"/>
        </w:rPr>
      </w:pPr>
      <w:r w:rsidRPr="00D50048">
        <w:rPr>
          <w:rFonts w:ascii="Times New Roman" w:eastAsia="Times New Roman" w:hAnsi="Times New Roman" w:cs="Times New Roman"/>
          <w:sz w:val="24"/>
        </w:rPr>
        <w:t xml:space="preserve"> </w:t>
      </w:r>
      <w:r w:rsidRPr="00D50048">
        <w:rPr>
          <w:rFonts w:ascii="Times New Roman" w:hAnsi="Times New Roman" w:cs="Times New Roman"/>
          <w:sz w:val="24"/>
        </w:rPr>
        <w:t>к муниципальной программе</w:t>
      </w:r>
    </w:p>
    <w:p w14:paraId="0B15BAD4" w14:textId="77777777" w:rsidR="00DF5B65" w:rsidRDefault="00DF5B65" w:rsidP="00DF5B65">
      <w:pPr>
        <w:pStyle w:val="ConsPlusNormal"/>
        <w:jc w:val="right"/>
        <w:rPr>
          <w:rFonts w:ascii="Times New Roman" w:hAnsi="Times New Roman" w:cs="Times New Roman"/>
          <w:szCs w:val="28"/>
        </w:rPr>
      </w:pPr>
    </w:p>
    <w:p w14:paraId="5BAD1BF3" w14:textId="77777777" w:rsidR="00DF5B65" w:rsidRDefault="00DF5B65" w:rsidP="00DF5B65">
      <w:pPr>
        <w:pStyle w:val="ConsPlusNormal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Перечень</w:t>
      </w:r>
    </w:p>
    <w:p w14:paraId="1B161751" w14:textId="77777777" w:rsidR="00DF5B65" w:rsidRDefault="00DF5B65" w:rsidP="00DF5B65">
      <w:pPr>
        <w:pStyle w:val="ConsPlusNormal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основных мероприятий</w:t>
      </w:r>
    </w:p>
    <w:tbl>
      <w:tblPr>
        <w:tblW w:w="15261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"/>
        <w:gridCol w:w="3140"/>
        <w:gridCol w:w="2125"/>
        <w:gridCol w:w="851"/>
        <w:gridCol w:w="863"/>
        <w:gridCol w:w="3112"/>
        <w:gridCol w:w="2919"/>
        <w:gridCol w:w="1777"/>
      </w:tblGrid>
      <w:tr w:rsidR="002316FB" w:rsidRPr="00FC5355" w14:paraId="361AAF2C" w14:textId="77777777" w:rsidTr="003C123C">
        <w:trPr>
          <w:cantSplit/>
          <w:trHeight w:val="4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93054" w14:textId="77777777" w:rsidR="00DF5B65" w:rsidRPr="00FC5355" w:rsidRDefault="00DF5B65" w:rsidP="00D9564F">
            <w:pPr>
              <w:pStyle w:val="ConsPlusCell"/>
              <w:snapToGrid w:val="0"/>
            </w:pPr>
            <w:r w:rsidRPr="00FC5355">
              <w:rPr>
                <w:rFonts w:eastAsia="Times New Roman"/>
              </w:rPr>
              <w:t xml:space="preserve"> </w:t>
            </w:r>
            <w:r w:rsidRPr="00FC5355">
              <w:t xml:space="preserve">N  </w:t>
            </w:r>
            <w:r w:rsidRPr="00FC5355">
              <w:br/>
              <w:t xml:space="preserve">п/п 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FDF4E" w14:textId="77777777" w:rsidR="00DF5B65" w:rsidRPr="00000723" w:rsidRDefault="00DF5B65" w:rsidP="002316FB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rFonts w:eastAsia="Times New Roman"/>
                <w:sz w:val="18"/>
                <w:szCs w:val="18"/>
              </w:rPr>
              <w:t xml:space="preserve">   </w:t>
            </w:r>
            <w:r w:rsidRPr="00000723">
              <w:rPr>
                <w:sz w:val="18"/>
                <w:szCs w:val="18"/>
              </w:rPr>
              <w:t>Номер и</w:t>
            </w:r>
            <w:r w:rsidR="002316FB" w:rsidRPr="00000723">
              <w:rPr>
                <w:sz w:val="18"/>
                <w:szCs w:val="18"/>
              </w:rPr>
              <w:t xml:space="preserve"> </w:t>
            </w:r>
            <w:r w:rsidRPr="00000723">
              <w:rPr>
                <w:sz w:val="18"/>
                <w:szCs w:val="18"/>
              </w:rPr>
              <w:t xml:space="preserve">наименование </w:t>
            </w:r>
            <w:r w:rsidRPr="00000723">
              <w:rPr>
                <w:sz w:val="18"/>
                <w:szCs w:val="18"/>
              </w:rPr>
              <w:br/>
              <w:t>подпрограммы,</w:t>
            </w:r>
            <w:r w:rsidR="002316FB" w:rsidRPr="00000723">
              <w:rPr>
                <w:sz w:val="18"/>
                <w:szCs w:val="18"/>
              </w:rPr>
              <w:t xml:space="preserve"> </w:t>
            </w:r>
            <w:r w:rsidRPr="00000723">
              <w:rPr>
                <w:sz w:val="18"/>
                <w:szCs w:val="18"/>
              </w:rPr>
              <w:t>ведомственной</w:t>
            </w:r>
            <w:r w:rsidR="002316FB" w:rsidRPr="00000723">
              <w:rPr>
                <w:sz w:val="18"/>
                <w:szCs w:val="18"/>
              </w:rPr>
              <w:t xml:space="preserve"> </w:t>
            </w:r>
            <w:r w:rsidRPr="00000723">
              <w:rPr>
                <w:sz w:val="18"/>
                <w:szCs w:val="18"/>
              </w:rPr>
              <w:t xml:space="preserve">  целевой   </w:t>
            </w:r>
            <w:r w:rsidRPr="00000723">
              <w:rPr>
                <w:sz w:val="18"/>
                <w:szCs w:val="18"/>
              </w:rPr>
              <w:br/>
              <w:t xml:space="preserve"> программы,   основного  </w:t>
            </w:r>
            <w:r w:rsidRPr="00000723">
              <w:rPr>
                <w:sz w:val="18"/>
                <w:szCs w:val="18"/>
              </w:rPr>
              <w:br/>
              <w:t xml:space="preserve"> мероприятия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6968A" w14:textId="77777777" w:rsidR="00DF5B65" w:rsidRPr="00000723" w:rsidRDefault="002A6297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 xml:space="preserve">Ответственный </w:t>
            </w:r>
            <w:r w:rsidRPr="00000723">
              <w:rPr>
                <w:sz w:val="18"/>
                <w:szCs w:val="18"/>
              </w:rPr>
              <w:br/>
              <w:t>исполни</w:t>
            </w:r>
            <w:r w:rsidR="00DF5B65" w:rsidRPr="00000723">
              <w:rPr>
                <w:sz w:val="18"/>
                <w:szCs w:val="18"/>
              </w:rPr>
              <w:t xml:space="preserve">тель  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A18DA" w14:textId="77777777" w:rsidR="00DF5B65" w:rsidRPr="00000723" w:rsidRDefault="00DF5B65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rFonts w:eastAsia="Times New Roman"/>
                <w:sz w:val="18"/>
                <w:szCs w:val="18"/>
              </w:rPr>
              <w:t xml:space="preserve">     </w:t>
            </w:r>
            <w:r w:rsidRPr="00000723">
              <w:rPr>
                <w:sz w:val="18"/>
                <w:szCs w:val="18"/>
              </w:rPr>
              <w:t xml:space="preserve">Срок     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8529E" w14:textId="77777777" w:rsidR="00DF5B65" w:rsidRPr="00000723" w:rsidRDefault="00DF5B65" w:rsidP="002316FB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rFonts w:eastAsia="Times New Roman"/>
                <w:sz w:val="18"/>
                <w:szCs w:val="18"/>
              </w:rPr>
              <w:t xml:space="preserve"> </w:t>
            </w:r>
            <w:r w:rsidRPr="00000723">
              <w:rPr>
                <w:sz w:val="18"/>
                <w:szCs w:val="18"/>
              </w:rPr>
              <w:t xml:space="preserve">Ожидаемый </w:t>
            </w:r>
            <w:r w:rsidRPr="00000723">
              <w:rPr>
                <w:sz w:val="18"/>
                <w:szCs w:val="18"/>
              </w:rPr>
              <w:br/>
              <w:t xml:space="preserve">непосредственный   </w:t>
            </w:r>
            <w:r w:rsidRPr="00000723">
              <w:rPr>
                <w:sz w:val="18"/>
                <w:szCs w:val="18"/>
              </w:rPr>
              <w:br/>
              <w:t xml:space="preserve"> результат  (краткое  </w:t>
            </w:r>
            <w:r w:rsidRPr="00000723">
              <w:rPr>
                <w:sz w:val="18"/>
                <w:szCs w:val="18"/>
              </w:rPr>
              <w:br/>
              <w:t xml:space="preserve"> описание) 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62EB3" w14:textId="77777777" w:rsidR="00DF5B65" w:rsidRPr="00000723" w:rsidRDefault="002A6297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 xml:space="preserve">Последствия не реализации   </w:t>
            </w:r>
            <w:r w:rsidRPr="00000723">
              <w:rPr>
                <w:sz w:val="18"/>
                <w:szCs w:val="18"/>
              </w:rPr>
              <w:br/>
              <w:t xml:space="preserve">ведомственной целевой </w:t>
            </w:r>
            <w:r w:rsidRPr="00000723">
              <w:rPr>
                <w:sz w:val="18"/>
                <w:szCs w:val="18"/>
              </w:rPr>
              <w:br/>
              <w:t xml:space="preserve">программы, </w:t>
            </w:r>
            <w:r w:rsidR="00DF5B65" w:rsidRPr="00000723">
              <w:rPr>
                <w:sz w:val="18"/>
                <w:szCs w:val="18"/>
              </w:rPr>
              <w:t xml:space="preserve">основного </w:t>
            </w:r>
            <w:r w:rsidR="00DF5B65" w:rsidRPr="00000723"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A3E74" w14:textId="77777777" w:rsidR="00DF5B65" w:rsidRPr="00000723" w:rsidRDefault="00DF5B65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rFonts w:eastAsia="Times New Roman"/>
                <w:sz w:val="18"/>
                <w:szCs w:val="18"/>
              </w:rPr>
              <w:t xml:space="preserve"> </w:t>
            </w:r>
            <w:r w:rsidRPr="00000723">
              <w:rPr>
                <w:sz w:val="18"/>
                <w:szCs w:val="18"/>
              </w:rPr>
              <w:t xml:space="preserve">Связь с  </w:t>
            </w:r>
            <w:r w:rsidRPr="00000723">
              <w:rPr>
                <w:sz w:val="18"/>
                <w:szCs w:val="18"/>
              </w:rPr>
              <w:br/>
              <w:t>показателями  муниципальной</w:t>
            </w:r>
            <w:r w:rsidRPr="00000723">
              <w:rPr>
                <w:sz w:val="18"/>
                <w:szCs w:val="18"/>
              </w:rPr>
              <w:br/>
              <w:t xml:space="preserve">программы </w:t>
            </w:r>
            <w:r w:rsidRPr="00000723">
              <w:rPr>
                <w:sz w:val="18"/>
                <w:szCs w:val="18"/>
              </w:rPr>
              <w:br/>
            </w:r>
          </w:p>
        </w:tc>
      </w:tr>
      <w:tr w:rsidR="002316FB" w:rsidRPr="00FC5355" w14:paraId="08E398E9" w14:textId="77777777" w:rsidTr="003C123C">
        <w:trPr>
          <w:cantSplit/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F0C51" w14:textId="77777777" w:rsidR="00DF5B65" w:rsidRPr="00FC5355" w:rsidRDefault="00DF5B65" w:rsidP="00D9564F">
            <w:pPr>
              <w:snapToGrid w:val="0"/>
              <w:rPr>
                <w:sz w:val="24"/>
              </w:rPr>
            </w:pPr>
          </w:p>
        </w:tc>
        <w:tc>
          <w:tcPr>
            <w:tcW w:w="3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85765" w14:textId="77777777" w:rsidR="00DF5B65" w:rsidRPr="00000723" w:rsidRDefault="00DF5B65" w:rsidP="00D9564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D7A9C" w14:textId="77777777" w:rsidR="00DF5B65" w:rsidRPr="00000723" w:rsidRDefault="00DF5B65" w:rsidP="00D9564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57FFF" w14:textId="77777777" w:rsidR="00DF5B65" w:rsidRPr="00000723" w:rsidRDefault="00DF5B65" w:rsidP="00D9564F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начала</w:t>
            </w:r>
            <w:r w:rsidRPr="00000723">
              <w:rPr>
                <w:sz w:val="18"/>
                <w:szCs w:val="18"/>
              </w:rPr>
              <w:br/>
            </w:r>
            <w:proofErr w:type="spellStart"/>
            <w:r w:rsidRPr="00000723">
              <w:rPr>
                <w:sz w:val="18"/>
                <w:szCs w:val="18"/>
              </w:rPr>
              <w:t>реали</w:t>
            </w:r>
            <w:proofErr w:type="spellEnd"/>
            <w:r w:rsidRPr="00000723">
              <w:rPr>
                <w:sz w:val="18"/>
                <w:szCs w:val="18"/>
              </w:rPr>
              <w:t>-</w:t>
            </w:r>
            <w:r w:rsidRPr="00000723">
              <w:rPr>
                <w:sz w:val="18"/>
                <w:szCs w:val="18"/>
              </w:rPr>
              <w:br/>
            </w:r>
            <w:proofErr w:type="spellStart"/>
            <w:r w:rsidRPr="00000723">
              <w:rPr>
                <w:sz w:val="18"/>
                <w:szCs w:val="18"/>
              </w:rPr>
              <w:t>зации</w:t>
            </w:r>
            <w:proofErr w:type="spellEnd"/>
            <w:r w:rsidRPr="00000723">
              <w:rPr>
                <w:sz w:val="18"/>
                <w:szCs w:val="18"/>
              </w:rPr>
              <w:t xml:space="preserve"> 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C44DC" w14:textId="77777777" w:rsidR="00DF5B65" w:rsidRPr="00000723" w:rsidRDefault="00DF5B65" w:rsidP="00D9564F">
            <w:pPr>
              <w:pStyle w:val="ConsPlusCell"/>
              <w:snapToGrid w:val="0"/>
              <w:rPr>
                <w:sz w:val="18"/>
                <w:szCs w:val="18"/>
              </w:rPr>
            </w:pPr>
            <w:proofErr w:type="spellStart"/>
            <w:r w:rsidRPr="00000723">
              <w:rPr>
                <w:sz w:val="18"/>
                <w:szCs w:val="18"/>
              </w:rPr>
              <w:t>оконча</w:t>
            </w:r>
            <w:proofErr w:type="spellEnd"/>
            <w:r w:rsidRPr="00000723">
              <w:rPr>
                <w:sz w:val="18"/>
                <w:szCs w:val="18"/>
              </w:rPr>
              <w:br/>
              <w:t xml:space="preserve">  </w:t>
            </w:r>
            <w:proofErr w:type="spellStart"/>
            <w:r w:rsidRPr="00000723">
              <w:rPr>
                <w:sz w:val="18"/>
                <w:szCs w:val="18"/>
              </w:rPr>
              <w:t>ния</w:t>
            </w:r>
            <w:proofErr w:type="spellEnd"/>
            <w:r w:rsidRPr="00000723">
              <w:rPr>
                <w:sz w:val="18"/>
                <w:szCs w:val="18"/>
              </w:rPr>
              <w:t xml:space="preserve">  </w:t>
            </w:r>
            <w:r w:rsidRPr="00000723">
              <w:rPr>
                <w:sz w:val="18"/>
                <w:szCs w:val="18"/>
              </w:rPr>
              <w:br/>
            </w:r>
            <w:proofErr w:type="spellStart"/>
            <w:r w:rsidRPr="00000723">
              <w:rPr>
                <w:sz w:val="18"/>
                <w:szCs w:val="18"/>
              </w:rPr>
              <w:t>реали</w:t>
            </w:r>
            <w:proofErr w:type="spellEnd"/>
            <w:r w:rsidRPr="00000723">
              <w:rPr>
                <w:sz w:val="18"/>
                <w:szCs w:val="18"/>
              </w:rPr>
              <w:t xml:space="preserve">- </w:t>
            </w:r>
            <w:r w:rsidRPr="00000723">
              <w:rPr>
                <w:sz w:val="18"/>
                <w:szCs w:val="18"/>
              </w:rPr>
              <w:br/>
              <w:t xml:space="preserve"> </w:t>
            </w:r>
            <w:proofErr w:type="spellStart"/>
            <w:r w:rsidRPr="00000723">
              <w:rPr>
                <w:sz w:val="18"/>
                <w:szCs w:val="18"/>
              </w:rPr>
              <w:t>зации</w:t>
            </w:r>
            <w:proofErr w:type="spellEnd"/>
            <w:r w:rsidRPr="0000072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A82FD" w14:textId="77777777" w:rsidR="00DF5B65" w:rsidRPr="00000723" w:rsidRDefault="00DF5B65" w:rsidP="00D9564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0004C" w14:textId="77777777" w:rsidR="00DF5B65" w:rsidRPr="00000723" w:rsidRDefault="00DF5B65" w:rsidP="00D9564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83C06" w14:textId="77777777" w:rsidR="00DF5B65" w:rsidRPr="00000723" w:rsidRDefault="00DF5B65" w:rsidP="00D9564F">
            <w:pPr>
              <w:snapToGrid w:val="0"/>
              <w:rPr>
                <w:sz w:val="18"/>
                <w:szCs w:val="18"/>
              </w:rPr>
            </w:pPr>
          </w:p>
        </w:tc>
      </w:tr>
      <w:tr w:rsidR="002316FB" w:rsidRPr="00FC5355" w14:paraId="3DC43598" w14:textId="77777777" w:rsidTr="003C123C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DD752" w14:textId="77777777" w:rsidR="00DF5B65" w:rsidRPr="00FC5355" w:rsidRDefault="00DF5B65" w:rsidP="00D9564F">
            <w:pPr>
              <w:pStyle w:val="ConsPlusCell"/>
              <w:snapToGrid w:val="0"/>
              <w:jc w:val="center"/>
            </w:pPr>
            <w:r w:rsidRPr="00FC5355">
              <w:t>1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A32DC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E2C78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CA586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4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6ECC8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68C1A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6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973F3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7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1F516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8</w:t>
            </w:r>
          </w:p>
        </w:tc>
      </w:tr>
      <w:tr w:rsidR="002316FB" w:rsidRPr="00FC5355" w14:paraId="5EEEE568" w14:textId="77777777" w:rsidTr="00000723">
        <w:trPr>
          <w:trHeight w:val="1546"/>
        </w:trPr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48D193" w14:textId="77777777" w:rsidR="00DF5B65" w:rsidRPr="00FC5355" w:rsidRDefault="002A6297" w:rsidP="00D9564F">
            <w:pPr>
              <w:pStyle w:val="ConsPlusCell"/>
              <w:snapToGrid w:val="0"/>
            </w:pPr>
            <w:r w:rsidRPr="00FC5355">
              <w:rPr>
                <w:rFonts w:eastAsia="Times New Roman"/>
              </w:rPr>
              <w:t>1</w:t>
            </w:r>
            <w:r w:rsidR="00DF5B65" w:rsidRPr="00FC5355">
              <w:rPr>
                <w:rFonts w:eastAsia="Times New Roman"/>
              </w:rPr>
              <w:t xml:space="preserve">   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9CC793" w14:textId="77777777" w:rsidR="00DF5B65" w:rsidRPr="00000723" w:rsidRDefault="00DF5B65" w:rsidP="00D956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№1:</w:t>
            </w:r>
          </w:p>
          <w:p w14:paraId="50A11DB4" w14:textId="77777777" w:rsidR="00DF5B65" w:rsidRPr="00000723" w:rsidRDefault="00DF5B65" w:rsidP="002316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и реконструкция    </w:t>
            </w:r>
            <w:r w:rsidR="002316FB" w:rsidRPr="0000072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униципальных дорог общего пользования местного значения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FD7149" w14:textId="77777777" w:rsidR="00DF5B65" w:rsidRPr="00000723" w:rsidRDefault="00DF5B65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 xml:space="preserve">МКУ ЖКК и строительства Собинского </w:t>
            </w:r>
            <w:r w:rsidR="002A6297" w:rsidRPr="00000723">
              <w:rPr>
                <w:sz w:val="18"/>
                <w:szCs w:val="18"/>
              </w:rPr>
              <w:t>муниципального округа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EFD0C4" w14:textId="77777777" w:rsidR="00DF5B65" w:rsidRPr="00000723" w:rsidRDefault="002A6297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2025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28C17A" w14:textId="77777777" w:rsidR="00DF5B65" w:rsidRPr="00000723" w:rsidRDefault="002A6297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2030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D9329BB" w14:textId="77777777" w:rsidR="00DF5B65" w:rsidRPr="00000723" w:rsidRDefault="00DF5B65" w:rsidP="002A6297">
            <w:pPr>
              <w:pStyle w:val="ConsPlusCell"/>
              <w:snapToGrid w:val="0"/>
              <w:jc w:val="both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Прирост количества сельских населенных пунктов, обеспеченных постоянной круглогодичной связью с сетью автомобильных дорог общего пользования с твердым покрытием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B4BE8E" w14:textId="77777777" w:rsidR="00DF5B65" w:rsidRPr="00000723" w:rsidRDefault="00DF5B65" w:rsidP="002A6297">
            <w:pPr>
              <w:pStyle w:val="ConsPlusCell"/>
              <w:snapToGrid w:val="0"/>
              <w:jc w:val="both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Низкий уровень удовлетворения потребностей в транспортных услугах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FF1C57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 1</w:t>
            </w:r>
          </w:p>
        </w:tc>
      </w:tr>
      <w:tr w:rsidR="002316FB" w:rsidRPr="00FC5355" w14:paraId="77FE9EC2" w14:textId="77777777" w:rsidTr="00000723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C2A4" w14:textId="77777777" w:rsidR="00DF5B65" w:rsidRPr="00FC5355" w:rsidRDefault="002A6297" w:rsidP="00D9564F">
            <w:pPr>
              <w:pStyle w:val="ConsPlusCell"/>
              <w:snapToGrid w:val="0"/>
            </w:pPr>
            <w:r w:rsidRPr="00FC5355">
              <w:t>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ECAB7" w14:textId="77777777" w:rsidR="00DF5B65" w:rsidRPr="00000723" w:rsidRDefault="00DF5B65" w:rsidP="00D9564F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№2:</w:t>
            </w:r>
          </w:p>
          <w:p w14:paraId="4DA3D713" w14:textId="77777777" w:rsidR="00DF5B65" w:rsidRPr="00000723" w:rsidRDefault="00DF5B65" w:rsidP="00D956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ремонт </w:t>
            </w:r>
          </w:p>
          <w:p w14:paraId="217ED2D7" w14:textId="77777777" w:rsidR="00DF5B65" w:rsidRPr="00000723" w:rsidRDefault="00DF5B65" w:rsidP="00D956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муниципальных дорог общего пользования местного значения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B3AE7" w14:textId="77777777" w:rsidR="00DF5B65" w:rsidRPr="00000723" w:rsidRDefault="00DF5B65" w:rsidP="00D9564F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 xml:space="preserve">МКУ ЖКК и строительства </w:t>
            </w:r>
            <w:r w:rsidR="002A6297" w:rsidRPr="00000723">
              <w:rPr>
                <w:sz w:val="18"/>
                <w:szCs w:val="18"/>
              </w:rPr>
              <w:t>Собинского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7D9E" w14:textId="77777777" w:rsidR="00DF5B65" w:rsidRPr="00000723" w:rsidRDefault="002A6297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2025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FE19" w14:textId="77777777" w:rsidR="00DF5B65" w:rsidRPr="00000723" w:rsidRDefault="002A6297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2030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EDE9" w14:textId="77777777" w:rsidR="00DF5B65" w:rsidRPr="00000723" w:rsidRDefault="00DF5B65" w:rsidP="002A6297">
            <w:pPr>
              <w:pStyle w:val="ConsPlusCell"/>
              <w:snapToGrid w:val="0"/>
              <w:jc w:val="both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Обеспечение круглогодичного бесперебойного функционирования дорожной сети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5BB8A" w14:textId="77777777" w:rsidR="00DF5B65" w:rsidRPr="00000723" w:rsidRDefault="00DF5B65" w:rsidP="0086268A">
            <w:pPr>
              <w:pStyle w:val="ConsPlusCell"/>
              <w:snapToGrid w:val="0"/>
              <w:jc w:val="both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 xml:space="preserve">Отсутствие круглогодичного бесперебойного функционирования.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8A4D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 2</w:t>
            </w:r>
          </w:p>
        </w:tc>
      </w:tr>
      <w:tr w:rsidR="002316FB" w:rsidRPr="00FC5355" w14:paraId="31C3F6EB" w14:textId="77777777" w:rsidTr="0000072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D832A" w14:textId="77777777" w:rsidR="002A6297" w:rsidRPr="00FC5355" w:rsidRDefault="002A6297" w:rsidP="002A6297">
            <w:pPr>
              <w:pStyle w:val="ConsPlusCell"/>
              <w:snapToGrid w:val="0"/>
            </w:pPr>
            <w:r w:rsidRPr="00FC5355">
              <w:t>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DEADA" w14:textId="77777777" w:rsidR="002A6297" w:rsidRPr="00000723" w:rsidRDefault="002A6297" w:rsidP="002A6297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№3:</w:t>
            </w:r>
          </w:p>
          <w:p w14:paraId="5B678C21" w14:textId="77777777" w:rsidR="002A6297" w:rsidRPr="00000723" w:rsidRDefault="002A6297" w:rsidP="002A629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округа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7AD26" w14:textId="77777777" w:rsidR="002A6297" w:rsidRPr="00000723" w:rsidRDefault="002A6297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МКУ ЖКК и строительства Собинского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A5881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2025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23491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2030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6123" w14:textId="77777777" w:rsidR="002A6297" w:rsidRPr="00000723" w:rsidRDefault="0086268A" w:rsidP="0086268A">
            <w:pPr>
              <w:pStyle w:val="ConsPlusCell"/>
              <w:snapToGrid w:val="0"/>
              <w:jc w:val="both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Повышение      уровня    благоустройства      на      территории Собинского муниципального округа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659F9" w14:textId="77777777" w:rsidR="002A6297" w:rsidRPr="00000723" w:rsidRDefault="0086268A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Ограничение доступности движения и доступа к дорожной сети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692A1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 3</w:t>
            </w:r>
          </w:p>
        </w:tc>
      </w:tr>
      <w:tr w:rsidR="002316FB" w:rsidRPr="00FC5355" w14:paraId="7963FB14" w14:textId="77777777" w:rsidTr="003C123C">
        <w:trPr>
          <w:trHeight w:val="60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45356" w14:textId="77777777" w:rsidR="002A6297" w:rsidRPr="00FC5355" w:rsidRDefault="002A6297" w:rsidP="002A6297">
            <w:pPr>
              <w:pStyle w:val="ConsPlusCell"/>
              <w:snapToGrid w:val="0"/>
            </w:pPr>
            <w:r w:rsidRPr="00FC5355">
              <w:t>4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DEC65" w14:textId="77777777" w:rsidR="002A6297" w:rsidRPr="00000723" w:rsidRDefault="002A6297" w:rsidP="002A6297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№4:</w:t>
            </w:r>
          </w:p>
          <w:p w14:paraId="2542DCF3" w14:textId="77777777" w:rsidR="002A6297" w:rsidRPr="00000723" w:rsidRDefault="002A6297" w:rsidP="002A629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30C3B" w14:textId="77777777" w:rsidR="002A6297" w:rsidRPr="00000723" w:rsidRDefault="002A6297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МКУ ЖКК и строительства Собинского муниципального округа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8DE85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2025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D58CC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2030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8B10" w14:textId="77777777" w:rsidR="002A6297" w:rsidRPr="00000723" w:rsidRDefault="00855391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rStyle w:val="211pt"/>
                <w:rFonts w:eastAsia="Calibri"/>
                <w:b w:val="0"/>
                <w:sz w:val="18"/>
                <w:szCs w:val="18"/>
              </w:rPr>
              <w:t>Снижение количества ДТП по сравнению предшествующим годом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7AF84" w14:textId="77777777" w:rsidR="002A6297" w:rsidRPr="00000723" w:rsidRDefault="00855391" w:rsidP="00855391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rStyle w:val="211pt"/>
                <w:rFonts w:eastAsia="Calibri"/>
                <w:b w:val="0"/>
                <w:sz w:val="18"/>
                <w:szCs w:val="18"/>
              </w:rPr>
              <w:t>Создание не качественных дорожных условий для участников движения: как пешеходов, так и водителей транспортных средств - способных обеспечить конфликтность дорожного движения, тем самым повышая не безопасность условий движения и сокращая количество ДТП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53876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 4</w:t>
            </w:r>
          </w:p>
        </w:tc>
      </w:tr>
    </w:tbl>
    <w:p w14:paraId="0BA423FB" w14:textId="77777777" w:rsidR="00D50048" w:rsidRDefault="00D50048" w:rsidP="00823732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33051572" w14:textId="77777777" w:rsidR="00FC5355" w:rsidRPr="00040F2F" w:rsidRDefault="008D2E1B" w:rsidP="00823732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040F2F">
        <w:rPr>
          <w:rFonts w:ascii="Times New Roman" w:hAnsi="Times New Roman" w:cs="Times New Roman"/>
          <w:sz w:val="24"/>
          <w:szCs w:val="24"/>
        </w:rPr>
        <w:t>П</w:t>
      </w:r>
      <w:r w:rsidR="00612F90" w:rsidRPr="00040F2F">
        <w:rPr>
          <w:rFonts w:ascii="Times New Roman" w:hAnsi="Times New Roman" w:cs="Times New Roman"/>
          <w:sz w:val="24"/>
          <w:szCs w:val="24"/>
        </w:rPr>
        <w:t xml:space="preserve">риложение № </w:t>
      </w:r>
      <w:r w:rsidR="002A6297" w:rsidRPr="00040F2F">
        <w:rPr>
          <w:rFonts w:ascii="Times New Roman" w:hAnsi="Times New Roman" w:cs="Times New Roman"/>
          <w:sz w:val="24"/>
          <w:szCs w:val="24"/>
        </w:rPr>
        <w:t>3</w:t>
      </w:r>
      <w:r w:rsidR="00612F90" w:rsidRPr="00040F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49845" w14:textId="77777777" w:rsidR="00FC5355" w:rsidRDefault="00612F90" w:rsidP="00FC5355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040F2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62227172" w14:textId="77777777" w:rsidR="00D50048" w:rsidRPr="00040F2F" w:rsidRDefault="00D50048" w:rsidP="00FC5355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5E670F35" w14:textId="77777777" w:rsidR="005366CF" w:rsidRPr="00D50048" w:rsidRDefault="00612F90" w:rsidP="00FC5355">
      <w:pPr>
        <w:pStyle w:val="ConsPlusNormal"/>
        <w:widowControl/>
        <w:jc w:val="center"/>
        <w:rPr>
          <w:rFonts w:ascii="Times New Roman" w:hAnsi="Times New Roman" w:cs="Times New Roman"/>
          <w:szCs w:val="24"/>
        </w:rPr>
      </w:pPr>
      <w:r w:rsidRPr="00D50048">
        <w:rPr>
          <w:rFonts w:ascii="Times New Roman" w:hAnsi="Times New Roman" w:cs="Times New Roman"/>
          <w:szCs w:val="24"/>
        </w:rPr>
        <w:t>Ресурсное обеспечение реал</w:t>
      </w:r>
      <w:r w:rsidR="00501974" w:rsidRPr="00D50048">
        <w:rPr>
          <w:rFonts w:ascii="Times New Roman" w:hAnsi="Times New Roman" w:cs="Times New Roman"/>
          <w:szCs w:val="24"/>
        </w:rPr>
        <w:t>изации муниципальной Программы</w:t>
      </w:r>
    </w:p>
    <w:p w14:paraId="32BF5A91" w14:textId="77777777" w:rsidR="00EE34F9" w:rsidRDefault="00EE34F9" w:rsidP="00E5432F">
      <w:pPr>
        <w:pStyle w:val="ConsPlusNormal"/>
        <w:jc w:val="right"/>
        <w:rPr>
          <w:rFonts w:ascii="Times New Roman" w:hAnsi="Times New Roman" w:cs="Times New Roman"/>
          <w:szCs w:val="28"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268"/>
        <w:gridCol w:w="567"/>
        <w:gridCol w:w="567"/>
        <w:gridCol w:w="1134"/>
        <w:gridCol w:w="567"/>
        <w:gridCol w:w="1276"/>
        <w:gridCol w:w="1276"/>
        <w:gridCol w:w="1275"/>
        <w:gridCol w:w="1276"/>
        <w:gridCol w:w="1134"/>
        <w:gridCol w:w="1134"/>
        <w:gridCol w:w="1134"/>
      </w:tblGrid>
      <w:tr w:rsidR="00515906" w:rsidRPr="00515906" w14:paraId="1B85237D" w14:textId="77777777" w:rsidTr="00515149">
        <w:trPr>
          <w:trHeight w:val="6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3F3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342B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Наименование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>муниципальной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программы,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подпрограммы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>муниципальной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программы,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ведомственной целевой   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программы (ВЦП),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 основного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мероприятия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3F31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и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соисполнители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>муниципальной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программы,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подпрограммы, основного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мероприятия,  главные 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распорядители средств 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районного   бюджета (далее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также - ГРБС)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3861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Код бюджетной   </w:t>
            </w: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классификации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CB8F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Расходы (тыс. рублей)    </w:t>
            </w: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 xml:space="preserve">     по годам реализации</w:t>
            </w:r>
          </w:p>
        </w:tc>
      </w:tr>
      <w:tr w:rsidR="00515906" w:rsidRPr="00515906" w14:paraId="184876EE" w14:textId="77777777" w:rsidTr="00DF51AB">
        <w:trPr>
          <w:trHeight w:val="14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33AC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2F58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FEFD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F658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5DEB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Рз</w:t>
            </w:r>
            <w:proofErr w:type="spellEnd"/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D2F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47D6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9FE0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Всего по муниципальной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4AF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93F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471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688A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384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7DF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2030</w:t>
            </w:r>
          </w:p>
        </w:tc>
      </w:tr>
      <w:tr w:rsidR="00910E86" w:rsidRPr="00515906" w14:paraId="1DBD4724" w14:textId="77777777" w:rsidTr="0051514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5377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CF40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ADFB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46F5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F781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C2D1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932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41F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D307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A5E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AFFD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2B1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00D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435F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</w:t>
            </w:r>
          </w:p>
        </w:tc>
      </w:tr>
      <w:tr w:rsidR="00D16E97" w:rsidRPr="00515906" w14:paraId="5CCB2009" w14:textId="77777777" w:rsidTr="00515149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E954" w14:textId="77777777" w:rsidR="00D16E97" w:rsidRPr="00515906" w:rsidRDefault="00103CFA" w:rsidP="00D16E97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D16E97" w:rsidRPr="0051590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пальная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29E64D" w14:textId="77777777" w:rsidR="00D16E97" w:rsidRPr="00515906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«Дорожное хозяйство Собинского муниципального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E6F3" w14:textId="77777777" w:rsidR="00D16E97" w:rsidRPr="00515906" w:rsidRDefault="00D16E97" w:rsidP="00D16E97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C87D" w14:textId="77777777" w:rsidR="00D16E97" w:rsidRPr="00515906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3B30" w14:textId="77777777" w:rsidR="00D16E97" w:rsidRPr="00515906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857A" w14:textId="77777777" w:rsidR="00D16E97" w:rsidRPr="00515906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843F" w14:textId="77777777" w:rsidR="00D16E97" w:rsidRPr="00515906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2027" w14:textId="77777777" w:rsidR="00D16E97" w:rsidRPr="00E7388E" w:rsidRDefault="003359E5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1 076 333,70485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6C03" w14:textId="77777777" w:rsidR="00D16E97" w:rsidRPr="00B04577" w:rsidRDefault="00547E34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241</w:t>
            </w:r>
            <w:r w:rsidR="00E7388E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050,84785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5B87" w14:textId="77777777" w:rsidR="00D16E97" w:rsidRPr="00B04577" w:rsidRDefault="003359E5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3359E5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185 255,85700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F281" w14:textId="77777777" w:rsidR="00D16E97" w:rsidRPr="00B04577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181 944,00000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1C00" w14:textId="77777777" w:rsidR="00D16E97" w:rsidRPr="00B04577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184</w:t>
            </w:r>
            <w:r w:rsidR="000E31B9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675,00000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FD60" w14:textId="77777777" w:rsidR="00D16E97" w:rsidRPr="00B04577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141 704,00000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0964" w14:textId="77777777" w:rsidR="00D16E97" w:rsidRPr="00B04577" w:rsidRDefault="00D16E97" w:rsidP="00D16E97">
            <w:pPr>
              <w:suppressAutoHyphens w:val="0"/>
              <w:ind w:firstLine="0"/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141 704,00000</w:t>
            </w:r>
          </w:p>
        </w:tc>
      </w:tr>
      <w:tr w:rsidR="00515906" w:rsidRPr="00515906" w14:paraId="48A3027B" w14:textId="77777777" w:rsidTr="00515149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8E9E2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18387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FB8C6" w14:textId="77777777" w:rsidR="0037114E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МКУ «Управление ЖКК и строительства», МБУ «СЕЗ», МБУ </w:t>
            </w:r>
            <w:proofErr w:type="spellStart"/>
            <w:r w:rsidR="00103CF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г.Собинка</w:t>
            </w:r>
            <w:proofErr w:type="spellEnd"/>
            <w:r w:rsidR="00103CF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«Благоустройство» </w:t>
            </w:r>
          </w:p>
          <w:p w14:paraId="4BD03887" w14:textId="77777777" w:rsidR="00103CFA" w:rsidRPr="00515906" w:rsidRDefault="00103CFA" w:rsidP="00103CFA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14:paraId="0E158084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09E3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43A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0124" w14:textId="77777777" w:rsidR="00515906" w:rsidRPr="00515906" w:rsidRDefault="00910E86" w:rsidP="00103CFA">
            <w:pPr>
              <w:suppressAutoHyphens w:val="0"/>
              <w:ind w:firstLine="0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8BE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33B9" w14:textId="77777777" w:rsidR="00515906" w:rsidRPr="003016F5" w:rsidRDefault="003359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Pr="003359E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076 333,70485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F2C9" w14:textId="77777777" w:rsidR="00515906" w:rsidRPr="003359E5" w:rsidRDefault="00547E34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 w:rsidRPr="003359E5">
              <w:rPr>
                <w:rFonts w:eastAsia="Times New Roman"/>
                <w:bCs/>
                <w:color w:val="000000"/>
                <w:sz w:val="14"/>
                <w:szCs w:val="14"/>
                <w:lang w:eastAsia="ru-RU"/>
              </w:rPr>
              <w:t>241050,84785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D3CD" w14:textId="77777777" w:rsidR="00515906" w:rsidRPr="003359E5" w:rsidRDefault="003359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highlight w:val="yellow"/>
                <w:lang w:eastAsia="ru-RU"/>
              </w:rPr>
            </w:pPr>
            <w:r w:rsidRPr="003359E5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185 255,85700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1D98" w14:textId="77777777" w:rsidR="00515906" w:rsidRPr="003359E5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 w:rsidRPr="003359E5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181 944,00000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F396" w14:textId="77777777" w:rsidR="00515906" w:rsidRPr="003359E5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 w:rsidRPr="003359E5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184 675,00000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9124" w14:textId="77777777" w:rsidR="00515906" w:rsidRPr="003359E5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 w:rsidRPr="003359E5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141</w:t>
            </w:r>
            <w:r w:rsidR="00BF39F7" w:rsidRPr="003359E5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3359E5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704,00000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EF24" w14:textId="77777777" w:rsidR="00515906" w:rsidRPr="003359E5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 w:rsidRPr="003359E5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141</w:t>
            </w:r>
            <w:r w:rsidR="00BF39F7" w:rsidRPr="003359E5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3359E5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704,00000</w:t>
            </w:r>
          </w:p>
        </w:tc>
      </w:tr>
      <w:tr w:rsidR="00910E86" w:rsidRPr="00515906" w14:paraId="1CA5F006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310AF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3E7E8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A36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 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2EB0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0893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FEC4F" w14:textId="77777777" w:rsidR="00910E86" w:rsidRDefault="00910E86" w:rsidP="00910E86">
            <w:pPr>
              <w:ind w:firstLine="0"/>
            </w:pPr>
            <w:r w:rsidRPr="00D5428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64BF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C941" w14:textId="77777777" w:rsidR="00910E86" w:rsidRPr="003016F5" w:rsidRDefault="00472D7F" w:rsidP="00787D24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526223,97833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A299" w14:textId="77777777" w:rsidR="00910E86" w:rsidRPr="00075B78" w:rsidRDefault="000F330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98460,97333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9536" w14:textId="77777777" w:rsidR="00910E86" w:rsidRPr="00515906" w:rsidRDefault="0016647D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16647D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87 082,00500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F2FC" w14:textId="77777777" w:rsidR="00910E86" w:rsidRPr="00515906" w:rsidRDefault="00D16E97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96 695,00000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9A7F" w14:textId="77777777" w:rsidR="00910E86" w:rsidRPr="00515906" w:rsidRDefault="00D16E97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99 426,00000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B1D0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</w:t>
            </w:r>
            <w:r w:rsidR="00BF39F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2A77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</w:t>
            </w:r>
            <w:r w:rsidR="00BF39F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280,00000</w:t>
            </w:r>
          </w:p>
        </w:tc>
      </w:tr>
      <w:tr w:rsidR="00910E86" w:rsidRPr="00515906" w14:paraId="7F2688E8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5EA07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FCBD7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9A8C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C37A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F843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FED1D" w14:textId="77777777" w:rsidR="00910E86" w:rsidRDefault="00910E86" w:rsidP="00910E86">
            <w:pPr>
              <w:ind w:firstLine="0"/>
            </w:pPr>
            <w:r w:rsidRPr="00D5428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7C60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5F0B" w14:textId="77777777" w:rsidR="00910E86" w:rsidRPr="00075B78" w:rsidRDefault="00E471C5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  <w:r w:rsidR="00BF39F7"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FF9E" w14:textId="77777777" w:rsidR="00910E86" w:rsidRPr="00075B78" w:rsidRDefault="00175644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  <w:r w:rsidR="00BF39F7"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443,40000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02F9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FB99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0137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4C48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53EC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10E86" w:rsidRPr="00515906" w14:paraId="4FCB33A0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F1602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C0997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CEE7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6715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7170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A33D" w14:textId="77777777" w:rsidR="00910E86" w:rsidRDefault="00910E86" w:rsidP="00910E86">
            <w:pPr>
              <w:ind w:firstLine="0"/>
            </w:pPr>
            <w:r w:rsidRPr="00D5428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34EC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32CD" w14:textId="77777777" w:rsidR="00910E86" w:rsidRPr="00075B78" w:rsidRDefault="00D50048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509221,05674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BFFC" w14:textId="77777777" w:rsidR="00910E86" w:rsidRPr="00075B78" w:rsidRDefault="00A5301A" w:rsidP="00175644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104526,05674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F466" w14:textId="77777777" w:rsidR="00910E86" w:rsidRPr="00515906" w:rsidRDefault="009B0BB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95349</w:t>
            </w:r>
            <w:r w:rsidR="00D16E9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BC54" w14:textId="77777777" w:rsidR="00910E86" w:rsidRPr="00515906" w:rsidRDefault="00D16E97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85 249,00000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C319" w14:textId="77777777" w:rsidR="00910E86" w:rsidRPr="00515906" w:rsidRDefault="00D16E97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85 249,00000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7518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</w:t>
            </w:r>
            <w:r w:rsidR="00BF39F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D97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</w:t>
            </w:r>
            <w:r w:rsidR="00BF39F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424,00000</w:t>
            </w:r>
          </w:p>
        </w:tc>
      </w:tr>
      <w:tr w:rsidR="00910E86" w:rsidRPr="00515906" w14:paraId="7673A519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8695A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E6E93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BED0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215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7A32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9BDB7" w14:textId="77777777" w:rsidR="00910E86" w:rsidRDefault="00910E86" w:rsidP="00910E86">
            <w:pPr>
              <w:ind w:firstLine="0"/>
            </w:pPr>
            <w:r w:rsidRPr="00D5428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B82C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4DA6" w14:textId="77777777" w:rsidR="00910E86" w:rsidRPr="00075B78" w:rsidRDefault="00D50048" w:rsidP="000F33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15445,26978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A5BB" w14:textId="77777777" w:rsidR="00910E86" w:rsidRPr="00075B78" w:rsidRDefault="000F3306" w:rsidP="000F33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12620,41778</w:t>
            </w:r>
            <w:r w:rsidR="00910E86"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DB43" w14:textId="77777777" w:rsidR="00910E86" w:rsidRPr="00515906" w:rsidRDefault="00D50048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2824,85200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7B7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8F07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DBE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11E1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515906" w:rsidRPr="00515906" w14:paraId="23954FA5" w14:textId="77777777" w:rsidTr="00515149">
        <w:trPr>
          <w:trHeight w:val="49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91B168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4FD066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Строительство и реконструкция муниципальных дорог общего пользования местного значения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ACF4B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строительства», МБУ «СЕЗ»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3BD9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D83D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5EE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578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E38D" w14:textId="77777777" w:rsidR="00515906" w:rsidRPr="00075B78" w:rsidRDefault="00092831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30236,24455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8372" w14:textId="77777777" w:rsidR="00515906" w:rsidRPr="00075B78" w:rsidRDefault="00092831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30236,24455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837C" w14:textId="77777777" w:rsidR="00515906" w:rsidRPr="00A5301A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A5301A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E212" w14:textId="77777777" w:rsidR="00515906" w:rsidRPr="00A5301A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A5301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A4F4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0B5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F01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10E86" w:rsidRPr="00515906" w14:paraId="36D2CDDA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D2EF4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F2175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3EA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3D07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08A4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3FEA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C0A9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E644" w14:textId="77777777" w:rsidR="00515906" w:rsidRPr="00243A2C" w:rsidRDefault="00175644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  <w:r w:rsidR="00BF39F7"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947F" w14:textId="77777777" w:rsidR="00515906" w:rsidRPr="00044FCA" w:rsidRDefault="00175644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  <w:r w:rsidR="00BF39F7"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443,40000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A527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9AEB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E35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5740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3BB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</w:tr>
      <w:tr w:rsidR="00910E86" w:rsidRPr="00515906" w14:paraId="05B1F4BA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FF844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41AE6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CD5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1A2A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8BA3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9F8B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5B3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C811" w14:textId="77777777" w:rsidR="00515906" w:rsidRPr="00243A2C" w:rsidRDefault="00175644" w:rsidP="00175644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519</w:t>
            </w:r>
            <w:r w:rsidR="00515906"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 w:rsidR="00515906"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01A6" w14:textId="77777777" w:rsidR="00515906" w:rsidRPr="00044FCA" w:rsidRDefault="00175644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519,30000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3676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4221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D02A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D5D8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793C" w14:textId="77777777" w:rsidR="00515906" w:rsidRPr="00515906" w:rsidRDefault="00910E8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="00515906"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10E86" w:rsidRPr="00515906" w14:paraId="0B7B5F2B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635DA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C9B19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030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AB97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9D98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8C9D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1300141160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25F2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969E" w14:textId="77777777" w:rsidR="00910E86" w:rsidRPr="00243A2C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2635" w14:textId="77777777" w:rsidR="00910E86" w:rsidRPr="00044FCA" w:rsidRDefault="00175644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8DE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B2AA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D703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4AD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9950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10E86" w:rsidRPr="00515906" w14:paraId="3C2D0B86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EA494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C7ED5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8CA5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528F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0FC5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A78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7B6D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EF39" w14:textId="77777777" w:rsidR="00910E86" w:rsidRPr="00243A2C" w:rsidRDefault="00092831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529,92009 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2377" w14:textId="77777777" w:rsidR="00910E86" w:rsidRPr="00044FCA" w:rsidRDefault="00092831" w:rsidP="00092831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529,92009</w:t>
            </w:r>
            <w:r w:rsidR="00910E86"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6A31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AB18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BAFF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851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26B1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10E86" w:rsidRPr="00515906" w14:paraId="42021C1B" w14:textId="77777777" w:rsidTr="00515149">
        <w:trPr>
          <w:trHeight w:val="35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FE880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741A8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84A1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C99D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5D8F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0267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FFE3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7278" w14:textId="77777777" w:rsidR="00910E86" w:rsidRPr="00243A2C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 w:rsidR="00BF39F7"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943,62446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389D" w14:textId="77777777" w:rsidR="00910E86" w:rsidRPr="00044FCA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 w:rsidR="00BF39F7"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943,62446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C2C4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A9F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AE51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32BD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6A47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D52E5" w:rsidRPr="00515906" w14:paraId="25062B27" w14:textId="77777777" w:rsidTr="002C3EE3">
        <w:trPr>
          <w:trHeight w:val="133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0A74" w14:textId="77777777" w:rsidR="00BD52E5" w:rsidRPr="00E127CF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127C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Основное мероприятие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3786EB65" w14:textId="77777777" w:rsidR="00BD52E5" w:rsidRPr="00E127CF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127C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Содержание и ремонт</w:t>
            </w:r>
            <w:r w:rsidRPr="00E127C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муниципальных дорог общего пользования местного значения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40B5" w14:textId="77777777" w:rsidR="00103CFA" w:rsidRPr="00E127CF" w:rsidRDefault="00103CFA" w:rsidP="00103CFA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МКУ «Управление ЖКК и строительства», МБУ «СЕЗ», МБУ </w:t>
            </w:r>
            <w:proofErr w:type="spellStart"/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г.Собинка</w:t>
            </w:r>
            <w:proofErr w:type="spellEnd"/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«Благоустройство» </w:t>
            </w:r>
          </w:p>
          <w:p w14:paraId="211C3061" w14:textId="77777777" w:rsidR="00103CFA" w:rsidRPr="00E127CF" w:rsidRDefault="00103CFA" w:rsidP="00103CFA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14:paraId="5178BDCC" w14:textId="77777777" w:rsidR="00BD52E5" w:rsidRPr="00E127CF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1CAB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92A2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0168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1300200000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C13B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D517" w14:textId="77777777" w:rsidR="00BD52E5" w:rsidRPr="00E127CF" w:rsidRDefault="00472D7F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1045453,99430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B955" w14:textId="77777777" w:rsidR="00BD52E5" w:rsidRPr="00E127CF" w:rsidRDefault="00A5301A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210814,60330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D3E3" w14:textId="77777777" w:rsidR="00BD52E5" w:rsidRPr="00E127CF" w:rsidRDefault="001E5568" w:rsidP="003C123C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556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185 255,85700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756B" w14:textId="77777777" w:rsidR="00BD52E5" w:rsidRPr="00E127CF" w:rsidRDefault="00D16E97" w:rsidP="003C123C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181 944,00000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6E6D" w14:textId="77777777" w:rsidR="00BD52E5" w:rsidRPr="00E127CF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184675,00000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71C4C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141</w:t>
            </w:r>
            <w:r w:rsidR="00BF39F7"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704,00000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5B23" w14:textId="77777777" w:rsidR="00BD52E5" w:rsidRPr="00F554B9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141</w:t>
            </w:r>
            <w:r w:rsidR="00BF39F7"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704,00000</w:t>
            </w:r>
          </w:p>
        </w:tc>
      </w:tr>
      <w:tr w:rsidR="009B0BB6" w:rsidRPr="00515906" w14:paraId="2B908F66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23E0C" w14:textId="77777777" w:rsidR="009B0BB6" w:rsidRPr="00515906" w:rsidRDefault="009B0BB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9034C1E" w14:textId="77777777" w:rsidR="009B0BB6" w:rsidRPr="00515906" w:rsidRDefault="009B0BB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BFB2F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FFD36" w14:textId="77777777" w:rsidR="009B0BB6" w:rsidRPr="00515906" w:rsidRDefault="009B0BB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1D0DE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69CBB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130029Д021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81BB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8CDEF" w14:textId="77777777" w:rsidR="009B0BB6" w:rsidRPr="00F554B9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10BFD" w14:textId="77777777" w:rsidR="009B0BB6" w:rsidRPr="00A23B02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AB4D" w14:textId="77777777" w:rsidR="009B0BB6" w:rsidRPr="00664C51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64C5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10 100,00000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959E8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ABDDA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1F9E2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C51F2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2DB9CE71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A17C4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0CEA0A1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525F1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  <w:r w:rsidR="00E127CF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6624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59E2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8EEAC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1300270690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FF77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8745" w14:textId="77777777" w:rsidR="00BD52E5" w:rsidRPr="00F554B9" w:rsidRDefault="00E51C4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23594,88802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3276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17012,98302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D540" w14:textId="77777777" w:rsidR="00BD52E5" w:rsidRPr="00664C51" w:rsidRDefault="00E51C4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64C5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6581,90500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BFCE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2D9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8E9D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DC94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E127CF" w14:paraId="4A616C89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319321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24E62531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D983A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B139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D4D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DFCC5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1300221190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E20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769F" w14:textId="77777777" w:rsidR="00BD52E5" w:rsidRPr="00F554B9" w:rsidRDefault="00472D7F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347126,67578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7545" w14:textId="77777777" w:rsidR="00BD52E5" w:rsidRPr="00A23B02" w:rsidRDefault="000F33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60099,67578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CB27" w14:textId="77777777" w:rsidR="00BD52E5" w:rsidRPr="00664C51" w:rsidRDefault="000927DB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52752,1</w:t>
            </w:r>
            <w:r w:rsidR="00817D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975E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56 924,00000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E942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54 098,90000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6955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61 626,00000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D258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61 626,00000</w:t>
            </w:r>
          </w:p>
        </w:tc>
      </w:tr>
      <w:tr w:rsidR="00BD52E5" w:rsidRPr="00515906" w14:paraId="65A99D4F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D9332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054AD52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9F98E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7A376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6CEC5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71A6F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1300221190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DD703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E5AE4" w14:textId="77777777" w:rsidR="00BD52E5" w:rsidRPr="00F554B9" w:rsidRDefault="00797C68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12501,64532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1BDA4" w14:textId="77777777" w:rsidR="00BD52E5" w:rsidRPr="00A23B02" w:rsidRDefault="000F33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9676,79332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4E3C5" w14:textId="77777777" w:rsidR="00BD52E5" w:rsidRPr="00664C51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64C5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2824,85200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2AFF7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587CC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77A9F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7F39D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5976E693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04C048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C51692A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C5662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DD8C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0593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C9757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1300221190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D4A1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C6CF" w14:textId="77777777" w:rsidR="00BD52E5" w:rsidRPr="00F554B9" w:rsidRDefault="00472D7F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116004,11239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AE04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13678,11239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BFD8" w14:textId="77777777" w:rsidR="00BD52E5" w:rsidRPr="00664C51" w:rsidRDefault="00E127CF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64C5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</w:t>
            </w:r>
            <w:r w:rsidR="00D16E97" w:rsidRPr="00664C5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760,00000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ACFF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35283,00000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58DA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30 283</w:t>
            </w:r>
            <w:r w:rsidR="00BD52E5"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6F1A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0301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7 000,00000</w:t>
            </w:r>
          </w:p>
        </w:tc>
      </w:tr>
      <w:tr w:rsidR="00BD52E5" w:rsidRPr="00515906" w14:paraId="0FC6F995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86B7F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3C0B5A9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5FC05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2DAD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01DE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76815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1300221190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BD95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A956" w14:textId="77777777" w:rsidR="00BD52E5" w:rsidRPr="00F554B9" w:rsidRDefault="00472D7F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713,09820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2887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213,09820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862E" w14:textId="77777777" w:rsidR="00BD52E5" w:rsidRPr="00664C51" w:rsidRDefault="00FB5D9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927D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</w:t>
            </w:r>
            <w:r w:rsidR="00111240" w:rsidRPr="000927D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62F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3F73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EE94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686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3AA7A84E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18B84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C321E3F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F21D0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1AFA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D0AC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626E3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130029Д010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821F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A6D2" w14:textId="77777777" w:rsidR="00BD52E5" w:rsidRPr="00F554B9" w:rsidRDefault="00253E6C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459987,12572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8BAC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95392,12572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26F7" w14:textId="77777777" w:rsidR="00BD52E5" w:rsidRPr="00664C51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64C5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75249,00000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B7A2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75249,00000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9CE5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75249,00000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A4E8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69 424,00000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161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69 424,00000</w:t>
            </w:r>
          </w:p>
        </w:tc>
      </w:tr>
      <w:tr w:rsidR="00BD52E5" w:rsidRPr="00515906" w14:paraId="5D250052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F08F67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3BA3ECE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3D40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 (соф)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A6FA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9FC8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A921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130029Д01S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18ED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0FF1" w14:textId="77777777" w:rsidR="00BD52E5" w:rsidRPr="00F554B9" w:rsidRDefault="005B5A18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554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33 539,02679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7435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5029,72679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DF0F" w14:textId="77777777" w:rsidR="00BD52E5" w:rsidRPr="00664C51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64C5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3961,00000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1912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3961,00000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7A1E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13279,30000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9BAC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3 654,00000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2053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3 654,00000</w:t>
            </w:r>
          </w:p>
        </w:tc>
      </w:tr>
      <w:tr w:rsidR="00BD52E5" w:rsidRPr="00515906" w14:paraId="45E23910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8A2067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210A0EB9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9A10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1CE5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692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404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130И89Д01D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E3B1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FFD3" w14:textId="77777777" w:rsidR="00BD52E5" w:rsidRPr="00F554B9" w:rsidRDefault="005B5A18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554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38614,63102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2BAC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8614,63102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6684" w14:textId="77777777" w:rsidR="00BD52E5" w:rsidRPr="00664C51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64C51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>10 000,00000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812F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>10 000,00000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E0DC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2A44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6472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1F8E985E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B3F7E0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D3916C8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B84B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 (соф)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F394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68E7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5497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130И89Д01D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E34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B3AC" w14:textId="77777777" w:rsidR="00BD52E5" w:rsidRPr="00F554B9" w:rsidRDefault="005B5A18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554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3272,79106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8CA6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453,99106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9ADD" w14:textId="77777777" w:rsidR="00BD52E5" w:rsidRPr="00664C51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64C5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F2F8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D009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1764,80000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CF1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C62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66A4FAE9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80BAA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4645777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60D8" w14:textId="77777777" w:rsidR="00BD52E5" w:rsidRPr="00BD52E5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auto"/>
                <w:sz w:val="16"/>
                <w:szCs w:val="16"/>
                <w:lang w:eastAsia="ru-RU"/>
              </w:rPr>
              <w:t>Финансовое управление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C3EE5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5BDEB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BB56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auto"/>
                <w:sz w:val="16"/>
                <w:szCs w:val="16"/>
                <w:lang w:eastAsia="ru-RU"/>
              </w:rPr>
              <w:t>1300270690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6995A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5D3A3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643,46600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4C1B2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643,46600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7AD52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0ECBE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71994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D1377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87C3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01BBA2BB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A9E3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F946338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61E9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C308A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EF294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E670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1300270690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14C40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70CDE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643,46600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55D6B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643,46600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D914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A8470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7B97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20E73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128E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4C880E42" w14:textId="77777777" w:rsidTr="00515149">
        <w:trPr>
          <w:trHeight w:val="57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E8DDE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Основное мероприятие 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753E64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 на территории округа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4A68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6DF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A18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606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1300300000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785A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EBFE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13D6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EB29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456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9100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8304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1E5F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</w:tr>
      <w:tr w:rsidR="00BD52E5" w:rsidRPr="00515906" w14:paraId="6E08EE72" w14:textId="77777777" w:rsidTr="00515149">
        <w:trPr>
          <w:trHeight w:val="114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DB9C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D0BD26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2D9A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3BC5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D1B4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B7C3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130И89Д01D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97B8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4CA1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8DB7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550F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0766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C3E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15EB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A279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</w:tr>
      <w:tr w:rsidR="00BD52E5" w:rsidRPr="00515906" w14:paraId="02DBD038" w14:textId="77777777" w:rsidTr="00DF51AB">
        <w:trPr>
          <w:trHeight w:val="175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7A3B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Основное мероприятие 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4E1C25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Основное мероприятие №4:</w:t>
            </w: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BB2A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20B0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BF06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472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1300200000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CA27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1C19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D48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4896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4F4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0847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5466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A744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</w:tr>
      <w:tr w:rsidR="00BD52E5" w:rsidRPr="00515906" w14:paraId="794B524A" w14:textId="77777777" w:rsidTr="00DF51AB">
        <w:trPr>
          <w:trHeight w:val="140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B921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FDF717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FE81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69D7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21D0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180F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1300221190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B5B7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0526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4A36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D76D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5A5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E0F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5FC7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5A83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</w:tbl>
    <w:p w14:paraId="59A0E714" w14:textId="77777777" w:rsidR="00111240" w:rsidRDefault="00111240" w:rsidP="00E127C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CCDD065" w14:textId="77777777" w:rsidR="00E127CF" w:rsidRDefault="00E127CF" w:rsidP="00E127C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EC07C45" w14:textId="77777777" w:rsidR="00E127CF" w:rsidRDefault="00E127CF" w:rsidP="00E127C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96C4B24" w14:textId="77777777" w:rsidR="00111240" w:rsidRDefault="00111240" w:rsidP="00E54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A8B8961" w14:textId="77777777" w:rsidR="00F3666A" w:rsidRPr="00040F2F" w:rsidRDefault="009464C4" w:rsidP="00E5432F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0F2F">
        <w:rPr>
          <w:rFonts w:ascii="Times New Roman" w:hAnsi="Times New Roman" w:cs="Times New Roman"/>
          <w:sz w:val="24"/>
          <w:szCs w:val="24"/>
        </w:rPr>
        <w:t>П</w:t>
      </w:r>
      <w:r w:rsidR="00612F90" w:rsidRPr="00040F2F">
        <w:rPr>
          <w:rFonts w:ascii="Times New Roman" w:hAnsi="Times New Roman" w:cs="Times New Roman"/>
          <w:sz w:val="24"/>
          <w:szCs w:val="24"/>
        </w:rPr>
        <w:t>риложение №</w:t>
      </w:r>
      <w:r w:rsidR="002A6297" w:rsidRPr="00040F2F">
        <w:rPr>
          <w:rFonts w:ascii="Times New Roman" w:hAnsi="Times New Roman" w:cs="Times New Roman"/>
          <w:sz w:val="24"/>
          <w:szCs w:val="24"/>
        </w:rPr>
        <w:t>4</w:t>
      </w:r>
    </w:p>
    <w:p w14:paraId="36223E42" w14:textId="77777777" w:rsidR="00612F90" w:rsidRPr="00040F2F" w:rsidRDefault="00612F90" w:rsidP="00E5432F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0F2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ABB32A8" w14:textId="77777777" w:rsidR="00612F90" w:rsidRPr="00D50048" w:rsidRDefault="00612F90" w:rsidP="00D50048">
      <w:pPr>
        <w:pStyle w:val="ConsPlusNormal"/>
        <w:jc w:val="center"/>
        <w:rPr>
          <w:szCs w:val="24"/>
        </w:rPr>
      </w:pPr>
      <w:bookmarkStart w:id="1" w:name="Par11461"/>
      <w:bookmarkEnd w:id="1"/>
      <w:r w:rsidRPr="00D50048">
        <w:rPr>
          <w:rFonts w:ascii="Times New Roman" w:hAnsi="Times New Roman" w:cs="Times New Roman"/>
          <w:szCs w:val="24"/>
        </w:rPr>
        <w:t>План реализации муниципальной программы</w:t>
      </w:r>
    </w:p>
    <w:p w14:paraId="5A933836" w14:textId="77777777" w:rsidR="00612F90" w:rsidRPr="00D50048" w:rsidRDefault="00612F90" w:rsidP="00D50048">
      <w:pPr>
        <w:jc w:val="center"/>
      </w:pPr>
      <w:r w:rsidRPr="00D50048">
        <w:t xml:space="preserve">«Дорожное хозяйство </w:t>
      </w:r>
      <w:proofErr w:type="spellStart"/>
      <w:r w:rsidRPr="00D50048">
        <w:t>Собинского</w:t>
      </w:r>
      <w:proofErr w:type="spellEnd"/>
      <w:r w:rsidRPr="00D50048">
        <w:t xml:space="preserve"> </w:t>
      </w:r>
      <w:r w:rsidR="00E5432F" w:rsidRPr="00D50048">
        <w:t>муниципального округа</w:t>
      </w:r>
      <w:r w:rsidRPr="00D50048">
        <w:t>»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418"/>
        <w:gridCol w:w="1134"/>
        <w:gridCol w:w="1276"/>
        <w:gridCol w:w="1275"/>
        <w:gridCol w:w="1311"/>
        <w:gridCol w:w="1241"/>
        <w:gridCol w:w="1276"/>
        <w:gridCol w:w="1275"/>
        <w:gridCol w:w="2268"/>
      </w:tblGrid>
      <w:tr w:rsidR="00DA18EE" w:rsidRPr="008C163A" w14:paraId="51B48D29" w14:textId="77777777" w:rsidTr="00A14AA8">
        <w:trPr>
          <w:trHeight w:val="977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5CE06002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F3666A" w:rsidRPr="008C16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 xml:space="preserve">одпрограммы </w:t>
            </w:r>
            <w:r w:rsidR="00F3666A"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муниципальной программы</w:t>
            </w:r>
            <w:r w:rsidR="00F3666A" w:rsidRPr="008C163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ведомственной программы, включенной в  подпрограмму, мероприятий  ведомственной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целевой программы, основного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мероприятия подпрограммы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6D01840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Ответст</w:t>
            </w:r>
            <w:proofErr w:type="spellEnd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венный 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исполни-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</w:t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  <w:proofErr w:type="spellEnd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соиспол</w:t>
            </w:r>
            <w:proofErr w:type="spellEnd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</w:t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нитель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83F1BD4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финанси</w:t>
            </w:r>
            <w:proofErr w:type="spellEnd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14:paraId="481B5FEB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 xml:space="preserve">Объем средств на     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реализацию программы, </w:t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spellEnd"/>
            <w:r w:rsidR="00BF3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.рублей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D3B9449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Ожидаемый непосредственный результат в натуральных показателях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(краткое  описание, целевые  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индикаторы и показатели)</w:t>
            </w:r>
          </w:p>
        </w:tc>
      </w:tr>
      <w:tr w:rsidR="00DA18EE" w:rsidRPr="008C163A" w14:paraId="48545E42" w14:textId="77777777" w:rsidTr="00A14AA8">
        <w:trPr>
          <w:trHeight w:val="990"/>
        </w:trPr>
        <w:tc>
          <w:tcPr>
            <w:tcW w:w="3402" w:type="dxa"/>
            <w:vMerge/>
            <w:shd w:val="clear" w:color="auto" w:fill="auto"/>
            <w:vAlign w:val="center"/>
          </w:tcPr>
          <w:p w14:paraId="1698332A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7EFA0DB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EFAE026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7615E8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3321C0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A28CA0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CF9DA12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2FDFCC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FA9674E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ECFF24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04DFD2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0B49A9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15D872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1D7783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B7EBE38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660F" w:rsidRPr="008C163A" w14:paraId="6156A114" w14:textId="77777777" w:rsidTr="00A14AA8">
        <w:tc>
          <w:tcPr>
            <w:tcW w:w="3402" w:type="dxa"/>
            <w:shd w:val="clear" w:color="auto" w:fill="auto"/>
            <w:vAlign w:val="center"/>
          </w:tcPr>
          <w:p w14:paraId="67B0E3D0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209A9A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D7B8F8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DFF6AF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076353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C7A597F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CC817CE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461C4A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B836CC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1B09E0" w14:textId="77777777" w:rsidR="00C443FD" w:rsidRPr="008C163A" w:rsidRDefault="00191400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E74ED9" w:rsidRPr="008C163A" w14:paraId="409E66CD" w14:textId="77777777" w:rsidTr="00A14AA8">
        <w:trPr>
          <w:trHeight w:val="1122"/>
        </w:trPr>
        <w:tc>
          <w:tcPr>
            <w:tcW w:w="3402" w:type="dxa"/>
            <w:shd w:val="clear" w:color="auto" w:fill="auto"/>
            <w:vAlign w:val="center"/>
          </w:tcPr>
          <w:p w14:paraId="536E59C6" w14:textId="77777777" w:rsidR="00E74ED9" w:rsidRPr="008C163A" w:rsidRDefault="00E74ED9" w:rsidP="00E74ED9">
            <w:pPr>
              <w:autoSpaceDE w:val="0"/>
              <w:snapToGrid w:val="0"/>
              <w:ind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b/>
                <w:color w:val="auto"/>
                <w:sz w:val="18"/>
                <w:szCs w:val="18"/>
              </w:rPr>
              <w:t>Муниципальная программа «Дорожное хозяйство Собинского Муниципального округа»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76F525" w14:textId="77777777" w:rsidR="00E127CF" w:rsidRDefault="00E74ED9" w:rsidP="00E127CF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МКУ «Управление ЖКК и строительства», МБУ «СЕЗ», МБУ</w:t>
            </w:r>
          </w:p>
          <w:p w14:paraId="2DA75BB8" w14:textId="77777777" w:rsidR="00E74ED9" w:rsidRPr="008C163A" w:rsidRDefault="00E127CF" w:rsidP="00E127CF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Собинка</w:t>
            </w:r>
            <w:proofErr w:type="spellEnd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74ED9" w:rsidRPr="008C163A">
              <w:rPr>
                <w:rFonts w:ascii="Times New Roman" w:hAnsi="Times New Roman" w:cs="Times New Roman"/>
                <w:sz w:val="18"/>
                <w:szCs w:val="18"/>
              </w:rPr>
              <w:t>«Благоустройство»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765C11" w14:textId="77777777" w:rsidR="00E74ED9" w:rsidRPr="008C163A" w:rsidRDefault="00E74ED9" w:rsidP="00E74ED9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b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b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B6B0D2" w14:textId="77777777" w:rsidR="00E74ED9" w:rsidRPr="008C163A" w:rsidRDefault="001140F0" w:rsidP="00E74ED9">
            <w:pPr>
              <w:autoSpaceDE w:val="0"/>
              <w:snapToGrid w:val="0"/>
              <w:ind w:left="-66"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</w:rPr>
              <w:t>241</w:t>
            </w:r>
            <w:r w:rsidR="00305EF6">
              <w:rPr>
                <w:rFonts w:eastAsia="Times New Roman"/>
                <w:b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color w:val="auto"/>
                <w:sz w:val="18"/>
                <w:szCs w:val="18"/>
              </w:rPr>
              <w:t>050,84785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AA4E6A" w14:textId="77777777" w:rsidR="00E74ED9" w:rsidRPr="008C163A" w:rsidRDefault="00305EF6" w:rsidP="00AD449E">
            <w:pPr>
              <w:autoSpaceDE w:val="0"/>
              <w:snapToGrid w:val="0"/>
              <w:ind w:left="-66"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185</w:t>
            </w:r>
            <w:r w:rsidR="00AD449E">
              <w:rPr>
                <w:b/>
                <w:bCs/>
                <w:color w:val="auto"/>
                <w:sz w:val="18"/>
                <w:szCs w:val="18"/>
              </w:rPr>
              <w:t> 255,85700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68F2873" w14:textId="77777777" w:rsidR="00E74ED9" w:rsidRPr="008C163A" w:rsidRDefault="001140F0" w:rsidP="006E1B98">
            <w:pPr>
              <w:autoSpaceDE w:val="0"/>
              <w:snapToGrid w:val="0"/>
              <w:ind w:left="-66"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181</w:t>
            </w:r>
            <w:r w:rsidR="00305EF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944</w:t>
            </w:r>
            <w:r w:rsidR="00E74ED9" w:rsidRPr="008C163A">
              <w:rPr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D0FABD9" w14:textId="77777777" w:rsidR="00E74ED9" w:rsidRPr="008C163A" w:rsidRDefault="001140F0" w:rsidP="006E1B98">
            <w:pPr>
              <w:ind w:left="-86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</w:t>
            </w:r>
            <w:r w:rsidR="00305EF6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675</w:t>
            </w:r>
            <w:r w:rsidR="00E74ED9" w:rsidRPr="008C163A">
              <w:rPr>
                <w:b/>
                <w:sz w:val="18"/>
                <w:szCs w:val="18"/>
              </w:rPr>
              <w:t>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40AF7F" w14:textId="77777777" w:rsidR="00E74ED9" w:rsidRPr="008C163A" w:rsidRDefault="00E74ED9" w:rsidP="006E1B98">
            <w:pPr>
              <w:ind w:left="-86" w:firstLine="0"/>
              <w:jc w:val="center"/>
              <w:rPr>
                <w:b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14</w:t>
            </w:r>
            <w:r w:rsidR="006E1B98">
              <w:rPr>
                <w:b/>
                <w:sz w:val="18"/>
                <w:szCs w:val="18"/>
              </w:rPr>
              <w:t>1</w:t>
            </w:r>
            <w:r w:rsidRPr="008C163A">
              <w:rPr>
                <w:b/>
                <w:sz w:val="18"/>
                <w:szCs w:val="18"/>
              </w:rPr>
              <w:t> 704,00000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998B28" w14:textId="77777777" w:rsidR="00E74ED9" w:rsidRPr="008C163A" w:rsidRDefault="00E74ED9" w:rsidP="006E1B98">
            <w:pPr>
              <w:ind w:left="-86" w:right="-110" w:firstLine="0"/>
              <w:jc w:val="center"/>
              <w:rPr>
                <w:b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14</w:t>
            </w:r>
            <w:r w:rsidR="006E1B98">
              <w:rPr>
                <w:b/>
                <w:sz w:val="18"/>
                <w:szCs w:val="18"/>
              </w:rPr>
              <w:t>1</w:t>
            </w:r>
            <w:r w:rsidRPr="008C163A">
              <w:rPr>
                <w:b/>
                <w:sz w:val="18"/>
                <w:szCs w:val="18"/>
              </w:rPr>
              <w:t> 704,00000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7C4636" w14:textId="77777777" w:rsidR="00E74ED9" w:rsidRPr="008C163A" w:rsidRDefault="00E74ED9" w:rsidP="00E74ED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6F35E4" w:rsidRPr="008C163A" w14:paraId="548E93CD" w14:textId="77777777" w:rsidTr="00000723">
        <w:trPr>
          <w:trHeight w:val="710"/>
        </w:trPr>
        <w:tc>
          <w:tcPr>
            <w:tcW w:w="3402" w:type="dxa"/>
            <w:shd w:val="clear" w:color="auto" w:fill="auto"/>
            <w:vAlign w:val="center"/>
          </w:tcPr>
          <w:p w14:paraId="17DA9081" w14:textId="77777777" w:rsidR="006F35E4" w:rsidRPr="008C163A" w:rsidRDefault="006F35E4" w:rsidP="008B48E1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Основное мероприятие №1:</w:t>
            </w:r>
          </w:p>
          <w:p w14:paraId="36E66A06" w14:textId="77777777" w:rsidR="006F35E4" w:rsidRPr="008C163A" w:rsidRDefault="006F35E4" w:rsidP="008B48E1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строительство муниципальных дорог общего пользования местного значения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07E34C2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МКУ «Управление ЖКК и строительства», МБУ «СЕЗ»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BAC261" w14:textId="77777777" w:rsidR="006F35E4" w:rsidRPr="008C163A" w:rsidRDefault="006F35E4" w:rsidP="008B48E1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BFDD27" w14:textId="77777777" w:rsidR="006F35E4" w:rsidRPr="008C163A" w:rsidRDefault="00DE6DFC" w:rsidP="00685CAF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="00BF39F7">
              <w:rPr>
                <w:b/>
                <w:sz w:val="18"/>
                <w:szCs w:val="18"/>
              </w:rPr>
              <w:t xml:space="preserve"> </w:t>
            </w:r>
            <w:r w:rsidR="001140F0">
              <w:rPr>
                <w:b/>
                <w:sz w:val="18"/>
                <w:szCs w:val="18"/>
              </w:rPr>
              <w:t>236,24455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93F9D0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9E34F78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06C7D31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0BAF65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54936E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3BA89F5B" w14:textId="77777777" w:rsidR="006F35E4" w:rsidRPr="008C163A" w:rsidRDefault="006F35E4" w:rsidP="008B48E1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  <w:p w14:paraId="4EF628F8" w14:textId="77777777" w:rsidR="006F35E4" w:rsidRPr="008C163A" w:rsidRDefault="006F35E4" w:rsidP="008B48E1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Прирост количества сельских населенных пунктов, обеспеченных постоянной круглогодичной связью с сетью автомобильных дорог общего пользования с твердым покрытием (</w:t>
            </w:r>
            <w:proofErr w:type="spellStart"/>
            <w:r w:rsidRPr="008C163A">
              <w:rPr>
                <w:rFonts w:eastAsia="Times New Roman"/>
                <w:color w:val="auto"/>
                <w:sz w:val="18"/>
                <w:szCs w:val="18"/>
              </w:rPr>
              <w:t>шт</w:t>
            </w:r>
            <w:proofErr w:type="spellEnd"/>
            <w:r w:rsidRPr="008C163A">
              <w:rPr>
                <w:rFonts w:eastAsia="Times New Roman"/>
                <w:color w:val="auto"/>
                <w:sz w:val="18"/>
                <w:szCs w:val="18"/>
              </w:rPr>
              <w:t>)</w:t>
            </w:r>
          </w:p>
        </w:tc>
      </w:tr>
      <w:tr w:rsidR="006F35E4" w:rsidRPr="008C163A" w14:paraId="31813FCE" w14:textId="77777777" w:rsidTr="00A14AA8">
        <w:trPr>
          <w:trHeight w:val="556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7CC8F3EA" w14:textId="77777777" w:rsidR="006F35E4" w:rsidRPr="008C163A" w:rsidRDefault="006F35E4" w:rsidP="00734792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color w:val="000000"/>
                <w:sz w:val="18"/>
                <w:szCs w:val="18"/>
              </w:rPr>
              <w:t xml:space="preserve">Строительство подъездной автодороги к Мясоперерабатывающему заводу в п. Ставрово по адресу: Владимирская обл., Собинский район, п. </w:t>
            </w:r>
            <w:proofErr w:type="spellStart"/>
            <w:r w:rsidRPr="008C163A">
              <w:rPr>
                <w:color w:val="000000"/>
                <w:sz w:val="18"/>
                <w:szCs w:val="18"/>
              </w:rPr>
              <w:t>Ставорово</w:t>
            </w:r>
            <w:proofErr w:type="spellEnd"/>
            <w:r w:rsidRPr="008C163A">
              <w:rPr>
                <w:color w:val="000000"/>
                <w:sz w:val="18"/>
                <w:szCs w:val="18"/>
              </w:rPr>
              <w:t>, участок с кадастровым номером 33:12:010702:1259</w:t>
            </w:r>
            <w:r w:rsidR="00A53390">
              <w:rPr>
                <w:color w:val="000000"/>
                <w:sz w:val="18"/>
                <w:szCs w:val="18"/>
              </w:rPr>
              <w:t>, дорога-дублер п. Колокша (</w:t>
            </w:r>
            <w:r w:rsidR="00734792" w:rsidRPr="00734792">
              <w:rPr>
                <w:color w:val="000000"/>
                <w:sz w:val="18"/>
                <w:szCs w:val="18"/>
              </w:rPr>
              <w:t>5000</w:t>
            </w:r>
            <w:r w:rsidR="00A53390">
              <w:rPr>
                <w:color w:val="000000"/>
                <w:sz w:val="18"/>
                <w:szCs w:val="18"/>
              </w:rPr>
              <w:t>00руб.</w:t>
            </w:r>
            <w:r w:rsidR="00734792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734792">
              <w:rPr>
                <w:color w:val="000000"/>
                <w:sz w:val="18"/>
                <w:szCs w:val="18"/>
              </w:rPr>
              <w:t>кор</w:t>
            </w:r>
            <w:proofErr w:type="spellEnd"/>
            <w:r w:rsidR="00734792">
              <w:rPr>
                <w:color w:val="000000"/>
                <w:sz w:val="18"/>
                <w:szCs w:val="18"/>
              </w:rPr>
              <w:t xml:space="preserve"> ПСД 300000,00</w:t>
            </w:r>
            <w:r w:rsidR="00A5339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4424D0C" w14:textId="77777777" w:rsidR="006F35E4" w:rsidRPr="008C163A" w:rsidRDefault="006F35E4" w:rsidP="008B48E1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9294B5" w14:textId="77777777" w:rsidR="006F35E4" w:rsidRPr="008C163A" w:rsidRDefault="006F35E4" w:rsidP="008B48E1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ФБ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5FCB4F" w14:textId="77777777" w:rsidR="006F35E4" w:rsidRPr="008C163A" w:rsidRDefault="00DE6DFC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BF39F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443,40000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074A3A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8B75335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C0004AC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C03452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A3EE99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305685A" w14:textId="77777777" w:rsidR="006F35E4" w:rsidRPr="008C163A" w:rsidRDefault="006F35E4" w:rsidP="008B48E1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6F35E4" w:rsidRPr="008C163A" w14:paraId="7BA37CEE" w14:textId="77777777" w:rsidTr="00000723">
        <w:trPr>
          <w:trHeight w:val="447"/>
        </w:trPr>
        <w:tc>
          <w:tcPr>
            <w:tcW w:w="3402" w:type="dxa"/>
            <w:vMerge/>
            <w:shd w:val="clear" w:color="auto" w:fill="auto"/>
            <w:vAlign w:val="center"/>
          </w:tcPr>
          <w:p w14:paraId="46798618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F1A32C4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1A6031" w14:textId="77777777" w:rsidR="006F35E4" w:rsidRPr="008C163A" w:rsidRDefault="006F35E4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ОБ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E93394" w14:textId="77777777" w:rsidR="006F35E4" w:rsidRPr="008C163A" w:rsidRDefault="00DE6DFC" w:rsidP="006F35E4">
            <w:pPr>
              <w:ind w:left="-66" w:right="-110" w:hanging="10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519,30000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CB7AB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3CEDB30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1BB7F88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835A3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CE6EA8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277DE99" w14:textId="77777777" w:rsidR="006F35E4" w:rsidRPr="008C163A" w:rsidRDefault="006F35E4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6F35E4" w:rsidRPr="008C163A" w14:paraId="0504410C" w14:textId="77777777" w:rsidTr="00380A22">
        <w:trPr>
          <w:trHeight w:val="385"/>
        </w:trPr>
        <w:tc>
          <w:tcPr>
            <w:tcW w:w="3402" w:type="dxa"/>
            <w:vMerge/>
            <w:shd w:val="clear" w:color="auto" w:fill="auto"/>
            <w:vAlign w:val="center"/>
          </w:tcPr>
          <w:p w14:paraId="49FC9F49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B7791DA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234C56" w14:textId="77777777" w:rsidR="006F35E4" w:rsidRPr="008C163A" w:rsidRDefault="006F35E4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3447B3" w14:textId="77777777" w:rsidR="006F35E4" w:rsidRPr="008C163A" w:rsidRDefault="001140F0" w:rsidP="006F35E4">
            <w:pPr>
              <w:ind w:left="-66" w:right="-110" w:hanging="10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1329,92009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AF6A4E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A8E08BA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5F1B1F7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454E3D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D73726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86BA776" w14:textId="77777777" w:rsidR="006F35E4" w:rsidRPr="008C163A" w:rsidRDefault="006F35E4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6F35E4" w:rsidRPr="008C163A" w14:paraId="699A75FB" w14:textId="77777777" w:rsidTr="00A14AA8">
        <w:trPr>
          <w:trHeight w:val="1091"/>
        </w:trPr>
        <w:tc>
          <w:tcPr>
            <w:tcW w:w="3402" w:type="dxa"/>
            <w:vMerge/>
            <w:shd w:val="clear" w:color="auto" w:fill="auto"/>
            <w:vAlign w:val="center"/>
          </w:tcPr>
          <w:p w14:paraId="0F402169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A4E6787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E66A3B" w14:textId="77777777" w:rsidR="006F35E4" w:rsidRPr="008C163A" w:rsidRDefault="006F35E4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ВБ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861826" w14:textId="77777777" w:rsidR="006F35E4" w:rsidRPr="008C163A" w:rsidRDefault="006F35E4" w:rsidP="006F35E4">
            <w:pPr>
              <w:ind w:left="-66" w:right="-110" w:hanging="107"/>
              <w:jc w:val="center"/>
              <w:rPr>
                <w:bCs/>
                <w:color w:val="000000"/>
                <w:sz w:val="18"/>
                <w:szCs w:val="18"/>
              </w:rPr>
            </w:pPr>
            <w:r w:rsidRPr="008C163A">
              <w:rPr>
                <w:bCs/>
                <w:color w:val="000000"/>
                <w:sz w:val="18"/>
                <w:szCs w:val="18"/>
              </w:rPr>
              <w:t>2 943,62446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5944EC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0B5C06A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7A38292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D4C944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3A38AD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09D322B" w14:textId="77777777" w:rsidR="006F35E4" w:rsidRPr="008C163A" w:rsidRDefault="006F35E4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309AB0C8" w14:textId="77777777" w:rsidTr="00000723">
        <w:trPr>
          <w:trHeight w:val="618"/>
        </w:trPr>
        <w:tc>
          <w:tcPr>
            <w:tcW w:w="3402" w:type="dxa"/>
            <w:shd w:val="clear" w:color="auto" w:fill="auto"/>
            <w:vAlign w:val="center"/>
          </w:tcPr>
          <w:p w14:paraId="65AD20A2" w14:textId="77777777" w:rsidR="00AE456E" w:rsidRPr="00000723" w:rsidRDefault="00AE456E" w:rsidP="00E74ED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000723">
              <w:rPr>
                <w:rFonts w:eastAsia="Times New Roman"/>
                <w:color w:val="auto"/>
                <w:sz w:val="16"/>
                <w:szCs w:val="16"/>
              </w:rPr>
              <w:t>Основное мероприятие №2:</w:t>
            </w:r>
          </w:p>
          <w:p w14:paraId="3DC9C9C2" w14:textId="77777777" w:rsidR="00AE456E" w:rsidRPr="008C163A" w:rsidRDefault="00AE456E" w:rsidP="00E74ED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000723">
              <w:rPr>
                <w:rFonts w:eastAsia="Times New Roman"/>
                <w:color w:val="auto"/>
                <w:sz w:val="16"/>
                <w:szCs w:val="16"/>
              </w:rPr>
              <w:t>содержание и ремонт муниципальных дорог общего пользования местного значения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14DE854" w14:textId="77777777" w:rsidR="00183E50" w:rsidRDefault="00AE456E" w:rsidP="00E74ED9">
            <w:pPr>
              <w:autoSpaceDE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 xml:space="preserve">МКУ «Управление </w:t>
            </w:r>
          </w:p>
          <w:p w14:paraId="24D6919E" w14:textId="77777777" w:rsidR="00183E50" w:rsidRDefault="00183E50" w:rsidP="00E74ED9">
            <w:pPr>
              <w:autoSpaceDE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  <w:p w14:paraId="569D2F98" w14:textId="77777777" w:rsidR="00E127CF" w:rsidRPr="008C163A" w:rsidRDefault="00AE456E" w:rsidP="00E127CF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 xml:space="preserve">ЖКК и строительства», МБУ «СЕЗ», МБУ </w:t>
            </w:r>
            <w:r w:rsidR="00E127CF">
              <w:rPr>
                <w:sz w:val="18"/>
                <w:szCs w:val="18"/>
              </w:rPr>
              <w:t xml:space="preserve">г. </w:t>
            </w:r>
            <w:proofErr w:type="spellStart"/>
            <w:r w:rsidR="00E127CF">
              <w:rPr>
                <w:sz w:val="18"/>
                <w:szCs w:val="18"/>
              </w:rPr>
              <w:t>Собинка</w:t>
            </w:r>
            <w:proofErr w:type="spellEnd"/>
          </w:p>
          <w:p w14:paraId="6737AD5A" w14:textId="77777777" w:rsidR="00183E50" w:rsidRDefault="00E127CF" w:rsidP="00E127CF">
            <w:pPr>
              <w:autoSpaceDE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 xml:space="preserve"> </w:t>
            </w:r>
            <w:r w:rsidR="00AE456E" w:rsidRPr="008C163A">
              <w:rPr>
                <w:sz w:val="18"/>
                <w:szCs w:val="18"/>
              </w:rPr>
              <w:t>«Благоустройство»</w:t>
            </w:r>
          </w:p>
          <w:p w14:paraId="5E0230A8" w14:textId="77777777" w:rsidR="00AE456E" w:rsidRPr="008C163A" w:rsidRDefault="00AE456E" w:rsidP="00E127CF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118A81" w14:textId="77777777" w:rsidR="00AE456E" w:rsidRPr="008C163A" w:rsidRDefault="00AE456E" w:rsidP="00E74ED9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FB38CC" w14:textId="77777777" w:rsidR="00AE456E" w:rsidRPr="008C163A" w:rsidRDefault="001140F0" w:rsidP="00D23AE7">
            <w:pPr>
              <w:ind w:left="-86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210814,60330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BEE452" w14:textId="77777777" w:rsidR="00AE456E" w:rsidRPr="008C163A" w:rsidRDefault="00AD449E" w:rsidP="006E1B98">
            <w:pPr>
              <w:ind w:left="-86" w:firstLine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D449E">
              <w:rPr>
                <w:b/>
                <w:bCs/>
                <w:color w:val="auto"/>
                <w:sz w:val="18"/>
                <w:szCs w:val="18"/>
              </w:rPr>
              <w:t>185 255,85700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249DB15" w14:textId="77777777" w:rsidR="00AE456E" w:rsidRPr="008C163A" w:rsidRDefault="001140F0" w:rsidP="006E1B98">
            <w:pPr>
              <w:ind w:left="-86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181944</w:t>
            </w:r>
            <w:r w:rsidRPr="008C163A">
              <w:rPr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6667E6F" w14:textId="77777777" w:rsidR="00AE456E" w:rsidRPr="008C163A" w:rsidRDefault="001140F0" w:rsidP="006E1B98">
            <w:pPr>
              <w:ind w:left="-86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184675</w:t>
            </w:r>
            <w:r w:rsidRPr="008C163A">
              <w:rPr>
                <w:b/>
                <w:sz w:val="18"/>
                <w:szCs w:val="18"/>
              </w:rPr>
              <w:t>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D3EF1" w14:textId="77777777" w:rsidR="00AE456E" w:rsidRPr="008C163A" w:rsidRDefault="00AE456E" w:rsidP="006E1B98">
            <w:pPr>
              <w:ind w:left="-86" w:firstLine="0"/>
              <w:jc w:val="center"/>
              <w:rPr>
                <w:b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14</w:t>
            </w:r>
            <w:r>
              <w:rPr>
                <w:b/>
                <w:sz w:val="18"/>
                <w:szCs w:val="18"/>
              </w:rPr>
              <w:t xml:space="preserve">1 </w:t>
            </w:r>
            <w:r w:rsidRPr="008C163A">
              <w:rPr>
                <w:b/>
                <w:sz w:val="18"/>
                <w:szCs w:val="18"/>
              </w:rPr>
              <w:t>704,00000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347C7D" w14:textId="77777777" w:rsidR="00AE456E" w:rsidRPr="008C163A" w:rsidRDefault="00AE456E" w:rsidP="006E1B98">
            <w:pPr>
              <w:ind w:left="-86" w:right="-110" w:firstLine="0"/>
              <w:jc w:val="center"/>
              <w:rPr>
                <w:b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14</w:t>
            </w:r>
            <w:r>
              <w:rPr>
                <w:b/>
                <w:sz w:val="18"/>
                <w:szCs w:val="18"/>
              </w:rPr>
              <w:t>1</w:t>
            </w:r>
            <w:r w:rsidRPr="008C163A">
              <w:rPr>
                <w:b/>
                <w:sz w:val="18"/>
                <w:szCs w:val="18"/>
              </w:rPr>
              <w:t> 704,00000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98B88D" w14:textId="77777777" w:rsidR="00AE456E" w:rsidRPr="008C163A" w:rsidRDefault="00AE456E" w:rsidP="00E74ED9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Обеспечение устойчивого функционирования автомобильных дорог общего пользования муниципального значения, содержание и ремонт дорожного покрытия в Собинском районе</w:t>
            </w:r>
          </w:p>
          <w:p w14:paraId="2DECDDB4" w14:textId="77777777" w:rsidR="00AE456E" w:rsidRPr="008C163A" w:rsidRDefault="00AE456E" w:rsidP="00E74ED9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Улучшение состояния дорожного покрытия на автомобильных дорогах (км)</w:t>
            </w:r>
          </w:p>
          <w:p w14:paraId="73020C31" w14:textId="77777777" w:rsidR="00AE456E" w:rsidRPr="008C163A" w:rsidRDefault="00AE456E" w:rsidP="00E74ED9">
            <w:pPr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183E50" w:rsidRPr="008C163A" w14:paraId="6A7C1125" w14:textId="77777777" w:rsidTr="00787D24">
        <w:trPr>
          <w:trHeight w:val="324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397CC199" w14:textId="77777777" w:rsidR="00183E50" w:rsidRPr="008C163A" w:rsidRDefault="00183E50" w:rsidP="006F35E4">
            <w:pPr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Расходы на содержание и ремонт муниципальных дорог общего пользования местного значения МБ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21BD55D" w14:textId="77777777" w:rsidR="00183E50" w:rsidRPr="008C163A" w:rsidRDefault="00183E50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D50EE8" w14:textId="77777777" w:rsidR="00183E50" w:rsidRPr="008C163A" w:rsidRDefault="00183E50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ОБ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A97DA7" w14:textId="77777777" w:rsidR="00183E50" w:rsidRDefault="00183E50" w:rsidP="00A61B75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462FF3" w14:textId="77777777" w:rsidR="00183E50" w:rsidRPr="00AD449E" w:rsidRDefault="00183E50" w:rsidP="006E1B98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10 100,00000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4AA6483" w14:textId="77777777" w:rsidR="00183E50" w:rsidRDefault="00183E50" w:rsidP="001766AD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7DEBC79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F1415B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64F9E7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CD3F572" w14:textId="77777777" w:rsidR="00183E50" w:rsidRPr="008C163A" w:rsidRDefault="00183E50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183E50" w:rsidRPr="008C163A" w14:paraId="6603E2C6" w14:textId="77777777" w:rsidTr="00787D24">
        <w:trPr>
          <w:trHeight w:val="324"/>
        </w:trPr>
        <w:tc>
          <w:tcPr>
            <w:tcW w:w="3402" w:type="dxa"/>
            <w:vMerge/>
            <w:shd w:val="clear" w:color="auto" w:fill="auto"/>
            <w:vAlign w:val="center"/>
          </w:tcPr>
          <w:p w14:paraId="34AAA6A9" w14:textId="77777777" w:rsidR="00183E50" w:rsidRPr="008C163A" w:rsidRDefault="00183E50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1C882A8" w14:textId="77777777" w:rsidR="00183E50" w:rsidRPr="008C163A" w:rsidRDefault="00183E50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4911AA" w14:textId="77777777" w:rsidR="00183E50" w:rsidRPr="008C163A" w:rsidRDefault="00183E50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378E29" w14:textId="77777777" w:rsidR="00183E50" w:rsidRPr="008C163A" w:rsidRDefault="00183E50" w:rsidP="00A61B75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60 768,27852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5587D8" w14:textId="77777777" w:rsidR="00183E50" w:rsidRPr="00AD449E" w:rsidRDefault="00817D78" w:rsidP="006E1B98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17D78">
              <w:rPr>
                <w:sz w:val="18"/>
                <w:szCs w:val="18"/>
              </w:rPr>
              <w:t>55834,00500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4495837" w14:textId="77777777" w:rsidR="00183E50" w:rsidRPr="008C163A" w:rsidRDefault="00183E50" w:rsidP="001766AD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54 924</w:t>
            </w:r>
            <w:r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CC9FB71" w14:textId="77777777" w:rsidR="00183E50" w:rsidRPr="008C163A" w:rsidRDefault="00183E50" w:rsidP="006E1B98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52 098,900</w:t>
            </w:r>
            <w:r w:rsidR="008B1DAE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BFE023" w14:textId="77777777" w:rsidR="00183E50" w:rsidRPr="008C163A" w:rsidRDefault="00183E50" w:rsidP="006E1B98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59 626</w:t>
            </w:r>
            <w:r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06807F" w14:textId="77777777" w:rsidR="00183E50" w:rsidRPr="008C163A" w:rsidRDefault="00183E50" w:rsidP="006E1B98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59 626</w:t>
            </w:r>
            <w:r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37C638C" w14:textId="77777777" w:rsidR="00183E50" w:rsidRPr="008C163A" w:rsidRDefault="00183E50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183E50" w:rsidRPr="008C163A" w14:paraId="6B557938" w14:textId="77777777" w:rsidTr="00A14AA8">
        <w:trPr>
          <w:trHeight w:val="288"/>
        </w:trPr>
        <w:tc>
          <w:tcPr>
            <w:tcW w:w="3402" w:type="dxa"/>
            <w:vMerge/>
            <w:shd w:val="clear" w:color="auto" w:fill="auto"/>
            <w:vAlign w:val="center"/>
          </w:tcPr>
          <w:p w14:paraId="3E1FBBDE" w14:textId="77777777" w:rsidR="00183E50" w:rsidRPr="008C163A" w:rsidRDefault="00183E50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27709BD" w14:textId="77777777" w:rsidR="00183E50" w:rsidRPr="008C163A" w:rsidRDefault="00183E50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BD8C8D" w14:textId="77777777" w:rsidR="00183E50" w:rsidRPr="008C163A" w:rsidRDefault="00183E50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ВБ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C5BE7D" w14:textId="77777777" w:rsidR="00183E50" w:rsidRDefault="00183E50" w:rsidP="00A61B75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9676,79332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297CE8" w14:textId="77777777" w:rsidR="00183E50" w:rsidRPr="00AD449E" w:rsidRDefault="003106A0" w:rsidP="006E1B98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282</w:t>
            </w:r>
            <w:r w:rsidR="00183E50" w:rsidRPr="00AD449E">
              <w:rPr>
                <w:sz w:val="18"/>
                <w:szCs w:val="18"/>
              </w:rPr>
              <w:t>4,85200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4A98C4D" w14:textId="77777777" w:rsidR="00183E50" w:rsidRDefault="00183E50" w:rsidP="001766AD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7784369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BEDA07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BF11F1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4200465" w14:textId="77777777" w:rsidR="00183E50" w:rsidRPr="008C163A" w:rsidRDefault="00183E50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4DD320C3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49185413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 xml:space="preserve">Строительный контроль, </w:t>
            </w:r>
            <w:r w:rsidRPr="008C163A">
              <w:rPr>
                <w:iCs/>
                <w:color w:val="auto"/>
                <w:sz w:val="18"/>
                <w:szCs w:val="18"/>
                <w:lang w:eastAsia="ru-RU"/>
              </w:rPr>
              <w:t>проведение технической экспертизы</w:t>
            </w:r>
            <w:r w:rsidR="007700BC">
              <w:rPr>
                <w:iCs/>
                <w:color w:val="auto"/>
                <w:sz w:val="18"/>
                <w:szCs w:val="18"/>
                <w:lang w:eastAsia="ru-RU"/>
              </w:rPr>
              <w:t>, диагностика дорог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55E4B1F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74C585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A5051" w14:textId="77777777" w:rsidR="00AE456E" w:rsidRPr="008C163A" w:rsidRDefault="001140F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1799,70000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77F476" w14:textId="77777777" w:rsidR="00AE456E" w:rsidRPr="00AD449E" w:rsidRDefault="00183E5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2</w:t>
            </w:r>
            <w:r w:rsidR="00AE456E" w:rsidRPr="00AD449E">
              <w:rPr>
                <w:sz w:val="18"/>
                <w:szCs w:val="18"/>
              </w:rPr>
              <w:t xml:space="preserve"> 000,00000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BEA462F" w14:textId="77777777" w:rsidR="00AE456E" w:rsidRPr="008C163A" w:rsidRDefault="00183E5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E456E" w:rsidRPr="008C163A">
              <w:rPr>
                <w:sz w:val="18"/>
                <w:szCs w:val="18"/>
              </w:rPr>
              <w:t xml:space="preserve"> 000,00000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5934175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42EAD1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70814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93DAAEC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05E197DE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379CAA96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Разработка КСОДД и ПОДД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0491CDA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E4A14C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0CD319" w14:textId="77777777" w:rsidR="00AE456E" w:rsidRPr="008C163A" w:rsidRDefault="001140F0" w:rsidP="008E386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1367,01850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0B54E7" w14:textId="77777777" w:rsidR="00AE456E" w:rsidRPr="00AD449E" w:rsidRDefault="00305EF6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1500,00000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1C4EE33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AF2CA8E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5193FC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A718C5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06DF876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0BB23114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3A8BE0B0" w14:textId="77777777" w:rsidR="00AE456E" w:rsidRPr="008C163A" w:rsidRDefault="00AE456E" w:rsidP="00715A4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 xml:space="preserve">Благоустройство </w:t>
            </w:r>
            <w:proofErr w:type="spellStart"/>
            <w:r>
              <w:rPr>
                <w:rFonts w:eastAsia="Times New Roman"/>
                <w:color w:val="auto"/>
                <w:sz w:val="18"/>
                <w:szCs w:val="18"/>
              </w:rPr>
              <w:t>г.Собинка</w:t>
            </w:r>
            <w:proofErr w:type="spellEnd"/>
            <w:r w:rsidRPr="008C163A">
              <w:rPr>
                <w:rFonts w:eastAsia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3378CE4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24CF36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2E0FEE" w14:textId="77777777" w:rsidR="00AE456E" w:rsidRPr="00227829" w:rsidRDefault="001140F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183E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678,11239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25D19C" w14:textId="77777777" w:rsidR="00AE456E" w:rsidRPr="00AD449E" w:rsidRDefault="008B1DA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22</w:t>
            </w:r>
            <w:r w:rsidR="00183E50" w:rsidRPr="00AD449E">
              <w:rPr>
                <w:sz w:val="18"/>
                <w:szCs w:val="18"/>
              </w:rPr>
              <w:t xml:space="preserve"> </w:t>
            </w:r>
            <w:r w:rsidR="001140F0" w:rsidRPr="00AD449E">
              <w:rPr>
                <w:sz w:val="18"/>
                <w:szCs w:val="18"/>
              </w:rPr>
              <w:t>760,0000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FE737B3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183E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283,0000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4508254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183E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283,0000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A4A21E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7 000,00000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EC04F5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7 000,00000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E86FD5A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563E0910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4E117567" w14:textId="77777777" w:rsidR="00AE456E" w:rsidRPr="008C163A" w:rsidRDefault="00305EF6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г.Лакинск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ED1BF8C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AE0A25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C7EE54" w14:textId="77777777" w:rsidR="00AE456E" w:rsidRPr="00227829" w:rsidRDefault="001140F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8242,84696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0EF1E4" w14:textId="77777777" w:rsidR="00AE456E" w:rsidRPr="00AD449E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762AEE5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FDC2C6E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15C5D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6144EA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F9D727C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49C63319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24EE9B22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п.Ставрово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0C2258A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271631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8B47C4" w14:textId="77777777" w:rsidR="00AE456E" w:rsidRPr="00227829" w:rsidRDefault="001140F0" w:rsidP="002776FD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4934,81482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4D0E9C" w14:textId="77777777" w:rsidR="00AE456E" w:rsidRPr="00AD449E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E363970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1462B18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F01469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4BA7B6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56DA0FF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7ED03816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53A32577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 xml:space="preserve">Расходы на осуществление дорожной деятельности в отношении автомобильных дорог общего пользования местного </w:t>
            </w:r>
            <w:r w:rsidRPr="00000723">
              <w:rPr>
                <w:rFonts w:eastAsia="Times New Roman"/>
                <w:color w:val="auto"/>
                <w:sz w:val="16"/>
                <w:szCs w:val="16"/>
              </w:rPr>
              <w:t>значения МБ (</w:t>
            </w:r>
            <w:r w:rsidRPr="00000723">
              <w:rPr>
                <w:sz w:val="16"/>
                <w:szCs w:val="16"/>
              </w:rPr>
              <w:t>соф)</w:t>
            </w:r>
            <w:r w:rsidRPr="008C16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4E128D6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E87515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E06A37" w14:textId="77777777" w:rsidR="00AE456E" w:rsidRPr="00227829" w:rsidRDefault="00A429A8" w:rsidP="00492131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5029,72679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5793AE" w14:textId="77777777" w:rsidR="00AE456E" w:rsidRPr="00AD449E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3961</w:t>
            </w:r>
            <w:r w:rsidR="00AE456E" w:rsidRPr="00AD449E">
              <w:rPr>
                <w:sz w:val="18"/>
                <w:szCs w:val="18"/>
              </w:rPr>
              <w:t>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2C92991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3961</w:t>
            </w:r>
            <w:r w:rsidR="00AE456E"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A4C71BA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13279,30000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B39C14" w14:textId="77777777" w:rsidR="00AE456E" w:rsidRPr="008C163A" w:rsidRDefault="00FD53F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E456E" w:rsidRPr="008C163A">
              <w:rPr>
                <w:sz w:val="18"/>
                <w:szCs w:val="18"/>
              </w:rPr>
              <w:t>654,00000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7764E2" w14:textId="77777777" w:rsidR="00AE456E" w:rsidRPr="008C163A" w:rsidRDefault="00FD53F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E456E" w:rsidRPr="008C163A">
              <w:rPr>
                <w:sz w:val="18"/>
                <w:szCs w:val="18"/>
              </w:rPr>
              <w:t>654,00000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9662618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53753BBD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1504AE3D" w14:textId="77777777" w:rsidR="00AE456E" w:rsidRPr="008C163A" w:rsidRDefault="00AE456E" w:rsidP="006F35E4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8C163A">
              <w:rPr>
                <w:sz w:val="18"/>
                <w:szCs w:val="18"/>
              </w:rPr>
              <w:t>Расходы на осуществление дорожной деятельности в отношении автомобильных дорог общего пользования местного значения ОБ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F9D1294" w14:textId="77777777" w:rsidR="00AE456E" w:rsidRPr="008C163A" w:rsidRDefault="00AE456E" w:rsidP="006F35E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DEAF59" w14:textId="77777777" w:rsidR="00AE456E" w:rsidRPr="008C163A" w:rsidRDefault="00AE456E" w:rsidP="006F35E4">
            <w:pPr>
              <w:ind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ОБ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F9E5A4" w14:textId="77777777" w:rsidR="00AE456E" w:rsidRPr="00227829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95392,12572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EB853D" w14:textId="77777777" w:rsidR="00AE456E" w:rsidRPr="00AD449E" w:rsidRDefault="00A429A8" w:rsidP="00E74ED9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75249,000000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3636BFE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75249</w:t>
            </w:r>
            <w:r w:rsidR="00AE456E"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832F2C6" w14:textId="77777777" w:rsidR="00AE456E" w:rsidRPr="008C163A" w:rsidRDefault="00A429A8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75249</w:t>
            </w:r>
            <w:r w:rsidR="00AE456E"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986760" w14:textId="77777777" w:rsidR="00AE456E" w:rsidRPr="008C163A" w:rsidRDefault="00FD53F0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AE456E" w:rsidRPr="008C163A">
              <w:rPr>
                <w:sz w:val="18"/>
                <w:szCs w:val="18"/>
              </w:rPr>
              <w:t>424,00000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C2B8BA" w14:textId="77777777" w:rsidR="00AE456E" w:rsidRPr="008C163A" w:rsidRDefault="00FD53F0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AE456E" w:rsidRPr="008C163A">
              <w:rPr>
                <w:sz w:val="18"/>
                <w:szCs w:val="18"/>
              </w:rPr>
              <w:t>424,00000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3356BCC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47D4F4CE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53819834" w14:textId="77777777" w:rsidR="00AE456E" w:rsidRPr="008C163A" w:rsidRDefault="00AE456E" w:rsidP="004F3A52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Расходы на осуществление мероприятий по программе «Инфраструктура для жизни» МБ (</w:t>
            </w:r>
            <w:r w:rsidRPr="008C163A">
              <w:rPr>
                <w:sz w:val="18"/>
                <w:szCs w:val="18"/>
              </w:rPr>
              <w:t xml:space="preserve">соф)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DB8D4DD" w14:textId="77777777" w:rsidR="00AE456E" w:rsidRPr="008C163A" w:rsidRDefault="00AE456E" w:rsidP="004F3A5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CAF130" w14:textId="77777777" w:rsidR="00AE456E" w:rsidRPr="008C163A" w:rsidRDefault="00AE456E" w:rsidP="004F3A52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37C2D" w14:textId="77777777" w:rsidR="00AE456E" w:rsidRPr="00227829" w:rsidRDefault="00A429A8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453,99106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0FBDF5" w14:textId="77777777" w:rsidR="00AE456E" w:rsidRPr="00AD449E" w:rsidRDefault="00AE456E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527,00000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9F76AA0" w14:textId="77777777" w:rsidR="00AE456E" w:rsidRPr="008C163A" w:rsidRDefault="00AE456E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527,00000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3C23119" w14:textId="77777777" w:rsidR="00AE456E" w:rsidRPr="008C163A" w:rsidRDefault="00A429A8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1764,80000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E27609" w14:textId="77777777" w:rsidR="00AE456E" w:rsidRPr="008C163A" w:rsidRDefault="00AE456E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D6E49B" w14:textId="77777777" w:rsidR="00AE456E" w:rsidRPr="008C163A" w:rsidRDefault="00AE456E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40CBDAB" w14:textId="77777777" w:rsidR="00AE456E" w:rsidRPr="008C163A" w:rsidRDefault="00AE456E" w:rsidP="004F3A52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4F649D48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4FC058B4" w14:textId="77777777" w:rsidR="00AE456E" w:rsidRPr="008C163A" w:rsidRDefault="00AE456E" w:rsidP="004F3A52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8C163A">
              <w:rPr>
                <w:sz w:val="18"/>
                <w:szCs w:val="18"/>
              </w:rPr>
              <w:t xml:space="preserve">Расходы </w:t>
            </w:r>
            <w:r w:rsidRPr="008C163A">
              <w:rPr>
                <w:rFonts w:eastAsia="Times New Roman"/>
                <w:color w:val="auto"/>
                <w:sz w:val="18"/>
                <w:szCs w:val="18"/>
              </w:rPr>
              <w:t xml:space="preserve">на осуществление мероприятий по программе «Инфраструктура для жизни» </w:t>
            </w:r>
            <w:r w:rsidRPr="008C163A">
              <w:rPr>
                <w:sz w:val="18"/>
                <w:szCs w:val="18"/>
              </w:rPr>
              <w:t xml:space="preserve"> ОБ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117D160" w14:textId="77777777" w:rsidR="00AE456E" w:rsidRPr="008C163A" w:rsidRDefault="00AE456E" w:rsidP="004F3A5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C81D81" w14:textId="77777777" w:rsidR="00AE456E" w:rsidRPr="008C163A" w:rsidRDefault="00AE456E" w:rsidP="004F3A52">
            <w:pPr>
              <w:ind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ОБ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20983B" w14:textId="77777777" w:rsidR="00AE456E" w:rsidRPr="00227829" w:rsidRDefault="00A429A8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8614,63102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7CFC61" w14:textId="77777777" w:rsidR="00AE456E" w:rsidRPr="00AD449E" w:rsidRDefault="00AE456E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10 000,00000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3EAF345" w14:textId="77777777" w:rsidR="00AE456E" w:rsidRPr="008C163A" w:rsidRDefault="00AE456E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10 000,00000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7839CB2" w14:textId="77777777" w:rsidR="00AE456E" w:rsidRPr="008C163A" w:rsidRDefault="00A429A8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10 000,00000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1F3175" w14:textId="77777777" w:rsidR="00AE456E" w:rsidRPr="008C163A" w:rsidRDefault="00AE456E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B91259" w14:textId="77777777" w:rsidR="00AE456E" w:rsidRPr="008C163A" w:rsidRDefault="00AE456E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901A6B0" w14:textId="77777777" w:rsidR="00AE456E" w:rsidRPr="008C163A" w:rsidRDefault="00AE456E" w:rsidP="004F3A52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8E3862" w:rsidRPr="008C163A" w14:paraId="43C4642F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61F2A9FF" w14:textId="77777777" w:rsidR="008E3862" w:rsidRPr="00AE456E" w:rsidRDefault="00DE18D9" w:rsidP="00AE456E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Возврат дотации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570897C" w14:textId="77777777" w:rsidR="008E3862" w:rsidRPr="008C163A" w:rsidRDefault="008E3862" w:rsidP="00AE456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571876" w14:textId="77777777" w:rsidR="008E3862" w:rsidRDefault="008E3862" w:rsidP="00AE456E">
            <w:pPr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524C78" w14:textId="77777777" w:rsidR="008E3862" w:rsidRDefault="00DE18D9" w:rsidP="00AE456E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643,46600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4C7D1F" w14:textId="77777777" w:rsidR="008E3862" w:rsidRPr="00AD449E" w:rsidRDefault="00183E50" w:rsidP="00DE18D9">
            <w:pPr>
              <w:ind w:right="-110" w:hanging="107"/>
              <w:jc w:val="center"/>
              <w:rPr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668ECD2" w14:textId="77777777" w:rsidR="008E3862" w:rsidRPr="008C163A" w:rsidRDefault="008E3862" w:rsidP="00AE456E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25216F8" w14:textId="77777777" w:rsidR="008E3862" w:rsidRPr="008C163A" w:rsidRDefault="008E3862" w:rsidP="00AE456E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480A66" w14:textId="77777777" w:rsidR="008E3862" w:rsidRPr="008C163A" w:rsidRDefault="008E3862" w:rsidP="00AE456E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C3D0E3" w14:textId="77777777" w:rsidR="008E3862" w:rsidRPr="008C163A" w:rsidRDefault="008E3862" w:rsidP="00AE456E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331422B" w14:textId="77777777" w:rsidR="008E3862" w:rsidRPr="008C163A" w:rsidRDefault="008E3862" w:rsidP="00AE456E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518925B8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60442821" w14:textId="77777777" w:rsidR="00AE456E" w:rsidRPr="008C163A" w:rsidRDefault="00AE456E" w:rsidP="00AE456E">
            <w:pPr>
              <w:suppressAutoHyphens w:val="0"/>
              <w:ind w:firstLine="0"/>
              <w:jc w:val="center"/>
              <w:rPr>
                <w:sz w:val="18"/>
                <w:szCs w:val="18"/>
              </w:rPr>
            </w:pPr>
            <w:r w:rsidRPr="00AE456E">
              <w:rPr>
                <w:rFonts w:eastAsia="Times New Roman"/>
                <w:color w:val="auto"/>
                <w:sz w:val="18"/>
                <w:szCs w:val="18"/>
              </w:rPr>
              <w:t>Исполнение судебных актов и уплата иных платежей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1C457A6" w14:textId="77777777" w:rsidR="00AE456E" w:rsidRPr="008C163A" w:rsidRDefault="00AE456E" w:rsidP="00AE456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635717" w14:textId="77777777" w:rsidR="00AE456E" w:rsidRPr="008C163A" w:rsidRDefault="00AE456E" w:rsidP="00AE456E">
            <w:pPr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10FAC1" w14:textId="77777777" w:rsidR="00AE456E" w:rsidRPr="00227829" w:rsidRDefault="00A429A8" w:rsidP="00AE456E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213,09820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707915" w14:textId="77777777" w:rsidR="00AE456E" w:rsidRPr="00AD449E" w:rsidRDefault="00305EF6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AD449E">
              <w:rPr>
                <w:sz w:val="18"/>
                <w:szCs w:val="18"/>
              </w:rPr>
              <w:t>500</w:t>
            </w:r>
            <w:r w:rsidR="00183E50" w:rsidRPr="00AD449E">
              <w:rPr>
                <w:sz w:val="18"/>
                <w:szCs w:val="18"/>
              </w:rPr>
              <w:t>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5E1F299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824AB80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D43820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79E950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0F852B2" w14:textId="77777777" w:rsidR="00AE456E" w:rsidRPr="008C163A" w:rsidRDefault="00AE456E" w:rsidP="00AE456E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5F156BE0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1578E062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Основное мероприятие №3:</w:t>
            </w:r>
          </w:p>
          <w:p w14:paraId="5944DB0E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 на территории округа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1947E8E" w14:textId="77777777" w:rsidR="00AE456E" w:rsidRPr="008C163A" w:rsidRDefault="00AE456E" w:rsidP="00AE456E">
            <w:pPr>
              <w:ind w:firstLine="0"/>
              <w:jc w:val="center"/>
              <w:rPr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МКУ «Управление ЖКК и строительства»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C7D896" w14:textId="77777777" w:rsidR="00AE456E" w:rsidRPr="008C163A" w:rsidRDefault="00AE456E" w:rsidP="00AE456E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CCEBE1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81D41B" w14:textId="77777777" w:rsidR="00AE456E" w:rsidRPr="00AD449E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AD449E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CB2E095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55E869F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5F8170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F5934F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0210DA7" w14:textId="77777777" w:rsidR="00AE456E" w:rsidRPr="008C163A" w:rsidRDefault="00AE456E" w:rsidP="00AE456E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Повышение      уровня    благоустройства      на      территории Собинского муниципального округа</w:t>
            </w:r>
          </w:p>
        </w:tc>
      </w:tr>
      <w:tr w:rsidR="00AE456E" w:rsidRPr="008C163A" w14:paraId="1BB3D6ED" w14:textId="77777777" w:rsidTr="00380A22">
        <w:trPr>
          <w:trHeight w:val="311"/>
        </w:trPr>
        <w:tc>
          <w:tcPr>
            <w:tcW w:w="3402" w:type="dxa"/>
            <w:shd w:val="clear" w:color="auto" w:fill="auto"/>
            <w:vAlign w:val="center"/>
          </w:tcPr>
          <w:p w14:paraId="53D850A8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Благоустройство дворовых и прилегающих территорий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C9B2688" w14:textId="77777777" w:rsidR="00AE456E" w:rsidRPr="008C163A" w:rsidRDefault="00AE456E" w:rsidP="00AE456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21FFA7" w14:textId="77777777" w:rsidR="00AE456E" w:rsidRPr="008C163A" w:rsidRDefault="00AE456E" w:rsidP="00AE456E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59981D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2D6055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DD587E1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3CA84E6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59544F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040BA0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F3EEA6B" w14:textId="77777777" w:rsidR="00AE456E" w:rsidRPr="008C163A" w:rsidRDefault="00AE456E" w:rsidP="00AE456E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7DF630EC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5D490395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Основное мероприятие №4:</w:t>
            </w:r>
          </w:p>
          <w:p w14:paraId="551B61E4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6873DD9" w14:textId="77777777" w:rsidR="00AE456E" w:rsidRPr="008C163A" w:rsidRDefault="00AE456E" w:rsidP="00AE456E">
            <w:pPr>
              <w:ind w:firstLine="0"/>
              <w:jc w:val="center"/>
              <w:rPr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МКУ «Управление ЖКК и строительства»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5C7563" w14:textId="77777777" w:rsidR="00AE456E" w:rsidRPr="008C163A" w:rsidRDefault="00AE456E" w:rsidP="00AE456E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1042B6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DC2199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101D07C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DA80016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181A12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ACE25B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7749147" w14:textId="77777777" w:rsidR="00AE456E" w:rsidRPr="00000723" w:rsidRDefault="00AE456E" w:rsidP="00AE456E">
            <w:pPr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000723">
              <w:rPr>
                <w:rFonts w:eastAsia="Times New Roman"/>
                <w:color w:val="auto"/>
                <w:sz w:val="16"/>
                <w:szCs w:val="16"/>
              </w:rPr>
              <w:t xml:space="preserve">Снижение уровня аварийности и тяжести последствий дорожно-транспортных происшествий на улично-дорожной сети района, а также использование современных средств, обеспечивающих эффективное управление дорожным движением, повышение уровня правового сознания участников </w:t>
            </w:r>
            <w:r w:rsidRPr="00380A22">
              <w:rPr>
                <w:rFonts w:eastAsia="Times New Roman"/>
                <w:color w:val="auto"/>
                <w:sz w:val="15"/>
                <w:szCs w:val="15"/>
              </w:rPr>
              <w:t>дорожного движения и нормативное качество дорожной</w:t>
            </w:r>
          </w:p>
        </w:tc>
      </w:tr>
      <w:tr w:rsidR="00AE456E" w:rsidRPr="008C163A" w14:paraId="02B2EA86" w14:textId="77777777" w:rsidTr="00A14AA8">
        <w:trPr>
          <w:trHeight w:val="57"/>
        </w:trPr>
        <w:tc>
          <w:tcPr>
            <w:tcW w:w="3402" w:type="dxa"/>
            <w:shd w:val="clear" w:color="auto" w:fill="auto"/>
            <w:vAlign w:val="center"/>
          </w:tcPr>
          <w:p w14:paraId="68BFCFA8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Развитие   дорожной инфраструктуры по предотвращению дорожно-транспортных происшествий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18E5F09" w14:textId="77777777" w:rsidR="00AE456E" w:rsidRPr="008C163A" w:rsidRDefault="00AE456E" w:rsidP="00AE456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0B189" w14:textId="77777777" w:rsidR="00AE456E" w:rsidRPr="008C163A" w:rsidRDefault="00AE456E" w:rsidP="00AE456E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07C9BB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D2F99B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9BE6DA7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98157F1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177BD6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F69EEE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53BD04D" w14:textId="77777777" w:rsidR="00AE456E" w:rsidRPr="008C163A" w:rsidRDefault="00AE456E" w:rsidP="00AE456E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</w:tbl>
    <w:p w14:paraId="24DBD446" w14:textId="77777777" w:rsidR="005A1CF1" w:rsidRDefault="005A1CF1" w:rsidP="00286AA0">
      <w:pPr>
        <w:pStyle w:val="ConsPlusNormal"/>
        <w:rPr>
          <w:rFonts w:ascii="Times New Roman" w:hAnsi="Times New Roman" w:cs="Times New Roman"/>
          <w:szCs w:val="28"/>
        </w:rPr>
      </w:pPr>
    </w:p>
    <w:p w14:paraId="206B40C0" w14:textId="77777777" w:rsidR="005A1CF1" w:rsidRDefault="005A1CF1" w:rsidP="00F823D2">
      <w:pPr>
        <w:pStyle w:val="ConsPlusNormal"/>
        <w:jc w:val="right"/>
        <w:rPr>
          <w:rFonts w:ascii="Times New Roman" w:hAnsi="Times New Roman" w:cs="Times New Roman"/>
          <w:szCs w:val="28"/>
        </w:rPr>
        <w:sectPr w:rsidR="005A1CF1" w:rsidSect="00DF51A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284" w:right="777" w:bottom="567" w:left="1134" w:header="624" w:footer="0" w:gutter="0"/>
          <w:cols w:space="720"/>
          <w:docGrid w:linePitch="381" w:charSpace="-14746"/>
        </w:sectPr>
      </w:pPr>
    </w:p>
    <w:p w14:paraId="4D9FBC86" w14:textId="77777777" w:rsidR="00F823D2" w:rsidRPr="00D50048" w:rsidRDefault="00F823D2" w:rsidP="00F823D2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50048">
        <w:rPr>
          <w:rFonts w:ascii="Times New Roman" w:hAnsi="Times New Roman" w:cs="Times New Roman"/>
          <w:sz w:val="24"/>
          <w:szCs w:val="28"/>
        </w:rPr>
        <w:t>Приложение №4</w:t>
      </w:r>
    </w:p>
    <w:p w14:paraId="0410320E" w14:textId="77777777" w:rsidR="00F823D2" w:rsidRPr="007167A3" w:rsidRDefault="00F823D2" w:rsidP="00F823D2">
      <w:pPr>
        <w:pStyle w:val="ConsPlusNormal"/>
        <w:jc w:val="right"/>
        <w:rPr>
          <w:rFonts w:ascii="Times New Roman" w:eastAsia="Times New Roman" w:hAnsi="Times New Roman" w:cs="Times New Roman"/>
          <w:szCs w:val="24"/>
        </w:rPr>
      </w:pPr>
      <w:r w:rsidRPr="00D50048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7C5D0099" w14:textId="77777777" w:rsidR="00F823D2" w:rsidRPr="00C17141" w:rsidRDefault="00F823D2" w:rsidP="00F823D2">
      <w:pPr>
        <w:ind w:hanging="993"/>
        <w:jc w:val="right"/>
      </w:pPr>
    </w:p>
    <w:p w14:paraId="16ECF2A8" w14:textId="77777777" w:rsidR="00F823D2" w:rsidRPr="006E5C62" w:rsidRDefault="00F823D2" w:rsidP="006E5C62">
      <w:pPr>
        <w:ind w:left="284" w:right="55" w:firstLine="709"/>
        <w:jc w:val="center"/>
        <w:rPr>
          <w:szCs w:val="28"/>
        </w:rPr>
      </w:pPr>
      <w:r>
        <w:t xml:space="preserve"> </w:t>
      </w:r>
      <w:r w:rsidRPr="006E5C62">
        <w:rPr>
          <w:szCs w:val="28"/>
        </w:rPr>
        <w:t xml:space="preserve">Порядок финансирования и расходования средств </w:t>
      </w:r>
    </w:p>
    <w:p w14:paraId="1B25E14A" w14:textId="77777777" w:rsidR="002F64D0" w:rsidRDefault="00F823D2" w:rsidP="006E5C62">
      <w:pPr>
        <w:ind w:left="284" w:right="55" w:firstLine="709"/>
        <w:jc w:val="center"/>
        <w:rPr>
          <w:szCs w:val="28"/>
        </w:rPr>
      </w:pPr>
      <w:r w:rsidRPr="006E5C62">
        <w:rPr>
          <w:szCs w:val="28"/>
        </w:rPr>
        <w:t xml:space="preserve">на реализацию муниципальной программы </w:t>
      </w:r>
    </w:p>
    <w:p w14:paraId="17408796" w14:textId="77777777" w:rsidR="00F823D2" w:rsidRPr="006E5C62" w:rsidRDefault="00F823D2" w:rsidP="006E5C62">
      <w:pPr>
        <w:ind w:left="284" w:right="55" w:firstLine="709"/>
        <w:jc w:val="center"/>
        <w:rPr>
          <w:szCs w:val="28"/>
        </w:rPr>
      </w:pPr>
      <w:r w:rsidRPr="006E5C62">
        <w:rPr>
          <w:szCs w:val="28"/>
        </w:rPr>
        <w:t>«Дорожное хозяйство Собинского муниципального округа»</w:t>
      </w:r>
    </w:p>
    <w:p w14:paraId="219E45B5" w14:textId="77777777" w:rsidR="00F823D2" w:rsidRPr="006E5C62" w:rsidRDefault="00F823D2" w:rsidP="006E5C62">
      <w:pPr>
        <w:ind w:left="284" w:right="55" w:firstLine="709"/>
        <w:jc w:val="center"/>
        <w:rPr>
          <w:szCs w:val="28"/>
        </w:rPr>
      </w:pPr>
    </w:p>
    <w:p w14:paraId="4FE4FDC8" w14:textId="77777777" w:rsidR="005A1CF1" w:rsidRPr="006E5C62" w:rsidRDefault="005A1CF1" w:rsidP="006E5C62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426" w:right="55" w:firstLine="708"/>
        <w:rPr>
          <w:rFonts w:ascii="Times New Roman CYR" w:hAnsi="Times New Roman CYR" w:cs="Times New Roman CYR"/>
          <w:szCs w:val="28"/>
          <w:lang w:eastAsia="ru-RU"/>
        </w:rPr>
      </w:pPr>
      <w:r w:rsidRPr="006E5C62">
        <w:rPr>
          <w:rFonts w:ascii="Times New Roman CYR" w:hAnsi="Times New Roman CYR" w:cs="Times New Roman CYR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="006E5C62" w:rsidRPr="006E5C62">
        <w:rPr>
          <w:szCs w:val="28"/>
        </w:rPr>
        <w:t>«Дорожное хозяйство Собинского муниципального округа»</w:t>
      </w:r>
      <w:r w:rsidR="006E5C62" w:rsidRPr="006E5C62">
        <w:rPr>
          <w:szCs w:val="28"/>
          <w:lang w:eastAsia="ru-RU"/>
        </w:rPr>
        <w:t xml:space="preserve"> </w:t>
      </w:r>
      <w:r w:rsidRPr="006E5C62">
        <w:rPr>
          <w:szCs w:val="28"/>
          <w:lang w:eastAsia="ru-RU"/>
        </w:rPr>
        <w:t>(</w:t>
      </w:r>
      <w:r w:rsidRPr="006E5C62">
        <w:rPr>
          <w:rFonts w:ascii="Times New Roman CYR" w:hAnsi="Times New Roman CYR" w:cs="Times New Roman CYR"/>
          <w:szCs w:val="28"/>
          <w:lang w:eastAsia="ru-RU"/>
        </w:rPr>
        <w:t>далее – Программа).</w:t>
      </w:r>
    </w:p>
    <w:p w14:paraId="1EE8B102" w14:textId="77777777" w:rsidR="005A1CF1" w:rsidRPr="006E5C62" w:rsidRDefault="005A1CF1" w:rsidP="006E5C62">
      <w:pPr>
        <w:ind w:left="426" w:right="55" w:firstLine="708"/>
        <w:rPr>
          <w:color w:val="000000"/>
          <w:szCs w:val="28"/>
          <w:lang w:eastAsia="ru-RU"/>
        </w:rPr>
      </w:pPr>
      <w:r w:rsidRPr="006E5C62">
        <w:rPr>
          <w:szCs w:val="28"/>
        </w:rPr>
        <w:t xml:space="preserve">1.2 </w:t>
      </w:r>
      <w:r w:rsidRPr="006E5C62">
        <w:rPr>
          <w:color w:val="000000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5FDB5AEA" w14:textId="77777777" w:rsidR="005A1CF1" w:rsidRPr="006E5C62" w:rsidRDefault="006E5C62" w:rsidP="006E5C62">
      <w:pPr>
        <w:suppressAutoHyphens w:val="0"/>
        <w:autoSpaceDE w:val="0"/>
        <w:autoSpaceDN w:val="0"/>
        <w:adjustRightInd w:val="0"/>
        <w:ind w:left="426" w:right="55" w:firstLine="708"/>
        <w:rPr>
          <w:szCs w:val="28"/>
          <w:lang w:eastAsia="ru-RU"/>
        </w:rPr>
      </w:pPr>
      <w:r>
        <w:rPr>
          <w:szCs w:val="28"/>
          <w:lang w:eastAsia="ru-RU"/>
        </w:rPr>
        <w:t xml:space="preserve">1.3 Средства </w:t>
      </w:r>
      <w:r w:rsidR="005A1CF1" w:rsidRPr="006E5C62">
        <w:rPr>
          <w:szCs w:val="28"/>
          <w:lang w:eastAsia="ru-RU"/>
        </w:rPr>
        <w:t>направляются на реализацию следующих мероприятий муниципальной программы «Обеспечение устойчивого сокращения непригодного для проживания жилого фонда Собинского муниципального округа»:</w:t>
      </w:r>
    </w:p>
    <w:p w14:paraId="7D3B9DE4" w14:textId="77777777" w:rsidR="005A1CF1" w:rsidRPr="006E5C62" w:rsidRDefault="006E5C62" w:rsidP="006E5C62">
      <w:pPr>
        <w:suppressAutoHyphens w:val="0"/>
        <w:autoSpaceDE w:val="0"/>
        <w:autoSpaceDN w:val="0"/>
        <w:adjustRightInd w:val="0"/>
        <w:ind w:left="426" w:right="55" w:firstLine="708"/>
        <w:rPr>
          <w:szCs w:val="28"/>
          <w:lang w:eastAsia="ru-RU"/>
        </w:rPr>
      </w:pPr>
      <w:r w:rsidRPr="006E5C62">
        <w:rPr>
          <w:szCs w:val="28"/>
          <w:lang w:eastAsia="ru-RU"/>
        </w:rPr>
        <w:t xml:space="preserve"> </w:t>
      </w:r>
      <w:r w:rsidR="005A1CF1" w:rsidRPr="006E5C62">
        <w:rPr>
          <w:szCs w:val="28"/>
          <w:lang w:eastAsia="ru-RU"/>
        </w:rPr>
        <w:t xml:space="preserve">- </w:t>
      </w:r>
      <w:r w:rsidRPr="006E5C62">
        <w:rPr>
          <w:szCs w:val="28"/>
          <w:lang w:eastAsia="ru-RU"/>
        </w:rPr>
        <w:t>Основное мероприятие №1: строительство муниципальных дорог общего пользования местного значения</w:t>
      </w:r>
      <w:r w:rsidR="005A1CF1" w:rsidRPr="006E5C62">
        <w:rPr>
          <w:szCs w:val="28"/>
          <w:lang w:eastAsia="ru-RU"/>
        </w:rPr>
        <w:t>;</w:t>
      </w:r>
    </w:p>
    <w:p w14:paraId="732540B1" w14:textId="77777777" w:rsidR="005A1CF1" w:rsidRPr="006E5C62" w:rsidRDefault="005A1CF1" w:rsidP="006E5C62">
      <w:pPr>
        <w:suppressAutoHyphens w:val="0"/>
        <w:autoSpaceDE w:val="0"/>
        <w:autoSpaceDN w:val="0"/>
        <w:adjustRightInd w:val="0"/>
        <w:ind w:left="426" w:right="55" w:firstLine="708"/>
        <w:rPr>
          <w:szCs w:val="28"/>
          <w:lang w:eastAsia="ru-RU"/>
        </w:rPr>
      </w:pPr>
      <w:r w:rsidRPr="006E5C62">
        <w:rPr>
          <w:szCs w:val="28"/>
          <w:lang w:eastAsia="ru-RU"/>
        </w:rPr>
        <w:t xml:space="preserve">-  </w:t>
      </w:r>
      <w:r w:rsidR="006E5C62" w:rsidRPr="006E5C62">
        <w:rPr>
          <w:szCs w:val="28"/>
          <w:lang w:eastAsia="ru-RU"/>
        </w:rPr>
        <w:t xml:space="preserve">Основное мероприятие №2: содержание и ремонт муниципальных дорог общего пользования местного значения;          </w:t>
      </w:r>
    </w:p>
    <w:p w14:paraId="772FB2B8" w14:textId="77777777" w:rsidR="006E5C62" w:rsidRPr="006E5C62" w:rsidRDefault="005A1CF1" w:rsidP="006E5C62">
      <w:pPr>
        <w:suppressAutoHyphens w:val="0"/>
        <w:autoSpaceDE w:val="0"/>
        <w:autoSpaceDN w:val="0"/>
        <w:adjustRightInd w:val="0"/>
        <w:ind w:left="426" w:right="55" w:firstLine="708"/>
        <w:rPr>
          <w:szCs w:val="28"/>
          <w:lang w:eastAsia="ru-RU"/>
        </w:rPr>
      </w:pPr>
      <w:r w:rsidRPr="006E5C62">
        <w:rPr>
          <w:szCs w:val="28"/>
          <w:lang w:eastAsia="ru-RU"/>
        </w:rPr>
        <w:t xml:space="preserve">- </w:t>
      </w:r>
      <w:r w:rsidR="006E5C62" w:rsidRPr="006E5C62">
        <w:rPr>
          <w:szCs w:val="28"/>
          <w:lang w:eastAsia="ru-RU"/>
        </w:rPr>
        <w:t>Основное мероприятие №3: Капитальный ремонт и ремонт дворовых территорий многоквартирных домов, проездов к дворовым территориям многоквартирных домов населенных пунктов на территории округа;</w:t>
      </w:r>
    </w:p>
    <w:p w14:paraId="7BE836C0" w14:textId="77777777" w:rsidR="006E5C62" w:rsidRPr="006E5C62" w:rsidRDefault="006E5C62" w:rsidP="006E5C62">
      <w:pPr>
        <w:suppressAutoHyphens w:val="0"/>
        <w:autoSpaceDE w:val="0"/>
        <w:autoSpaceDN w:val="0"/>
        <w:adjustRightInd w:val="0"/>
        <w:ind w:left="426" w:right="55" w:firstLine="708"/>
        <w:rPr>
          <w:szCs w:val="28"/>
          <w:lang w:eastAsia="ru-RU"/>
        </w:rPr>
      </w:pPr>
      <w:r w:rsidRPr="006E5C62">
        <w:rPr>
          <w:szCs w:val="28"/>
          <w:lang w:eastAsia="ru-RU"/>
        </w:rPr>
        <w:t>- Основное мероприятие №4: 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</w:r>
    </w:p>
    <w:p w14:paraId="168951F9" w14:textId="77777777" w:rsidR="005A1CF1" w:rsidRPr="006E5C62" w:rsidRDefault="005A1CF1" w:rsidP="006E5C62">
      <w:pPr>
        <w:suppressAutoHyphens w:val="0"/>
        <w:ind w:left="426" w:firstLine="851"/>
        <w:rPr>
          <w:sz w:val="18"/>
          <w:szCs w:val="18"/>
          <w:u w:val="single"/>
        </w:rPr>
      </w:pPr>
      <w:r w:rsidRPr="006E5C62">
        <w:rPr>
          <w:color w:val="000000"/>
          <w:szCs w:val="28"/>
          <w:lang w:eastAsia="ru-RU"/>
        </w:rPr>
        <w:t>1.4 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2D1A786D" w14:textId="77777777" w:rsidR="005A1CF1" w:rsidRPr="006E5C62" w:rsidRDefault="005A1CF1" w:rsidP="006E5C62">
      <w:pPr>
        <w:suppressAutoHyphens w:val="0"/>
        <w:autoSpaceDE w:val="0"/>
        <w:autoSpaceDN w:val="0"/>
        <w:adjustRightInd w:val="0"/>
        <w:ind w:left="426" w:right="55" w:firstLine="851"/>
        <w:rPr>
          <w:rFonts w:ascii="Times New Roman CYR" w:hAnsi="Times New Roman CYR" w:cs="Times New Roman CYR"/>
          <w:szCs w:val="28"/>
          <w:lang w:eastAsia="ru-RU"/>
        </w:rPr>
      </w:pPr>
      <w:r w:rsidRPr="006E5C62">
        <w:rPr>
          <w:rFonts w:ascii="Times New Roman CYR" w:hAnsi="Times New Roman CYR" w:cs="Times New Roman CYR"/>
          <w:szCs w:val="28"/>
          <w:lang w:eastAsia="ru-RU"/>
        </w:rPr>
        <w:t>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6B8AC590" w14:textId="77777777" w:rsidR="005A1CF1" w:rsidRPr="006E5C62" w:rsidRDefault="006E5C62" w:rsidP="006E5C62">
      <w:pPr>
        <w:suppressAutoHyphens w:val="0"/>
        <w:autoSpaceDE w:val="0"/>
        <w:autoSpaceDN w:val="0"/>
        <w:adjustRightInd w:val="0"/>
        <w:ind w:left="426" w:right="55" w:firstLine="851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1.6 </w:t>
      </w:r>
      <w:r w:rsidR="005A1CF1" w:rsidRPr="006E5C62">
        <w:rPr>
          <w:rFonts w:ascii="Times New Roman CYR" w:hAnsi="Times New Roman CYR" w:cs="Times New Roman CYR"/>
          <w:szCs w:val="28"/>
          <w:lang w:eastAsia="ru-RU"/>
        </w:rPr>
        <w:t xml:space="preserve">Правила предоставления субсидий могут устанавливать требования к составу расходных обязательств муниципального образования, </w:t>
      </w:r>
      <w:proofErr w:type="spellStart"/>
      <w:r w:rsidR="005A1CF1" w:rsidRPr="006E5C62">
        <w:rPr>
          <w:rFonts w:ascii="Times New Roman CYR" w:hAnsi="Times New Roman CYR" w:cs="Times New Roman CYR"/>
          <w:szCs w:val="28"/>
          <w:lang w:eastAsia="ru-RU"/>
        </w:rPr>
        <w:t>софинансируемых</w:t>
      </w:r>
      <w:proofErr w:type="spellEnd"/>
      <w:r w:rsidR="005A1CF1" w:rsidRPr="006E5C62">
        <w:rPr>
          <w:rFonts w:ascii="Times New Roman CYR" w:hAnsi="Times New Roman CYR" w:cs="Times New Roman CYR"/>
          <w:szCs w:val="28"/>
          <w:lang w:eastAsia="ru-RU"/>
        </w:rPr>
        <w:t xml:space="preserve">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45CA0898" w14:textId="77777777" w:rsidR="005A1CF1" w:rsidRPr="006E5C62" w:rsidRDefault="005A1CF1" w:rsidP="006E5C62">
      <w:pPr>
        <w:suppressAutoHyphens w:val="0"/>
        <w:autoSpaceDE w:val="0"/>
        <w:autoSpaceDN w:val="0"/>
        <w:adjustRightInd w:val="0"/>
        <w:ind w:left="426" w:right="55" w:firstLine="851"/>
        <w:rPr>
          <w:rFonts w:ascii="Times New Roman CYR" w:hAnsi="Times New Roman CYR" w:cs="Times New Roman CYR"/>
          <w:szCs w:val="28"/>
          <w:lang w:eastAsia="ru-RU"/>
        </w:rPr>
      </w:pPr>
      <w:r w:rsidRPr="006E5C62">
        <w:rPr>
          <w:rFonts w:ascii="Times New Roman CYR" w:hAnsi="Times New Roman CYR" w:cs="Times New Roman CYR"/>
          <w:szCs w:val="28"/>
          <w:lang w:eastAsia="ru-RU"/>
        </w:rPr>
        <w:t xml:space="preserve">1.7 </w:t>
      </w:r>
      <w:hyperlink r:id="rId17" w:history="1">
        <w:r w:rsidRPr="006E5C62">
          <w:rPr>
            <w:rFonts w:ascii="Times New Roman CYR" w:hAnsi="Times New Roman CYR" w:cs="Times New Roman CYR"/>
            <w:szCs w:val="28"/>
            <w:lang w:eastAsia="ru-RU"/>
          </w:rPr>
          <w:t>Порядок</w:t>
        </w:r>
      </w:hyperlink>
      <w:r w:rsidRPr="006E5C62">
        <w:rPr>
          <w:rFonts w:ascii="Times New Roman CYR" w:hAnsi="Times New Roman CYR" w:cs="Times New Roman CYR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14:paraId="72B87C9E" w14:textId="77777777" w:rsidR="005A1CF1" w:rsidRPr="006E5C62" w:rsidRDefault="006E5C62" w:rsidP="006E5C62">
      <w:pPr>
        <w:suppressAutoHyphens w:val="0"/>
        <w:autoSpaceDE w:val="0"/>
        <w:autoSpaceDN w:val="0"/>
        <w:adjustRightInd w:val="0"/>
        <w:ind w:left="426" w:right="55" w:firstLine="851"/>
        <w:rPr>
          <w:color w:val="000000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1.8 </w:t>
      </w:r>
      <w:r w:rsidR="005A1CF1" w:rsidRPr="004F3A52">
        <w:rPr>
          <w:rFonts w:ascii="Times New Roman CYR" w:hAnsi="Times New Roman CYR" w:cs="Times New Roman CYR"/>
          <w:szCs w:val="28"/>
          <w:lang w:eastAsia="ru-RU"/>
        </w:rPr>
        <w:t>Финансирование строительства, реконструкции и капитального ремонта объектов для муниципальных нуж</w:t>
      </w:r>
      <w:r w:rsidR="00E127CF">
        <w:rPr>
          <w:rFonts w:ascii="Times New Roman CYR" w:hAnsi="Times New Roman CYR" w:cs="Times New Roman CYR"/>
          <w:szCs w:val="28"/>
          <w:lang w:eastAsia="ru-RU"/>
        </w:rPr>
        <w:t xml:space="preserve">д </w:t>
      </w:r>
      <w:proofErr w:type="spellStart"/>
      <w:r w:rsidR="00E127CF">
        <w:rPr>
          <w:rFonts w:ascii="Times New Roman CYR" w:hAnsi="Times New Roman CYR" w:cs="Times New Roman CYR"/>
          <w:szCs w:val="28"/>
          <w:lang w:eastAsia="ru-RU"/>
        </w:rPr>
        <w:t>Собинского</w:t>
      </w:r>
      <w:proofErr w:type="spellEnd"/>
      <w:r w:rsidR="00E127CF">
        <w:rPr>
          <w:rFonts w:ascii="Times New Roman CYR" w:hAnsi="Times New Roman CYR" w:cs="Times New Roman CYR"/>
          <w:szCs w:val="28"/>
          <w:lang w:eastAsia="ru-RU"/>
        </w:rPr>
        <w:t xml:space="preserve"> муниципального округа</w:t>
      </w:r>
      <w:r w:rsidR="00DD0C3A" w:rsidRPr="004F3A52">
        <w:rPr>
          <w:rFonts w:ascii="Times New Roman CYR" w:hAnsi="Times New Roman CYR" w:cs="Times New Roman CYR"/>
          <w:szCs w:val="28"/>
          <w:lang w:eastAsia="ru-RU"/>
        </w:rPr>
        <w:t xml:space="preserve"> утверждено </w:t>
      </w:r>
      <w:r w:rsidR="005A1CF1" w:rsidRPr="004F3A52">
        <w:rPr>
          <w:rFonts w:ascii="Times New Roman CYR" w:hAnsi="Times New Roman CYR" w:cs="Times New Roman CYR"/>
          <w:szCs w:val="28"/>
          <w:lang w:eastAsia="ru-RU"/>
        </w:rPr>
        <w:t xml:space="preserve">постановлением администрации </w:t>
      </w:r>
      <w:r w:rsidR="00DD0C3A" w:rsidRPr="004F3A52">
        <w:rPr>
          <w:rFonts w:ascii="Times New Roman CYR" w:hAnsi="Times New Roman CYR" w:cs="Times New Roman CYR"/>
          <w:szCs w:val="28"/>
          <w:lang w:eastAsia="ru-RU"/>
        </w:rPr>
        <w:t>Собинского муниципального округа</w:t>
      </w:r>
      <w:r w:rsidR="004F3A52" w:rsidRPr="004F3A52">
        <w:rPr>
          <w:rFonts w:ascii="Times New Roman CYR" w:hAnsi="Times New Roman CYR" w:cs="Times New Roman CYR"/>
          <w:szCs w:val="28"/>
          <w:lang w:eastAsia="ru-RU"/>
        </w:rPr>
        <w:t xml:space="preserve"> «Об утверждении Положения о порядке финансирования строительства, реконструкции и капитального ремонта объектов для муниципальных нужд Собинского муниципального округа»</w:t>
      </w:r>
      <w:r w:rsidR="004F3A52" w:rsidRPr="004F3A52">
        <w:rPr>
          <w:rFonts w:ascii="Times New Roman CYR" w:hAnsi="Times New Roman CYR" w:cs="Times New Roman CYR"/>
          <w:szCs w:val="28"/>
          <w:lang w:eastAsia="ru-RU"/>
        </w:rPr>
        <w:tab/>
      </w:r>
      <w:r w:rsidR="005A1CF1" w:rsidRPr="004F3A52">
        <w:rPr>
          <w:rFonts w:ascii="Times New Roman CYR" w:hAnsi="Times New Roman CYR" w:cs="Times New Roman CYR"/>
          <w:szCs w:val="28"/>
          <w:lang w:eastAsia="ru-RU"/>
        </w:rPr>
        <w:t xml:space="preserve"> от </w:t>
      </w:r>
      <w:r w:rsidR="004F3A52" w:rsidRPr="004F3A52">
        <w:rPr>
          <w:rFonts w:ascii="Times New Roman CYR" w:hAnsi="Times New Roman CYR" w:cs="Times New Roman CYR"/>
          <w:szCs w:val="28"/>
          <w:lang w:eastAsia="ru-RU"/>
        </w:rPr>
        <w:t>21.01.2025г.</w:t>
      </w:r>
      <w:r w:rsidR="005A1CF1" w:rsidRPr="004F3A52">
        <w:rPr>
          <w:rFonts w:ascii="Times New Roman CYR" w:hAnsi="Times New Roman CYR" w:cs="Times New Roman CYR"/>
          <w:szCs w:val="28"/>
          <w:lang w:eastAsia="ru-RU"/>
        </w:rPr>
        <w:t xml:space="preserve"> № </w:t>
      </w:r>
      <w:r w:rsidR="004F3A52" w:rsidRPr="004F3A52">
        <w:rPr>
          <w:rFonts w:ascii="Times New Roman CYR" w:hAnsi="Times New Roman CYR" w:cs="Times New Roman CYR"/>
          <w:szCs w:val="28"/>
          <w:lang w:eastAsia="ru-RU"/>
        </w:rPr>
        <w:t>73</w:t>
      </w:r>
      <w:r w:rsidR="005A1CF1" w:rsidRPr="004F3A52">
        <w:rPr>
          <w:rFonts w:ascii="Times New Roman CYR" w:hAnsi="Times New Roman CYR" w:cs="Times New Roman CYR"/>
          <w:szCs w:val="28"/>
          <w:lang w:eastAsia="ru-RU"/>
        </w:rPr>
        <w:t>.</w:t>
      </w:r>
    </w:p>
    <w:p w14:paraId="2A91AB97" w14:textId="77777777" w:rsidR="005A1CF1" w:rsidRPr="006E5C62" w:rsidRDefault="005A1CF1" w:rsidP="006E5C62">
      <w:pPr>
        <w:suppressAutoHyphens w:val="0"/>
        <w:ind w:left="426" w:right="55" w:firstLine="851"/>
        <w:rPr>
          <w:szCs w:val="28"/>
          <w:lang w:eastAsia="ru-RU"/>
        </w:rPr>
      </w:pPr>
      <w:r w:rsidRPr="006E5C62">
        <w:rPr>
          <w:color w:val="000000"/>
          <w:szCs w:val="28"/>
          <w:lang w:eastAsia="ru-RU"/>
        </w:rPr>
        <w:t>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317092CD" w14:textId="77777777" w:rsidR="005A1CF1" w:rsidRPr="006E5C62" w:rsidRDefault="005A1CF1" w:rsidP="006E5C62">
      <w:pPr>
        <w:suppressAutoHyphens w:val="0"/>
        <w:ind w:left="426" w:right="55" w:firstLine="851"/>
        <w:rPr>
          <w:szCs w:val="28"/>
          <w:lang w:eastAsia="ru-RU"/>
        </w:rPr>
      </w:pPr>
      <w:r w:rsidRPr="006E5C62">
        <w:rPr>
          <w:color w:val="000000"/>
          <w:szCs w:val="28"/>
          <w:lang w:eastAsia="ru-RU"/>
        </w:rPr>
        <w:t>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46BC9F3C" w14:textId="77777777" w:rsidR="005A1CF1" w:rsidRPr="006E5C62" w:rsidRDefault="005A1CF1" w:rsidP="006E5C62">
      <w:pPr>
        <w:suppressAutoHyphens w:val="0"/>
        <w:ind w:left="426" w:right="55" w:firstLine="851"/>
        <w:rPr>
          <w:szCs w:val="28"/>
        </w:rPr>
      </w:pPr>
      <w:r w:rsidRPr="006E5C62">
        <w:rPr>
          <w:color w:val="000000"/>
          <w:szCs w:val="28"/>
          <w:lang w:eastAsia="ru-RU"/>
        </w:rPr>
        <w:t>1.11</w:t>
      </w:r>
      <w:r w:rsidRPr="006E5C62">
        <w:rPr>
          <w:color w:val="000000"/>
          <w:szCs w:val="28"/>
          <w:lang w:eastAsia="ru-RU"/>
        </w:rPr>
        <w:tab/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14:paraId="4D3595B1" w14:textId="77777777" w:rsidR="005A1CF1" w:rsidRPr="006E5C62" w:rsidRDefault="005A1CF1" w:rsidP="006E5C62">
      <w:pPr>
        <w:tabs>
          <w:tab w:val="left" w:pos="2338"/>
        </w:tabs>
        <w:ind w:left="426" w:right="55" w:firstLine="851"/>
        <w:rPr>
          <w:szCs w:val="28"/>
        </w:rPr>
      </w:pPr>
    </w:p>
    <w:p w14:paraId="1BBC796D" w14:textId="77777777" w:rsidR="00612F90" w:rsidRPr="006E5C62" w:rsidRDefault="00612F90" w:rsidP="006E5C62">
      <w:pPr>
        <w:ind w:left="426" w:right="55" w:firstLine="851"/>
        <w:rPr>
          <w:szCs w:val="28"/>
        </w:rPr>
      </w:pPr>
    </w:p>
    <w:sectPr w:rsidR="00612F90" w:rsidRPr="006E5C62" w:rsidSect="005A1CF1">
      <w:pgSz w:w="11906" w:h="16838"/>
      <w:pgMar w:top="777" w:right="794" w:bottom="1134" w:left="709" w:header="709" w:footer="0" w:gutter="0"/>
      <w:cols w:space="720"/>
      <w:docGrid w:linePitch="381" w:charSpace="-147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DE9D" w14:textId="77777777" w:rsidR="00C96929" w:rsidRDefault="00C96929">
      <w:r>
        <w:separator/>
      </w:r>
    </w:p>
  </w:endnote>
  <w:endnote w:type="continuationSeparator" w:id="0">
    <w:p w14:paraId="6A9F0E75" w14:textId="77777777" w:rsidR="00C96929" w:rsidRDefault="00C9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3A9A2" w14:textId="77777777" w:rsidR="00DF51AB" w:rsidRDefault="00DF51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361D" w14:textId="77777777" w:rsidR="00DF51AB" w:rsidRDefault="00DF51AB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DFCC" w14:textId="77777777" w:rsidR="00DF51AB" w:rsidRDefault="00DF51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EB66" w14:textId="77777777" w:rsidR="00C96929" w:rsidRDefault="00C96929">
      <w:r>
        <w:separator/>
      </w:r>
    </w:p>
  </w:footnote>
  <w:footnote w:type="continuationSeparator" w:id="0">
    <w:p w14:paraId="08F89229" w14:textId="77777777" w:rsidR="00C96929" w:rsidRDefault="00C96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BA209" w14:textId="77777777" w:rsidR="00DF51AB" w:rsidRPr="00A45FEE" w:rsidRDefault="00DF51AB" w:rsidP="00041BBA">
    <w:pPr>
      <w:pStyle w:val="ae"/>
      <w:tabs>
        <w:tab w:val="left" w:pos="8266"/>
      </w:tabs>
      <w:ind w:firstLine="0"/>
      <w:rPr>
        <w:b/>
        <w:bCs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0C83" w14:textId="77777777" w:rsidR="00DF51AB" w:rsidRDefault="00DF51A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603D" w14:textId="77777777" w:rsidR="00DF51AB" w:rsidRDefault="00DF51AB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1E184" w14:textId="77777777" w:rsidR="00DF51AB" w:rsidRDefault="00DF51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3" w15:restartNumberingAfterBreak="0">
    <w:nsid w:val="55491C9E"/>
    <w:multiLevelType w:val="multilevel"/>
    <w:tmpl w:val="208C2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3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num w:numId="1" w16cid:durableId="352655399">
    <w:abstractNumId w:val="0"/>
  </w:num>
  <w:num w:numId="2" w16cid:durableId="917833075">
    <w:abstractNumId w:val="1"/>
  </w:num>
  <w:num w:numId="3" w16cid:durableId="717780357">
    <w:abstractNumId w:val="4"/>
  </w:num>
  <w:num w:numId="4" w16cid:durableId="1270577545">
    <w:abstractNumId w:val="3"/>
  </w:num>
  <w:num w:numId="5" w16cid:durableId="1370839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05A9"/>
    <w:rsid w:val="00000723"/>
    <w:rsid w:val="00004733"/>
    <w:rsid w:val="00005F50"/>
    <w:rsid w:val="000075E7"/>
    <w:rsid w:val="00007D13"/>
    <w:rsid w:val="00014035"/>
    <w:rsid w:val="0001419D"/>
    <w:rsid w:val="000164F3"/>
    <w:rsid w:val="00021FE9"/>
    <w:rsid w:val="000223CF"/>
    <w:rsid w:val="0002305D"/>
    <w:rsid w:val="000251DA"/>
    <w:rsid w:val="00026784"/>
    <w:rsid w:val="0002684D"/>
    <w:rsid w:val="00026E9D"/>
    <w:rsid w:val="00033539"/>
    <w:rsid w:val="00033BE5"/>
    <w:rsid w:val="00035903"/>
    <w:rsid w:val="000376C8"/>
    <w:rsid w:val="00037A10"/>
    <w:rsid w:val="000400A9"/>
    <w:rsid w:val="00040F2F"/>
    <w:rsid w:val="00041BBA"/>
    <w:rsid w:val="00043B15"/>
    <w:rsid w:val="00044FCA"/>
    <w:rsid w:val="00046CEC"/>
    <w:rsid w:val="000515B2"/>
    <w:rsid w:val="00052547"/>
    <w:rsid w:val="000551E5"/>
    <w:rsid w:val="0005635D"/>
    <w:rsid w:val="0005657E"/>
    <w:rsid w:val="00056ECC"/>
    <w:rsid w:val="00057FDB"/>
    <w:rsid w:val="000600A5"/>
    <w:rsid w:val="000611B7"/>
    <w:rsid w:val="00061CC9"/>
    <w:rsid w:val="00065D39"/>
    <w:rsid w:val="00066C5A"/>
    <w:rsid w:val="000678CC"/>
    <w:rsid w:val="00075707"/>
    <w:rsid w:val="00075B78"/>
    <w:rsid w:val="0008071E"/>
    <w:rsid w:val="00081302"/>
    <w:rsid w:val="00081D59"/>
    <w:rsid w:val="00082B08"/>
    <w:rsid w:val="00083659"/>
    <w:rsid w:val="00087BC5"/>
    <w:rsid w:val="00087D28"/>
    <w:rsid w:val="00087E22"/>
    <w:rsid w:val="000918D8"/>
    <w:rsid w:val="00091DBD"/>
    <w:rsid w:val="0009234B"/>
    <w:rsid w:val="000927DB"/>
    <w:rsid w:val="00092831"/>
    <w:rsid w:val="0009486F"/>
    <w:rsid w:val="00095D9F"/>
    <w:rsid w:val="000976DA"/>
    <w:rsid w:val="000A46E2"/>
    <w:rsid w:val="000A618F"/>
    <w:rsid w:val="000A7CE5"/>
    <w:rsid w:val="000B35C2"/>
    <w:rsid w:val="000B565F"/>
    <w:rsid w:val="000B60EA"/>
    <w:rsid w:val="000B7100"/>
    <w:rsid w:val="000C18DE"/>
    <w:rsid w:val="000C3CB2"/>
    <w:rsid w:val="000C7023"/>
    <w:rsid w:val="000D032D"/>
    <w:rsid w:val="000D30D5"/>
    <w:rsid w:val="000D3350"/>
    <w:rsid w:val="000D4537"/>
    <w:rsid w:val="000E02DF"/>
    <w:rsid w:val="000E31B9"/>
    <w:rsid w:val="000E5822"/>
    <w:rsid w:val="000E6776"/>
    <w:rsid w:val="000E7219"/>
    <w:rsid w:val="000E7326"/>
    <w:rsid w:val="000F3306"/>
    <w:rsid w:val="000F3E1F"/>
    <w:rsid w:val="000F4C24"/>
    <w:rsid w:val="000F5B43"/>
    <w:rsid w:val="000F6334"/>
    <w:rsid w:val="00103CFA"/>
    <w:rsid w:val="0010503D"/>
    <w:rsid w:val="00105538"/>
    <w:rsid w:val="00107231"/>
    <w:rsid w:val="001105CD"/>
    <w:rsid w:val="00111240"/>
    <w:rsid w:val="00111704"/>
    <w:rsid w:val="001121CB"/>
    <w:rsid w:val="001140F0"/>
    <w:rsid w:val="00121CF0"/>
    <w:rsid w:val="0012247F"/>
    <w:rsid w:val="00124CF3"/>
    <w:rsid w:val="0013729B"/>
    <w:rsid w:val="00143C40"/>
    <w:rsid w:val="00152733"/>
    <w:rsid w:val="00154CE2"/>
    <w:rsid w:val="00157FDD"/>
    <w:rsid w:val="00160AF0"/>
    <w:rsid w:val="00160EA9"/>
    <w:rsid w:val="00165585"/>
    <w:rsid w:val="001663C1"/>
    <w:rsid w:val="0016647D"/>
    <w:rsid w:val="00166C3A"/>
    <w:rsid w:val="0017079D"/>
    <w:rsid w:val="001721EB"/>
    <w:rsid w:val="001740C0"/>
    <w:rsid w:val="00175644"/>
    <w:rsid w:val="001766A2"/>
    <w:rsid w:val="001766AD"/>
    <w:rsid w:val="001768C4"/>
    <w:rsid w:val="00176F7C"/>
    <w:rsid w:val="00177999"/>
    <w:rsid w:val="00180E06"/>
    <w:rsid w:val="00181702"/>
    <w:rsid w:val="00181DE3"/>
    <w:rsid w:val="00182E37"/>
    <w:rsid w:val="00183E50"/>
    <w:rsid w:val="0018628D"/>
    <w:rsid w:val="00186F71"/>
    <w:rsid w:val="00191400"/>
    <w:rsid w:val="00195343"/>
    <w:rsid w:val="00197E1A"/>
    <w:rsid w:val="001A30EE"/>
    <w:rsid w:val="001A5209"/>
    <w:rsid w:val="001A78A1"/>
    <w:rsid w:val="001B06A2"/>
    <w:rsid w:val="001B2127"/>
    <w:rsid w:val="001B4DDD"/>
    <w:rsid w:val="001B5255"/>
    <w:rsid w:val="001B6A9B"/>
    <w:rsid w:val="001B7498"/>
    <w:rsid w:val="001B7F01"/>
    <w:rsid w:val="001C28C5"/>
    <w:rsid w:val="001C33AB"/>
    <w:rsid w:val="001C3B41"/>
    <w:rsid w:val="001C5391"/>
    <w:rsid w:val="001D1182"/>
    <w:rsid w:val="001E1472"/>
    <w:rsid w:val="001E1FB7"/>
    <w:rsid w:val="001E2D49"/>
    <w:rsid w:val="001E3BDA"/>
    <w:rsid w:val="001E5568"/>
    <w:rsid w:val="001E5ECE"/>
    <w:rsid w:val="001E732F"/>
    <w:rsid w:val="001F1DC7"/>
    <w:rsid w:val="001F56D4"/>
    <w:rsid w:val="001F57C1"/>
    <w:rsid w:val="001F6E46"/>
    <w:rsid w:val="0020006D"/>
    <w:rsid w:val="00201185"/>
    <w:rsid w:val="00212216"/>
    <w:rsid w:val="00212668"/>
    <w:rsid w:val="00213CD2"/>
    <w:rsid w:val="00220A58"/>
    <w:rsid w:val="002222CC"/>
    <w:rsid w:val="00222B41"/>
    <w:rsid w:val="002234E3"/>
    <w:rsid w:val="00223BEC"/>
    <w:rsid w:val="00223CBD"/>
    <w:rsid w:val="00227829"/>
    <w:rsid w:val="0023035A"/>
    <w:rsid w:val="002316FB"/>
    <w:rsid w:val="0023515B"/>
    <w:rsid w:val="002352A7"/>
    <w:rsid w:val="00236252"/>
    <w:rsid w:val="00236973"/>
    <w:rsid w:val="00236B8D"/>
    <w:rsid w:val="00237809"/>
    <w:rsid w:val="00237C01"/>
    <w:rsid w:val="0024269A"/>
    <w:rsid w:val="00243A2C"/>
    <w:rsid w:val="00243D36"/>
    <w:rsid w:val="00246EFE"/>
    <w:rsid w:val="002474EC"/>
    <w:rsid w:val="002475A2"/>
    <w:rsid w:val="00253E6C"/>
    <w:rsid w:val="00255F41"/>
    <w:rsid w:val="002579CE"/>
    <w:rsid w:val="00260FE7"/>
    <w:rsid w:val="002613A4"/>
    <w:rsid w:val="00262947"/>
    <w:rsid w:val="002647BD"/>
    <w:rsid w:val="0027397E"/>
    <w:rsid w:val="00273CDC"/>
    <w:rsid w:val="00274BF4"/>
    <w:rsid w:val="00275310"/>
    <w:rsid w:val="00276966"/>
    <w:rsid w:val="00276E02"/>
    <w:rsid w:val="002776FD"/>
    <w:rsid w:val="002801DB"/>
    <w:rsid w:val="0028306D"/>
    <w:rsid w:val="0028434B"/>
    <w:rsid w:val="00286205"/>
    <w:rsid w:val="00286AA0"/>
    <w:rsid w:val="00287DC1"/>
    <w:rsid w:val="00290A46"/>
    <w:rsid w:val="002916AA"/>
    <w:rsid w:val="002968C0"/>
    <w:rsid w:val="0029723D"/>
    <w:rsid w:val="002A0317"/>
    <w:rsid w:val="002A0D8C"/>
    <w:rsid w:val="002A1B96"/>
    <w:rsid w:val="002A1BDB"/>
    <w:rsid w:val="002A50A4"/>
    <w:rsid w:val="002A6297"/>
    <w:rsid w:val="002B0BEF"/>
    <w:rsid w:val="002B387E"/>
    <w:rsid w:val="002C0073"/>
    <w:rsid w:val="002C03E2"/>
    <w:rsid w:val="002C2101"/>
    <w:rsid w:val="002C3EE3"/>
    <w:rsid w:val="002C4701"/>
    <w:rsid w:val="002C5000"/>
    <w:rsid w:val="002C57C1"/>
    <w:rsid w:val="002D0F11"/>
    <w:rsid w:val="002D350E"/>
    <w:rsid w:val="002D4853"/>
    <w:rsid w:val="002D5ECE"/>
    <w:rsid w:val="002D6B9D"/>
    <w:rsid w:val="002D7494"/>
    <w:rsid w:val="002E58C3"/>
    <w:rsid w:val="002E74FF"/>
    <w:rsid w:val="002F0717"/>
    <w:rsid w:val="002F0A73"/>
    <w:rsid w:val="002F12DC"/>
    <w:rsid w:val="002F18FD"/>
    <w:rsid w:val="002F1DE8"/>
    <w:rsid w:val="002F4FD5"/>
    <w:rsid w:val="002F5885"/>
    <w:rsid w:val="002F64D0"/>
    <w:rsid w:val="00300013"/>
    <w:rsid w:val="003005A9"/>
    <w:rsid w:val="003016F5"/>
    <w:rsid w:val="00302055"/>
    <w:rsid w:val="00303226"/>
    <w:rsid w:val="00305EF6"/>
    <w:rsid w:val="003060A6"/>
    <w:rsid w:val="0030667F"/>
    <w:rsid w:val="003071F2"/>
    <w:rsid w:val="003106A0"/>
    <w:rsid w:val="00312251"/>
    <w:rsid w:val="0031337F"/>
    <w:rsid w:val="0031606D"/>
    <w:rsid w:val="00317FFD"/>
    <w:rsid w:val="003221E5"/>
    <w:rsid w:val="00322F35"/>
    <w:rsid w:val="00323A6C"/>
    <w:rsid w:val="0032759C"/>
    <w:rsid w:val="00332DA6"/>
    <w:rsid w:val="00335436"/>
    <w:rsid w:val="003354A0"/>
    <w:rsid w:val="0033594A"/>
    <w:rsid w:val="003359E5"/>
    <w:rsid w:val="00343B5C"/>
    <w:rsid w:val="003448DA"/>
    <w:rsid w:val="00344B7B"/>
    <w:rsid w:val="00344F22"/>
    <w:rsid w:val="00345096"/>
    <w:rsid w:val="0034624B"/>
    <w:rsid w:val="0034748B"/>
    <w:rsid w:val="003508E6"/>
    <w:rsid w:val="0035107E"/>
    <w:rsid w:val="00351A46"/>
    <w:rsid w:val="00352C6E"/>
    <w:rsid w:val="003550DA"/>
    <w:rsid w:val="003607B6"/>
    <w:rsid w:val="003609CD"/>
    <w:rsid w:val="003610C2"/>
    <w:rsid w:val="00362BD4"/>
    <w:rsid w:val="00363013"/>
    <w:rsid w:val="00363193"/>
    <w:rsid w:val="003639EE"/>
    <w:rsid w:val="00370F85"/>
    <w:rsid w:val="0037114E"/>
    <w:rsid w:val="0037289A"/>
    <w:rsid w:val="00373892"/>
    <w:rsid w:val="0038045F"/>
    <w:rsid w:val="00380A22"/>
    <w:rsid w:val="00381F64"/>
    <w:rsid w:val="0038292E"/>
    <w:rsid w:val="00392993"/>
    <w:rsid w:val="0039361D"/>
    <w:rsid w:val="003938AD"/>
    <w:rsid w:val="00394F11"/>
    <w:rsid w:val="00397311"/>
    <w:rsid w:val="003A0F59"/>
    <w:rsid w:val="003A226D"/>
    <w:rsid w:val="003A4B95"/>
    <w:rsid w:val="003A6DEB"/>
    <w:rsid w:val="003B2F84"/>
    <w:rsid w:val="003B4222"/>
    <w:rsid w:val="003B4B63"/>
    <w:rsid w:val="003B5FA6"/>
    <w:rsid w:val="003B6A07"/>
    <w:rsid w:val="003C1056"/>
    <w:rsid w:val="003C123C"/>
    <w:rsid w:val="003C1D48"/>
    <w:rsid w:val="003C3279"/>
    <w:rsid w:val="003C580B"/>
    <w:rsid w:val="003C5A9C"/>
    <w:rsid w:val="003C6886"/>
    <w:rsid w:val="003C7B35"/>
    <w:rsid w:val="003D5324"/>
    <w:rsid w:val="003D6657"/>
    <w:rsid w:val="003F133F"/>
    <w:rsid w:val="003F2B6E"/>
    <w:rsid w:val="0040046A"/>
    <w:rsid w:val="004004C3"/>
    <w:rsid w:val="0040132F"/>
    <w:rsid w:val="00403190"/>
    <w:rsid w:val="0040414B"/>
    <w:rsid w:val="00405451"/>
    <w:rsid w:val="004113E2"/>
    <w:rsid w:val="00413A6D"/>
    <w:rsid w:val="00417FF7"/>
    <w:rsid w:val="00420965"/>
    <w:rsid w:val="0042191F"/>
    <w:rsid w:val="004235CB"/>
    <w:rsid w:val="00423A5E"/>
    <w:rsid w:val="00423C2E"/>
    <w:rsid w:val="0042409E"/>
    <w:rsid w:val="00424F08"/>
    <w:rsid w:val="0042536F"/>
    <w:rsid w:val="004306E9"/>
    <w:rsid w:val="00434430"/>
    <w:rsid w:val="00434A11"/>
    <w:rsid w:val="00435622"/>
    <w:rsid w:val="0043564E"/>
    <w:rsid w:val="004362F8"/>
    <w:rsid w:val="00436A15"/>
    <w:rsid w:val="004373F1"/>
    <w:rsid w:val="00443104"/>
    <w:rsid w:val="0044601B"/>
    <w:rsid w:val="00446674"/>
    <w:rsid w:val="004471EF"/>
    <w:rsid w:val="00456999"/>
    <w:rsid w:val="00456E2F"/>
    <w:rsid w:val="004606AC"/>
    <w:rsid w:val="00460F82"/>
    <w:rsid w:val="00463569"/>
    <w:rsid w:val="004724F9"/>
    <w:rsid w:val="00472D7F"/>
    <w:rsid w:val="004750F0"/>
    <w:rsid w:val="004838A2"/>
    <w:rsid w:val="00485171"/>
    <w:rsid w:val="0048602C"/>
    <w:rsid w:val="004867FF"/>
    <w:rsid w:val="00492131"/>
    <w:rsid w:val="004938FE"/>
    <w:rsid w:val="00494548"/>
    <w:rsid w:val="00495B88"/>
    <w:rsid w:val="004963E2"/>
    <w:rsid w:val="004A2BBB"/>
    <w:rsid w:val="004A317E"/>
    <w:rsid w:val="004A3AC4"/>
    <w:rsid w:val="004A3F07"/>
    <w:rsid w:val="004A7DB6"/>
    <w:rsid w:val="004B0B05"/>
    <w:rsid w:val="004B15A5"/>
    <w:rsid w:val="004B46C0"/>
    <w:rsid w:val="004C1B83"/>
    <w:rsid w:val="004C3144"/>
    <w:rsid w:val="004C39D7"/>
    <w:rsid w:val="004C6DEE"/>
    <w:rsid w:val="004C72DD"/>
    <w:rsid w:val="004C7900"/>
    <w:rsid w:val="004C7F1E"/>
    <w:rsid w:val="004D5890"/>
    <w:rsid w:val="004D6426"/>
    <w:rsid w:val="004D7A71"/>
    <w:rsid w:val="004E3DCD"/>
    <w:rsid w:val="004E62C5"/>
    <w:rsid w:val="004F0787"/>
    <w:rsid w:val="004F23B8"/>
    <w:rsid w:val="004F2D50"/>
    <w:rsid w:val="004F3163"/>
    <w:rsid w:val="004F3A52"/>
    <w:rsid w:val="004F4A6E"/>
    <w:rsid w:val="004F52F7"/>
    <w:rsid w:val="004F54E9"/>
    <w:rsid w:val="004F58EC"/>
    <w:rsid w:val="004F63F1"/>
    <w:rsid w:val="004F71F6"/>
    <w:rsid w:val="004F7C03"/>
    <w:rsid w:val="004F7EAB"/>
    <w:rsid w:val="00501694"/>
    <w:rsid w:val="00501974"/>
    <w:rsid w:val="005063A0"/>
    <w:rsid w:val="0050791B"/>
    <w:rsid w:val="00511AB9"/>
    <w:rsid w:val="00512B1A"/>
    <w:rsid w:val="0051355A"/>
    <w:rsid w:val="005137FD"/>
    <w:rsid w:val="00514A49"/>
    <w:rsid w:val="00515149"/>
    <w:rsid w:val="005156BA"/>
    <w:rsid w:val="005157DF"/>
    <w:rsid w:val="00515906"/>
    <w:rsid w:val="00521CF1"/>
    <w:rsid w:val="00523189"/>
    <w:rsid w:val="00523328"/>
    <w:rsid w:val="00530791"/>
    <w:rsid w:val="00532E32"/>
    <w:rsid w:val="005334C8"/>
    <w:rsid w:val="005366CF"/>
    <w:rsid w:val="00536B31"/>
    <w:rsid w:val="00536C41"/>
    <w:rsid w:val="00536EC3"/>
    <w:rsid w:val="005407B7"/>
    <w:rsid w:val="00541142"/>
    <w:rsid w:val="00543199"/>
    <w:rsid w:val="005432BE"/>
    <w:rsid w:val="00547D53"/>
    <w:rsid w:val="00547E34"/>
    <w:rsid w:val="0055551F"/>
    <w:rsid w:val="0055562B"/>
    <w:rsid w:val="00556A0F"/>
    <w:rsid w:val="00560852"/>
    <w:rsid w:val="00562D56"/>
    <w:rsid w:val="00564591"/>
    <w:rsid w:val="005645A9"/>
    <w:rsid w:val="005653F6"/>
    <w:rsid w:val="00565A34"/>
    <w:rsid w:val="00571138"/>
    <w:rsid w:val="00572C87"/>
    <w:rsid w:val="00582F49"/>
    <w:rsid w:val="005844EC"/>
    <w:rsid w:val="005845CA"/>
    <w:rsid w:val="00584DA1"/>
    <w:rsid w:val="00586AC5"/>
    <w:rsid w:val="0059286E"/>
    <w:rsid w:val="00593E28"/>
    <w:rsid w:val="005A1CF1"/>
    <w:rsid w:val="005A4034"/>
    <w:rsid w:val="005A64C4"/>
    <w:rsid w:val="005A6B84"/>
    <w:rsid w:val="005A759A"/>
    <w:rsid w:val="005B0B8E"/>
    <w:rsid w:val="005B24C1"/>
    <w:rsid w:val="005B5A18"/>
    <w:rsid w:val="005C61FA"/>
    <w:rsid w:val="005D110B"/>
    <w:rsid w:val="005D2678"/>
    <w:rsid w:val="005D3E2E"/>
    <w:rsid w:val="005D67C2"/>
    <w:rsid w:val="005E1678"/>
    <w:rsid w:val="005E2600"/>
    <w:rsid w:val="005E2863"/>
    <w:rsid w:val="005E78FF"/>
    <w:rsid w:val="005F1CC6"/>
    <w:rsid w:val="005F4548"/>
    <w:rsid w:val="005F778D"/>
    <w:rsid w:val="00600810"/>
    <w:rsid w:val="00603F2C"/>
    <w:rsid w:val="00604754"/>
    <w:rsid w:val="00605D49"/>
    <w:rsid w:val="00607771"/>
    <w:rsid w:val="00607CFC"/>
    <w:rsid w:val="00612F90"/>
    <w:rsid w:val="00613142"/>
    <w:rsid w:val="00614F7E"/>
    <w:rsid w:val="006209A9"/>
    <w:rsid w:val="0062147F"/>
    <w:rsid w:val="00622893"/>
    <w:rsid w:val="00623697"/>
    <w:rsid w:val="00623CB0"/>
    <w:rsid w:val="00624EBD"/>
    <w:rsid w:val="006267E1"/>
    <w:rsid w:val="00626D0A"/>
    <w:rsid w:val="00627EC0"/>
    <w:rsid w:val="00632EA3"/>
    <w:rsid w:val="006347C6"/>
    <w:rsid w:val="00643574"/>
    <w:rsid w:val="00643A31"/>
    <w:rsid w:val="006440AF"/>
    <w:rsid w:val="00646FD5"/>
    <w:rsid w:val="00650596"/>
    <w:rsid w:val="006508F6"/>
    <w:rsid w:val="00650999"/>
    <w:rsid w:val="006518C4"/>
    <w:rsid w:val="006519D2"/>
    <w:rsid w:val="006533FD"/>
    <w:rsid w:val="00653D33"/>
    <w:rsid w:val="0065503A"/>
    <w:rsid w:val="00657129"/>
    <w:rsid w:val="00661774"/>
    <w:rsid w:val="006637AF"/>
    <w:rsid w:val="00664C51"/>
    <w:rsid w:val="00671F21"/>
    <w:rsid w:val="006748E4"/>
    <w:rsid w:val="006753DE"/>
    <w:rsid w:val="00683F9B"/>
    <w:rsid w:val="00685AA5"/>
    <w:rsid w:val="00685CAF"/>
    <w:rsid w:val="00691A85"/>
    <w:rsid w:val="00696C56"/>
    <w:rsid w:val="00697F04"/>
    <w:rsid w:val="006A01B0"/>
    <w:rsid w:val="006A0622"/>
    <w:rsid w:val="006A0FB0"/>
    <w:rsid w:val="006A3CEB"/>
    <w:rsid w:val="006A3EBF"/>
    <w:rsid w:val="006B1388"/>
    <w:rsid w:val="006B1679"/>
    <w:rsid w:val="006B360C"/>
    <w:rsid w:val="006B4411"/>
    <w:rsid w:val="006C13E3"/>
    <w:rsid w:val="006C2CD8"/>
    <w:rsid w:val="006C31A0"/>
    <w:rsid w:val="006C350E"/>
    <w:rsid w:val="006D12D9"/>
    <w:rsid w:val="006D1AD4"/>
    <w:rsid w:val="006D4263"/>
    <w:rsid w:val="006D5A83"/>
    <w:rsid w:val="006D6E58"/>
    <w:rsid w:val="006D6EC7"/>
    <w:rsid w:val="006E09AB"/>
    <w:rsid w:val="006E1B98"/>
    <w:rsid w:val="006E4DA5"/>
    <w:rsid w:val="006E5C62"/>
    <w:rsid w:val="006E6390"/>
    <w:rsid w:val="006E68A8"/>
    <w:rsid w:val="006E7C58"/>
    <w:rsid w:val="006F10C9"/>
    <w:rsid w:val="006F11CF"/>
    <w:rsid w:val="006F35E4"/>
    <w:rsid w:val="006F3FFC"/>
    <w:rsid w:val="006F5E49"/>
    <w:rsid w:val="006F62F5"/>
    <w:rsid w:val="00700D7C"/>
    <w:rsid w:val="007049E2"/>
    <w:rsid w:val="007117FD"/>
    <w:rsid w:val="0071241E"/>
    <w:rsid w:val="00713E9B"/>
    <w:rsid w:val="00715A44"/>
    <w:rsid w:val="007167A3"/>
    <w:rsid w:val="00717B29"/>
    <w:rsid w:val="00717C6B"/>
    <w:rsid w:val="0072090C"/>
    <w:rsid w:val="00720AD5"/>
    <w:rsid w:val="00722958"/>
    <w:rsid w:val="00722B03"/>
    <w:rsid w:val="00724671"/>
    <w:rsid w:val="00725F3C"/>
    <w:rsid w:val="007261AF"/>
    <w:rsid w:val="0073162E"/>
    <w:rsid w:val="00731FC2"/>
    <w:rsid w:val="00734792"/>
    <w:rsid w:val="00734D84"/>
    <w:rsid w:val="007369BB"/>
    <w:rsid w:val="007402C3"/>
    <w:rsid w:val="00740B05"/>
    <w:rsid w:val="00741716"/>
    <w:rsid w:val="00742DBE"/>
    <w:rsid w:val="00744438"/>
    <w:rsid w:val="007458FB"/>
    <w:rsid w:val="00745E86"/>
    <w:rsid w:val="00745F87"/>
    <w:rsid w:val="0075192D"/>
    <w:rsid w:val="007520E4"/>
    <w:rsid w:val="0075348C"/>
    <w:rsid w:val="00761F3D"/>
    <w:rsid w:val="00765A66"/>
    <w:rsid w:val="007700BC"/>
    <w:rsid w:val="0077114D"/>
    <w:rsid w:val="00771A99"/>
    <w:rsid w:val="00777AAD"/>
    <w:rsid w:val="00777C9C"/>
    <w:rsid w:val="007819A4"/>
    <w:rsid w:val="007822AE"/>
    <w:rsid w:val="00782DA9"/>
    <w:rsid w:val="0078379A"/>
    <w:rsid w:val="00787D24"/>
    <w:rsid w:val="0079485F"/>
    <w:rsid w:val="00795461"/>
    <w:rsid w:val="00797C68"/>
    <w:rsid w:val="007A167E"/>
    <w:rsid w:val="007A2449"/>
    <w:rsid w:val="007A37D9"/>
    <w:rsid w:val="007B08A7"/>
    <w:rsid w:val="007B56BC"/>
    <w:rsid w:val="007B636B"/>
    <w:rsid w:val="007C2303"/>
    <w:rsid w:val="007C4020"/>
    <w:rsid w:val="007C4A18"/>
    <w:rsid w:val="007C57B8"/>
    <w:rsid w:val="007C6C33"/>
    <w:rsid w:val="007D3CD3"/>
    <w:rsid w:val="007D5B9D"/>
    <w:rsid w:val="007D64EA"/>
    <w:rsid w:val="007E2AF4"/>
    <w:rsid w:val="007E3C7A"/>
    <w:rsid w:val="007E4C72"/>
    <w:rsid w:val="007E5A48"/>
    <w:rsid w:val="007E6BDC"/>
    <w:rsid w:val="007F40F5"/>
    <w:rsid w:val="007F46C4"/>
    <w:rsid w:val="007F6A79"/>
    <w:rsid w:val="007F7746"/>
    <w:rsid w:val="00801243"/>
    <w:rsid w:val="008018E0"/>
    <w:rsid w:val="0080333C"/>
    <w:rsid w:val="008078FF"/>
    <w:rsid w:val="00812415"/>
    <w:rsid w:val="00817D78"/>
    <w:rsid w:val="00817F97"/>
    <w:rsid w:val="008211E8"/>
    <w:rsid w:val="00823732"/>
    <w:rsid w:val="00824F97"/>
    <w:rsid w:val="008317F7"/>
    <w:rsid w:val="00836B67"/>
    <w:rsid w:val="00836D87"/>
    <w:rsid w:val="0083787E"/>
    <w:rsid w:val="008429D4"/>
    <w:rsid w:val="00843E21"/>
    <w:rsid w:val="0084571D"/>
    <w:rsid w:val="00846171"/>
    <w:rsid w:val="008530A6"/>
    <w:rsid w:val="008550B0"/>
    <w:rsid w:val="0085516A"/>
    <w:rsid w:val="00855391"/>
    <w:rsid w:val="008604D5"/>
    <w:rsid w:val="008608B3"/>
    <w:rsid w:val="0086268A"/>
    <w:rsid w:val="008634FA"/>
    <w:rsid w:val="00864444"/>
    <w:rsid w:val="00867850"/>
    <w:rsid w:val="00870066"/>
    <w:rsid w:val="00871DC4"/>
    <w:rsid w:val="0087337B"/>
    <w:rsid w:val="00873AC8"/>
    <w:rsid w:val="00881A0D"/>
    <w:rsid w:val="00881C24"/>
    <w:rsid w:val="00885847"/>
    <w:rsid w:val="0088786F"/>
    <w:rsid w:val="00887FBD"/>
    <w:rsid w:val="0089310C"/>
    <w:rsid w:val="0089330B"/>
    <w:rsid w:val="008938D3"/>
    <w:rsid w:val="008A096E"/>
    <w:rsid w:val="008A192C"/>
    <w:rsid w:val="008A21E4"/>
    <w:rsid w:val="008A479C"/>
    <w:rsid w:val="008A5107"/>
    <w:rsid w:val="008B039A"/>
    <w:rsid w:val="008B1B76"/>
    <w:rsid w:val="008B1DAE"/>
    <w:rsid w:val="008B359F"/>
    <w:rsid w:val="008B48E1"/>
    <w:rsid w:val="008B7BED"/>
    <w:rsid w:val="008C163A"/>
    <w:rsid w:val="008C3919"/>
    <w:rsid w:val="008C6332"/>
    <w:rsid w:val="008D02B2"/>
    <w:rsid w:val="008D09DA"/>
    <w:rsid w:val="008D2E1B"/>
    <w:rsid w:val="008D4363"/>
    <w:rsid w:val="008D799F"/>
    <w:rsid w:val="008E2DED"/>
    <w:rsid w:val="008E3862"/>
    <w:rsid w:val="008E6850"/>
    <w:rsid w:val="008E7573"/>
    <w:rsid w:val="008F1574"/>
    <w:rsid w:val="008F16B0"/>
    <w:rsid w:val="008F1718"/>
    <w:rsid w:val="008F2B98"/>
    <w:rsid w:val="008F429D"/>
    <w:rsid w:val="008F5292"/>
    <w:rsid w:val="008F6119"/>
    <w:rsid w:val="008F61E0"/>
    <w:rsid w:val="008F67BD"/>
    <w:rsid w:val="00902525"/>
    <w:rsid w:val="00902B4C"/>
    <w:rsid w:val="00910E86"/>
    <w:rsid w:val="00911116"/>
    <w:rsid w:val="00922C13"/>
    <w:rsid w:val="00923765"/>
    <w:rsid w:val="00926566"/>
    <w:rsid w:val="00930BC1"/>
    <w:rsid w:val="009318E3"/>
    <w:rsid w:val="00932CFA"/>
    <w:rsid w:val="009345F6"/>
    <w:rsid w:val="009347AB"/>
    <w:rsid w:val="00937AA6"/>
    <w:rsid w:val="00940D41"/>
    <w:rsid w:val="00941210"/>
    <w:rsid w:val="009433DF"/>
    <w:rsid w:val="009464C4"/>
    <w:rsid w:val="00950D38"/>
    <w:rsid w:val="00952134"/>
    <w:rsid w:val="0095400B"/>
    <w:rsid w:val="00956401"/>
    <w:rsid w:val="00960324"/>
    <w:rsid w:val="009610F1"/>
    <w:rsid w:val="00962655"/>
    <w:rsid w:val="009634AE"/>
    <w:rsid w:val="0096459A"/>
    <w:rsid w:val="009709EC"/>
    <w:rsid w:val="00974A59"/>
    <w:rsid w:val="00977069"/>
    <w:rsid w:val="0097722D"/>
    <w:rsid w:val="00977EE3"/>
    <w:rsid w:val="00981A28"/>
    <w:rsid w:val="00982EDB"/>
    <w:rsid w:val="009848C8"/>
    <w:rsid w:val="00986B8E"/>
    <w:rsid w:val="009A18D1"/>
    <w:rsid w:val="009A2509"/>
    <w:rsid w:val="009A28D7"/>
    <w:rsid w:val="009A365E"/>
    <w:rsid w:val="009A389B"/>
    <w:rsid w:val="009A61F1"/>
    <w:rsid w:val="009B0BB6"/>
    <w:rsid w:val="009B6731"/>
    <w:rsid w:val="009C0C09"/>
    <w:rsid w:val="009C1173"/>
    <w:rsid w:val="009C4BB5"/>
    <w:rsid w:val="009C617C"/>
    <w:rsid w:val="009C6B89"/>
    <w:rsid w:val="009D0B9B"/>
    <w:rsid w:val="009D3B62"/>
    <w:rsid w:val="009D7776"/>
    <w:rsid w:val="009E01A1"/>
    <w:rsid w:val="009E0D07"/>
    <w:rsid w:val="009E1D97"/>
    <w:rsid w:val="009E3215"/>
    <w:rsid w:val="009E37A7"/>
    <w:rsid w:val="009E38B0"/>
    <w:rsid w:val="009E4637"/>
    <w:rsid w:val="009E5A51"/>
    <w:rsid w:val="009F0EAD"/>
    <w:rsid w:val="009F1051"/>
    <w:rsid w:val="009F4DBE"/>
    <w:rsid w:val="009F70A4"/>
    <w:rsid w:val="009F73FF"/>
    <w:rsid w:val="00A01A2D"/>
    <w:rsid w:val="00A023BE"/>
    <w:rsid w:val="00A05FBD"/>
    <w:rsid w:val="00A06B5E"/>
    <w:rsid w:val="00A07D72"/>
    <w:rsid w:val="00A10D3C"/>
    <w:rsid w:val="00A13D93"/>
    <w:rsid w:val="00A14AA8"/>
    <w:rsid w:val="00A17241"/>
    <w:rsid w:val="00A2251B"/>
    <w:rsid w:val="00A22661"/>
    <w:rsid w:val="00A23B02"/>
    <w:rsid w:val="00A30A88"/>
    <w:rsid w:val="00A30D6E"/>
    <w:rsid w:val="00A31908"/>
    <w:rsid w:val="00A31C21"/>
    <w:rsid w:val="00A402FA"/>
    <w:rsid w:val="00A429A8"/>
    <w:rsid w:val="00A43969"/>
    <w:rsid w:val="00A45FEE"/>
    <w:rsid w:val="00A4741D"/>
    <w:rsid w:val="00A528F8"/>
    <w:rsid w:val="00A52EEF"/>
    <w:rsid w:val="00A5301A"/>
    <w:rsid w:val="00A53390"/>
    <w:rsid w:val="00A558C6"/>
    <w:rsid w:val="00A61B75"/>
    <w:rsid w:val="00A704DD"/>
    <w:rsid w:val="00A70D52"/>
    <w:rsid w:val="00A7210C"/>
    <w:rsid w:val="00A73F81"/>
    <w:rsid w:val="00A74C07"/>
    <w:rsid w:val="00A77815"/>
    <w:rsid w:val="00A807C6"/>
    <w:rsid w:val="00A824F7"/>
    <w:rsid w:val="00A8660F"/>
    <w:rsid w:val="00A87740"/>
    <w:rsid w:val="00A92663"/>
    <w:rsid w:val="00A94C47"/>
    <w:rsid w:val="00AA2C9E"/>
    <w:rsid w:val="00AA3B1F"/>
    <w:rsid w:val="00AA57CE"/>
    <w:rsid w:val="00AB06FE"/>
    <w:rsid w:val="00AB14D2"/>
    <w:rsid w:val="00AB1736"/>
    <w:rsid w:val="00AB22ED"/>
    <w:rsid w:val="00AB3246"/>
    <w:rsid w:val="00AB37EA"/>
    <w:rsid w:val="00AB37EC"/>
    <w:rsid w:val="00AB3854"/>
    <w:rsid w:val="00AB396A"/>
    <w:rsid w:val="00AB6A0B"/>
    <w:rsid w:val="00AC1C95"/>
    <w:rsid w:val="00AC2626"/>
    <w:rsid w:val="00AC42E0"/>
    <w:rsid w:val="00AD14E1"/>
    <w:rsid w:val="00AD2583"/>
    <w:rsid w:val="00AD2D0D"/>
    <w:rsid w:val="00AD33AF"/>
    <w:rsid w:val="00AD449E"/>
    <w:rsid w:val="00AE3653"/>
    <w:rsid w:val="00AE456E"/>
    <w:rsid w:val="00AE5BDC"/>
    <w:rsid w:val="00AF0190"/>
    <w:rsid w:val="00AF474C"/>
    <w:rsid w:val="00AF5504"/>
    <w:rsid w:val="00AF69B7"/>
    <w:rsid w:val="00AF7306"/>
    <w:rsid w:val="00B02AA8"/>
    <w:rsid w:val="00B04577"/>
    <w:rsid w:val="00B06046"/>
    <w:rsid w:val="00B118F2"/>
    <w:rsid w:val="00B12F04"/>
    <w:rsid w:val="00B14281"/>
    <w:rsid w:val="00B16EBD"/>
    <w:rsid w:val="00B22041"/>
    <w:rsid w:val="00B23823"/>
    <w:rsid w:val="00B23E9A"/>
    <w:rsid w:val="00B24D33"/>
    <w:rsid w:val="00B25660"/>
    <w:rsid w:val="00B25837"/>
    <w:rsid w:val="00B26534"/>
    <w:rsid w:val="00B26876"/>
    <w:rsid w:val="00B32BCB"/>
    <w:rsid w:val="00B41C90"/>
    <w:rsid w:val="00B41D61"/>
    <w:rsid w:val="00B441A2"/>
    <w:rsid w:val="00B46890"/>
    <w:rsid w:val="00B46D40"/>
    <w:rsid w:val="00B47EF5"/>
    <w:rsid w:val="00B51F24"/>
    <w:rsid w:val="00B529A8"/>
    <w:rsid w:val="00B53DE8"/>
    <w:rsid w:val="00B53E5E"/>
    <w:rsid w:val="00B5571C"/>
    <w:rsid w:val="00B61518"/>
    <w:rsid w:val="00B62C67"/>
    <w:rsid w:val="00B67927"/>
    <w:rsid w:val="00B67991"/>
    <w:rsid w:val="00B702F2"/>
    <w:rsid w:val="00B708B0"/>
    <w:rsid w:val="00B70B55"/>
    <w:rsid w:val="00B718A8"/>
    <w:rsid w:val="00B71D85"/>
    <w:rsid w:val="00B730A5"/>
    <w:rsid w:val="00B74CB6"/>
    <w:rsid w:val="00B77728"/>
    <w:rsid w:val="00B803B6"/>
    <w:rsid w:val="00B8182C"/>
    <w:rsid w:val="00B818FE"/>
    <w:rsid w:val="00B8246C"/>
    <w:rsid w:val="00B8262C"/>
    <w:rsid w:val="00B84A77"/>
    <w:rsid w:val="00B93618"/>
    <w:rsid w:val="00B93F90"/>
    <w:rsid w:val="00BA1167"/>
    <w:rsid w:val="00BA27C0"/>
    <w:rsid w:val="00BA3111"/>
    <w:rsid w:val="00BA3524"/>
    <w:rsid w:val="00BA4EEB"/>
    <w:rsid w:val="00BB0044"/>
    <w:rsid w:val="00BB74CE"/>
    <w:rsid w:val="00BB76F7"/>
    <w:rsid w:val="00BC5711"/>
    <w:rsid w:val="00BC6FE1"/>
    <w:rsid w:val="00BD0578"/>
    <w:rsid w:val="00BD11E7"/>
    <w:rsid w:val="00BD2710"/>
    <w:rsid w:val="00BD52E5"/>
    <w:rsid w:val="00BE2B61"/>
    <w:rsid w:val="00BE5475"/>
    <w:rsid w:val="00BE5917"/>
    <w:rsid w:val="00BE69CA"/>
    <w:rsid w:val="00BE6CC8"/>
    <w:rsid w:val="00BE6E41"/>
    <w:rsid w:val="00BF2E16"/>
    <w:rsid w:val="00BF39F7"/>
    <w:rsid w:val="00BF5883"/>
    <w:rsid w:val="00BF642F"/>
    <w:rsid w:val="00BF66FA"/>
    <w:rsid w:val="00C0127B"/>
    <w:rsid w:val="00C013BB"/>
    <w:rsid w:val="00C0219F"/>
    <w:rsid w:val="00C0493F"/>
    <w:rsid w:val="00C07CA5"/>
    <w:rsid w:val="00C143D7"/>
    <w:rsid w:val="00C15DE6"/>
    <w:rsid w:val="00C15F69"/>
    <w:rsid w:val="00C16E1A"/>
    <w:rsid w:val="00C174B7"/>
    <w:rsid w:val="00C2027F"/>
    <w:rsid w:val="00C215A1"/>
    <w:rsid w:val="00C230F2"/>
    <w:rsid w:val="00C24673"/>
    <w:rsid w:val="00C34857"/>
    <w:rsid w:val="00C368B6"/>
    <w:rsid w:val="00C37807"/>
    <w:rsid w:val="00C4264F"/>
    <w:rsid w:val="00C4313B"/>
    <w:rsid w:val="00C443FD"/>
    <w:rsid w:val="00C44F97"/>
    <w:rsid w:val="00C469BB"/>
    <w:rsid w:val="00C46D85"/>
    <w:rsid w:val="00C51539"/>
    <w:rsid w:val="00C520E8"/>
    <w:rsid w:val="00C55992"/>
    <w:rsid w:val="00C55BF6"/>
    <w:rsid w:val="00C56D90"/>
    <w:rsid w:val="00C5777B"/>
    <w:rsid w:val="00C63C38"/>
    <w:rsid w:val="00C647ED"/>
    <w:rsid w:val="00C64FAD"/>
    <w:rsid w:val="00C6517D"/>
    <w:rsid w:val="00C67A97"/>
    <w:rsid w:val="00C7055C"/>
    <w:rsid w:val="00C72E04"/>
    <w:rsid w:val="00C74605"/>
    <w:rsid w:val="00C75264"/>
    <w:rsid w:val="00C80640"/>
    <w:rsid w:val="00C80B6E"/>
    <w:rsid w:val="00C82D7C"/>
    <w:rsid w:val="00C8464C"/>
    <w:rsid w:val="00C850C2"/>
    <w:rsid w:val="00C87C5C"/>
    <w:rsid w:val="00C9056C"/>
    <w:rsid w:val="00C907C7"/>
    <w:rsid w:val="00C908A2"/>
    <w:rsid w:val="00C96929"/>
    <w:rsid w:val="00C97535"/>
    <w:rsid w:val="00CA179F"/>
    <w:rsid w:val="00CA211D"/>
    <w:rsid w:val="00CA63FE"/>
    <w:rsid w:val="00CB2A1F"/>
    <w:rsid w:val="00CB44C3"/>
    <w:rsid w:val="00CB4670"/>
    <w:rsid w:val="00CB71E4"/>
    <w:rsid w:val="00CB7F73"/>
    <w:rsid w:val="00CB7FDE"/>
    <w:rsid w:val="00CC0652"/>
    <w:rsid w:val="00CC1F62"/>
    <w:rsid w:val="00CC204D"/>
    <w:rsid w:val="00CC21E0"/>
    <w:rsid w:val="00CC38AE"/>
    <w:rsid w:val="00CC5CC6"/>
    <w:rsid w:val="00CC6343"/>
    <w:rsid w:val="00CD0FA1"/>
    <w:rsid w:val="00CD53AA"/>
    <w:rsid w:val="00CD578A"/>
    <w:rsid w:val="00CE531E"/>
    <w:rsid w:val="00CE6903"/>
    <w:rsid w:val="00CF0A1A"/>
    <w:rsid w:val="00CF114B"/>
    <w:rsid w:val="00CF56C7"/>
    <w:rsid w:val="00CF5EB3"/>
    <w:rsid w:val="00CF67AB"/>
    <w:rsid w:val="00CF7340"/>
    <w:rsid w:val="00D03EF8"/>
    <w:rsid w:val="00D05C49"/>
    <w:rsid w:val="00D07E03"/>
    <w:rsid w:val="00D10D96"/>
    <w:rsid w:val="00D15641"/>
    <w:rsid w:val="00D15BFE"/>
    <w:rsid w:val="00D1668D"/>
    <w:rsid w:val="00D16B34"/>
    <w:rsid w:val="00D16E97"/>
    <w:rsid w:val="00D20A67"/>
    <w:rsid w:val="00D20AC1"/>
    <w:rsid w:val="00D23AE7"/>
    <w:rsid w:val="00D23EBF"/>
    <w:rsid w:val="00D25C4F"/>
    <w:rsid w:val="00D266DF"/>
    <w:rsid w:val="00D26C84"/>
    <w:rsid w:val="00D31886"/>
    <w:rsid w:val="00D3251D"/>
    <w:rsid w:val="00D344ED"/>
    <w:rsid w:val="00D34C8C"/>
    <w:rsid w:val="00D354D6"/>
    <w:rsid w:val="00D40D18"/>
    <w:rsid w:val="00D4376A"/>
    <w:rsid w:val="00D44D3E"/>
    <w:rsid w:val="00D451C6"/>
    <w:rsid w:val="00D455F0"/>
    <w:rsid w:val="00D45B9C"/>
    <w:rsid w:val="00D460E8"/>
    <w:rsid w:val="00D50048"/>
    <w:rsid w:val="00D518E4"/>
    <w:rsid w:val="00D51E4D"/>
    <w:rsid w:val="00D524A2"/>
    <w:rsid w:val="00D60396"/>
    <w:rsid w:val="00D60943"/>
    <w:rsid w:val="00D6202D"/>
    <w:rsid w:val="00D633B7"/>
    <w:rsid w:val="00D651D2"/>
    <w:rsid w:val="00D66A38"/>
    <w:rsid w:val="00D67526"/>
    <w:rsid w:val="00D67F5D"/>
    <w:rsid w:val="00D709E8"/>
    <w:rsid w:val="00D75980"/>
    <w:rsid w:val="00D7779C"/>
    <w:rsid w:val="00D80B87"/>
    <w:rsid w:val="00D81755"/>
    <w:rsid w:val="00D81A4B"/>
    <w:rsid w:val="00D82D18"/>
    <w:rsid w:val="00D873C4"/>
    <w:rsid w:val="00D909E8"/>
    <w:rsid w:val="00D93B6A"/>
    <w:rsid w:val="00D954EC"/>
    <w:rsid w:val="00D9564F"/>
    <w:rsid w:val="00DA18EE"/>
    <w:rsid w:val="00DA4913"/>
    <w:rsid w:val="00DA5C5C"/>
    <w:rsid w:val="00DB41FF"/>
    <w:rsid w:val="00DB4C51"/>
    <w:rsid w:val="00DB6B7D"/>
    <w:rsid w:val="00DB7D97"/>
    <w:rsid w:val="00DB7FE1"/>
    <w:rsid w:val="00DC08DE"/>
    <w:rsid w:val="00DC43E2"/>
    <w:rsid w:val="00DC7251"/>
    <w:rsid w:val="00DD0C3A"/>
    <w:rsid w:val="00DD10AA"/>
    <w:rsid w:val="00DD28C6"/>
    <w:rsid w:val="00DD4997"/>
    <w:rsid w:val="00DD4CCC"/>
    <w:rsid w:val="00DD6100"/>
    <w:rsid w:val="00DD6339"/>
    <w:rsid w:val="00DD6D43"/>
    <w:rsid w:val="00DE13CD"/>
    <w:rsid w:val="00DE1809"/>
    <w:rsid w:val="00DE1877"/>
    <w:rsid w:val="00DE18D9"/>
    <w:rsid w:val="00DE22B5"/>
    <w:rsid w:val="00DE2307"/>
    <w:rsid w:val="00DE510F"/>
    <w:rsid w:val="00DE557B"/>
    <w:rsid w:val="00DE65CE"/>
    <w:rsid w:val="00DE6DFC"/>
    <w:rsid w:val="00DF07D2"/>
    <w:rsid w:val="00DF0D80"/>
    <w:rsid w:val="00DF1972"/>
    <w:rsid w:val="00DF2B32"/>
    <w:rsid w:val="00DF51AB"/>
    <w:rsid w:val="00DF5B65"/>
    <w:rsid w:val="00E010BC"/>
    <w:rsid w:val="00E033A6"/>
    <w:rsid w:val="00E05269"/>
    <w:rsid w:val="00E127CF"/>
    <w:rsid w:val="00E12C1F"/>
    <w:rsid w:val="00E16347"/>
    <w:rsid w:val="00E1688C"/>
    <w:rsid w:val="00E26860"/>
    <w:rsid w:val="00E27031"/>
    <w:rsid w:val="00E271F6"/>
    <w:rsid w:val="00E3064E"/>
    <w:rsid w:val="00E329F7"/>
    <w:rsid w:val="00E33AF3"/>
    <w:rsid w:val="00E35710"/>
    <w:rsid w:val="00E40795"/>
    <w:rsid w:val="00E40E06"/>
    <w:rsid w:val="00E4416C"/>
    <w:rsid w:val="00E44ED1"/>
    <w:rsid w:val="00E450D7"/>
    <w:rsid w:val="00E4582F"/>
    <w:rsid w:val="00E46DA1"/>
    <w:rsid w:val="00E471C5"/>
    <w:rsid w:val="00E50956"/>
    <w:rsid w:val="00E50A43"/>
    <w:rsid w:val="00E51C46"/>
    <w:rsid w:val="00E53BEC"/>
    <w:rsid w:val="00E5432F"/>
    <w:rsid w:val="00E54782"/>
    <w:rsid w:val="00E551FD"/>
    <w:rsid w:val="00E5595B"/>
    <w:rsid w:val="00E56F88"/>
    <w:rsid w:val="00E65531"/>
    <w:rsid w:val="00E67C8B"/>
    <w:rsid w:val="00E72EAC"/>
    <w:rsid w:val="00E7388E"/>
    <w:rsid w:val="00E743FB"/>
    <w:rsid w:val="00E74ED9"/>
    <w:rsid w:val="00E757BA"/>
    <w:rsid w:val="00E773B3"/>
    <w:rsid w:val="00E81161"/>
    <w:rsid w:val="00E8342F"/>
    <w:rsid w:val="00E85774"/>
    <w:rsid w:val="00E85D65"/>
    <w:rsid w:val="00E87803"/>
    <w:rsid w:val="00E9432F"/>
    <w:rsid w:val="00E954A3"/>
    <w:rsid w:val="00EA0DDA"/>
    <w:rsid w:val="00EA1DAE"/>
    <w:rsid w:val="00EA21AA"/>
    <w:rsid w:val="00EA632B"/>
    <w:rsid w:val="00EA6F17"/>
    <w:rsid w:val="00EB0352"/>
    <w:rsid w:val="00EB0EDC"/>
    <w:rsid w:val="00EB38BD"/>
    <w:rsid w:val="00EB7ABD"/>
    <w:rsid w:val="00EB7C5D"/>
    <w:rsid w:val="00EC0E17"/>
    <w:rsid w:val="00EC3634"/>
    <w:rsid w:val="00EC374C"/>
    <w:rsid w:val="00EC3D0A"/>
    <w:rsid w:val="00EC426A"/>
    <w:rsid w:val="00EC48C7"/>
    <w:rsid w:val="00EC52AC"/>
    <w:rsid w:val="00EC7134"/>
    <w:rsid w:val="00EC785F"/>
    <w:rsid w:val="00ED1F31"/>
    <w:rsid w:val="00ED2A1E"/>
    <w:rsid w:val="00ED2AFF"/>
    <w:rsid w:val="00ED3586"/>
    <w:rsid w:val="00ED4070"/>
    <w:rsid w:val="00ED4174"/>
    <w:rsid w:val="00ED4A92"/>
    <w:rsid w:val="00ED6017"/>
    <w:rsid w:val="00ED615D"/>
    <w:rsid w:val="00ED64DA"/>
    <w:rsid w:val="00EE1B0E"/>
    <w:rsid w:val="00EE2362"/>
    <w:rsid w:val="00EE26B4"/>
    <w:rsid w:val="00EE34F9"/>
    <w:rsid w:val="00EE39D1"/>
    <w:rsid w:val="00EE5219"/>
    <w:rsid w:val="00EE5625"/>
    <w:rsid w:val="00EE7324"/>
    <w:rsid w:val="00EE7E41"/>
    <w:rsid w:val="00EF1395"/>
    <w:rsid w:val="00EF1DA2"/>
    <w:rsid w:val="00EF21CE"/>
    <w:rsid w:val="00EF4182"/>
    <w:rsid w:val="00EF4FFB"/>
    <w:rsid w:val="00EF5429"/>
    <w:rsid w:val="00EF5482"/>
    <w:rsid w:val="00F00B2A"/>
    <w:rsid w:val="00F02E37"/>
    <w:rsid w:val="00F03F87"/>
    <w:rsid w:val="00F11664"/>
    <w:rsid w:val="00F12290"/>
    <w:rsid w:val="00F131EA"/>
    <w:rsid w:val="00F14996"/>
    <w:rsid w:val="00F16D2E"/>
    <w:rsid w:val="00F20CBB"/>
    <w:rsid w:val="00F2291B"/>
    <w:rsid w:val="00F2343F"/>
    <w:rsid w:val="00F24A26"/>
    <w:rsid w:val="00F24CC0"/>
    <w:rsid w:val="00F2522B"/>
    <w:rsid w:val="00F30C23"/>
    <w:rsid w:val="00F3157F"/>
    <w:rsid w:val="00F34704"/>
    <w:rsid w:val="00F3666A"/>
    <w:rsid w:val="00F371DE"/>
    <w:rsid w:val="00F43728"/>
    <w:rsid w:val="00F4409D"/>
    <w:rsid w:val="00F53758"/>
    <w:rsid w:val="00F554B9"/>
    <w:rsid w:val="00F5552F"/>
    <w:rsid w:val="00F55A05"/>
    <w:rsid w:val="00F570D2"/>
    <w:rsid w:val="00F60180"/>
    <w:rsid w:val="00F6084C"/>
    <w:rsid w:val="00F60BCD"/>
    <w:rsid w:val="00F64435"/>
    <w:rsid w:val="00F648BA"/>
    <w:rsid w:val="00F652CC"/>
    <w:rsid w:val="00F734AA"/>
    <w:rsid w:val="00F73CDA"/>
    <w:rsid w:val="00F74DA9"/>
    <w:rsid w:val="00F80C35"/>
    <w:rsid w:val="00F823D2"/>
    <w:rsid w:val="00F90438"/>
    <w:rsid w:val="00F94EC6"/>
    <w:rsid w:val="00F95758"/>
    <w:rsid w:val="00F95F6F"/>
    <w:rsid w:val="00F9625C"/>
    <w:rsid w:val="00FA14F2"/>
    <w:rsid w:val="00FA22FD"/>
    <w:rsid w:val="00FA34B5"/>
    <w:rsid w:val="00FA52E6"/>
    <w:rsid w:val="00FA6152"/>
    <w:rsid w:val="00FA65FF"/>
    <w:rsid w:val="00FB0F8E"/>
    <w:rsid w:val="00FB29FD"/>
    <w:rsid w:val="00FB4272"/>
    <w:rsid w:val="00FB5D96"/>
    <w:rsid w:val="00FB5E82"/>
    <w:rsid w:val="00FC10A1"/>
    <w:rsid w:val="00FC3B6A"/>
    <w:rsid w:val="00FC4291"/>
    <w:rsid w:val="00FC45C2"/>
    <w:rsid w:val="00FC5355"/>
    <w:rsid w:val="00FC5664"/>
    <w:rsid w:val="00FC6FC8"/>
    <w:rsid w:val="00FC73AF"/>
    <w:rsid w:val="00FD51AE"/>
    <w:rsid w:val="00FD51FE"/>
    <w:rsid w:val="00FD53F0"/>
    <w:rsid w:val="00FD7F89"/>
    <w:rsid w:val="00FE1820"/>
    <w:rsid w:val="00FE2725"/>
    <w:rsid w:val="00FE4FF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C2B1C51"/>
  <w15:chartTrackingRefBased/>
  <w15:docId w15:val="{A7A4AA55-6385-4772-984B-4FE05251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rFonts w:eastAsia="Calibri"/>
      <w:color w:val="00000A"/>
      <w:sz w:val="28"/>
      <w:szCs w:val="24"/>
      <w:lang w:eastAsia="zh-CN"/>
    </w:rPr>
  </w:style>
  <w:style w:type="paragraph" w:styleId="1">
    <w:name w:val="heading 1"/>
    <w:basedOn w:val="a0"/>
    <w:next w:val="a1"/>
    <w:link w:val="10"/>
    <w:qFormat/>
    <w:rsid w:val="00F11664"/>
    <w:pPr>
      <w:numPr>
        <w:numId w:val="1"/>
      </w:numPr>
      <w:jc w:val="left"/>
      <w:outlineLvl w:val="0"/>
    </w:pPr>
    <w:rPr>
      <w:rFonts w:eastAsia="Lucida Sans Unicode"/>
      <w:b/>
      <w:bCs/>
      <w:color w:val="auto"/>
      <w:sz w:val="36"/>
      <w:szCs w:val="36"/>
    </w:rPr>
  </w:style>
  <w:style w:type="paragraph" w:styleId="2">
    <w:name w:val="heading 2"/>
    <w:basedOn w:val="a0"/>
    <w:next w:val="a1"/>
    <w:link w:val="20"/>
    <w:qFormat/>
    <w:rsid w:val="00F11664"/>
    <w:pPr>
      <w:numPr>
        <w:ilvl w:val="1"/>
        <w:numId w:val="1"/>
      </w:numPr>
      <w:spacing w:before="200"/>
      <w:jc w:val="left"/>
      <w:outlineLvl w:val="1"/>
    </w:pPr>
    <w:rPr>
      <w:rFonts w:eastAsia="Lucida Sans Unicode"/>
      <w:b/>
      <w:bCs/>
      <w:color w:val="auto"/>
      <w:sz w:val="32"/>
      <w:szCs w:val="32"/>
    </w:rPr>
  </w:style>
  <w:style w:type="paragraph" w:styleId="3">
    <w:name w:val="heading 3"/>
    <w:basedOn w:val="a0"/>
    <w:next w:val="a1"/>
    <w:link w:val="30"/>
    <w:qFormat/>
    <w:rsid w:val="00F11664"/>
    <w:pPr>
      <w:numPr>
        <w:ilvl w:val="2"/>
        <w:numId w:val="1"/>
      </w:numPr>
      <w:spacing w:before="140"/>
      <w:jc w:val="left"/>
      <w:outlineLvl w:val="2"/>
    </w:pPr>
    <w:rPr>
      <w:rFonts w:eastAsia="Lucida Sans Unicode"/>
      <w:b/>
      <w:bCs/>
      <w:color w:val="80808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styleId="a5">
    <w:name w:val="Hyperlink"/>
    <w:uiPriority w:val="99"/>
    <w:rPr>
      <w:rFonts w:cs="Times New Roman"/>
      <w:color w:val="0000FF"/>
      <w:u w:val="single"/>
    </w:rPr>
  </w:style>
  <w:style w:type="character" w:customStyle="1" w:styleId="a6">
    <w:name w:val="Верхний колонтитул Знак"/>
    <w:uiPriority w:val="99"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a7">
    <w:name w:val="Текст выноски Знак"/>
    <w:uiPriority w:val="99"/>
    <w:rPr>
      <w:rFonts w:ascii="Tahoma" w:hAnsi="Tahoma" w:cs="Tahoma"/>
      <w:sz w:val="16"/>
      <w:szCs w:val="16"/>
      <w:lang w:val="x-none" w:eastAsia="zh-CN"/>
    </w:rPr>
  </w:style>
  <w:style w:type="character" w:customStyle="1" w:styleId="a8">
    <w:name w:val="Цветовое выделение"/>
    <w:rPr>
      <w:b/>
      <w:color w:val="26282F"/>
    </w:rPr>
  </w:style>
  <w:style w:type="character" w:customStyle="1" w:styleId="a9">
    <w:name w:val="Нижний колонтитул Знак"/>
    <w:uiPriority w:val="99"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color w:val="00000A"/>
      <w:sz w:val="28"/>
      <w:szCs w:val="24"/>
      <w:lang w:eastAsia="zh-CN"/>
    </w:rPr>
  </w:style>
  <w:style w:type="paragraph" w:styleId="a0">
    <w:name w:val="Title"/>
    <w:aliases w:val="Название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b">
    <w:name w:val="List"/>
    <w:basedOn w:val="a1"/>
    <w:rPr>
      <w:rFonts w:cs="Mangal"/>
    </w:rPr>
  </w:style>
  <w:style w:type="paragraph" w:styleId="ac">
    <w:name w:val="caption"/>
    <w:basedOn w:val="a"/>
    <w:next w:val="a1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14">
    <w:name w:val="index 1"/>
    <w:basedOn w:val="a"/>
    <w:next w:val="a"/>
    <w:pPr>
      <w:ind w:left="280" w:hanging="280"/>
    </w:pPr>
  </w:style>
  <w:style w:type="paragraph" w:styleId="ad">
    <w:name w:val="index heading"/>
    <w:basedOn w:val="a"/>
    <w:pPr>
      <w:suppressLineNumbers/>
    </w:pPr>
    <w:rPr>
      <w:rFonts w:cs="Mangal"/>
    </w:rPr>
  </w:style>
  <w:style w:type="paragraph" w:customStyle="1" w:styleId="ConsPlusCell">
    <w:name w:val="ConsPlusCell"/>
    <w:pPr>
      <w:suppressAutoHyphens/>
    </w:pPr>
    <w:rPr>
      <w:rFonts w:eastAsia="Calibri"/>
      <w:color w:val="00000A"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Calibri" w:hAnsi="Arial" w:cs="Arial"/>
      <w:color w:val="00000A"/>
      <w:sz w:val="28"/>
      <w:lang w:eastAsia="zh-CN"/>
    </w:rPr>
  </w:style>
  <w:style w:type="paragraph" w:styleId="ae">
    <w:name w:val="header"/>
    <w:basedOn w:val="a"/>
    <w:uiPriority w:val="99"/>
    <w:pPr>
      <w:suppressLineNumbers/>
      <w:tabs>
        <w:tab w:val="center" w:pos="4960"/>
        <w:tab w:val="right" w:pos="9921"/>
      </w:tabs>
    </w:pPr>
  </w:style>
  <w:style w:type="paragraph" w:styleId="af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NoSpacing">
    <w:name w:val="No Spacing"/>
    <w:pPr>
      <w:suppressAutoHyphens/>
      <w:ind w:firstLine="567"/>
      <w:jc w:val="both"/>
    </w:pPr>
    <w:rPr>
      <w:rFonts w:eastAsia="Calibri"/>
      <w:color w:val="00000A"/>
      <w:sz w:val="28"/>
      <w:szCs w:val="24"/>
      <w:lang w:eastAsia="zh-CN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No Spacing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table" w:styleId="af5">
    <w:name w:val="Table Grid"/>
    <w:basedOn w:val="a3"/>
    <w:uiPriority w:val="59"/>
    <w:rsid w:val="00A86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11664"/>
    <w:rPr>
      <w:rFonts w:ascii="Liberation Sans" w:eastAsia="Lucida Sans Unicode" w:hAnsi="Liberation Sans" w:cs="Mangal"/>
      <w:b/>
      <w:bCs/>
      <w:sz w:val="36"/>
      <w:szCs w:val="36"/>
      <w:lang w:eastAsia="zh-CN"/>
    </w:rPr>
  </w:style>
  <w:style w:type="character" w:customStyle="1" w:styleId="20">
    <w:name w:val="Заголовок 2 Знак"/>
    <w:link w:val="2"/>
    <w:rsid w:val="00F11664"/>
    <w:rPr>
      <w:rFonts w:ascii="Liberation Sans" w:eastAsia="Lucida Sans Unicode" w:hAnsi="Liberation Sans" w:cs="Mangal"/>
      <w:b/>
      <w:bCs/>
      <w:sz w:val="32"/>
      <w:szCs w:val="32"/>
      <w:lang w:eastAsia="zh-CN"/>
    </w:rPr>
  </w:style>
  <w:style w:type="character" w:customStyle="1" w:styleId="30">
    <w:name w:val="Заголовок 3 Знак"/>
    <w:link w:val="3"/>
    <w:rsid w:val="00F11664"/>
    <w:rPr>
      <w:rFonts w:ascii="Liberation Sans" w:eastAsia="Lucida Sans Unicode" w:hAnsi="Liberation Sans" w:cs="Mangal"/>
      <w:b/>
      <w:bCs/>
      <w:color w:val="808080"/>
      <w:sz w:val="28"/>
      <w:szCs w:val="28"/>
      <w:lang w:eastAsia="zh-CN"/>
    </w:rPr>
  </w:style>
  <w:style w:type="numbering" w:customStyle="1" w:styleId="15">
    <w:name w:val="Нет списка1"/>
    <w:next w:val="a4"/>
    <w:uiPriority w:val="99"/>
    <w:semiHidden/>
    <w:unhideWhenUsed/>
    <w:rsid w:val="00F11664"/>
  </w:style>
  <w:style w:type="character" w:customStyle="1" w:styleId="WW8Num1z0">
    <w:name w:val="WW8Num1z0"/>
    <w:rsid w:val="00F11664"/>
  </w:style>
  <w:style w:type="character" w:customStyle="1" w:styleId="WW8Num1z1">
    <w:name w:val="WW8Num1z1"/>
    <w:rsid w:val="00F11664"/>
  </w:style>
  <w:style w:type="character" w:customStyle="1" w:styleId="WW8Num1z2">
    <w:name w:val="WW8Num1z2"/>
    <w:rsid w:val="00F11664"/>
  </w:style>
  <w:style w:type="character" w:customStyle="1" w:styleId="WW8Num1z3">
    <w:name w:val="WW8Num1z3"/>
    <w:rsid w:val="00F11664"/>
  </w:style>
  <w:style w:type="character" w:customStyle="1" w:styleId="WW8Num1z4">
    <w:name w:val="WW8Num1z4"/>
    <w:rsid w:val="00F11664"/>
  </w:style>
  <w:style w:type="character" w:customStyle="1" w:styleId="WW8Num1z5">
    <w:name w:val="WW8Num1z5"/>
    <w:rsid w:val="00F11664"/>
  </w:style>
  <w:style w:type="character" w:customStyle="1" w:styleId="WW8Num1z6">
    <w:name w:val="WW8Num1z6"/>
    <w:rsid w:val="00F11664"/>
  </w:style>
  <w:style w:type="character" w:customStyle="1" w:styleId="WW8Num1z7">
    <w:name w:val="WW8Num1z7"/>
    <w:rsid w:val="00F11664"/>
  </w:style>
  <w:style w:type="character" w:customStyle="1" w:styleId="WW8Num1z8">
    <w:name w:val="WW8Num1z8"/>
    <w:rsid w:val="00F11664"/>
  </w:style>
  <w:style w:type="character" w:customStyle="1" w:styleId="WW8Num2z0">
    <w:name w:val="WW8Num2z0"/>
    <w:rsid w:val="00F11664"/>
    <w:rPr>
      <w:sz w:val="28"/>
      <w:szCs w:val="28"/>
    </w:rPr>
  </w:style>
  <w:style w:type="character" w:customStyle="1" w:styleId="WW8Num2z1">
    <w:name w:val="WW8Num2z1"/>
    <w:rsid w:val="00F11664"/>
  </w:style>
  <w:style w:type="character" w:customStyle="1" w:styleId="WW8Num2z2">
    <w:name w:val="WW8Num2z2"/>
    <w:rsid w:val="00F11664"/>
  </w:style>
  <w:style w:type="character" w:customStyle="1" w:styleId="WW8Num2z3">
    <w:name w:val="WW8Num2z3"/>
    <w:rsid w:val="00F11664"/>
  </w:style>
  <w:style w:type="character" w:customStyle="1" w:styleId="WW8Num2z4">
    <w:name w:val="WW8Num2z4"/>
    <w:rsid w:val="00F11664"/>
  </w:style>
  <w:style w:type="character" w:customStyle="1" w:styleId="WW8Num2z5">
    <w:name w:val="WW8Num2z5"/>
    <w:rsid w:val="00F11664"/>
  </w:style>
  <w:style w:type="character" w:customStyle="1" w:styleId="WW8Num2z6">
    <w:name w:val="WW8Num2z6"/>
    <w:rsid w:val="00F11664"/>
  </w:style>
  <w:style w:type="character" w:customStyle="1" w:styleId="WW8Num2z7">
    <w:name w:val="WW8Num2z7"/>
    <w:rsid w:val="00F11664"/>
  </w:style>
  <w:style w:type="character" w:customStyle="1" w:styleId="WW8Num2z8">
    <w:name w:val="WW8Num2z8"/>
    <w:rsid w:val="00F11664"/>
  </w:style>
  <w:style w:type="character" w:customStyle="1" w:styleId="WW8Num3z0">
    <w:name w:val="WW8Num3z0"/>
    <w:rsid w:val="00F11664"/>
  </w:style>
  <w:style w:type="character" w:customStyle="1" w:styleId="WW8Num3z1">
    <w:name w:val="WW8Num3z1"/>
    <w:rsid w:val="00F11664"/>
  </w:style>
  <w:style w:type="character" w:customStyle="1" w:styleId="WW8Num3z2">
    <w:name w:val="WW8Num3z2"/>
    <w:rsid w:val="00F11664"/>
  </w:style>
  <w:style w:type="character" w:customStyle="1" w:styleId="WW8Num3z3">
    <w:name w:val="WW8Num3z3"/>
    <w:rsid w:val="00F11664"/>
  </w:style>
  <w:style w:type="character" w:customStyle="1" w:styleId="WW8Num3z4">
    <w:name w:val="WW8Num3z4"/>
    <w:rsid w:val="00F11664"/>
  </w:style>
  <w:style w:type="character" w:customStyle="1" w:styleId="WW8Num3z5">
    <w:name w:val="WW8Num3z5"/>
    <w:rsid w:val="00F11664"/>
  </w:style>
  <w:style w:type="character" w:customStyle="1" w:styleId="WW8Num3z6">
    <w:name w:val="WW8Num3z6"/>
    <w:rsid w:val="00F11664"/>
  </w:style>
  <w:style w:type="character" w:customStyle="1" w:styleId="WW8Num3z7">
    <w:name w:val="WW8Num3z7"/>
    <w:rsid w:val="00F11664"/>
  </w:style>
  <w:style w:type="character" w:customStyle="1" w:styleId="WW8Num3z8">
    <w:name w:val="WW8Num3z8"/>
    <w:rsid w:val="00F11664"/>
  </w:style>
  <w:style w:type="character" w:customStyle="1" w:styleId="4">
    <w:name w:val="Основной шрифт абзаца4"/>
    <w:rsid w:val="00F11664"/>
  </w:style>
  <w:style w:type="character" w:customStyle="1" w:styleId="31">
    <w:name w:val="Основной шрифт абзаца3"/>
    <w:rsid w:val="00F11664"/>
  </w:style>
  <w:style w:type="character" w:customStyle="1" w:styleId="af6">
    <w:name w:val="Символ нумерации"/>
    <w:rsid w:val="00F11664"/>
  </w:style>
  <w:style w:type="paragraph" w:customStyle="1" w:styleId="40">
    <w:name w:val="Указатель4"/>
    <w:basedOn w:val="a"/>
    <w:rsid w:val="00F11664"/>
    <w:pPr>
      <w:suppressLineNumbers/>
      <w:ind w:firstLine="0"/>
      <w:jc w:val="left"/>
    </w:pPr>
    <w:rPr>
      <w:rFonts w:eastAsia="Times New Roman" w:cs="Mangal"/>
      <w:color w:val="auto"/>
      <w:sz w:val="24"/>
    </w:rPr>
  </w:style>
  <w:style w:type="paragraph" w:customStyle="1" w:styleId="32">
    <w:name w:val="Название объекта3"/>
    <w:basedOn w:val="a"/>
    <w:rsid w:val="00F11664"/>
    <w:pPr>
      <w:suppressLineNumbers/>
      <w:spacing w:before="120" w:after="120"/>
      <w:ind w:firstLine="0"/>
      <w:jc w:val="left"/>
    </w:pPr>
    <w:rPr>
      <w:rFonts w:eastAsia="Times New Roman" w:cs="Mangal"/>
      <w:i/>
      <w:iCs/>
      <w:color w:val="auto"/>
      <w:sz w:val="24"/>
    </w:rPr>
  </w:style>
  <w:style w:type="paragraph" w:customStyle="1" w:styleId="33">
    <w:name w:val="Указатель3"/>
    <w:basedOn w:val="a"/>
    <w:rsid w:val="00F11664"/>
    <w:pPr>
      <w:suppressLineNumbers/>
      <w:ind w:firstLine="0"/>
      <w:jc w:val="left"/>
    </w:pPr>
    <w:rPr>
      <w:rFonts w:eastAsia="Times New Roman" w:cs="Mangal"/>
      <w:color w:val="auto"/>
      <w:sz w:val="24"/>
    </w:rPr>
  </w:style>
  <w:style w:type="paragraph" w:customStyle="1" w:styleId="23">
    <w:name w:val="Название объекта2"/>
    <w:basedOn w:val="a"/>
    <w:rsid w:val="00F11664"/>
    <w:pPr>
      <w:suppressLineNumbers/>
      <w:spacing w:before="120" w:after="120"/>
      <w:ind w:firstLine="0"/>
      <w:jc w:val="left"/>
    </w:pPr>
    <w:rPr>
      <w:rFonts w:eastAsia="Times New Roman" w:cs="Mangal"/>
      <w:i/>
      <w:iCs/>
      <w:color w:val="auto"/>
      <w:sz w:val="24"/>
    </w:rPr>
  </w:style>
  <w:style w:type="paragraph" w:customStyle="1" w:styleId="16">
    <w:name w:val="1 Знак Знак Знак Знак Знак Знак Знак Знак Знак Знак Знак Знак Знак Знак Знак Знак Знак Знак Знак"/>
    <w:basedOn w:val="a"/>
    <w:rsid w:val="00F11664"/>
    <w:pPr>
      <w:ind w:firstLine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customStyle="1" w:styleId="af7">
    <w:name w:val="Знак Знак Знак Знак Знак Знак Знак Знак Знак"/>
    <w:basedOn w:val="a"/>
    <w:rsid w:val="00F11664"/>
    <w:pPr>
      <w:ind w:firstLine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customStyle="1" w:styleId="af8">
    <w:name w:val="Блочная цитата"/>
    <w:basedOn w:val="a"/>
    <w:rsid w:val="00F11664"/>
    <w:pPr>
      <w:spacing w:after="283"/>
      <w:ind w:left="567" w:right="567" w:firstLine="0"/>
      <w:jc w:val="left"/>
    </w:pPr>
    <w:rPr>
      <w:rFonts w:eastAsia="Times New Roman"/>
      <w:color w:val="auto"/>
      <w:sz w:val="24"/>
    </w:rPr>
  </w:style>
  <w:style w:type="paragraph" w:styleId="af9">
    <w:name w:val="Subtitle"/>
    <w:basedOn w:val="a0"/>
    <w:next w:val="a1"/>
    <w:link w:val="afa"/>
    <w:qFormat/>
    <w:rsid w:val="00F11664"/>
    <w:pPr>
      <w:spacing w:before="60"/>
      <w:ind w:firstLine="0"/>
      <w:jc w:val="center"/>
    </w:pPr>
    <w:rPr>
      <w:rFonts w:eastAsia="Lucida Sans Unicode"/>
      <w:color w:val="auto"/>
      <w:sz w:val="36"/>
      <w:szCs w:val="36"/>
    </w:rPr>
  </w:style>
  <w:style w:type="character" w:customStyle="1" w:styleId="afa">
    <w:name w:val="Подзаголовок Знак"/>
    <w:link w:val="af9"/>
    <w:rsid w:val="00F11664"/>
    <w:rPr>
      <w:rFonts w:ascii="Liberation Sans" w:eastAsia="Lucida Sans Unicode" w:hAnsi="Liberation Sans" w:cs="Mangal"/>
      <w:sz w:val="36"/>
      <w:szCs w:val="36"/>
      <w:lang w:eastAsia="zh-CN"/>
    </w:rPr>
  </w:style>
  <w:style w:type="paragraph" w:customStyle="1" w:styleId="Standard">
    <w:name w:val="Standard"/>
    <w:rsid w:val="005432B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character" w:styleId="afb">
    <w:name w:val="FollowedHyperlink"/>
    <w:uiPriority w:val="99"/>
    <w:semiHidden/>
    <w:unhideWhenUsed/>
    <w:rsid w:val="001D1182"/>
    <w:rPr>
      <w:color w:val="800080"/>
      <w:u w:val="single"/>
    </w:rPr>
  </w:style>
  <w:style w:type="paragraph" w:customStyle="1" w:styleId="msonormal0">
    <w:name w:val="msonormal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font5">
    <w:name w:val="font5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font7">
    <w:name w:val="font7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font10">
    <w:name w:val="font10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font11">
    <w:name w:val="font11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font12">
    <w:name w:val="font12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1D1182"/>
    <w:pP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color w:val="auto"/>
      <w:sz w:val="24"/>
      <w:u w:val="single"/>
      <w:lang w:eastAsia="ru-RU"/>
    </w:rPr>
  </w:style>
  <w:style w:type="paragraph" w:customStyle="1" w:styleId="xl64">
    <w:name w:val="xl6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65">
    <w:name w:val="xl65"/>
    <w:basedOn w:val="a"/>
    <w:rsid w:val="001D1182"/>
    <w:pP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66">
    <w:name w:val="xl6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67">
    <w:name w:val="xl6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68">
    <w:name w:val="xl6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auto"/>
      <w:sz w:val="18"/>
      <w:szCs w:val="18"/>
      <w:lang w:eastAsia="ru-RU"/>
    </w:rPr>
  </w:style>
  <w:style w:type="paragraph" w:customStyle="1" w:styleId="xl69">
    <w:name w:val="xl6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6">
    <w:name w:val="xl7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77">
    <w:name w:val="xl7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color w:val="auto"/>
      <w:sz w:val="24"/>
      <w:u w:val="single"/>
      <w:lang w:eastAsia="ru-RU"/>
    </w:rPr>
  </w:style>
  <w:style w:type="paragraph" w:customStyle="1" w:styleId="xl78">
    <w:name w:val="xl7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79">
    <w:name w:val="xl7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00">
    <w:name w:val="xl10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color w:val="auto"/>
      <w:sz w:val="20"/>
      <w:szCs w:val="20"/>
      <w:u w:val="single"/>
      <w:lang w:eastAsia="ru-RU"/>
    </w:rPr>
  </w:style>
  <w:style w:type="paragraph" w:customStyle="1" w:styleId="xl101">
    <w:name w:val="xl10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04">
    <w:name w:val="xl10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06">
    <w:name w:val="xl10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i/>
      <w:iCs/>
      <w:color w:val="auto"/>
      <w:sz w:val="20"/>
      <w:szCs w:val="20"/>
      <w:u w:val="single"/>
      <w:lang w:eastAsia="ru-RU"/>
    </w:rPr>
  </w:style>
  <w:style w:type="paragraph" w:customStyle="1" w:styleId="xl107">
    <w:name w:val="xl10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08">
    <w:name w:val="xl10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09">
    <w:name w:val="xl10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10">
    <w:name w:val="xl11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11">
    <w:name w:val="xl11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i/>
      <w:iCs/>
      <w:color w:val="auto"/>
      <w:sz w:val="20"/>
      <w:szCs w:val="20"/>
      <w:u w:val="single"/>
      <w:lang w:eastAsia="ru-RU"/>
    </w:rPr>
  </w:style>
  <w:style w:type="paragraph" w:customStyle="1" w:styleId="xl113">
    <w:name w:val="xl11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14">
    <w:name w:val="xl11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15">
    <w:name w:val="xl11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16">
    <w:name w:val="xl116"/>
    <w:basedOn w:val="a"/>
    <w:rsid w:val="001D1182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117">
    <w:name w:val="xl11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118">
    <w:name w:val="xl11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lang w:eastAsia="ru-RU"/>
    </w:rPr>
  </w:style>
  <w:style w:type="paragraph" w:customStyle="1" w:styleId="xl119">
    <w:name w:val="xl11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4"/>
      <w:lang w:eastAsia="ru-RU"/>
    </w:rPr>
  </w:style>
  <w:style w:type="paragraph" w:customStyle="1" w:styleId="xl120">
    <w:name w:val="xl12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4"/>
      <w:lang w:eastAsia="ru-RU"/>
    </w:rPr>
  </w:style>
  <w:style w:type="paragraph" w:customStyle="1" w:styleId="xl121">
    <w:name w:val="xl12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22">
    <w:name w:val="xl122"/>
    <w:basedOn w:val="a"/>
    <w:rsid w:val="001D118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3">
    <w:name w:val="xl123"/>
    <w:basedOn w:val="a"/>
    <w:rsid w:val="001D118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4">
    <w:name w:val="xl124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5">
    <w:name w:val="xl125"/>
    <w:basedOn w:val="a"/>
    <w:rsid w:val="001D1182"/>
    <w:pP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26">
    <w:name w:val="xl126"/>
    <w:basedOn w:val="a"/>
    <w:rsid w:val="001D1182"/>
    <w:pP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Cs w:val="28"/>
      <w:lang w:eastAsia="ru-RU"/>
    </w:rPr>
  </w:style>
  <w:style w:type="paragraph" w:customStyle="1" w:styleId="xl127">
    <w:name w:val="xl127"/>
    <w:basedOn w:val="a"/>
    <w:rsid w:val="001D1182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8">
    <w:name w:val="xl128"/>
    <w:basedOn w:val="a"/>
    <w:rsid w:val="001D1182"/>
    <w:pPr>
      <w:suppressAutoHyphens w:val="0"/>
      <w:spacing w:before="100" w:beforeAutospacing="1" w:after="100" w:afterAutospacing="1"/>
      <w:ind w:firstLine="0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129">
    <w:name w:val="xl12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30">
    <w:name w:val="xl130"/>
    <w:basedOn w:val="a"/>
    <w:rsid w:val="001D1182"/>
    <w:pPr>
      <w:suppressAutoHyphens w:val="0"/>
      <w:spacing w:before="100" w:beforeAutospacing="1" w:after="100" w:afterAutospacing="1"/>
      <w:ind w:firstLine="0"/>
      <w:jc w:val="right"/>
    </w:pPr>
    <w:rPr>
      <w:rFonts w:eastAsia="Times New Roman"/>
      <w:color w:val="auto"/>
      <w:sz w:val="24"/>
      <w:lang w:eastAsia="ru-RU"/>
    </w:rPr>
  </w:style>
  <w:style w:type="paragraph" w:customStyle="1" w:styleId="xl131">
    <w:name w:val="xl131"/>
    <w:basedOn w:val="a"/>
    <w:rsid w:val="001D1182"/>
    <w:pP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132">
    <w:name w:val="xl132"/>
    <w:basedOn w:val="a"/>
    <w:rsid w:val="001D1182"/>
    <w:pP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33">
    <w:name w:val="xl13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35">
    <w:name w:val="xl13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136">
    <w:name w:val="xl13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38">
    <w:name w:val="xl13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0">
    <w:name w:val="xl14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lang w:eastAsia="ru-RU"/>
    </w:rPr>
  </w:style>
  <w:style w:type="paragraph" w:customStyle="1" w:styleId="xl141">
    <w:name w:val="xl14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3">
    <w:name w:val="xl14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5">
    <w:name w:val="xl14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46">
    <w:name w:val="xl14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7">
    <w:name w:val="xl14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48">
    <w:name w:val="xl14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49">
    <w:name w:val="xl14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50">
    <w:name w:val="xl15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51">
    <w:name w:val="xl15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152">
    <w:name w:val="xl152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53">
    <w:name w:val="xl153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55">
    <w:name w:val="xl155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56">
    <w:name w:val="xl156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57">
    <w:name w:val="xl157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58">
    <w:name w:val="xl158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59">
    <w:name w:val="xl159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60">
    <w:name w:val="xl160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61">
    <w:name w:val="xl161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62">
    <w:name w:val="xl162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63">
    <w:name w:val="xl163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64">
    <w:name w:val="xl164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65">
    <w:name w:val="xl165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66">
    <w:name w:val="xl166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67">
    <w:name w:val="xl167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68">
    <w:name w:val="xl168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175">
    <w:name w:val="xl175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176">
    <w:name w:val="xl176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177">
    <w:name w:val="xl177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78">
    <w:name w:val="xl178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79">
    <w:name w:val="xl179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80">
    <w:name w:val="xl180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lang w:eastAsia="ru-RU"/>
    </w:rPr>
  </w:style>
  <w:style w:type="paragraph" w:customStyle="1" w:styleId="xl181">
    <w:name w:val="xl181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lang w:eastAsia="ru-RU"/>
    </w:rPr>
  </w:style>
  <w:style w:type="paragraph" w:customStyle="1" w:styleId="xl182">
    <w:name w:val="xl182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lang w:eastAsia="ru-RU"/>
    </w:rPr>
  </w:style>
  <w:style w:type="paragraph" w:customStyle="1" w:styleId="xl183">
    <w:name w:val="xl183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86">
    <w:name w:val="xl186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87">
    <w:name w:val="xl187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88">
    <w:name w:val="xl188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91">
    <w:name w:val="xl191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92">
    <w:name w:val="xl192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3">
    <w:name w:val="xl193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4">
    <w:name w:val="xl194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6">
    <w:name w:val="xl196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99">
    <w:name w:val="xl199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00">
    <w:name w:val="xl200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01">
    <w:name w:val="xl201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02">
    <w:name w:val="xl202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03">
    <w:name w:val="xl203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04">
    <w:name w:val="xl204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5">
    <w:name w:val="xl205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6">
    <w:name w:val="xl206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7">
    <w:name w:val="xl207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8">
    <w:name w:val="xl208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12">
    <w:name w:val="xl212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213">
    <w:name w:val="xl213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214">
    <w:name w:val="xl214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215">
    <w:name w:val="xl215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17">
    <w:name w:val="xl217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18">
    <w:name w:val="xl218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19">
    <w:name w:val="xl219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20">
    <w:name w:val="xl220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21">
    <w:name w:val="xl221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22">
    <w:name w:val="xl222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23">
    <w:name w:val="xl223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24">
    <w:name w:val="xl224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25">
    <w:name w:val="xl225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26">
    <w:name w:val="xl226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27">
    <w:name w:val="xl227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28">
    <w:name w:val="xl228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29">
    <w:name w:val="xl229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30">
    <w:name w:val="xl230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31">
    <w:name w:val="xl231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2">
    <w:name w:val="xl232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3">
    <w:name w:val="xl233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4">
    <w:name w:val="xl234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35">
    <w:name w:val="xl235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36">
    <w:name w:val="xl236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7">
    <w:name w:val="xl237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8">
    <w:name w:val="xl238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9">
    <w:name w:val="xl239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0">
    <w:name w:val="xl240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1">
    <w:name w:val="xl241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2">
    <w:name w:val="xl242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3">
    <w:name w:val="xl243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44">
    <w:name w:val="xl244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5">
    <w:name w:val="xl245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6">
    <w:name w:val="xl246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7">
    <w:name w:val="xl247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248">
    <w:name w:val="xl248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249">
    <w:name w:val="xl249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250">
    <w:name w:val="xl250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251">
    <w:name w:val="xl251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252">
    <w:name w:val="xl252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253">
    <w:name w:val="xl253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254">
    <w:name w:val="xl254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255">
    <w:name w:val="xl255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256">
    <w:name w:val="xl256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257">
    <w:name w:val="xl257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auto"/>
      <w:sz w:val="18"/>
      <w:szCs w:val="18"/>
      <w:lang w:eastAsia="ru-RU"/>
    </w:rPr>
  </w:style>
  <w:style w:type="paragraph" w:customStyle="1" w:styleId="xl258">
    <w:name w:val="xl258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24">
    <w:name w:val="Основной текст (2)"/>
    <w:rsid w:val="00343B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8553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c">
    <w:name w:val="Обычный (веб)"/>
    <w:basedOn w:val="a"/>
    <w:rsid w:val="00DD0C3A"/>
    <w:pPr>
      <w:spacing w:before="280" w:after="119"/>
      <w:ind w:firstLine="0"/>
      <w:jc w:val="left"/>
    </w:pPr>
    <w:rPr>
      <w:rFonts w:eastAsia="Times New Roman"/>
      <w:color w:val="auto"/>
      <w:sz w:val="24"/>
      <w:lang w:eastAsia="ar-SA"/>
    </w:rPr>
  </w:style>
  <w:style w:type="paragraph" w:customStyle="1" w:styleId="headertext">
    <w:name w:val="headertext"/>
    <w:basedOn w:val="a"/>
    <w:rsid w:val="00CC204D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afd">
    <w:name w:val="Основной текст_"/>
    <w:rsid w:val="002D0F11"/>
    <w:rPr>
      <w:sz w:val="28"/>
      <w:szCs w:val="24"/>
      <w:lang w:val="ru-RU" w:eastAsia="zh-CN" w:bidi="ar-SA"/>
    </w:rPr>
  </w:style>
  <w:style w:type="paragraph" w:customStyle="1" w:styleId="afe">
    <w:name w:val="Знак Знак Знак Знак"/>
    <w:basedOn w:val="a"/>
    <w:rsid w:val="00AE456E"/>
    <w:pPr>
      <w:suppressAutoHyphens w:val="0"/>
      <w:spacing w:after="160" w:line="240" w:lineRule="exact"/>
      <w:ind w:firstLine="0"/>
      <w:jc w:val="left"/>
    </w:pPr>
    <w:rPr>
      <w:rFonts w:ascii="Verdana" w:eastAsia="Times New Roman" w:hAnsi="Verdan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login.consultant.ru/link/?req=doc&amp;base=RLAW072&amp;n=182427&amp;dst=101093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5615737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8D7D6-A43C-4B64-928F-D6E6FA745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6188</Words>
  <Characters>35272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41378</CharactersWithSpaces>
  <SharedDoc>false</SharedDoc>
  <HLinks>
    <vt:vector size="12" baseType="variant">
      <vt:variant>
        <vt:i4>3932220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262233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https://docs.cntd.ru/document/556157375</vt:lpwstr>
      </vt:variant>
      <vt:variant>
        <vt:lpwstr>6560IO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В. Евтюхина</dc:creator>
  <cp:keywords/>
  <cp:lastModifiedBy>Николай Иванов</cp:lastModifiedBy>
  <cp:revision>2</cp:revision>
  <cp:lastPrinted>2026-06-01T10:54:00Z</cp:lastPrinted>
  <dcterms:created xsi:type="dcterms:W3CDTF">2026-06-11T07:34:00Z</dcterms:created>
  <dcterms:modified xsi:type="dcterms:W3CDTF">2026-06-11T07:34:00Z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