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0565" w14:textId="77777777" w:rsidR="00617020" w:rsidRDefault="00617020" w:rsidP="00617020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3B3333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2616CE5B" w14:textId="77777777" w:rsidR="00617020" w:rsidRDefault="00617020" w:rsidP="00617020">
      <w:pPr>
        <w:rPr>
          <w:szCs w:val="28"/>
          <w:lang w:eastAsia="ar-SA"/>
        </w:rPr>
      </w:pPr>
    </w:p>
    <w:p w14:paraId="53F74AA8" w14:textId="77777777" w:rsidR="00617020" w:rsidRDefault="00617020" w:rsidP="00617020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50F7E174" w14:textId="77777777" w:rsidR="00617020" w:rsidRPr="00617020" w:rsidRDefault="00617020" w:rsidP="00617020">
      <w:pPr>
        <w:jc w:val="center"/>
        <w:rPr>
          <w:b/>
          <w:sz w:val="40"/>
          <w:szCs w:val="28"/>
        </w:rPr>
      </w:pPr>
      <w:r w:rsidRPr="00617020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5090F17C" w14:textId="77777777" w:rsidR="00617020" w:rsidRDefault="00617020" w:rsidP="00617020">
      <w:pPr>
        <w:rPr>
          <w:szCs w:val="28"/>
        </w:rPr>
      </w:pPr>
    </w:p>
    <w:p w14:paraId="638D13C9" w14:textId="77777777" w:rsidR="001F6007" w:rsidRDefault="001F6007" w:rsidP="00617020">
      <w:pPr>
        <w:rPr>
          <w:szCs w:val="28"/>
        </w:rPr>
      </w:pPr>
    </w:p>
    <w:p w14:paraId="363CFBE2" w14:textId="77777777" w:rsidR="001F6007" w:rsidRDefault="001F6007" w:rsidP="00617020">
      <w:pPr>
        <w:rPr>
          <w:szCs w:val="28"/>
        </w:rPr>
      </w:pPr>
    </w:p>
    <w:p w14:paraId="5C97DC39" w14:textId="77777777" w:rsidR="00617020" w:rsidRPr="00617020" w:rsidRDefault="00617020" w:rsidP="00617020">
      <w:pPr>
        <w:rPr>
          <w:sz w:val="28"/>
          <w:szCs w:val="28"/>
        </w:rPr>
      </w:pPr>
      <w:r w:rsidRPr="00617020">
        <w:rPr>
          <w:sz w:val="28"/>
          <w:szCs w:val="28"/>
        </w:rPr>
        <w:t xml:space="preserve">   </w:t>
      </w:r>
      <w:r w:rsidR="001F6007" w:rsidRPr="001F6007">
        <w:rPr>
          <w:sz w:val="28"/>
          <w:szCs w:val="28"/>
          <w:u w:val="single"/>
        </w:rPr>
        <w:t>03.06.2026</w:t>
      </w:r>
      <w:r>
        <w:rPr>
          <w:sz w:val="28"/>
          <w:szCs w:val="28"/>
        </w:rPr>
        <w:t xml:space="preserve">     </w:t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</w:r>
      <w:r w:rsidRPr="00617020">
        <w:rPr>
          <w:sz w:val="28"/>
          <w:szCs w:val="28"/>
        </w:rPr>
        <w:tab/>
        <w:t xml:space="preserve">   </w:t>
      </w:r>
      <w:r w:rsidR="007B52D2">
        <w:rPr>
          <w:sz w:val="28"/>
          <w:szCs w:val="28"/>
        </w:rPr>
        <w:t xml:space="preserve">            </w:t>
      </w:r>
      <w:r w:rsidR="001F6007">
        <w:rPr>
          <w:sz w:val="28"/>
          <w:szCs w:val="28"/>
        </w:rPr>
        <w:t xml:space="preserve">             </w:t>
      </w:r>
      <w:r w:rsidR="007B52D2">
        <w:rPr>
          <w:sz w:val="28"/>
          <w:szCs w:val="28"/>
        </w:rPr>
        <w:t xml:space="preserve">        </w:t>
      </w:r>
      <w:r w:rsidR="001F6007">
        <w:rPr>
          <w:sz w:val="28"/>
          <w:szCs w:val="28"/>
        </w:rPr>
        <w:t xml:space="preserve">   </w:t>
      </w:r>
      <w:r w:rsidR="007B52D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617020">
        <w:rPr>
          <w:sz w:val="28"/>
          <w:szCs w:val="28"/>
        </w:rPr>
        <w:t xml:space="preserve">№  </w:t>
      </w:r>
      <w:r w:rsidR="001F6007" w:rsidRPr="001F6007">
        <w:rPr>
          <w:sz w:val="28"/>
          <w:szCs w:val="28"/>
          <w:u w:val="single"/>
        </w:rPr>
        <w:t>990</w:t>
      </w:r>
    </w:p>
    <w:p w14:paraId="48E86FB7" w14:textId="77777777" w:rsidR="00617020" w:rsidRDefault="00617020" w:rsidP="00A93184">
      <w:pPr>
        <w:widowControl w:val="0"/>
        <w:jc w:val="both"/>
        <w:rPr>
          <w:sz w:val="24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391"/>
        <w:gridCol w:w="3638"/>
      </w:tblGrid>
      <w:tr w:rsidR="0070223A" w:rsidRPr="00F218D6" w14:paraId="7668E62B" w14:textId="77777777" w:rsidTr="001F6007">
        <w:trPr>
          <w:jc w:val="center"/>
        </w:trPr>
        <w:tc>
          <w:tcPr>
            <w:tcW w:w="6391" w:type="dxa"/>
          </w:tcPr>
          <w:tbl>
            <w:tblPr>
              <w:tblW w:w="6175" w:type="dxa"/>
              <w:tblLook w:val="01E0" w:firstRow="1" w:lastRow="1" w:firstColumn="1" w:lastColumn="1" w:noHBand="0" w:noVBand="0"/>
            </w:tblPr>
            <w:tblGrid>
              <w:gridCol w:w="4483"/>
              <w:gridCol w:w="1692"/>
            </w:tblGrid>
            <w:tr w:rsidR="00E01091" w:rsidRPr="00F218D6" w14:paraId="110A82B0" w14:textId="77777777" w:rsidTr="00E01091">
              <w:trPr>
                <w:trHeight w:val="2040"/>
              </w:trPr>
              <w:tc>
                <w:tcPr>
                  <w:tcW w:w="4483" w:type="dxa"/>
                </w:tcPr>
                <w:p w14:paraId="1812A6BC" w14:textId="77777777" w:rsidR="00E01091" w:rsidRPr="00F218D6" w:rsidRDefault="00E01091" w:rsidP="00557891">
                  <w:pPr>
                    <w:jc w:val="both"/>
                    <w:rPr>
                      <w:i/>
                      <w:sz w:val="24"/>
                      <w:szCs w:val="28"/>
                    </w:rPr>
                  </w:pPr>
                  <w:r w:rsidRPr="008A6CE2">
                    <w:rPr>
                      <w:i/>
                      <w:sz w:val="24"/>
                      <w:szCs w:val="28"/>
                    </w:rPr>
                    <w:t xml:space="preserve">О проведении </w:t>
                  </w:r>
                  <w:r>
                    <w:rPr>
                      <w:i/>
                      <w:sz w:val="24"/>
                      <w:szCs w:val="28"/>
                    </w:rPr>
                    <w:t xml:space="preserve">и организации мер безопасности в период проведения </w:t>
                  </w:r>
                  <w:r w:rsidRPr="008A6CE2">
                    <w:rPr>
                      <w:i/>
                      <w:sz w:val="24"/>
                      <w:szCs w:val="28"/>
                    </w:rPr>
                    <w:t>массовых мероприятий,</w:t>
                  </w:r>
                  <w:r w:rsidR="001F6007">
                    <w:rPr>
                      <w:i/>
                      <w:sz w:val="24"/>
                      <w:szCs w:val="28"/>
                    </w:rPr>
                    <w:t xml:space="preserve"> </w:t>
                  </w:r>
                  <w:r w:rsidRPr="008A6CE2">
                    <w:rPr>
                      <w:i/>
                      <w:sz w:val="24"/>
                      <w:szCs w:val="28"/>
                    </w:rPr>
                    <w:t>посвященных празднованию Дня города</w:t>
                  </w:r>
                  <w:r>
                    <w:rPr>
                      <w:i/>
                      <w:sz w:val="24"/>
                      <w:szCs w:val="28"/>
                    </w:rPr>
                    <w:t xml:space="preserve"> Собинки</w:t>
                  </w:r>
                  <w:r w:rsidRPr="008A6CE2">
                    <w:rPr>
                      <w:i/>
                      <w:sz w:val="24"/>
                      <w:szCs w:val="28"/>
                    </w:rPr>
                    <w:t>,</w:t>
                  </w:r>
                  <w:r>
                    <w:rPr>
                      <w:i/>
                      <w:sz w:val="24"/>
                      <w:szCs w:val="28"/>
                    </w:rPr>
                    <w:t xml:space="preserve"> Дня города Лакинска </w:t>
                  </w:r>
                  <w:r w:rsidRPr="008A6CE2">
                    <w:rPr>
                      <w:i/>
                      <w:sz w:val="24"/>
                      <w:szCs w:val="28"/>
                    </w:rPr>
                    <w:t>на территории Собинского муниципального округа</w:t>
                  </w:r>
                  <w:r>
                    <w:rPr>
                      <w:i/>
                      <w:sz w:val="24"/>
                      <w:szCs w:val="28"/>
                    </w:rPr>
                    <w:t xml:space="preserve"> Владимирской области</w:t>
                  </w:r>
                  <w:r w:rsidRPr="00F218D6">
                    <w:rPr>
                      <w:i/>
                      <w:sz w:val="24"/>
                      <w:szCs w:val="28"/>
                    </w:rPr>
                    <w:t xml:space="preserve"> </w:t>
                  </w:r>
                </w:p>
              </w:tc>
              <w:tc>
                <w:tcPr>
                  <w:tcW w:w="1692" w:type="dxa"/>
                </w:tcPr>
                <w:p w14:paraId="1E933950" w14:textId="77777777" w:rsidR="00E01091" w:rsidRPr="00F218D6" w:rsidRDefault="00E01091" w:rsidP="00E01091">
                  <w:pPr>
                    <w:rPr>
                      <w:sz w:val="24"/>
                      <w:szCs w:val="28"/>
                    </w:rPr>
                  </w:pPr>
                </w:p>
              </w:tc>
            </w:tr>
          </w:tbl>
          <w:p w14:paraId="5B445E7F" w14:textId="77777777" w:rsidR="0070223A" w:rsidRPr="00F218D6" w:rsidRDefault="0070223A" w:rsidP="0070223A">
            <w:pPr>
              <w:rPr>
                <w:i/>
                <w:sz w:val="24"/>
                <w:szCs w:val="28"/>
              </w:rPr>
            </w:pPr>
          </w:p>
        </w:tc>
        <w:tc>
          <w:tcPr>
            <w:tcW w:w="3638" w:type="dxa"/>
          </w:tcPr>
          <w:p w14:paraId="68EA0FB1" w14:textId="77777777" w:rsidR="0070223A" w:rsidRPr="00F218D6" w:rsidRDefault="0070223A" w:rsidP="003C086A">
            <w:pPr>
              <w:rPr>
                <w:sz w:val="24"/>
                <w:szCs w:val="28"/>
              </w:rPr>
            </w:pPr>
          </w:p>
        </w:tc>
      </w:tr>
    </w:tbl>
    <w:p w14:paraId="3152FCE7" w14:textId="77777777" w:rsidR="0070223A" w:rsidRDefault="0070223A" w:rsidP="0070223A">
      <w:pPr>
        <w:shd w:val="clear" w:color="auto" w:fill="FFFFFF"/>
        <w:ind w:left="927"/>
        <w:textAlignment w:val="baseline"/>
        <w:rPr>
          <w:color w:val="000000"/>
          <w:sz w:val="24"/>
          <w:szCs w:val="28"/>
        </w:rPr>
      </w:pPr>
    </w:p>
    <w:p w14:paraId="57BCF85E" w14:textId="77777777" w:rsidR="003D6A66" w:rsidRPr="00F218D6" w:rsidRDefault="003D6A66" w:rsidP="0070223A">
      <w:pPr>
        <w:shd w:val="clear" w:color="auto" w:fill="FFFFFF"/>
        <w:ind w:left="927"/>
        <w:textAlignment w:val="baseline"/>
        <w:rPr>
          <w:color w:val="000000"/>
          <w:sz w:val="24"/>
          <w:szCs w:val="28"/>
        </w:rPr>
      </w:pPr>
    </w:p>
    <w:p w14:paraId="07910ECF" w14:textId="77777777" w:rsidR="00E01091" w:rsidRPr="0070223A" w:rsidRDefault="00E01091" w:rsidP="00557891">
      <w:pPr>
        <w:shd w:val="clear" w:color="auto" w:fill="FFFFFF"/>
        <w:tabs>
          <w:tab w:val="left" w:pos="709"/>
        </w:tabs>
        <w:spacing w:after="12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0223A">
        <w:rPr>
          <w:color w:val="000000"/>
          <w:sz w:val="28"/>
          <w:szCs w:val="28"/>
        </w:rPr>
        <w:t xml:space="preserve">В целях проведения мероприятий </w:t>
      </w:r>
      <w:r>
        <w:rPr>
          <w:color w:val="000000"/>
          <w:sz w:val="28"/>
          <w:szCs w:val="28"/>
        </w:rPr>
        <w:t>12 июня 2026 года</w:t>
      </w:r>
      <w:r w:rsidRPr="0070223A">
        <w:rPr>
          <w:color w:val="000000"/>
          <w:sz w:val="28"/>
          <w:szCs w:val="28"/>
        </w:rPr>
        <w:t xml:space="preserve">, посвященных празднованию </w:t>
      </w:r>
      <w:r w:rsidRPr="003D6A66">
        <w:rPr>
          <w:sz w:val="28"/>
          <w:szCs w:val="28"/>
        </w:rPr>
        <w:t>Дня города Собинк</w:t>
      </w:r>
      <w:r>
        <w:rPr>
          <w:sz w:val="28"/>
          <w:szCs w:val="28"/>
        </w:rPr>
        <w:t>и, Дня города Лакинска</w:t>
      </w:r>
      <w:r w:rsidRPr="003D6A66">
        <w:rPr>
          <w:sz w:val="28"/>
          <w:szCs w:val="28"/>
        </w:rPr>
        <w:t xml:space="preserve"> </w:t>
      </w:r>
      <w:r w:rsidRPr="0070223A">
        <w:rPr>
          <w:color w:val="000000"/>
          <w:sz w:val="28"/>
          <w:szCs w:val="28"/>
        </w:rPr>
        <w:t xml:space="preserve">на территории Собинского муниципального округа, руководствуясь статьей 32 Устава округа, администрация Собинского муниципального округа </w:t>
      </w:r>
      <w:r>
        <w:rPr>
          <w:color w:val="000000"/>
          <w:sz w:val="28"/>
          <w:szCs w:val="28"/>
        </w:rPr>
        <w:t xml:space="preserve"> </w:t>
      </w:r>
      <w:r w:rsidRPr="0070223A">
        <w:rPr>
          <w:color w:val="000000"/>
          <w:sz w:val="28"/>
          <w:szCs w:val="28"/>
        </w:rPr>
        <w:t xml:space="preserve">п о с т а н о в л я е т:  </w:t>
      </w:r>
    </w:p>
    <w:p w14:paraId="62F1DAD0" w14:textId="77777777" w:rsidR="00E01091" w:rsidRDefault="00E01091" w:rsidP="00557891">
      <w:pPr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70223A">
        <w:rPr>
          <w:color w:val="000000"/>
          <w:sz w:val="28"/>
          <w:szCs w:val="28"/>
        </w:rPr>
        <w:t xml:space="preserve">Определить места проведения </w:t>
      </w:r>
      <w:r>
        <w:rPr>
          <w:color w:val="000000"/>
          <w:sz w:val="28"/>
          <w:szCs w:val="28"/>
        </w:rPr>
        <w:t xml:space="preserve">мероприятий, </w:t>
      </w:r>
      <w:r w:rsidRPr="0070223A">
        <w:rPr>
          <w:color w:val="000000"/>
          <w:sz w:val="28"/>
          <w:szCs w:val="28"/>
        </w:rPr>
        <w:t xml:space="preserve">посвященных празднованию </w:t>
      </w:r>
      <w:r w:rsidRPr="003D6A66">
        <w:rPr>
          <w:sz w:val="28"/>
          <w:szCs w:val="28"/>
        </w:rPr>
        <w:t>Дня города Собинк</w:t>
      </w:r>
      <w:r>
        <w:rPr>
          <w:sz w:val="28"/>
          <w:szCs w:val="28"/>
        </w:rPr>
        <w:t>и</w:t>
      </w:r>
      <w:r w:rsidRPr="003D6A66">
        <w:rPr>
          <w:sz w:val="28"/>
          <w:szCs w:val="28"/>
        </w:rPr>
        <w:t>, Дня города Лакинска</w:t>
      </w:r>
      <w:r>
        <w:rPr>
          <w:sz w:val="28"/>
          <w:szCs w:val="28"/>
        </w:rPr>
        <w:t xml:space="preserve"> </w:t>
      </w:r>
      <w:r w:rsidRPr="0070223A">
        <w:rPr>
          <w:sz w:val="28"/>
          <w:szCs w:val="28"/>
        </w:rPr>
        <w:t>согласно приложению</w:t>
      </w:r>
      <w:r w:rsidRPr="0070223A">
        <w:rPr>
          <w:color w:val="000000"/>
          <w:sz w:val="28"/>
          <w:szCs w:val="28"/>
        </w:rPr>
        <w:t>.</w:t>
      </w:r>
    </w:p>
    <w:p w14:paraId="73643F91" w14:textId="77777777" w:rsidR="00E01091" w:rsidRPr="00EF5C92" w:rsidRDefault="00E01091" w:rsidP="00557891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2. Ввести</w:t>
      </w:r>
      <w:r w:rsidRPr="00EF5C92">
        <w:rPr>
          <w:sz w:val="28"/>
          <w:szCs w:val="28"/>
        </w:rPr>
        <w:t xml:space="preserve"> временный запрет движения транспортных средств по автомобильным дорогам общего пользова</w:t>
      </w:r>
      <w:r>
        <w:rPr>
          <w:sz w:val="28"/>
          <w:szCs w:val="28"/>
        </w:rPr>
        <w:t>ния местного значения 12.06.2026</w:t>
      </w:r>
      <w:r w:rsidRPr="00EF5C92">
        <w:rPr>
          <w:sz w:val="28"/>
          <w:szCs w:val="28"/>
        </w:rPr>
        <w:t xml:space="preserve"> на территории:</w:t>
      </w:r>
    </w:p>
    <w:p w14:paraId="67E78DFE" w14:textId="77777777" w:rsidR="00E01091" w:rsidRPr="00BA1A3F" w:rsidRDefault="00E01091" w:rsidP="00557891">
      <w:pPr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EF5C92">
        <w:rPr>
          <w:sz w:val="28"/>
          <w:szCs w:val="28"/>
        </w:rPr>
        <w:t xml:space="preserve">города Собинки с </w:t>
      </w:r>
      <w:r>
        <w:rPr>
          <w:sz w:val="28"/>
          <w:szCs w:val="28"/>
        </w:rPr>
        <w:t>13</w:t>
      </w:r>
      <w:r w:rsidRPr="00EF5C92">
        <w:rPr>
          <w:sz w:val="28"/>
          <w:szCs w:val="28"/>
        </w:rPr>
        <w:t>.</w:t>
      </w:r>
      <w:r>
        <w:rPr>
          <w:sz w:val="28"/>
          <w:szCs w:val="28"/>
        </w:rPr>
        <w:t>00 до 18</w:t>
      </w:r>
      <w:r w:rsidRPr="00EF5C9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EF5C92">
        <w:rPr>
          <w:sz w:val="28"/>
          <w:szCs w:val="28"/>
        </w:rPr>
        <w:t>0 часов в период проведения праздничного мероприятия по улице Димитрова на участке от светофора (перекресток улиц Димитрова и Чайковского) до перекрестка улицы Димитрова с улицей Ленина, на перекрестке ули</w:t>
      </w:r>
      <w:r>
        <w:rPr>
          <w:sz w:val="28"/>
          <w:szCs w:val="28"/>
        </w:rPr>
        <w:t>ц Димитрова и Рабочий проспект.</w:t>
      </w:r>
    </w:p>
    <w:p w14:paraId="393F2DE7" w14:textId="77777777" w:rsidR="00E01091" w:rsidRDefault="00E01091" w:rsidP="00557891">
      <w:pPr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70223A">
        <w:rPr>
          <w:color w:val="000000"/>
          <w:sz w:val="28"/>
          <w:szCs w:val="28"/>
        </w:rPr>
        <w:t>Рекомендовать:</w:t>
      </w:r>
    </w:p>
    <w:p w14:paraId="47D0CE95" w14:textId="77777777" w:rsidR="00E01091" w:rsidRDefault="00E01091" w:rsidP="00557891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052872">
        <w:rPr>
          <w:color w:val="000000"/>
          <w:sz w:val="28"/>
          <w:szCs w:val="28"/>
        </w:rPr>
        <w:t xml:space="preserve"> МКУ «Управление по культуре, физической культуре и спорту, туризму и молодежной политике» организовать и осуществить контроль 12 июня 2026 года мероприятия, посвященные празднованию Дня города Собинки, Дня города Лакинска на территории Собинского муниципального округа Владимирской области</w:t>
      </w:r>
      <w:r>
        <w:rPr>
          <w:color w:val="000000"/>
          <w:sz w:val="28"/>
          <w:szCs w:val="28"/>
        </w:rPr>
        <w:t>.</w:t>
      </w:r>
    </w:p>
    <w:p w14:paraId="309217E6" w14:textId="77777777" w:rsidR="00E01091" w:rsidRPr="00052872" w:rsidRDefault="00E01091" w:rsidP="00557891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052872">
        <w:rPr>
          <w:color w:val="000000"/>
          <w:sz w:val="28"/>
          <w:szCs w:val="28"/>
        </w:rPr>
        <w:t xml:space="preserve"> МКУ «Управление экономики, сельского хозяйства и природопользования» обеспечить торговлю в местах проведения мероприятий.</w:t>
      </w:r>
    </w:p>
    <w:p w14:paraId="6FABB05D" w14:textId="77777777" w:rsidR="00E01091" w:rsidRDefault="00E01091" w:rsidP="00557891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70223A">
        <w:rPr>
          <w:color w:val="000000"/>
          <w:sz w:val="28"/>
          <w:szCs w:val="28"/>
        </w:rPr>
        <w:t xml:space="preserve"> МБУ </w:t>
      </w:r>
      <w:r>
        <w:rPr>
          <w:color w:val="000000"/>
          <w:sz w:val="28"/>
          <w:szCs w:val="28"/>
        </w:rPr>
        <w:t xml:space="preserve">г. Собинки «Благоустройство» </w:t>
      </w:r>
      <w:r w:rsidRPr="0070223A">
        <w:rPr>
          <w:color w:val="000000"/>
          <w:sz w:val="28"/>
          <w:szCs w:val="28"/>
        </w:rPr>
        <w:t xml:space="preserve">обеспечить проведение уборки территорий </w:t>
      </w:r>
      <w:r>
        <w:rPr>
          <w:color w:val="000000"/>
          <w:sz w:val="28"/>
          <w:szCs w:val="28"/>
        </w:rPr>
        <w:t>в местах проведения мероприятий, а также организовать содействие в транспортировке фан-барьеров.</w:t>
      </w:r>
    </w:p>
    <w:p w14:paraId="2899C983" w14:textId="77777777" w:rsidR="00E01091" w:rsidRPr="00FC107F" w:rsidRDefault="00E01091" w:rsidP="00557891">
      <w:pPr>
        <w:numPr>
          <w:ilvl w:val="1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F5C92">
        <w:rPr>
          <w:sz w:val="28"/>
          <w:szCs w:val="28"/>
        </w:rPr>
        <w:t>МУМП «Водоснабжение»</w:t>
      </w:r>
      <w:r>
        <w:rPr>
          <w:sz w:val="28"/>
          <w:szCs w:val="28"/>
        </w:rPr>
        <w:t xml:space="preserve"> г. Собинка </w:t>
      </w:r>
      <w:r w:rsidRPr="00EF5C92">
        <w:rPr>
          <w:sz w:val="28"/>
          <w:szCs w:val="28"/>
        </w:rPr>
        <w:t>обеспечить перекрытие въезда на площади проведения мероприятий автотранспортом (спецтехника).</w:t>
      </w:r>
    </w:p>
    <w:p w14:paraId="2ED46575" w14:textId="77777777" w:rsidR="00BA1A3F" w:rsidRPr="0070223A" w:rsidRDefault="006437F7" w:rsidP="00BE3FE2">
      <w:pPr>
        <w:shd w:val="clear" w:color="auto" w:fill="FFFFFF"/>
        <w:tabs>
          <w:tab w:val="left" w:pos="0"/>
          <w:tab w:val="left" w:pos="1134"/>
        </w:tabs>
        <w:suppressAutoHyphens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544FC31" w14:textId="77777777" w:rsidR="00C95C78" w:rsidRPr="00C95C78" w:rsidRDefault="00BE3FE2" w:rsidP="00557891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01091">
        <w:rPr>
          <w:sz w:val="28"/>
          <w:szCs w:val="28"/>
        </w:rPr>
        <w:t>Начальнику</w:t>
      </w:r>
      <w:r w:rsidR="0070223A" w:rsidRPr="008A6CE2">
        <w:rPr>
          <w:sz w:val="28"/>
          <w:szCs w:val="28"/>
        </w:rPr>
        <w:t xml:space="preserve"> ОМ</w:t>
      </w:r>
      <w:r w:rsidR="008A6CE2" w:rsidRPr="008A6CE2">
        <w:rPr>
          <w:sz w:val="28"/>
          <w:szCs w:val="28"/>
        </w:rPr>
        <w:t xml:space="preserve">ВД России </w:t>
      </w:r>
      <w:r w:rsidR="006028AE">
        <w:rPr>
          <w:sz w:val="28"/>
          <w:szCs w:val="28"/>
        </w:rPr>
        <w:t>«Собинский»</w:t>
      </w:r>
      <w:r w:rsidR="0070223A" w:rsidRPr="008A6CE2">
        <w:rPr>
          <w:sz w:val="28"/>
          <w:szCs w:val="28"/>
        </w:rPr>
        <w:t xml:space="preserve"> взять под контроль охрану правопорядка в местах массовых мероприятий.</w:t>
      </w:r>
    </w:p>
    <w:p w14:paraId="628BB09A" w14:textId="77777777" w:rsidR="00C95C78" w:rsidRPr="00C95C78" w:rsidRDefault="00C95C78" w:rsidP="00557891">
      <w:pPr>
        <w:numPr>
          <w:ilvl w:val="1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70223A">
        <w:rPr>
          <w:color w:val="000000"/>
          <w:sz w:val="28"/>
          <w:szCs w:val="28"/>
        </w:rPr>
        <w:t xml:space="preserve">Начальникам территориальных отделов оказать содействие учреждениям культуры по организации </w:t>
      </w:r>
      <w:r>
        <w:rPr>
          <w:color w:val="000000"/>
          <w:sz w:val="28"/>
          <w:szCs w:val="28"/>
        </w:rPr>
        <w:t>Дня города 1</w:t>
      </w:r>
      <w:r w:rsidRPr="0070223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июня 2026</w:t>
      </w:r>
      <w:r w:rsidRPr="0070223A">
        <w:rPr>
          <w:color w:val="000000"/>
          <w:sz w:val="28"/>
          <w:szCs w:val="28"/>
        </w:rPr>
        <w:t xml:space="preserve"> года.</w:t>
      </w:r>
    </w:p>
    <w:p w14:paraId="2402E4C1" w14:textId="77777777" w:rsidR="008A6CE2" w:rsidRPr="00FE73F7" w:rsidRDefault="00AC1347" w:rsidP="00557891">
      <w:pPr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1134"/>
          <w:tab w:val="left" w:pos="1276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C1347"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1E0E8DAB" w14:textId="77777777" w:rsidR="0070223A" w:rsidRPr="00AC1347" w:rsidRDefault="0070223A" w:rsidP="00557891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uppressAutoHyphens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AC1347">
        <w:rPr>
          <w:color w:val="000000"/>
          <w:sz w:val="28"/>
          <w:szCs w:val="28"/>
        </w:rPr>
        <w:t>Постановление вступает в силу с момента его подписания и подлежит официальному</w:t>
      </w:r>
      <w:r w:rsidR="00E01091">
        <w:rPr>
          <w:color w:val="000000"/>
          <w:sz w:val="28"/>
          <w:szCs w:val="28"/>
        </w:rPr>
        <w:t xml:space="preserve"> опубликованию в газете «Доверие</w:t>
      </w:r>
      <w:r w:rsidRPr="00AC1347">
        <w:rPr>
          <w:color w:val="000000"/>
          <w:sz w:val="28"/>
          <w:szCs w:val="28"/>
        </w:rPr>
        <w:t>» и размещению на официальном сайте администрации Собинского муниципального округа Владимирской области.</w:t>
      </w:r>
    </w:p>
    <w:p w14:paraId="2F5D8C86" w14:textId="77777777" w:rsidR="0070223A" w:rsidRPr="0051041F" w:rsidRDefault="0070223A" w:rsidP="0070223A">
      <w:pPr>
        <w:pStyle w:val="af0"/>
        <w:tabs>
          <w:tab w:val="left" w:pos="1134"/>
        </w:tabs>
        <w:ind w:left="0" w:right="-2" w:firstLine="709"/>
        <w:jc w:val="both"/>
        <w:rPr>
          <w:szCs w:val="28"/>
        </w:rPr>
      </w:pPr>
      <w:r w:rsidRPr="0070223A">
        <w:rPr>
          <w:sz w:val="28"/>
          <w:szCs w:val="28"/>
        </w:rPr>
        <w:t xml:space="preserve">  </w:t>
      </w:r>
    </w:p>
    <w:p w14:paraId="32E4BB62" w14:textId="77777777" w:rsidR="0070223A" w:rsidRDefault="003C45AD" w:rsidP="0070223A">
      <w:pPr>
        <w:rPr>
          <w:sz w:val="24"/>
          <w:szCs w:val="28"/>
        </w:rPr>
      </w:pPr>
      <w:r>
        <w:rPr>
          <w:sz w:val="24"/>
          <w:szCs w:val="28"/>
        </w:rPr>
        <w:t xml:space="preserve">   </w:t>
      </w:r>
    </w:p>
    <w:p w14:paraId="0BF57C1E" w14:textId="77777777" w:rsidR="00BE3FE2" w:rsidRPr="0051041F" w:rsidRDefault="00BE3FE2" w:rsidP="0070223A">
      <w:pPr>
        <w:rPr>
          <w:sz w:val="24"/>
          <w:szCs w:val="28"/>
        </w:rPr>
      </w:pPr>
    </w:p>
    <w:p w14:paraId="63A73262" w14:textId="77777777" w:rsidR="00A93184" w:rsidRDefault="004121AC" w:rsidP="00A9318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93184">
        <w:rPr>
          <w:sz w:val="28"/>
          <w:szCs w:val="28"/>
        </w:rPr>
        <w:t xml:space="preserve"> округа</w:t>
      </w:r>
      <w:r w:rsidR="008A6CE2">
        <w:rPr>
          <w:sz w:val="28"/>
          <w:szCs w:val="28"/>
        </w:rPr>
        <w:t xml:space="preserve">                     </w:t>
      </w:r>
      <w:r w:rsidR="00A93184">
        <w:rPr>
          <w:sz w:val="28"/>
          <w:szCs w:val="28"/>
        </w:rPr>
        <w:tab/>
        <w:t xml:space="preserve">                                     </w:t>
      </w:r>
      <w:r>
        <w:rPr>
          <w:sz w:val="28"/>
          <w:szCs w:val="28"/>
        </w:rPr>
        <w:t xml:space="preserve">           </w:t>
      </w:r>
      <w:r w:rsidR="00BE3FE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="003C45AD">
        <w:rPr>
          <w:sz w:val="28"/>
          <w:szCs w:val="28"/>
        </w:rPr>
        <w:t xml:space="preserve">  </w:t>
      </w:r>
      <w:r w:rsidR="008E50CB">
        <w:rPr>
          <w:sz w:val="28"/>
          <w:szCs w:val="28"/>
        </w:rPr>
        <w:t xml:space="preserve">   </w:t>
      </w:r>
      <w:r w:rsidR="003C4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А.В. Разов</w:t>
      </w:r>
    </w:p>
    <w:p w14:paraId="2044CF3E" w14:textId="77777777" w:rsidR="00AC1347" w:rsidRDefault="00AC1347" w:rsidP="0070223A">
      <w:pPr>
        <w:tabs>
          <w:tab w:val="left" w:pos="0"/>
        </w:tabs>
        <w:rPr>
          <w:sz w:val="28"/>
          <w:szCs w:val="28"/>
        </w:rPr>
      </w:pPr>
    </w:p>
    <w:p w14:paraId="0ACF37BF" w14:textId="77777777" w:rsidR="00AC1347" w:rsidRDefault="00AC1347" w:rsidP="0070223A">
      <w:pPr>
        <w:tabs>
          <w:tab w:val="left" w:pos="0"/>
        </w:tabs>
        <w:rPr>
          <w:sz w:val="28"/>
          <w:szCs w:val="28"/>
        </w:rPr>
      </w:pPr>
    </w:p>
    <w:p w14:paraId="4A9A5308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1D704009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765562D9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4BE06E8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91BD7A9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C2D3F04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7ED7675F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8A5AF6F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7747FBFB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1F9AB10A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C8692FE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1C1E341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6380B4F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F168F3E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F822A8C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2FA6FB5A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340571E7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FEF8C53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33E72B16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466CCA27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569407DE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7FEB75A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51CCBA28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360E6ECB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62BD288D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DC99C04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0A73036C" w14:textId="77777777" w:rsidR="00C95C78" w:rsidRDefault="00C95C78" w:rsidP="0070223A">
      <w:pPr>
        <w:tabs>
          <w:tab w:val="left" w:pos="0"/>
        </w:tabs>
        <w:rPr>
          <w:sz w:val="28"/>
          <w:szCs w:val="28"/>
        </w:rPr>
      </w:pPr>
    </w:p>
    <w:p w14:paraId="79570206" w14:textId="77777777" w:rsidR="00C95C78" w:rsidRDefault="00C95C78" w:rsidP="0070223A">
      <w:pPr>
        <w:tabs>
          <w:tab w:val="left" w:pos="0"/>
        </w:tabs>
        <w:rPr>
          <w:sz w:val="28"/>
          <w:szCs w:val="28"/>
        </w:rPr>
      </w:pPr>
    </w:p>
    <w:p w14:paraId="19F59E70" w14:textId="77777777" w:rsidR="00C95C78" w:rsidRDefault="00C95C78" w:rsidP="0070223A">
      <w:pPr>
        <w:tabs>
          <w:tab w:val="left" w:pos="0"/>
        </w:tabs>
        <w:rPr>
          <w:sz w:val="28"/>
          <w:szCs w:val="28"/>
        </w:rPr>
      </w:pPr>
    </w:p>
    <w:p w14:paraId="7ECBE4B5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6F11F288" w14:textId="77777777" w:rsidR="008A6CE2" w:rsidRDefault="008A6CE2" w:rsidP="0070223A">
      <w:pPr>
        <w:tabs>
          <w:tab w:val="left" w:pos="0"/>
        </w:tabs>
        <w:rPr>
          <w:sz w:val="28"/>
          <w:szCs w:val="28"/>
        </w:rPr>
      </w:pPr>
    </w:p>
    <w:p w14:paraId="1E923223" w14:textId="77777777" w:rsidR="00BE3FE2" w:rsidRDefault="00BE3FE2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699A1D63" w14:textId="77777777" w:rsidR="00FD6AEF" w:rsidRDefault="00FD6AEF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58665367" w14:textId="77777777" w:rsidR="00AC1347" w:rsidRPr="006028AE" w:rsidRDefault="00AC1347" w:rsidP="00AC1347">
      <w:pPr>
        <w:jc w:val="right"/>
        <w:rPr>
          <w:bCs/>
          <w:iCs/>
          <w:sz w:val="28"/>
        </w:rPr>
      </w:pPr>
      <w:r w:rsidRPr="006028AE">
        <w:rPr>
          <w:bCs/>
          <w:iCs/>
          <w:sz w:val="28"/>
        </w:rPr>
        <w:t xml:space="preserve">Приложение </w:t>
      </w:r>
    </w:p>
    <w:p w14:paraId="689A7A98" w14:textId="77777777" w:rsidR="00AC1347" w:rsidRPr="006028AE" w:rsidRDefault="00AC1347" w:rsidP="00AC1347">
      <w:pPr>
        <w:ind w:firstLine="1276"/>
        <w:jc w:val="right"/>
        <w:rPr>
          <w:bCs/>
          <w:iCs/>
          <w:sz w:val="28"/>
        </w:rPr>
      </w:pPr>
      <w:r w:rsidRPr="006028AE">
        <w:rPr>
          <w:bCs/>
          <w:iCs/>
          <w:sz w:val="28"/>
        </w:rPr>
        <w:t>к постановлению администрации</w:t>
      </w:r>
    </w:p>
    <w:p w14:paraId="095E13CE" w14:textId="77777777" w:rsidR="00AC1347" w:rsidRPr="006028AE" w:rsidRDefault="00AC1347" w:rsidP="00AC1347">
      <w:pPr>
        <w:jc w:val="right"/>
        <w:rPr>
          <w:bCs/>
          <w:iCs/>
          <w:sz w:val="28"/>
        </w:rPr>
      </w:pPr>
      <w:r w:rsidRPr="006028AE">
        <w:rPr>
          <w:bCs/>
          <w:iCs/>
          <w:sz w:val="28"/>
        </w:rPr>
        <w:t>Собинского муниципального округа</w:t>
      </w:r>
    </w:p>
    <w:p w14:paraId="792A7F9A" w14:textId="77777777" w:rsidR="00AC1347" w:rsidRPr="006028AE" w:rsidRDefault="00AC1347" w:rsidP="00AC1347">
      <w:pPr>
        <w:jc w:val="right"/>
        <w:rPr>
          <w:bCs/>
          <w:iCs/>
          <w:sz w:val="28"/>
        </w:rPr>
      </w:pPr>
      <w:r w:rsidRPr="006028AE">
        <w:rPr>
          <w:bCs/>
          <w:iCs/>
          <w:sz w:val="28"/>
        </w:rPr>
        <w:t xml:space="preserve">от </w:t>
      </w:r>
      <w:r w:rsidR="001F6007">
        <w:rPr>
          <w:bCs/>
          <w:iCs/>
          <w:sz w:val="28"/>
        </w:rPr>
        <w:t>03.06.2026</w:t>
      </w:r>
      <w:r w:rsidRPr="006028AE">
        <w:rPr>
          <w:bCs/>
          <w:iCs/>
          <w:sz w:val="28"/>
        </w:rPr>
        <w:t xml:space="preserve"> № </w:t>
      </w:r>
      <w:r w:rsidR="001F6007">
        <w:rPr>
          <w:bCs/>
          <w:iCs/>
          <w:sz w:val="28"/>
        </w:rPr>
        <w:t>990</w:t>
      </w:r>
    </w:p>
    <w:p w14:paraId="6E6E38DE" w14:textId="77777777" w:rsidR="00AC1347" w:rsidRDefault="00AC1347" w:rsidP="00AC1347">
      <w:pPr>
        <w:jc w:val="center"/>
        <w:rPr>
          <w:b/>
          <w:bCs/>
          <w:i/>
          <w:iCs/>
        </w:rPr>
      </w:pPr>
    </w:p>
    <w:p w14:paraId="15889BA8" w14:textId="77777777" w:rsidR="00AC1347" w:rsidRPr="0051041F" w:rsidRDefault="00AC1347" w:rsidP="00AC1347">
      <w:pPr>
        <w:jc w:val="center"/>
        <w:rPr>
          <w:bCs/>
          <w:iCs/>
          <w:sz w:val="28"/>
        </w:rPr>
      </w:pPr>
      <w:r w:rsidRPr="0051041F">
        <w:rPr>
          <w:bCs/>
          <w:iCs/>
          <w:sz w:val="28"/>
        </w:rPr>
        <w:t>Мероприятия, проводимые в Собинском муниципальном округе</w:t>
      </w:r>
    </w:p>
    <w:p w14:paraId="34C82B03" w14:textId="77777777" w:rsidR="00AC1347" w:rsidRPr="0051041F" w:rsidRDefault="004121AC" w:rsidP="00AC1347">
      <w:pPr>
        <w:jc w:val="center"/>
        <w:rPr>
          <w:bCs/>
          <w:iCs/>
          <w:sz w:val="28"/>
        </w:rPr>
      </w:pPr>
      <w:r>
        <w:rPr>
          <w:bCs/>
          <w:iCs/>
          <w:sz w:val="28"/>
        </w:rPr>
        <w:t>12 июня 2026</w:t>
      </w:r>
      <w:r w:rsidR="00AC1347" w:rsidRPr="0051041F">
        <w:rPr>
          <w:bCs/>
          <w:iCs/>
          <w:sz w:val="28"/>
        </w:rPr>
        <w:t xml:space="preserve"> года</w:t>
      </w:r>
    </w:p>
    <w:p w14:paraId="7E26E7A8" w14:textId="77777777" w:rsidR="00AC1347" w:rsidRPr="0051041F" w:rsidRDefault="00AC1347" w:rsidP="00AC1347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  <w:gridCol w:w="3969"/>
      </w:tblGrid>
      <w:tr w:rsidR="00AC1347" w:rsidRPr="00AC1347" w14:paraId="003E23DD" w14:textId="77777777" w:rsidTr="00A93184">
        <w:tc>
          <w:tcPr>
            <w:tcW w:w="1701" w:type="dxa"/>
          </w:tcPr>
          <w:p w14:paraId="35920281" w14:textId="77777777" w:rsidR="00AC1347" w:rsidRPr="00AC1347" w:rsidRDefault="00AC1347" w:rsidP="003C086A">
            <w:pPr>
              <w:ind w:firstLine="33"/>
              <w:jc w:val="center"/>
              <w:rPr>
                <w:sz w:val="28"/>
              </w:rPr>
            </w:pPr>
            <w:r w:rsidRPr="00AC1347">
              <w:rPr>
                <w:bCs/>
                <w:iCs/>
                <w:sz w:val="28"/>
              </w:rPr>
              <w:t>Время проведения</w:t>
            </w:r>
          </w:p>
        </w:tc>
        <w:tc>
          <w:tcPr>
            <w:tcW w:w="4111" w:type="dxa"/>
          </w:tcPr>
          <w:p w14:paraId="3D76ED0C" w14:textId="77777777" w:rsidR="00AC1347" w:rsidRPr="00AC1347" w:rsidRDefault="00AC1347" w:rsidP="003C086A">
            <w:pPr>
              <w:ind w:firstLine="40"/>
              <w:jc w:val="center"/>
              <w:rPr>
                <w:sz w:val="28"/>
              </w:rPr>
            </w:pPr>
            <w:r w:rsidRPr="00AC1347">
              <w:rPr>
                <w:bCs/>
                <w:iCs/>
                <w:sz w:val="28"/>
              </w:rPr>
              <w:t>Место проведения</w:t>
            </w:r>
          </w:p>
        </w:tc>
        <w:tc>
          <w:tcPr>
            <w:tcW w:w="3969" w:type="dxa"/>
          </w:tcPr>
          <w:p w14:paraId="1670CB90" w14:textId="77777777" w:rsidR="00AC1347" w:rsidRPr="00AC1347" w:rsidRDefault="00AC1347" w:rsidP="003C086A">
            <w:pPr>
              <w:jc w:val="center"/>
              <w:rPr>
                <w:sz w:val="28"/>
              </w:rPr>
            </w:pPr>
            <w:r w:rsidRPr="00AC1347">
              <w:rPr>
                <w:bCs/>
                <w:iCs/>
                <w:sz w:val="28"/>
              </w:rPr>
              <w:t>Наименование мероприятия</w:t>
            </w:r>
          </w:p>
        </w:tc>
      </w:tr>
      <w:tr w:rsidR="00C95C78" w:rsidRPr="00AC1347" w14:paraId="03E451E7" w14:textId="77777777" w:rsidTr="00A93184">
        <w:tc>
          <w:tcPr>
            <w:tcW w:w="1701" w:type="dxa"/>
          </w:tcPr>
          <w:p w14:paraId="6AF292E0" w14:textId="77777777" w:rsidR="00C95C78" w:rsidRPr="00AC1347" w:rsidRDefault="00C95C78" w:rsidP="00052872">
            <w:pPr>
              <w:pStyle w:val="af2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с </w:t>
            </w:r>
            <w:r w:rsidRPr="00AC1347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  <w:r w:rsidRPr="00AC1347">
              <w:rPr>
                <w:rFonts w:ascii="Times New Roman" w:hAnsi="Times New Roman"/>
                <w:color w:val="000000"/>
                <w:sz w:val="28"/>
                <w:szCs w:val="24"/>
              </w:rPr>
              <w:t>:00</w:t>
            </w:r>
            <w:r w:rsidR="00052872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ч. до 17:00 ч.</w:t>
            </w:r>
          </w:p>
        </w:tc>
        <w:tc>
          <w:tcPr>
            <w:tcW w:w="4111" w:type="dxa"/>
          </w:tcPr>
          <w:p w14:paraId="76F9810D" w14:textId="77777777" w:rsidR="00C95C78" w:rsidRPr="00AC1347" w:rsidRDefault="00C95C78" w:rsidP="00C95C78">
            <w:pPr>
              <w:pStyle w:val="af2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AC1347">
              <w:rPr>
                <w:rFonts w:ascii="Times New Roman" w:hAnsi="Times New Roman"/>
                <w:color w:val="000000"/>
                <w:sz w:val="28"/>
                <w:szCs w:val="24"/>
              </w:rPr>
              <w:t>Муниципальное бюджетное учреждение "Центр культуры и досуга"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г. Собинки (Центральная площадь Карла Маркса</w:t>
            </w:r>
            <w:r w:rsidRPr="00AC1347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3969" w:type="dxa"/>
          </w:tcPr>
          <w:p w14:paraId="5CD8CAAE" w14:textId="77777777" w:rsidR="00C95C78" w:rsidRPr="00052872" w:rsidRDefault="00052872" w:rsidP="00C95C78">
            <w:pPr>
              <w:pStyle w:val="af2"/>
              <w:rPr>
                <w:rFonts w:ascii="Times New Roman" w:hAnsi="Times New Roman"/>
                <w:b/>
                <w:color w:val="FF0000"/>
                <w:sz w:val="28"/>
                <w:szCs w:val="24"/>
              </w:rPr>
            </w:pPr>
            <w:r w:rsidRPr="0005287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Праздничный концерт к Дню России и Дню города «Здесь Родины моей начало…»</w:t>
            </w:r>
          </w:p>
        </w:tc>
      </w:tr>
      <w:tr w:rsidR="00AC1347" w:rsidRPr="00AC1347" w14:paraId="68CA9E7B" w14:textId="77777777" w:rsidTr="00A93184">
        <w:tc>
          <w:tcPr>
            <w:tcW w:w="1701" w:type="dxa"/>
          </w:tcPr>
          <w:p w14:paraId="6926B27A" w14:textId="77777777" w:rsidR="00AC1347" w:rsidRPr="00AC1347" w:rsidRDefault="00C95C78" w:rsidP="0005287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 </w:t>
            </w:r>
            <w:r w:rsidR="004121AC">
              <w:rPr>
                <w:color w:val="000000"/>
                <w:sz w:val="28"/>
              </w:rPr>
              <w:t>16</w:t>
            </w:r>
            <w:r w:rsidR="004D6A75">
              <w:rPr>
                <w:color w:val="000000"/>
                <w:sz w:val="28"/>
              </w:rPr>
              <w:t>:00</w:t>
            </w:r>
            <w:r w:rsidR="00052872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ч. до 19:00</w:t>
            </w:r>
            <w:r w:rsidR="00052872">
              <w:rPr>
                <w:color w:val="000000"/>
                <w:sz w:val="28"/>
              </w:rPr>
              <w:t xml:space="preserve"> ч.</w:t>
            </w:r>
          </w:p>
        </w:tc>
        <w:tc>
          <w:tcPr>
            <w:tcW w:w="4111" w:type="dxa"/>
          </w:tcPr>
          <w:p w14:paraId="0C99EEEE" w14:textId="77777777" w:rsidR="00AC1347" w:rsidRPr="00AC1347" w:rsidRDefault="00AC1347" w:rsidP="003C086A">
            <w:pPr>
              <w:rPr>
                <w:color w:val="000000"/>
                <w:sz w:val="28"/>
              </w:rPr>
            </w:pPr>
            <w:r w:rsidRPr="00AC1347">
              <w:rPr>
                <w:color w:val="000000"/>
                <w:sz w:val="28"/>
              </w:rPr>
              <w:t>Муниципальное бюджетное учреждение культуры «Лакинский городской Дом культуры» Собинского муниципального округа Владимирской области</w:t>
            </w:r>
          </w:p>
          <w:p w14:paraId="086FD690" w14:textId="77777777" w:rsidR="00AC1347" w:rsidRPr="00AC1347" w:rsidRDefault="004D6A75" w:rsidP="004121AC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</w:t>
            </w:r>
            <w:r w:rsidR="004121AC">
              <w:rPr>
                <w:color w:val="000000"/>
                <w:sz w:val="28"/>
              </w:rPr>
              <w:t>МБУС «Стадион г. Лакинска</w:t>
            </w:r>
            <w:r w:rsidR="00AC1347" w:rsidRPr="00AC1347">
              <w:rPr>
                <w:color w:val="000000"/>
                <w:sz w:val="28"/>
              </w:rPr>
              <w:t>)</w:t>
            </w:r>
          </w:p>
        </w:tc>
        <w:tc>
          <w:tcPr>
            <w:tcW w:w="3969" w:type="dxa"/>
          </w:tcPr>
          <w:p w14:paraId="45870B55" w14:textId="77777777" w:rsidR="00AC1347" w:rsidRPr="00AC1347" w:rsidRDefault="00052872" w:rsidP="003C086A">
            <w:pPr>
              <w:rPr>
                <w:color w:val="FF0000"/>
                <w:sz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«</w:t>
            </w:r>
            <w:r w:rsidRPr="00052872">
              <w:rPr>
                <w:bCs/>
                <w:iCs/>
                <w:color w:val="000000"/>
                <w:sz w:val="28"/>
                <w:szCs w:val="28"/>
              </w:rPr>
              <w:t>Люби, мечтай, живи-наш край родной»</w:t>
            </w:r>
          </w:p>
        </w:tc>
      </w:tr>
    </w:tbl>
    <w:p w14:paraId="402ED663" w14:textId="77777777" w:rsidR="00AC1347" w:rsidRDefault="00AC1347" w:rsidP="00AC1347"/>
    <w:p w14:paraId="5FE3578C" w14:textId="77777777" w:rsidR="00A93184" w:rsidRDefault="00A93184" w:rsidP="00AC1347"/>
    <w:p w14:paraId="2FA28FEB" w14:textId="77777777" w:rsidR="00AC1347" w:rsidRDefault="00AC1347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0A780018" w14:textId="77777777" w:rsidR="00AC1347" w:rsidRDefault="00AC1347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38A84467" w14:textId="77777777" w:rsidR="00167260" w:rsidRDefault="00167260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2A54F94A" w14:textId="77777777" w:rsidR="00167260" w:rsidRDefault="00167260" w:rsidP="000C27F2">
      <w:pPr>
        <w:pStyle w:val="text1cl"/>
        <w:spacing w:before="0" w:after="0"/>
        <w:jc w:val="left"/>
        <w:rPr>
          <w:bCs/>
          <w:sz w:val="28"/>
          <w:szCs w:val="28"/>
        </w:rPr>
      </w:pPr>
    </w:p>
    <w:p w14:paraId="18EC4581" w14:textId="77777777" w:rsidR="00167260" w:rsidRPr="00167260" w:rsidRDefault="00167260" w:rsidP="00167260">
      <w:pPr>
        <w:pStyle w:val="text1cl"/>
        <w:rPr>
          <w:bCs/>
          <w:sz w:val="28"/>
          <w:szCs w:val="28"/>
        </w:rPr>
      </w:pPr>
    </w:p>
    <w:sectPr w:rsidR="00167260" w:rsidRPr="00167260" w:rsidSect="00617020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1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6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40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20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4"/>
    <w:multiLevelType w:val="multilevel"/>
    <w:tmpl w:val="00000004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3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Num15"/>
    <w:lvl w:ilvl="0">
      <w:start w:val="2005"/>
      <w:numFmt w:val="decimal"/>
      <w:lvlText w:val="14.06.%1"/>
      <w:lvlJc w:val="left"/>
      <w:pPr>
        <w:tabs>
          <w:tab w:val="num" w:pos="0"/>
        </w:tabs>
        <w:ind w:left="720" w:hanging="360"/>
      </w:pPr>
    </w:lvl>
    <w:lvl w:ilvl="1">
      <w:start w:val="2005"/>
      <w:numFmt w:val="decimal"/>
      <w:lvlText w:val="14.06.%2"/>
      <w:lvlJc w:val="left"/>
      <w:pPr>
        <w:tabs>
          <w:tab w:val="num" w:pos="0"/>
        </w:tabs>
        <w:ind w:left="1080" w:hanging="360"/>
      </w:pPr>
    </w:lvl>
    <w:lvl w:ilvl="2">
      <w:start w:val="2005"/>
      <w:numFmt w:val="decimal"/>
      <w:lvlText w:val="14.06.%3"/>
      <w:lvlJc w:val="left"/>
      <w:pPr>
        <w:tabs>
          <w:tab w:val="num" w:pos="0"/>
        </w:tabs>
        <w:ind w:left="1440" w:hanging="360"/>
      </w:pPr>
    </w:lvl>
    <w:lvl w:ilvl="3">
      <w:start w:val="2005"/>
      <w:numFmt w:val="decimal"/>
      <w:lvlText w:val="14.06.%4"/>
      <w:lvlJc w:val="left"/>
      <w:pPr>
        <w:tabs>
          <w:tab w:val="num" w:pos="0"/>
        </w:tabs>
        <w:ind w:left="1800" w:hanging="360"/>
      </w:pPr>
    </w:lvl>
    <w:lvl w:ilvl="4">
      <w:start w:val="2005"/>
      <w:numFmt w:val="decimal"/>
      <w:lvlText w:val="14.06.%5"/>
      <w:lvlJc w:val="left"/>
      <w:pPr>
        <w:tabs>
          <w:tab w:val="num" w:pos="0"/>
        </w:tabs>
        <w:ind w:left="2160" w:hanging="360"/>
      </w:pPr>
    </w:lvl>
    <w:lvl w:ilvl="5">
      <w:start w:val="2005"/>
      <w:numFmt w:val="decimal"/>
      <w:lvlText w:val="14.06.%6"/>
      <w:lvlJc w:val="left"/>
      <w:pPr>
        <w:tabs>
          <w:tab w:val="num" w:pos="0"/>
        </w:tabs>
        <w:ind w:left="2520" w:hanging="360"/>
      </w:pPr>
    </w:lvl>
    <w:lvl w:ilvl="6">
      <w:start w:val="2005"/>
      <w:numFmt w:val="decimal"/>
      <w:lvlText w:val="14.06.%7"/>
      <w:lvlJc w:val="left"/>
      <w:pPr>
        <w:tabs>
          <w:tab w:val="num" w:pos="0"/>
        </w:tabs>
        <w:ind w:left="2880" w:hanging="360"/>
      </w:pPr>
    </w:lvl>
    <w:lvl w:ilvl="7">
      <w:start w:val="2005"/>
      <w:numFmt w:val="decimal"/>
      <w:lvlText w:val="14.06.%8"/>
      <w:lvlJc w:val="left"/>
      <w:pPr>
        <w:tabs>
          <w:tab w:val="num" w:pos="0"/>
        </w:tabs>
        <w:ind w:left="3240" w:hanging="360"/>
      </w:pPr>
    </w:lvl>
    <w:lvl w:ilvl="8">
      <w:start w:val="2005"/>
      <w:numFmt w:val="decimal"/>
      <w:lvlText w:val="14.06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Num19"/>
    <w:lvl w:ilvl="0">
      <w:start w:val="2"/>
      <w:numFmt w:val="decimal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67C02B7"/>
    <w:multiLevelType w:val="multilevel"/>
    <w:tmpl w:val="A240DB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0A575379"/>
    <w:multiLevelType w:val="hybridMultilevel"/>
    <w:tmpl w:val="84E831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515C"/>
    <w:multiLevelType w:val="hybridMultilevel"/>
    <w:tmpl w:val="F6A0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F1776"/>
    <w:multiLevelType w:val="multilevel"/>
    <w:tmpl w:val="FF2A9A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58CC40AF"/>
    <w:multiLevelType w:val="hybridMultilevel"/>
    <w:tmpl w:val="1CC66108"/>
    <w:lvl w:ilvl="0" w:tplc="5126AFA6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8615DE"/>
    <w:multiLevelType w:val="hybridMultilevel"/>
    <w:tmpl w:val="4C9A1FFA"/>
    <w:lvl w:ilvl="0" w:tplc="7C94C8F6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582643612">
    <w:abstractNumId w:val="11"/>
  </w:num>
  <w:num w:numId="2" w16cid:durableId="1375815969">
    <w:abstractNumId w:val="10"/>
  </w:num>
  <w:num w:numId="3" w16cid:durableId="1094866206">
    <w:abstractNumId w:val="9"/>
  </w:num>
  <w:num w:numId="4" w16cid:durableId="454520678">
    <w:abstractNumId w:val="12"/>
  </w:num>
  <w:num w:numId="5" w16cid:durableId="1982345373">
    <w:abstractNumId w:val="8"/>
  </w:num>
  <w:num w:numId="6" w16cid:durableId="87110994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6C76"/>
    <w:rsid w:val="00002635"/>
    <w:rsid w:val="000062A6"/>
    <w:rsid w:val="00014734"/>
    <w:rsid w:val="00015A00"/>
    <w:rsid w:val="0002123D"/>
    <w:rsid w:val="000243FF"/>
    <w:rsid w:val="000244F2"/>
    <w:rsid w:val="000340F3"/>
    <w:rsid w:val="0004264A"/>
    <w:rsid w:val="0004271B"/>
    <w:rsid w:val="00047988"/>
    <w:rsid w:val="00047AE9"/>
    <w:rsid w:val="00052872"/>
    <w:rsid w:val="0005437D"/>
    <w:rsid w:val="0005605C"/>
    <w:rsid w:val="00056F0A"/>
    <w:rsid w:val="000642C6"/>
    <w:rsid w:val="000643AB"/>
    <w:rsid w:val="00064CD8"/>
    <w:rsid w:val="00066DA4"/>
    <w:rsid w:val="00071CCF"/>
    <w:rsid w:val="00090404"/>
    <w:rsid w:val="00096405"/>
    <w:rsid w:val="00097A82"/>
    <w:rsid w:val="000A3503"/>
    <w:rsid w:val="000A3956"/>
    <w:rsid w:val="000A6F27"/>
    <w:rsid w:val="000B2BA6"/>
    <w:rsid w:val="000B4E78"/>
    <w:rsid w:val="000C27F2"/>
    <w:rsid w:val="000C328D"/>
    <w:rsid w:val="000C59A5"/>
    <w:rsid w:val="000D2908"/>
    <w:rsid w:val="000E2843"/>
    <w:rsid w:val="000F0D6B"/>
    <w:rsid w:val="000F140C"/>
    <w:rsid w:val="00106E6D"/>
    <w:rsid w:val="00126337"/>
    <w:rsid w:val="00142D8E"/>
    <w:rsid w:val="00150D73"/>
    <w:rsid w:val="001546D8"/>
    <w:rsid w:val="00157792"/>
    <w:rsid w:val="00165F12"/>
    <w:rsid w:val="00167260"/>
    <w:rsid w:val="00170BBF"/>
    <w:rsid w:val="001775D0"/>
    <w:rsid w:val="00181070"/>
    <w:rsid w:val="0018230E"/>
    <w:rsid w:val="00183AD6"/>
    <w:rsid w:val="001841A0"/>
    <w:rsid w:val="00184A5A"/>
    <w:rsid w:val="00191310"/>
    <w:rsid w:val="00191782"/>
    <w:rsid w:val="00194189"/>
    <w:rsid w:val="00194EE2"/>
    <w:rsid w:val="001975B3"/>
    <w:rsid w:val="001A0AA8"/>
    <w:rsid w:val="001A1B3D"/>
    <w:rsid w:val="001A2D3B"/>
    <w:rsid w:val="001A3FD0"/>
    <w:rsid w:val="001A541D"/>
    <w:rsid w:val="001A6187"/>
    <w:rsid w:val="001C4A7C"/>
    <w:rsid w:val="001C5AE2"/>
    <w:rsid w:val="001D7B7E"/>
    <w:rsid w:val="001F3306"/>
    <w:rsid w:val="001F472C"/>
    <w:rsid w:val="001F6007"/>
    <w:rsid w:val="001F7CFC"/>
    <w:rsid w:val="002036B6"/>
    <w:rsid w:val="00221873"/>
    <w:rsid w:val="00224922"/>
    <w:rsid w:val="00236C76"/>
    <w:rsid w:val="00237D55"/>
    <w:rsid w:val="00250F0B"/>
    <w:rsid w:val="002548F6"/>
    <w:rsid w:val="00261447"/>
    <w:rsid w:val="00264CDE"/>
    <w:rsid w:val="00264E59"/>
    <w:rsid w:val="002703CB"/>
    <w:rsid w:val="00277773"/>
    <w:rsid w:val="002803E8"/>
    <w:rsid w:val="002813FD"/>
    <w:rsid w:val="00283FBF"/>
    <w:rsid w:val="002A2B21"/>
    <w:rsid w:val="002A43B9"/>
    <w:rsid w:val="002A4873"/>
    <w:rsid w:val="002B3876"/>
    <w:rsid w:val="002B72E2"/>
    <w:rsid w:val="002B7890"/>
    <w:rsid w:val="002D4178"/>
    <w:rsid w:val="002E43E0"/>
    <w:rsid w:val="002E79B8"/>
    <w:rsid w:val="002F3FC9"/>
    <w:rsid w:val="002F4442"/>
    <w:rsid w:val="002F6C0C"/>
    <w:rsid w:val="0030066D"/>
    <w:rsid w:val="00303734"/>
    <w:rsid w:val="00306DA9"/>
    <w:rsid w:val="00313449"/>
    <w:rsid w:val="00313E0B"/>
    <w:rsid w:val="00315955"/>
    <w:rsid w:val="00316138"/>
    <w:rsid w:val="00316D40"/>
    <w:rsid w:val="00317C9E"/>
    <w:rsid w:val="0032147C"/>
    <w:rsid w:val="00321B77"/>
    <w:rsid w:val="00333FDD"/>
    <w:rsid w:val="003419AE"/>
    <w:rsid w:val="00346773"/>
    <w:rsid w:val="00346910"/>
    <w:rsid w:val="00350B95"/>
    <w:rsid w:val="00351100"/>
    <w:rsid w:val="00351ED2"/>
    <w:rsid w:val="003529AB"/>
    <w:rsid w:val="00352CDE"/>
    <w:rsid w:val="003542EE"/>
    <w:rsid w:val="00354991"/>
    <w:rsid w:val="003556BC"/>
    <w:rsid w:val="00361B45"/>
    <w:rsid w:val="00362FEA"/>
    <w:rsid w:val="00364A4E"/>
    <w:rsid w:val="00366660"/>
    <w:rsid w:val="00372049"/>
    <w:rsid w:val="00380634"/>
    <w:rsid w:val="00381F32"/>
    <w:rsid w:val="0038257D"/>
    <w:rsid w:val="003848C2"/>
    <w:rsid w:val="00392117"/>
    <w:rsid w:val="0039250F"/>
    <w:rsid w:val="00394658"/>
    <w:rsid w:val="003A017A"/>
    <w:rsid w:val="003A1326"/>
    <w:rsid w:val="003A3C4A"/>
    <w:rsid w:val="003A4BD0"/>
    <w:rsid w:val="003A6D4F"/>
    <w:rsid w:val="003B004E"/>
    <w:rsid w:val="003B55AA"/>
    <w:rsid w:val="003B65A3"/>
    <w:rsid w:val="003C086A"/>
    <w:rsid w:val="003C45AD"/>
    <w:rsid w:val="003C70F4"/>
    <w:rsid w:val="003D6A66"/>
    <w:rsid w:val="003D6CEC"/>
    <w:rsid w:val="003F0ADA"/>
    <w:rsid w:val="00401794"/>
    <w:rsid w:val="00401CAF"/>
    <w:rsid w:val="004121AC"/>
    <w:rsid w:val="0041327B"/>
    <w:rsid w:val="004133E2"/>
    <w:rsid w:val="004271D2"/>
    <w:rsid w:val="00433FA7"/>
    <w:rsid w:val="004354AA"/>
    <w:rsid w:val="00437221"/>
    <w:rsid w:val="00437605"/>
    <w:rsid w:val="00437DF7"/>
    <w:rsid w:val="004402F1"/>
    <w:rsid w:val="00444D9F"/>
    <w:rsid w:val="004521FB"/>
    <w:rsid w:val="00452A88"/>
    <w:rsid w:val="0045441E"/>
    <w:rsid w:val="00455E82"/>
    <w:rsid w:val="00457F06"/>
    <w:rsid w:val="00461C15"/>
    <w:rsid w:val="004625C7"/>
    <w:rsid w:val="00465320"/>
    <w:rsid w:val="00467E57"/>
    <w:rsid w:val="00471330"/>
    <w:rsid w:val="00472C2A"/>
    <w:rsid w:val="0047365C"/>
    <w:rsid w:val="0047727C"/>
    <w:rsid w:val="004852C5"/>
    <w:rsid w:val="0049136B"/>
    <w:rsid w:val="00491EC2"/>
    <w:rsid w:val="00492206"/>
    <w:rsid w:val="00492E8C"/>
    <w:rsid w:val="004960E4"/>
    <w:rsid w:val="0049721D"/>
    <w:rsid w:val="00497879"/>
    <w:rsid w:val="00497D57"/>
    <w:rsid w:val="004A2847"/>
    <w:rsid w:val="004A39E0"/>
    <w:rsid w:val="004A5199"/>
    <w:rsid w:val="004A5BAD"/>
    <w:rsid w:val="004B18E2"/>
    <w:rsid w:val="004B1972"/>
    <w:rsid w:val="004B1BCF"/>
    <w:rsid w:val="004B1D30"/>
    <w:rsid w:val="004B60ED"/>
    <w:rsid w:val="004B61BF"/>
    <w:rsid w:val="004B7DF0"/>
    <w:rsid w:val="004C7B13"/>
    <w:rsid w:val="004D052F"/>
    <w:rsid w:val="004D0C2F"/>
    <w:rsid w:val="004D0DF1"/>
    <w:rsid w:val="004D4E2E"/>
    <w:rsid w:val="004D6A75"/>
    <w:rsid w:val="004E15C1"/>
    <w:rsid w:val="004E3AA3"/>
    <w:rsid w:val="004E722D"/>
    <w:rsid w:val="004F0623"/>
    <w:rsid w:val="004F19C6"/>
    <w:rsid w:val="004F4BD1"/>
    <w:rsid w:val="004F6A9A"/>
    <w:rsid w:val="004F7F27"/>
    <w:rsid w:val="005006C6"/>
    <w:rsid w:val="0050326F"/>
    <w:rsid w:val="005055F0"/>
    <w:rsid w:val="0051041F"/>
    <w:rsid w:val="00512153"/>
    <w:rsid w:val="00514564"/>
    <w:rsid w:val="0052508A"/>
    <w:rsid w:val="00525A4F"/>
    <w:rsid w:val="00525E24"/>
    <w:rsid w:val="00531021"/>
    <w:rsid w:val="00531DB5"/>
    <w:rsid w:val="005324D4"/>
    <w:rsid w:val="00534809"/>
    <w:rsid w:val="00535415"/>
    <w:rsid w:val="00535B8B"/>
    <w:rsid w:val="00543CD0"/>
    <w:rsid w:val="005504D3"/>
    <w:rsid w:val="00550A9D"/>
    <w:rsid w:val="00557891"/>
    <w:rsid w:val="005622A1"/>
    <w:rsid w:val="00563046"/>
    <w:rsid w:val="00565965"/>
    <w:rsid w:val="005672B5"/>
    <w:rsid w:val="00567AEA"/>
    <w:rsid w:val="00575CA3"/>
    <w:rsid w:val="00580CF6"/>
    <w:rsid w:val="0058737B"/>
    <w:rsid w:val="005908ED"/>
    <w:rsid w:val="00595E97"/>
    <w:rsid w:val="005A0489"/>
    <w:rsid w:val="005A522C"/>
    <w:rsid w:val="005A7D86"/>
    <w:rsid w:val="005B0395"/>
    <w:rsid w:val="005B49EF"/>
    <w:rsid w:val="005B50A2"/>
    <w:rsid w:val="005C0970"/>
    <w:rsid w:val="005C357F"/>
    <w:rsid w:val="005C6BDE"/>
    <w:rsid w:val="005D2D85"/>
    <w:rsid w:val="005D5F8A"/>
    <w:rsid w:val="005D6169"/>
    <w:rsid w:val="005D79CA"/>
    <w:rsid w:val="005E6830"/>
    <w:rsid w:val="005F3B04"/>
    <w:rsid w:val="005F4AB3"/>
    <w:rsid w:val="006028AE"/>
    <w:rsid w:val="00604205"/>
    <w:rsid w:val="00606405"/>
    <w:rsid w:val="00611703"/>
    <w:rsid w:val="00617020"/>
    <w:rsid w:val="00622FF9"/>
    <w:rsid w:val="00624381"/>
    <w:rsid w:val="006332F3"/>
    <w:rsid w:val="006407D3"/>
    <w:rsid w:val="00642391"/>
    <w:rsid w:val="006437F7"/>
    <w:rsid w:val="00643FCE"/>
    <w:rsid w:val="00646314"/>
    <w:rsid w:val="00655A27"/>
    <w:rsid w:val="00661318"/>
    <w:rsid w:val="00667252"/>
    <w:rsid w:val="00671413"/>
    <w:rsid w:val="0067241F"/>
    <w:rsid w:val="00676BE5"/>
    <w:rsid w:val="00683542"/>
    <w:rsid w:val="006866A7"/>
    <w:rsid w:val="00693400"/>
    <w:rsid w:val="00695B2A"/>
    <w:rsid w:val="006A618C"/>
    <w:rsid w:val="006A6773"/>
    <w:rsid w:val="006A6EA3"/>
    <w:rsid w:val="006B197D"/>
    <w:rsid w:val="006C7809"/>
    <w:rsid w:val="006D7B0B"/>
    <w:rsid w:val="006E3844"/>
    <w:rsid w:val="006F5DE2"/>
    <w:rsid w:val="006F7746"/>
    <w:rsid w:val="00700F89"/>
    <w:rsid w:val="0070223A"/>
    <w:rsid w:val="00704298"/>
    <w:rsid w:val="00707752"/>
    <w:rsid w:val="00710609"/>
    <w:rsid w:val="00710646"/>
    <w:rsid w:val="007146FA"/>
    <w:rsid w:val="00717123"/>
    <w:rsid w:val="00720609"/>
    <w:rsid w:val="00720746"/>
    <w:rsid w:val="0072543B"/>
    <w:rsid w:val="00726806"/>
    <w:rsid w:val="007303A6"/>
    <w:rsid w:val="00743394"/>
    <w:rsid w:val="00744432"/>
    <w:rsid w:val="007569A5"/>
    <w:rsid w:val="00757D95"/>
    <w:rsid w:val="007600B7"/>
    <w:rsid w:val="007729DE"/>
    <w:rsid w:val="00775D44"/>
    <w:rsid w:val="00795433"/>
    <w:rsid w:val="007B52D2"/>
    <w:rsid w:val="007B5EB1"/>
    <w:rsid w:val="007C1F86"/>
    <w:rsid w:val="007C6E49"/>
    <w:rsid w:val="007C727F"/>
    <w:rsid w:val="007D3825"/>
    <w:rsid w:val="007D69E9"/>
    <w:rsid w:val="007E262B"/>
    <w:rsid w:val="007E2B2B"/>
    <w:rsid w:val="007F3CCC"/>
    <w:rsid w:val="00801818"/>
    <w:rsid w:val="00803B0A"/>
    <w:rsid w:val="008049A2"/>
    <w:rsid w:val="00812FCA"/>
    <w:rsid w:val="00812FE9"/>
    <w:rsid w:val="008135C1"/>
    <w:rsid w:val="00813F62"/>
    <w:rsid w:val="00815EF9"/>
    <w:rsid w:val="00820779"/>
    <w:rsid w:val="00821E88"/>
    <w:rsid w:val="0082722B"/>
    <w:rsid w:val="00827517"/>
    <w:rsid w:val="00830DB6"/>
    <w:rsid w:val="00830DF6"/>
    <w:rsid w:val="00831BC0"/>
    <w:rsid w:val="00843B8E"/>
    <w:rsid w:val="00844327"/>
    <w:rsid w:val="008479B3"/>
    <w:rsid w:val="00850107"/>
    <w:rsid w:val="00850348"/>
    <w:rsid w:val="00850A89"/>
    <w:rsid w:val="0085382F"/>
    <w:rsid w:val="00853D05"/>
    <w:rsid w:val="00857D5F"/>
    <w:rsid w:val="008668FB"/>
    <w:rsid w:val="008752D8"/>
    <w:rsid w:val="008808D7"/>
    <w:rsid w:val="0088717E"/>
    <w:rsid w:val="00892784"/>
    <w:rsid w:val="00893644"/>
    <w:rsid w:val="0089765D"/>
    <w:rsid w:val="008A6CE2"/>
    <w:rsid w:val="008B6E38"/>
    <w:rsid w:val="008C094F"/>
    <w:rsid w:val="008C4937"/>
    <w:rsid w:val="008C4BD5"/>
    <w:rsid w:val="008C6959"/>
    <w:rsid w:val="008D1147"/>
    <w:rsid w:val="008D66D7"/>
    <w:rsid w:val="008E48BF"/>
    <w:rsid w:val="008E50CB"/>
    <w:rsid w:val="008E64C8"/>
    <w:rsid w:val="008F0986"/>
    <w:rsid w:val="008F265C"/>
    <w:rsid w:val="008F2A01"/>
    <w:rsid w:val="0090295E"/>
    <w:rsid w:val="00905B6A"/>
    <w:rsid w:val="00907F28"/>
    <w:rsid w:val="009127E0"/>
    <w:rsid w:val="009154DF"/>
    <w:rsid w:val="0091663B"/>
    <w:rsid w:val="00920D62"/>
    <w:rsid w:val="009256EF"/>
    <w:rsid w:val="00933542"/>
    <w:rsid w:val="00933A95"/>
    <w:rsid w:val="009347A1"/>
    <w:rsid w:val="009365EB"/>
    <w:rsid w:val="0094215B"/>
    <w:rsid w:val="0095177B"/>
    <w:rsid w:val="00957610"/>
    <w:rsid w:val="00962888"/>
    <w:rsid w:val="009648EB"/>
    <w:rsid w:val="00971BC4"/>
    <w:rsid w:val="0097415D"/>
    <w:rsid w:val="009746DA"/>
    <w:rsid w:val="00974FF5"/>
    <w:rsid w:val="0098034E"/>
    <w:rsid w:val="00981946"/>
    <w:rsid w:val="009831FC"/>
    <w:rsid w:val="00983F92"/>
    <w:rsid w:val="00984A68"/>
    <w:rsid w:val="00986CAA"/>
    <w:rsid w:val="00990F84"/>
    <w:rsid w:val="009919F3"/>
    <w:rsid w:val="0099624B"/>
    <w:rsid w:val="009A31B1"/>
    <w:rsid w:val="009A34DA"/>
    <w:rsid w:val="009A3E76"/>
    <w:rsid w:val="009A4E23"/>
    <w:rsid w:val="009A6FEE"/>
    <w:rsid w:val="009B2135"/>
    <w:rsid w:val="009B3701"/>
    <w:rsid w:val="009B550F"/>
    <w:rsid w:val="009B7AB0"/>
    <w:rsid w:val="009C3F0C"/>
    <w:rsid w:val="009D0D71"/>
    <w:rsid w:val="009D11E3"/>
    <w:rsid w:val="009D282A"/>
    <w:rsid w:val="009D3682"/>
    <w:rsid w:val="009E2157"/>
    <w:rsid w:val="009E2E12"/>
    <w:rsid w:val="009E4CDC"/>
    <w:rsid w:val="009F449F"/>
    <w:rsid w:val="009F77D0"/>
    <w:rsid w:val="00A02CD0"/>
    <w:rsid w:val="00A0523A"/>
    <w:rsid w:val="00A079BA"/>
    <w:rsid w:val="00A10113"/>
    <w:rsid w:val="00A24307"/>
    <w:rsid w:val="00A250DC"/>
    <w:rsid w:val="00A25B7B"/>
    <w:rsid w:val="00A30C6C"/>
    <w:rsid w:val="00A41EC4"/>
    <w:rsid w:val="00A42F7D"/>
    <w:rsid w:val="00A57A63"/>
    <w:rsid w:val="00A633F6"/>
    <w:rsid w:val="00A71B2A"/>
    <w:rsid w:val="00A72F8E"/>
    <w:rsid w:val="00A849DB"/>
    <w:rsid w:val="00A906C2"/>
    <w:rsid w:val="00A93184"/>
    <w:rsid w:val="00A9339B"/>
    <w:rsid w:val="00A9766E"/>
    <w:rsid w:val="00AA2571"/>
    <w:rsid w:val="00AA5F54"/>
    <w:rsid w:val="00AA7990"/>
    <w:rsid w:val="00AA7BB1"/>
    <w:rsid w:val="00AB07F6"/>
    <w:rsid w:val="00AB1220"/>
    <w:rsid w:val="00AB176F"/>
    <w:rsid w:val="00AB1E37"/>
    <w:rsid w:val="00AB3B1F"/>
    <w:rsid w:val="00AB49BF"/>
    <w:rsid w:val="00AB5205"/>
    <w:rsid w:val="00AC1347"/>
    <w:rsid w:val="00AC57C1"/>
    <w:rsid w:val="00AC63EC"/>
    <w:rsid w:val="00AD463F"/>
    <w:rsid w:val="00AD6DC0"/>
    <w:rsid w:val="00AE259C"/>
    <w:rsid w:val="00AE2810"/>
    <w:rsid w:val="00AE38B9"/>
    <w:rsid w:val="00AF56FE"/>
    <w:rsid w:val="00AF643B"/>
    <w:rsid w:val="00AF6784"/>
    <w:rsid w:val="00B000BA"/>
    <w:rsid w:val="00B02543"/>
    <w:rsid w:val="00B03BC0"/>
    <w:rsid w:val="00B048AA"/>
    <w:rsid w:val="00B06B49"/>
    <w:rsid w:val="00B13E71"/>
    <w:rsid w:val="00B270DD"/>
    <w:rsid w:val="00B27179"/>
    <w:rsid w:val="00B305EB"/>
    <w:rsid w:val="00B30B1E"/>
    <w:rsid w:val="00B334FE"/>
    <w:rsid w:val="00B350A3"/>
    <w:rsid w:val="00B53F54"/>
    <w:rsid w:val="00B55D45"/>
    <w:rsid w:val="00B70429"/>
    <w:rsid w:val="00B70536"/>
    <w:rsid w:val="00B70E26"/>
    <w:rsid w:val="00B734F5"/>
    <w:rsid w:val="00BA1A3F"/>
    <w:rsid w:val="00BA2994"/>
    <w:rsid w:val="00BB1049"/>
    <w:rsid w:val="00BB7909"/>
    <w:rsid w:val="00BC2DE9"/>
    <w:rsid w:val="00BC3108"/>
    <w:rsid w:val="00BE01FD"/>
    <w:rsid w:val="00BE102C"/>
    <w:rsid w:val="00BE14DC"/>
    <w:rsid w:val="00BE20E0"/>
    <w:rsid w:val="00BE33EE"/>
    <w:rsid w:val="00BE3FE2"/>
    <w:rsid w:val="00BE58FE"/>
    <w:rsid w:val="00BF0CD3"/>
    <w:rsid w:val="00BF4608"/>
    <w:rsid w:val="00BF7160"/>
    <w:rsid w:val="00C02D33"/>
    <w:rsid w:val="00C04102"/>
    <w:rsid w:val="00C05F3C"/>
    <w:rsid w:val="00C05F6E"/>
    <w:rsid w:val="00C153A4"/>
    <w:rsid w:val="00C16C09"/>
    <w:rsid w:val="00C2184D"/>
    <w:rsid w:val="00C25BC8"/>
    <w:rsid w:val="00C278EF"/>
    <w:rsid w:val="00C364D2"/>
    <w:rsid w:val="00C37114"/>
    <w:rsid w:val="00C40656"/>
    <w:rsid w:val="00C41974"/>
    <w:rsid w:val="00C52376"/>
    <w:rsid w:val="00C608CE"/>
    <w:rsid w:val="00C60E52"/>
    <w:rsid w:val="00C60F5E"/>
    <w:rsid w:val="00C7008F"/>
    <w:rsid w:val="00C84E92"/>
    <w:rsid w:val="00C84FA6"/>
    <w:rsid w:val="00C86220"/>
    <w:rsid w:val="00C86F6C"/>
    <w:rsid w:val="00C91A52"/>
    <w:rsid w:val="00C95C78"/>
    <w:rsid w:val="00C967EC"/>
    <w:rsid w:val="00CA2764"/>
    <w:rsid w:val="00CC201E"/>
    <w:rsid w:val="00CC2535"/>
    <w:rsid w:val="00CC28DD"/>
    <w:rsid w:val="00CC4C0F"/>
    <w:rsid w:val="00CE0FB8"/>
    <w:rsid w:val="00CE1253"/>
    <w:rsid w:val="00CE3980"/>
    <w:rsid w:val="00CE47B8"/>
    <w:rsid w:val="00CE7EAF"/>
    <w:rsid w:val="00CF0D57"/>
    <w:rsid w:val="00CF1844"/>
    <w:rsid w:val="00CF449D"/>
    <w:rsid w:val="00CF4F39"/>
    <w:rsid w:val="00D00A8A"/>
    <w:rsid w:val="00D10507"/>
    <w:rsid w:val="00D13C6F"/>
    <w:rsid w:val="00D22BD2"/>
    <w:rsid w:val="00D234EB"/>
    <w:rsid w:val="00D2564C"/>
    <w:rsid w:val="00D26431"/>
    <w:rsid w:val="00D2743E"/>
    <w:rsid w:val="00D31CA3"/>
    <w:rsid w:val="00D35BC5"/>
    <w:rsid w:val="00D40BE9"/>
    <w:rsid w:val="00D42E88"/>
    <w:rsid w:val="00D440D4"/>
    <w:rsid w:val="00D5767E"/>
    <w:rsid w:val="00D60739"/>
    <w:rsid w:val="00D611C3"/>
    <w:rsid w:val="00D64102"/>
    <w:rsid w:val="00D64D6C"/>
    <w:rsid w:val="00D65EF1"/>
    <w:rsid w:val="00D66169"/>
    <w:rsid w:val="00D710FB"/>
    <w:rsid w:val="00D73C27"/>
    <w:rsid w:val="00D74A31"/>
    <w:rsid w:val="00D83A1D"/>
    <w:rsid w:val="00D865AC"/>
    <w:rsid w:val="00D9233D"/>
    <w:rsid w:val="00D94F38"/>
    <w:rsid w:val="00D9616A"/>
    <w:rsid w:val="00DA28B2"/>
    <w:rsid w:val="00DA3979"/>
    <w:rsid w:val="00DA4039"/>
    <w:rsid w:val="00DA5C7B"/>
    <w:rsid w:val="00DB2E45"/>
    <w:rsid w:val="00DB37DD"/>
    <w:rsid w:val="00DC16E8"/>
    <w:rsid w:val="00DC73ED"/>
    <w:rsid w:val="00DD7447"/>
    <w:rsid w:val="00DE3541"/>
    <w:rsid w:val="00DF2326"/>
    <w:rsid w:val="00DF371B"/>
    <w:rsid w:val="00DF6456"/>
    <w:rsid w:val="00DF6AE3"/>
    <w:rsid w:val="00DF78CA"/>
    <w:rsid w:val="00E0101B"/>
    <w:rsid w:val="00E01091"/>
    <w:rsid w:val="00E12777"/>
    <w:rsid w:val="00E12E49"/>
    <w:rsid w:val="00E14289"/>
    <w:rsid w:val="00E15C38"/>
    <w:rsid w:val="00E252FA"/>
    <w:rsid w:val="00E2623B"/>
    <w:rsid w:val="00E26C57"/>
    <w:rsid w:val="00E30B47"/>
    <w:rsid w:val="00E32A19"/>
    <w:rsid w:val="00E36A53"/>
    <w:rsid w:val="00E448AD"/>
    <w:rsid w:val="00E45A56"/>
    <w:rsid w:val="00E50C0E"/>
    <w:rsid w:val="00E54265"/>
    <w:rsid w:val="00E571B7"/>
    <w:rsid w:val="00E60071"/>
    <w:rsid w:val="00E603E9"/>
    <w:rsid w:val="00E63206"/>
    <w:rsid w:val="00E71916"/>
    <w:rsid w:val="00E772C9"/>
    <w:rsid w:val="00E90BFB"/>
    <w:rsid w:val="00E90C5A"/>
    <w:rsid w:val="00E923C4"/>
    <w:rsid w:val="00E96E0C"/>
    <w:rsid w:val="00E96F68"/>
    <w:rsid w:val="00EA0ACC"/>
    <w:rsid w:val="00EA35D8"/>
    <w:rsid w:val="00EA41F6"/>
    <w:rsid w:val="00EA60A2"/>
    <w:rsid w:val="00EB745E"/>
    <w:rsid w:val="00EC460F"/>
    <w:rsid w:val="00ED1AFF"/>
    <w:rsid w:val="00ED5059"/>
    <w:rsid w:val="00EE4DB5"/>
    <w:rsid w:val="00EF3C76"/>
    <w:rsid w:val="00EF5C92"/>
    <w:rsid w:val="00F022C7"/>
    <w:rsid w:val="00F03579"/>
    <w:rsid w:val="00F06045"/>
    <w:rsid w:val="00F07E96"/>
    <w:rsid w:val="00F1077C"/>
    <w:rsid w:val="00F13B06"/>
    <w:rsid w:val="00F218D6"/>
    <w:rsid w:val="00F233F6"/>
    <w:rsid w:val="00F31AB4"/>
    <w:rsid w:val="00F32F03"/>
    <w:rsid w:val="00F3676A"/>
    <w:rsid w:val="00F371D9"/>
    <w:rsid w:val="00F375EF"/>
    <w:rsid w:val="00F410AC"/>
    <w:rsid w:val="00F4340D"/>
    <w:rsid w:val="00F45181"/>
    <w:rsid w:val="00F45C7C"/>
    <w:rsid w:val="00F5253D"/>
    <w:rsid w:val="00F64BB4"/>
    <w:rsid w:val="00F710E5"/>
    <w:rsid w:val="00F71125"/>
    <w:rsid w:val="00F714EF"/>
    <w:rsid w:val="00F764C2"/>
    <w:rsid w:val="00F974B8"/>
    <w:rsid w:val="00FA4A50"/>
    <w:rsid w:val="00FA6E21"/>
    <w:rsid w:val="00FA7F55"/>
    <w:rsid w:val="00FB3947"/>
    <w:rsid w:val="00FB4612"/>
    <w:rsid w:val="00FB66C4"/>
    <w:rsid w:val="00FC1CE2"/>
    <w:rsid w:val="00FC2ABD"/>
    <w:rsid w:val="00FC79A0"/>
    <w:rsid w:val="00FD1235"/>
    <w:rsid w:val="00FD4602"/>
    <w:rsid w:val="00FD5256"/>
    <w:rsid w:val="00FD6AEF"/>
    <w:rsid w:val="00FE0EF8"/>
    <w:rsid w:val="00FE17A0"/>
    <w:rsid w:val="00FE506F"/>
    <w:rsid w:val="00FE73F7"/>
    <w:rsid w:val="00FF09C6"/>
    <w:rsid w:val="00FF33C8"/>
    <w:rsid w:val="00FF582F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39B95"/>
  <w15:chartTrackingRefBased/>
  <w15:docId w15:val="{74778B14-E879-4978-A08E-BC453EC4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5A00"/>
  </w:style>
  <w:style w:type="paragraph" w:styleId="1">
    <w:name w:val="heading 1"/>
    <w:basedOn w:val="a"/>
    <w:next w:val="a"/>
    <w:qFormat/>
    <w:rsid w:val="00AC57C1"/>
    <w:pPr>
      <w:keepNext/>
      <w:suppressLineNumbers/>
      <w:suppressAutoHyphens/>
      <w:jc w:val="center"/>
      <w:outlineLvl w:val="0"/>
    </w:pPr>
    <w:rPr>
      <w:sz w:val="32"/>
      <w:szCs w:val="24"/>
    </w:rPr>
  </w:style>
  <w:style w:type="paragraph" w:styleId="6">
    <w:name w:val="heading 6"/>
    <w:basedOn w:val="a"/>
    <w:next w:val="a"/>
    <w:qFormat/>
    <w:rsid w:val="00236C7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236C76"/>
    <w:pPr>
      <w:jc w:val="both"/>
    </w:pPr>
    <w:rPr>
      <w:sz w:val="28"/>
      <w:szCs w:val="24"/>
    </w:rPr>
  </w:style>
  <w:style w:type="table" w:styleId="a3">
    <w:name w:val="Table Grid"/>
    <w:basedOn w:val="a1"/>
    <w:uiPriority w:val="39"/>
    <w:rsid w:val="00236C7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4BD0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rsid w:val="00AC57C1"/>
    <w:rPr>
      <w:b/>
      <w:bCs/>
      <w:color w:val="000080"/>
    </w:rPr>
  </w:style>
  <w:style w:type="character" w:customStyle="1" w:styleId="a6">
    <w:name w:val="Гипертекстовая ссылка"/>
    <w:rsid w:val="00AC57C1"/>
    <w:rPr>
      <w:b/>
      <w:bCs/>
      <w:color w:val="008000"/>
    </w:rPr>
  </w:style>
  <w:style w:type="paragraph" w:customStyle="1" w:styleId="a7">
    <w:name w:val="Таблицы (моноширинный)"/>
    <w:basedOn w:val="a"/>
    <w:next w:val="a"/>
    <w:rsid w:val="00AC57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бычный (веб) Знак"/>
    <w:link w:val="a9"/>
    <w:locked/>
    <w:rsid w:val="00C84E92"/>
    <w:rPr>
      <w:rFonts w:ascii="Verdana" w:hAnsi="Verdana"/>
      <w:color w:val="4C4C4C"/>
      <w:sz w:val="24"/>
      <w:szCs w:val="24"/>
      <w:lang w:val="ru-RU" w:eastAsia="ru-RU" w:bidi="ar-SA"/>
    </w:rPr>
  </w:style>
  <w:style w:type="paragraph" w:styleId="a9">
    <w:name w:val="Обычный (веб)"/>
    <w:basedOn w:val="a"/>
    <w:link w:val="a8"/>
    <w:rsid w:val="00C84E92"/>
    <w:rPr>
      <w:rFonts w:ascii="Verdana" w:hAnsi="Verdana"/>
      <w:color w:val="4C4C4C"/>
      <w:sz w:val="24"/>
      <w:szCs w:val="24"/>
    </w:rPr>
  </w:style>
  <w:style w:type="character" w:styleId="aa">
    <w:name w:val="Hyperlink"/>
    <w:rsid w:val="00401794"/>
    <w:rPr>
      <w:color w:val="0000FF"/>
      <w:u w:val="single"/>
    </w:rPr>
  </w:style>
  <w:style w:type="paragraph" w:customStyle="1" w:styleId="ConsPlusCell">
    <w:name w:val="ConsPlusCell"/>
    <w:rsid w:val="004017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Основной текст_"/>
    <w:link w:val="17"/>
    <w:rsid w:val="00401794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b"/>
    <w:rsid w:val="00401794"/>
    <w:pPr>
      <w:shd w:val="clear" w:color="auto" w:fill="FFFFFF"/>
      <w:spacing w:before="480" w:line="322" w:lineRule="exact"/>
      <w:jc w:val="both"/>
    </w:pPr>
    <w:rPr>
      <w:sz w:val="27"/>
      <w:szCs w:val="27"/>
      <w:lang w:val="x-none" w:eastAsia="x-none"/>
    </w:rPr>
  </w:style>
  <w:style w:type="character" w:customStyle="1" w:styleId="Bodytext">
    <w:name w:val="Body text_"/>
    <w:rsid w:val="00DA3979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paragraph" w:customStyle="1" w:styleId="Bodytext0">
    <w:name w:val="Body text"/>
    <w:basedOn w:val="a"/>
    <w:rsid w:val="00DA3979"/>
    <w:pPr>
      <w:shd w:val="clear" w:color="auto" w:fill="FFFFFF"/>
      <w:suppressAutoHyphens/>
      <w:spacing w:after="660" w:line="0" w:lineRule="atLeast"/>
      <w:ind w:hanging="420"/>
      <w:jc w:val="right"/>
    </w:pPr>
    <w:rPr>
      <w:rFonts w:eastAsia="Courier New" w:cs="Courier New"/>
      <w:color w:val="000000"/>
      <w:spacing w:val="8"/>
      <w:kern w:val="1"/>
      <w:sz w:val="24"/>
      <w:szCs w:val="24"/>
      <w:lang w:bidi="hi-IN"/>
    </w:rPr>
  </w:style>
  <w:style w:type="character" w:customStyle="1" w:styleId="Tablecaption">
    <w:name w:val="Table caption_"/>
    <w:rsid w:val="00DA3979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character" w:customStyle="1" w:styleId="Heading2">
    <w:name w:val="Heading #2_"/>
    <w:rsid w:val="00350B95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paragraph" w:customStyle="1" w:styleId="Heading20">
    <w:name w:val="Heading #2"/>
    <w:basedOn w:val="a"/>
    <w:rsid w:val="00350B95"/>
    <w:pPr>
      <w:shd w:val="clear" w:color="auto" w:fill="FFFFFF"/>
      <w:suppressAutoHyphens/>
      <w:spacing w:line="331" w:lineRule="exact"/>
      <w:jc w:val="both"/>
    </w:pPr>
    <w:rPr>
      <w:rFonts w:eastAsia="Courier New" w:cs="Courier New"/>
      <w:color w:val="000000"/>
      <w:spacing w:val="8"/>
      <w:kern w:val="1"/>
      <w:sz w:val="24"/>
      <w:szCs w:val="24"/>
      <w:lang w:bidi="hi-IN"/>
    </w:rPr>
  </w:style>
  <w:style w:type="character" w:customStyle="1" w:styleId="15">
    <w:name w:val="Основной текст15"/>
    <w:rsid w:val="00350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styleId="ac">
    <w:name w:val="Strong"/>
    <w:uiPriority w:val="22"/>
    <w:qFormat/>
    <w:rsid w:val="00D73C27"/>
    <w:rPr>
      <w:b/>
      <w:bCs/>
    </w:rPr>
  </w:style>
  <w:style w:type="paragraph" w:customStyle="1" w:styleId="ad">
    <w:name w:val=" Знак Знак Знак Знак"/>
    <w:basedOn w:val="a"/>
    <w:rsid w:val="0036666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3">
    <w:name w:val="Body Text Indent 3"/>
    <w:basedOn w:val="a"/>
    <w:link w:val="30"/>
    <w:rsid w:val="0036666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366660"/>
    <w:rPr>
      <w:sz w:val="16"/>
      <w:szCs w:val="16"/>
    </w:rPr>
  </w:style>
  <w:style w:type="paragraph" w:customStyle="1" w:styleId="text1cl">
    <w:name w:val="text1cl"/>
    <w:basedOn w:val="a"/>
    <w:rsid w:val="00366660"/>
    <w:pPr>
      <w:spacing w:before="144" w:after="288"/>
      <w:jc w:val="center"/>
    </w:pPr>
    <w:rPr>
      <w:sz w:val="24"/>
      <w:szCs w:val="24"/>
    </w:rPr>
  </w:style>
  <w:style w:type="paragraph" w:customStyle="1" w:styleId="ConsPlusNormal">
    <w:name w:val="ConsPlusNormal"/>
    <w:rsid w:val="007E2B2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3">
    <w:name w:val="blk3"/>
    <w:rsid w:val="00444D9F"/>
    <w:rPr>
      <w:vanish w:val="0"/>
      <w:webHidden w:val="0"/>
      <w:specVanish w:val="0"/>
    </w:rPr>
  </w:style>
  <w:style w:type="paragraph" w:customStyle="1" w:styleId="uni">
    <w:name w:val="uni"/>
    <w:basedOn w:val="a"/>
    <w:rsid w:val="00FA6E21"/>
    <w:pPr>
      <w:jc w:val="both"/>
    </w:pPr>
    <w:rPr>
      <w:sz w:val="24"/>
      <w:szCs w:val="24"/>
    </w:rPr>
  </w:style>
  <w:style w:type="paragraph" w:customStyle="1" w:styleId="unip">
    <w:name w:val="unip"/>
    <w:basedOn w:val="a"/>
    <w:rsid w:val="00FA6E21"/>
    <w:pPr>
      <w:jc w:val="both"/>
    </w:pPr>
    <w:rPr>
      <w:sz w:val="24"/>
      <w:szCs w:val="24"/>
    </w:rPr>
  </w:style>
  <w:style w:type="paragraph" w:customStyle="1" w:styleId="10">
    <w:name w:val="Перечень рисунков1"/>
    <w:basedOn w:val="a"/>
    <w:rsid w:val="009A3E7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ae">
    <w:name w:val="Body Text"/>
    <w:basedOn w:val="a"/>
    <w:link w:val="af"/>
    <w:rsid w:val="00BB1049"/>
    <w:pPr>
      <w:spacing w:after="120"/>
    </w:pPr>
  </w:style>
  <w:style w:type="character" w:customStyle="1" w:styleId="af">
    <w:name w:val="Основной текст Знак"/>
    <w:basedOn w:val="a0"/>
    <w:link w:val="ae"/>
    <w:rsid w:val="00BB1049"/>
  </w:style>
  <w:style w:type="paragraph" w:customStyle="1" w:styleId="Textbody">
    <w:name w:val="Text body"/>
    <w:basedOn w:val="a"/>
    <w:rsid w:val="00316D40"/>
    <w:pPr>
      <w:widowControl w:val="0"/>
      <w:suppressAutoHyphens/>
      <w:spacing w:after="120"/>
      <w:textAlignment w:val="baseline"/>
    </w:pPr>
    <w:rPr>
      <w:rFonts w:eastAsia="Lucida Sans Unicode" w:cs="Tahoma"/>
      <w:kern w:val="1"/>
      <w:sz w:val="28"/>
      <w:szCs w:val="24"/>
      <w:lang w:eastAsia="zh-CN"/>
    </w:rPr>
  </w:style>
  <w:style w:type="paragraph" w:customStyle="1" w:styleId="ConsPlusDocList">
    <w:name w:val="ConsPlusDocList"/>
    <w:next w:val="a"/>
    <w:rsid w:val="00316D40"/>
    <w:pPr>
      <w:widowControl w:val="0"/>
      <w:suppressAutoHyphens/>
      <w:autoSpaceDE w:val="0"/>
      <w:textAlignment w:val="baseline"/>
    </w:pPr>
    <w:rPr>
      <w:rFonts w:ascii="Arial" w:eastAsia="Arial" w:hAnsi="Arial" w:cs="Arial"/>
      <w:kern w:val="1"/>
      <w:lang w:eastAsia="zh-CN"/>
    </w:rPr>
  </w:style>
  <w:style w:type="paragraph" w:styleId="af0">
    <w:name w:val="List Paragraph"/>
    <w:basedOn w:val="a"/>
    <w:uiPriority w:val="34"/>
    <w:qFormat/>
    <w:rsid w:val="0070223A"/>
    <w:pPr>
      <w:suppressAutoHyphens/>
      <w:ind w:left="720"/>
      <w:contextualSpacing/>
    </w:pPr>
    <w:rPr>
      <w:sz w:val="24"/>
      <w:szCs w:val="24"/>
      <w:lang w:eastAsia="zh-CN"/>
    </w:rPr>
  </w:style>
  <w:style w:type="paragraph" w:customStyle="1" w:styleId="af1">
    <w:name w:val="Содержимое таблицы"/>
    <w:basedOn w:val="a"/>
    <w:qFormat/>
    <w:rsid w:val="00AC1347"/>
    <w:pPr>
      <w:suppressLineNumbers/>
      <w:suppressAutoHyphens/>
      <w:ind w:firstLine="567"/>
      <w:jc w:val="both"/>
    </w:pPr>
    <w:rPr>
      <w:sz w:val="28"/>
      <w:szCs w:val="24"/>
      <w:lang w:eastAsia="ar-SA"/>
    </w:rPr>
  </w:style>
  <w:style w:type="paragraph" w:styleId="af2">
    <w:name w:val="No Spacing"/>
    <w:uiPriority w:val="1"/>
    <w:qFormat/>
    <w:rsid w:val="00AC134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0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68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26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3BA6D-73BD-4F09-B823-1DC7EE1F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cp:lastModifiedBy>Николай Иванов</cp:lastModifiedBy>
  <cp:revision>2</cp:revision>
  <cp:lastPrinted>2026-06-03T13:53:00Z</cp:lastPrinted>
  <dcterms:created xsi:type="dcterms:W3CDTF">2026-06-04T13:46:00Z</dcterms:created>
  <dcterms:modified xsi:type="dcterms:W3CDTF">2026-06-04T13:46:00Z</dcterms:modified>
</cp:coreProperties>
</file>