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6C9DB" w14:textId="77777777" w:rsidR="00617020" w:rsidRDefault="00617020" w:rsidP="00617020">
      <w:pPr>
        <w:rPr>
          <w:szCs w:val="28"/>
        </w:rPr>
      </w:pPr>
    </w:p>
    <w:p w14:paraId="47BAC275" w14:textId="77777777" w:rsidR="00DE682A" w:rsidRDefault="00617020" w:rsidP="00617020">
      <w:pPr>
        <w:rPr>
          <w:sz w:val="28"/>
          <w:szCs w:val="28"/>
        </w:rPr>
      </w:pPr>
      <w:r w:rsidRPr="00617020">
        <w:rPr>
          <w:sz w:val="28"/>
          <w:szCs w:val="28"/>
        </w:rPr>
        <w:t xml:space="preserve">           </w:t>
      </w:r>
      <w:r w:rsidRPr="00617020">
        <w:rPr>
          <w:sz w:val="28"/>
          <w:szCs w:val="28"/>
        </w:rPr>
        <w:tab/>
      </w:r>
      <w:r w:rsidRPr="00617020">
        <w:rPr>
          <w:sz w:val="28"/>
          <w:szCs w:val="28"/>
        </w:rPr>
        <w:tab/>
      </w:r>
      <w:r w:rsidRPr="00617020">
        <w:rPr>
          <w:sz w:val="28"/>
          <w:szCs w:val="28"/>
        </w:rPr>
        <w:tab/>
      </w:r>
      <w:r w:rsidRPr="00617020">
        <w:rPr>
          <w:sz w:val="28"/>
          <w:szCs w:val="28"/>
        </w:rPr>
        <w:tab/>
      </w:r>
      <w:r w:rsidRPr="00617020">
        <w:rPr>
          <w:sz w:val="28"/>
          <w:szCs w:val="28"/>
        </w:rPr>
        <w:tab/>
      </w:r>
      <w:r w:rsidRPr="00617020">
        <w:rPr>
          <w:sz w:val="28"/>
          <w:szCs w:val="28"/>
        </w:rPr>
        <w:tab/>
      </w:r>
    </w:p>
    <w:p w14:paraId="62C2CB8F" w14:textId="77777777" w:rsidR="00AB19F6" w:rsidRDefault="00AB19F6" w:rsidP="00AB19F6">
      <w:pPr>
        <w:ind w:left="4962" w:hanging="1134"/>
        <w:rPr>
          <w:szCs w:val="28"/>
        </w:rPr>
      </w:pPr>
      <w:r>
        <w:rPr>
          <w:b/>
          <w:noProof/>
          <w:szCs w:val="28"/>
        </w:rPr>
        <w:t xml:space="preserve">      </w:t>
      </w:r>
      <w:r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5" o:title="Собинский р-н герб"/>
          </v:shape>
        </w:pict>
      </w:r>
    </w:p>
    <w:p w14:paraId="66080A9C" w14:textId="77777777" w:rsidR="00DE682A" w:rsidRDefault="00DE682A" w:rsidP="00617020">
      <w:pPr>
        <w:rPr>
          <w:sz w:val="28"/>
          <w:szCs w:val="28"/>
        </w:rPr>
      </w:pPr>
    </w:p>
    <w:p w14:paraId="5D8BDE75" w14:textId="77777777" w:rsidR="00AB19F6" w:rsidRDefault="00AB19F6" w:rsidP="00AB19F6">
      <w:pPr>
        <w:rPr>
          <w:szCs w:val="28"/>
          <w:lang w:eastAsia="ar-SA"/>
        </w:rPr>
      </w:pPr>
    </w:p>
    <w:p w14:paraId="59E21BE6" w14:textId="77777777" w:rsidR="00AB19F6" w:rsidRDefault="00AB19F6" w:rsidP="00AB19F6">
      <w:pPr>
        <w:keepNext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14:paraId="525527E3" w14:textId="77777777" w:rsidR="00AB19F6" w:rsidRPr="00617020" w:rsidRDefault="00AB19F6" w:rsidP="00AB19F6">
      <w:pPr>
        <w:jc w:val="center"/>
        <w:rPr>
          <w:b/>
          <w:sz w:val="40"/>
          <w:szCs w:val="28"/>
        </w:rPr>
      </w:pPr>
      <w:r w:rsidRPr="00617020">
        <w:rPr>
          <w:b/>
          <w:sz w:val="28"/>
          <w:szCs w:val="28"/>
        </w:rPr>
        <w:t xml:space="preserve">Администрации </w:t>
      </w:r>
      <w:proofErr w:type="spellStart"/>
      <w:r w:rsidRPr="00617020">
        <w:rPr>
          <w:b/>
          <w:sz w:val="28"/>
          <w:szCs w:val="28"/>
        </w:rPr>
        <w:t>Собинского</w:t>
      </w:r>
      <w:proofErr w:type="spellEnd"/>
      <w:r w:rsidRPr="00617020">
        <w:rPr>
          <w:b/>
          <w:sz w:val="28"/>
          <w:szCs w:val="28"/>
        </w:rPr>
        <w:t xml:space="preserve"> муниципального округа Владимирской области</w:t>
      </w:r>
    </w:p>
    <w:p w14:paraId="27E8076F" w14:textId="77777777" w:rsidR="00AB19F6" w:rsidRDefault="00AB19F6" w:rsidP="00AB19F6">
      <w:pPr>
        <w:rPr>
          <w:sz w:val="28"/>
          <w:szCs w:val="28"/>
        </w:rPr>
      </w:pPr>
    </w:p>
    <w:p w14:paraId="0B71EA3F" w14:textId="77777777" w:rsidR="00DE682A" w:rsidRDefault="00DE31A2" w:rsidP="00617020">
      <w:pPr>
        <w:rPr>
          <w:sz w:val="28"/>
          <w:szCs w:val="28"/>
        </w:rPr>
      </w:pPr>
      <w:r w:rsidRPr="00DE31A2">
        <w:rPr>
          <w:sz w:val="28"/>
          <w:szCs w:val="28"/>
          <w:u w:val="single"/>
        </w:rPr>
        <w:t>17.06.2026</w:t>
      </w:r>
      <w:r w:rsidR="00AB19F6" w:rsidRPr="00EF36DC">
        <w:rPr>
          <w:sz w:val="28"/>
          <w:szCs w:val="28"/>
        </w:rPr>
        <w:tab/>
      </w:r>
      <w:r w:rsidR="00AB19F6" w:rsidRPr="00617020">
        <w:rPr>
          <w:sz w:val="28"/>
          <w:szCs w:val="28"/>
        </w:rPr>
        <w:tab/>
      </w:r>
      <w:r w:rsidR="00AB19F6" w:rsidRPr="00617020">
        <w:rPr>
          <w:sz w:val="28"/>
          <w:szCs w:val="28"/>
        </w:rPr>
        <w:tab/>
      </w:r>
      <w:r w:rsidR="00AB19F6" w:rsidRPr="00617020">
        <w:rPr>
          <w:sz w:val="28"/>
          <w:szCs w:val="28"/>
        </w:rPr>
        <w:tab/>
      </w:r>
      <w:r w:rsidR="00AB19F6" w:rsidRPr="00617020">
        <w:rPr>
          <w:sz w:val="28"/>
          <w:szCs w:val="28"/>
        </w:rPr>
        <w:tab/>
      </w:r>
      <w:r w:rsidR="00AB19F6" w:rsidRPr="00617020">
        <w:rPr>
          <w:sz w:val="28"/>
          <w:szCs w:val="28"/>
        </w:rPr>
        <w:tab/>
        <w:t xml:space="preserve">   </w:t>
      </w:r>
      <w:r w:rsidR="00AB19F6">
        <w:rPr>
          <w:sz w:val="28"/>
          <w:szCs w:val="28"/>
        </w:rPr>
        <w:t xml:space="preserve">                                 </w:t>
      </w:r>
      <w:r w:rsidR="00AB19F6" w:rsidRPr="00AB19F6">
        <w:rPr>
          <w:sz w:val="28"/>
          <w:szCs w:val="28"/>
          <w:u w:val="single"/>
        </w:rPr>
        <w:t xml:space="preserve">№ </w:t>
      </w:r>
      <w:r w:rsidR="00AB19F6" w:rsidRPr="00EF36DC">
        <w:rPr>
          <w:sz w:val="28"/>
          <w:szCs w:val="28"/>
        </w:rPr>
        <w:t xml:space="preserve"> </w:t>
      </w:r>
      <w:r w:rsidRPr="00DE31A2">
        <w:rPr>
          <w:sz w:val="28"/>
          <w:szCs w:val="28"/>
          <w:u w:val="single"/>
        </w:rPr>
        <w:t>1052</w:t>
      </w:r>
    </w:p>
    <w:p w14:paraId="2C3419DA" w14:textId="77777777" w:rsidR="003D6A66" w:rsidRPr="00AB19F6" w:rsidRDefault="00617020" w:rsidP="00AB19F6">
      <w:pPr>
        <w:rPr>
          <w:sz w:val="28"/>
          <w:szCs w:val="28"/>
        </w:rPr>
      </w:pPr>
      <w:r w:rsidRPr="00617020">
        <w:rPr>
          <w:sz w:val="28"/>
          <w:szCs w:val="28"/>
        </w:rPr>
        <w:t xml:space="preserve"> </w:t>
      </w:r>
      <w:r w:rsidR="007B52D2">
        <w:rPr>
          <w:sz w:val="28"/>
          <w:szCs w:val="28"/>
        </w:rPr>
        <w:t xml:space="preserve">                        </w:t>
      </w:r>
      <w:r w:rsidR="00AB19F6">
        <w:rPr>
          <w:sz w:val="28"/>
          <w:szCs w:val="28"/>
        </w:rPr>
        <w:t xml:space="preserve">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37"/>
        <w:gridCol w:w="3109"/>
      </w:tblGrid>
      <w:tr w:rsidR="00DE682A" w:rsidRPr="00F218D6" w14:paraId="0B501FBB" w14:textId="77777777" w:rsidTr="00DE682A">
        <w:trPr>
          <w:trHeight w:val="2040"/>
        </w:trPr>
        <w:tc>
          <w:tcPr>
            <w:tcW w:w="4537" w:type="dxa"/>
            <w:shd w:val="clear" w:color="auto" w:fill="auto"/>
          </w:tcPr>
          <w:p w14:paraId="65D0850D" w14:textId="77777777" w:rsidR="00DE682A" w:rsidRDefault="00DE682A" w:rsidP="003C086A">
            <w:pPr>
              <w:rPr>
                <w:i/>
                <w:sz w:val="24"/>
                <w:szCs w:val="28"/>
              </w:rPr>
            </w:pPr>
            <w:r w:rsidRPr="008A6CE2">
              <w:rPr>
                <w:i/>
                <w:sz w:val="24"/>
                <w:szCs w:val="28"/>
              </w:rPr>
              <w:t xml:space="preserve">О проведении </w:t>
            </w:r>
            <w:r>
              <w:rPr>
                <w:i/>
                <w:sz w:val="24"/>
                <w:szCs w:val="28"/>
              </w:rPr>
              <w:t xml:space="preserve">и организации </w:t>
            </w:r>
          </w:p>
          <w:p w14:paraId="0B8D4128" w14:textId="77777777" w:rsidR="00EF36DC" w:rsidRPr="00EF36DC" w:rsidRDefault="00DE682A" w:rsidP="00EF36DC">
            <w:pPr>
              <w:autoSpaceDE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8"/>
              </w:rPr>
              <w:t xml:space="preserve">мер безопасности в период </w:t>
            </w:r>
            <w:r w:rsidRPr="00EF36DC">
              <w:rPr>
                <w:i/>
                <w:sz w:val="24"/>
                <w:szCs w:val="24"/>
              </w:rPr>
              <w:t xml:space="preserve">проведения </w:t>
            </w:r>
            <w:r w:rsidR="00EF36DC" w:rsidRPr="00EF36DC">
              <w:rPr>
                <w:i/>
                <w:sz w:val="24"/>
                <w:szCs w:val="24"/>
              </w:rPr>
              <w:t>Всероссийского Фестиваля- марафона</w:t>
            </w:r>
          </w:p>
          <w:p w14:paraId="4509518E" w14:textId="77777777" w:rsidR="00DE682A" w:rsidRPr="00F218D6" w:rsidRDefault="00DE31A2" w:rsidP="00EF36DC">
            <w:pPr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4"/>
              </w:rPr>
              <w:t>«Песни России</w:t>
            </w:r>
            <w:r w:rsidR="00EF36DC">
              <w:rPr>
                <w:i/>
                <w:sz w:val="24"/>
                <w:szCs w:val="24"/>
              </w:rPr>
              <w:t xml:space="preserve">» </w:t>
            </w:r>
            <w:r w:rsidR="00EF36DC" w:rsidRPr="00EF36DC">
              <w:rPr>
                <w:i/>
                <w:sz w:val="24"/>
                <w:szCs w:val="24"/>
              </w:rPr>
              <w:t xml:space="preserve">на территории </w:t>
            </w:r>
            <w:proofErr w:type="spellStart"/>
            <w:r w:rsidR="00EF36DC" w:rsidRPr="00EF36DC">
              <w:rPr>
                <w:i/>
                <w:sz w:val="24"/>
                <w:szCs w:val="24"/>
              </w:rPr>
              <w:t>Собинского</w:t>
            </w:r>
            <w:proofErr w:type="spellEnd"/>
            <w:r w:rsidR="00EF36DC" w:rsidRPr="00EF36DC">
              <w:rPr>
                <w:i/>
                <w:sz w:val="24"/>
                <w:szCs w:val="24"/>
              </w:rPr>
              <w:t xml:space="preserve"> муниципального округа Владимирской области</w:t>
            </w:r>
            <w:r w:rsidR="00EF36DC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09" w:type="dxa"/>
            <w:shd w:val="clear" w:color="auto" w:fill="auto"/>
          </w:tcPr>
          <w:p w14:paraId="118A8D01" w14:textId="77777777" w:rsidR="00DE682A" w:rsidRPr="00F218D6" w:rsidRDefault="00DE682A" w:rsidP="003C086A">
            <w:pPr>
              <w:rPr>
                <w:sz w:val="24"/>
                <w:szCs w:val="28"/>
              </w:rPr>
            </w:pPr>
          </w:p>
        </w:tc>
      </w:tr>
    </w:tbl>
    <w:p w14:paraId="1BDDFD89" w14:textId="77777777" w:rsidR="00DE682A" w:rsidRPr="00F218D6" w:rsidRDefault="00DE682A" w:rsidP="00AB19F6">
      <w:pPr>
        <w:shd w:val="clear" w:color="auto" w:fill="FFFFFF"/>
        <w:textAlignment w:val="baseline"/>
        <w:rPr>
          <w:color w:val="000000"/>
          <w:sz w:val="24"/>
          <w:szCs w:val="28"/>
        </w:rPr>
      </w:pPr>
    </w:p>
    <w:p w14:paraId="2E5437E1" w14:textId="77777777" w:rsidR="0070223A" w:rsidRPr="00EF36DC" w:rsidRDefault="00DE682A" w:rsidP="00EF36DC">
      <w:pPr>
        <w:autoSpaceDE w:val="0"/>
        <w:ind w:firstLine="360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70223A" w:rsidRPr="0070223A">
        <w:rPr>
          <w:color w:val="000000"/>
          <w:sz w:val="28"/>
          <w:szCs w:val="28"/>
        </w:rPr>
        <w:t xml:space="preserve">В целях проведения мероприятий </w:t>
      </w:r>
      <w:r w:rsidR="00EF36DC">
        <w:rPr>
          <w:color w:val="000000"/>
          <w:sz w:val="28"/>
          <w:szCs w:val="28"/>
        </w:rPr>
        <w:t>19</w:t>
      </w:r>
      <w:r w:rsidR="00354991">
        <w:rPr>
          <w:color w:val="000000"/>
          <w:sz w:val="28"/>
          <w:szCs w:val="28"/>
        </w:rPr>
        <w:t xml:space="preserve"> июня 2026</w:t>
      </w:r>
      <w:r w:rsidR="0070223A">
        <w:rPr>
          <w:color w:val="000000"/>
          <w:sz w:val="28"/>
          <w:szCs w:val="28"/>
        </w:rPr>
        <w:t xml:space="preserve"> года</w:t>
      </w:r>
      <w:r w:rsidR="0070223A" w:rsidRPr="0070223A">
        <w:rPr>
          <w:color w:val="000000"/>
          <w:sz w:val="28"/>
          <w:szCs w:val="28"/>
        </w:rPr>
        <w:t xml:space="preserve"> </w:t>
      </w:r>
      <w:r w:rsidR="00EF36DC" w:rsidRPr="00EF36DC">
        <w:rPr>
          <w:sz w:val="28"/>
          <w:szCs w:val="28"/>
        </w:rPr>
        <w:t>Всероссийского Фестиваля- марафона</w:t>
      </w:r>
      <w:r w:rsidR="009810A6">
        <w:rPr>
          <w:sz w:val="28"/>
          <w:szCs w:val="28"/>
        </w:rPr>
        <w:t xml:space="preserve"> </w:t>
      </w:r>
      <w:r w:rsidR="00DE31A2">
        <w:rPr>
          <w:sz w:val="28"/>
          <w:szCs w:val="28"/>
        </w:rPr>
        <w:t>«Песни России</w:t>
      </w:r>
      <w:r w:rsidR="00EF36DC" w:rsidRPr="00EF36DC">
        <w:rPr>
          <w:sz w:val="28"/>
          <w:szCs w:val="28"/>
        </w:rPr>
        <w:t>»</w:t>
      </w:r>
      <w:r w:rsidR="009810A6">
        <w:rPr>
          <w:sz w:val="28"/>
          <w:szCs w:val="28"/>
        </w:rPr>
        <w:t xml:space="preserve"> </w:t>
      </w:r>
      <w:r w:rsidR="0070223A" w:rsidRPr="0070223A">
        <w:rPr>
          <w:color w:val="000000"/>
          <w:sz w:val="28"/>
          <w:szCs w:val="28"/>
        </w:rPr>
        <w:t xml:space="preserve">на территории </w:t>
      </w:r>
      <w:proofErr w:type="spellStart"/>
      <w:r w:rsidR="0070223A" w:rsidRPr="0070223A">
        <w:rPr>
          <w:color w:val="000000"/>
          <w:sz w:val="28"/>
          <w:szCs w:val="28"/>
        </w:rPr>
        <w:t>Собинского</w:t>
      </w:r>
      <w:proofErr w:type="spellEnd"/>
      <w:r w:rsidR="0070223A" w:rsidRPr="0070223A">
        <w:rPr>
          <w:color w:val="000000"/>
          <w:sz w:val="28"/>
          <w:szCs w:val="28"/>
        </w:rPr>
        <w:t xml:space="preserve"> муниципального округа, руководствуясь статьей 32 Устава округа, администрация </w:t>
      </w:r>
      <w:proofErr w:type="spellStart"/>
      <w:r w:rsidR="0070223A" w:rsidRPr="0070223A">
        <w:rPr>
          <w:color w:val="000000"/>
          <w:sz w:val="28"/>
          <w:szCs w:val="28"/>
        </w:rPr>
        <w:t>Собинского</w:t>
      </w:r>
      <w:proofErr w:type="spellEnd"/>
      <w:r w:rsidR="0070223A" w:rsidRPr="0070223A">
        <w:rPr>
          <w:color w:val="000000"/>
          <w:sz w:val="28"/>
          <w:szCs w:val="28"/>
        </w:rPr>
        <w:t xml:space="preserve"> муниципального </w:t>
      </w:r>
      <w:r w:rsidR="00AC1347" w:rsidRPr="0070223A">
        <w:rPr>
          <w:color w:val="000000"/>
          <w:sz w:val="28"/>
          <w:szCs w:val="28"/>
        </w:rPr>
        <w:t xml:space="preserve">округа </w:t>
      </w:r>
      <w:r w:rsidR="00FC107F" w:rsidRPr="0070223A">
        <w:rPr>
          <w:color w:val="000000"/>
          <w:sz w:val="28"/>
          <w:szCs w:val="28"/>
        </w:rPr>
        <w:t xml:space="preserve">п о с т а н о в л я е т: </w:t>
      </w:r>
      <w:r w:rsidR="0070223A" w:rsidRPr="0070223A">
        <w:rPr>
          <w:color w:val="000000"/>
          <w:sz w:val="28"/>
          <w:szCs w:val="28"/>
        </w:rPr>
        <w:t xml:space="preserve"> </w:t>
      </w:r>
    </w:p>
    <w:p w14:paraId="6FF074AC" w14:textId="77777777" w:rsidR="0070223A" w:rsidRDefault="009810A6" w:rsidP="00AC1347">
      <w:pPr>
        <w:numPr>
          <w:ilvl w:val="0"/>
          <w:numId w:val="2"/>
        </w:numPr>
        <w:shd w:val="clear" w:color="auto" w:fill="FFFFFF"/>
        <w:tabs>
          <w:tab w:val="left" w:pos="0"/>
          <w:tab w:val="left" w:pos="1134"/>
        </w:tabs>
        <w:suppressAutoHyphens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Определить место</w:t>
      </w:r>
      <w:r w:rsidR="0070223A" w:rsidRPr="0070223A">
        <w:rPr>
          <w:color w:val="000000"/>
          <w:sz w:val="28"/>
          <w:szCs w:val="28"/>
        </w:rPr>
        <w:t xml:space="preserve"> проведения </w:t>
      </w:r>
      <w:r>
        <w:rPr>
          <w:color w:val="000000"/>
          <w:sz w:val="28"/>
          <w:szCs w:val="28"/>
        </w:rPr>
        <w:t xml:space="preserve">мероприятия </w:t>
      </w:r>
      <w:r w:rsidRPr="00EF36DC">
        <w:rPr>
          <w:sz w:val="28"/>
          <w:szCs w:val="28"/>
        </w:rPr>
        <w:t>Всероссийского Фестиваля- марафона</w:t>
      </w:r>
      <w:r>
        <w:rPr>
          <w:sz w:val="28"/>
          <w:szCs w:val="28"/>
        </w:rPr>
        <w:t xml:space="preserve"> </w:t>
      </w:r>
      <w:r w:rsidRPr="00EF36DC">
        <w:rPr>
          <w:sz w:val="28"/>
          <w:szCs w:val="28"/>
        </w:rPr>
        <w:t xml:space="preserve">«Песни </w:t>
      </w:r>
      <w:r w:rsidR="00DE31A2">
        <w:rPr>
          <w:sz w:val="28"/>
          <w:szCs w:val="28"/>
        </w:rPr>
        <w:t>России</w:t>
      </w:r>
      <w:r w:rsidRPr="00EF36DC">
        <w:rPr>
          <w:sz w:val="28"/>
          <w:szCs w:val="28"/>
        </w:rPr>
        <w:t>»</w:t>
      </w:r>
      <w:r w:rsidR="00FD6AEF">
        <w:rPr>
          <w:color w:val="000000"/>
          <w:sz w:val="28"/>
          <w:szCs w:val="28"/>
        </w:rPr>
        <w:t xml:space="preserve"> </w:t>
      </w:r>
      <w:r w:rsidR="0070223A" w:rsidRPr="0070223A">
        <w:rPr>
          <w:sz w:val="28"/>
          <w:szCs w:val="28"/>
        </w:rPr>
        <w:t>согласно приложению</w:t>
      </w:r>
      <w:r w:rsidR="0070223A" w:rsidRPr="0070223A">
        <w:rPr>
          <w:color w:val="000000"/>
          <w:sz w:val="28"/>
          <w:szCs w:val="28"/>
        </w:rPr>
        <w:t>.</w:t>
      </w:r>
    </w:p>
    <w:p w14:paraId="76B8E4B0" w14:textId="77777777" w:rsidR="008E50CB" w:rsidRPr="00EF5C92" w:rsidRDefault="008E50CB" w:rsidP="0084014C">
      <w:pPr>
        <w:tabs>
          <w:tab w:val="left" w:pos="0"/>
          <w:tab w:val="left" w:pos="993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2. </w:t>
      </w:r>
      <w:r w:rsidR="00354991">
        <w:rPr>
          <w:color w:val="000000"/>
          <w:sz w:val="28"/>
          <w:szCs w:val="28"/>
        </w:rPr>
        <w:t>Ввести</w:t>
      </w:r>
      <w:r w:rsidRPr="00EF5C92">
        <w:rPr>
          <w:sz w:val="28"/>
          <w:szCs w:val="28"/>
        </w:rPr>
        <w:t xml:space="preserve"> временный запрет движения транспортных средств по автомобильным дорогам общего пользова</w:t>
      </w:r>
      <w:r w:rsidR="00D00C53">
        <w:rPr>
          <w:sz w:val="28"/>
          <w:szCs w:val="28"/>
        </w:rPr>
        <w:t>ния местного значения 19</w:t>
      </w:r>
      <w:r w:rsidR="00FC107F">
        <w:rPr>
          <w:sz w:val="28"/>
          <w:szCs w:val="28"/>
        </w:rPr>
        <w:t>.06.2026</w:t>
      </w:r>
      <w:r w:rsidRPr="00EF5C92">
        <w:rPr>
          <w:sz w:val="28"/>
          <w:szCs w:val="28"/>
        </w:rPr>
        <w:t xml:space="preserve"> на территории:</w:t>
      </w:r>
    </w:p>
    <w:p w14:paraId="2E2A3E08" w14:textId="77777777" w:rsidR="00BA1A3F" w:rsidRPr="00BA1A3F" w:rsidRDefault="008E50CB" w:rsidP="00BA1A3F">
      <w:pPr>
        <w:numPr>
          <w:ilvl w:val="0"/>
          <w:numId w:val="4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EF5C92">
        <w:rPr>
          <w:sz w:val="28"/>
          <w:szCs w:val="28"/>
        </w:rPr>
        <w:t xml:space="preserve">города </w:t>
      </w:r>
      <w:proofErr w:type="spellStart"/>
      <w:r w:rsidRPr="00EF5C92">
        <w:rPr>
          <w:sz w:val="28"/>
          <w:szCs w:val="28"/>
        </w:rPr>
        <w:t>Собинки</w:t>
      </w:r>
      <w:proofErr w:type="spellEnd"/>
      <w:r w:rsidRPr="00EF5C92">
        <w:rPr>
          <w:sz w:val="28"/>
          <w:szCs w:val="28"/>
        </w:rPr>
        <w:t xml:space="preserve"> с </w:t>
      </w:r>
      <w:r w:rsidR="00D00C53">
        <w:rPr>
          <w:sz w:val="28"/>
          <w:szCs w:val="28"/>
        </w:rPr>
        <w:t>15</w:t>
      </w:r>
      <w:r w:rsidRPr="00EF5C92">
        <w:rPr>
          <w:sz w:val="28"/>
          <w:szCs w:val="28"/>
        </w:rPr>
        <w:t>.</w:t>
      </w:r>
      <w:r w:rsidR="00D00C53">
        <w:rPr>
          <w:sz w:val="28"/>
          <w:szCs w:val="28"/>
        </w:rPr>
        <w:t>00 до 23</w:t>
      </w:r>
      <w:r w:rsidRPr="00EF5C92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Pr="00EF5C92">
        <w:rPr>
          <w:sz w:val="28"/>
          <w:szCs w:val="28"/>
        </w:rPr>
        <w:t>0 часов в период проведения мероприятия по улице Димитрова на участке от светофора (перекресток улиц Димитрова и Чайковского) до перекрестка улицы Димитрова с улицей Ленина, на перекрестке ули</w:t>
      </w:r>
      <w:r>
        <w:rPr>
          <w:sz w:val="28"/>
          <w:szCs w:val="28"/>
        </w:rPr>
        <w:t>ц Димитрова и Рабочий проспект</w:t>
      </w:r>
      <w:r w:rsidR="00BA1A3F">
        <w:rPr>
          <w:sz w:val="28"/>
          <w:szCs w:val="28"/>
        </w:rPr>
        <w:t>.</w:t>
      </w:r>
    </w:p>
    <w:p w14:paraId="259A89C1" w14:textId="77777777" w:rsidR="0070223A" w:rsidRDefault="0070223A" w:rsidP="00FE73F7">
      <w:pPr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suppressAutoHyphens/>
        <w:ind w:hanging="11"/>
        <w:jc w:val="both"/>
        <w:textAlignment w:val="baseline"/>
        <w:rPr>
          <w:color w:val="000000"/>
          <w:sz w:val="28"/>
          <w:szCs w:val="28"/>
        </w:rPr>
      </w:pPr>
      <w:r w:rsidRPr="0070223A">
        <w:rPr>
          <w:color w:val="000000"/>
          <w:sz w:val="28"/>
          <w:szCs w:val="28"/>
        </w:rPr>
        <w:t>Рекомендовать:</w:t>
      </w:r>
    </w:p>
    <w:p w14:paraId="34A38A94" w14:textId="77777777" w:rsidR="00052872" w:rsidRDefault="00BA1A3F" w:rsidP="004A5199">
      <w:pPr>
        <w:numPr>
          <w:ilvl w:val="1"/>
          <w:numId w:val="6"/>
        </w:numPr>
        <w:shd w:val="clear" w:color="auto" w:fill="FFFFFF"/>
        <w:tabs>
          <w:tab w:val="left" w:pos="0"/>
          <w:tab w:val="left" w:pos="1134"/>
        </w:tabs>
        <w:suppressAutoHyphens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052872">
        <w:rPr>
          <w:color w:val="000000"/>
          <w:sz w:val="28"/>
          <w:szCs w:val="28"/>
        </w:rPr>
        <w:t xml:space="preserve"> МКУ «Управление по культуре, физической культуре и спорту, туризму и молодежной политике» орг</w:t>
      </w:r>
      <w:r w:rsidR="00052872" w:rsidRPr="00052872">
        <w:rPr>
          <w:color w:val="000000"/>
          <w:sz w:val="28"/>
          <w:szCs w:val="28"/>
        </w:rPr>
        <w:t xml:space="preserve">анизовать </w:t>
      </w:r>
      <w:r w:rsidR="003844AE">
        <w:rPr>
          <w:color w:val="000000"/>
          <w:sz w:val="28"/>
          <w:szCs w:val="28"/>
        </w:rPr>
        <w:t>проведение</w:t>
      </w:r>
      <w:r w:rsidR="00D00C53">
        <w:rPr>
          <w:color w:val="000000"/>
          <w:sz w:val="28"/>
          <w:szCs w:val="28"/>
        </w:rPr>
        <w:t xml:space="preserve"> 19</w:t>
      </w:r>
      <w:r w:rsidRPr="00052872">
        <w:rPr>
          <w:color w:val="000000"/>
          <w:sz w:val="28"/>
          <w:szCs w:val="28"/>
        </w:rPr>
        <w:t xml:space="preserve"> июня 2026 года мероприятия, </w:t>
      </w:r>
      <w:r w:rsidR="00D00C53">
        <w:rPr>
          <w:sz w:val="28"/>
          <w:szCs w:val="28"/>
        </w:rPr>
        <w:t xml:space="preserve">Всероссийский Фестиваль- марафон </w:t>
      </w:r>
      <w:r w:rsidR="00D00C53" w:rsidRPr="00EF36DC">
        <w:rPr>
          <w:sz w:val="28"/>
          <w:szCs w:val="28"/>
        </w:rPr>
        <w:t xml:space="preserve">«Песни </w:t>
      </w:r>
      <w:r w:rsidR="00DE31A2">
        <w:rPr>
          <w:sz w:val="28"/>
          <w:szCs w:val="28"/>
        </w:rPr>
        <w:t>России</w:t>
      </w:r>
      <w:r w:rsidR="00D00C53" w:rsidRPr="00EF36DC">
        <w:rPr>
          <w:sz w:val="28"/>
          <w:szCs w:val="28"/>
        </w:rPr>
        <w:t>»</w:t>
      </w:r>
      <w:r w:rsidR="00D00C53">
        <w:rPr>
          <w:sz w:val="28"/>
          <w:szCs w:val="28"/>
        </w:rPr>
        <w:t xml:space="preserve"> </w:t>
      </w:r>
      <w:r w:rsidRPr="00052872">
        <w:rPr>
          <w:color w:val="000000"/>
          <w:sz w:val="28"/>
          <w:szCs w:val="28"/>
        </w:rPr>
        <w:t xml:space="preserve">на территории </w:t>
      </w:r>
      <w:proofErr w:type="spellStart"/>
      <w:r w:rsidRPr="00052872">
        <w:rPr>
          <w:color w:val="000000"/>
          <w:sz w:val="28"/>
          <w:szCs w:val="28"/>
        </w:rPr>
        <w:t>Собинского</w:t>
      </w:r>
      <w:proofErr w:type="spellEnd"/>
      <w:r w:rsidRPr="00052872">
        <w:rPr>
          <w:color w:val="000000"/>
          <w:sz w:val="28"/>
          <w:szCs w:val="28"/>
        </w:rPr>
        <w:t xml:space="preserve"> муниципального округа Владимирской области</w:t>
      </w:r>
      <w:r w:rsidR="00052872">
        <w:rPr>
          <w:color w:val="000000"/>
          <w:sz w:val="28"/>
          <w:szCs w:val="28"/>
        </w:rPr>
        <w:t>.</w:t>
      </w:r>
    </w:p>
    <w:p w14:paraId="010824F7" w14:textId="77777777" w:rsidR="0070223A" w:rsidRPr="00522C2D" w:rsidRDefault="0070223A" w:rsidP="004A5199">
      <w:pPr>
        <w:numPr>
          <w:ilvl w:val="1"/>
          <w:numId w:val="6"/>
        </w:numPr>
        <w:shd w:val="clear" w:color="auto" w:fill="FFFFFF"/>
        <w:tabs>
          <w:tab w:val="left" w:pos="0"/>
          <w:tab w:val="left" w:pos="1134"/>
        </w:tabs>
        <w:suppressAutoHyphens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522C2D">
        <w:rPr>
          <w:color w:val="000000"/>
          <w:sz w:val="28"/>
          <w:szCs w:val="28"/>
        </w:rPr>
        <w:t xml:space="preserve"> МКУ «Управление экономики, сельского хозяйства и природопользования» обеспечить торговлю </w:t>
      </w:r>
      <w:r w:rsidR="00BA1A3F" w:rsidRPr="00522C2D">
        <w:rPr>
          <w:color w:val="000000"/>
          <w:sz w:val="28"/>
          <w:szCs w:val="28"/>
        </w:rPr>
        <w:t>в местах проведения мероприятий.</w:t>
      </w:r>
    </w:p>
    <w:p w14:paraId="307EB900" w14:textId="77777777" w:rsidR="008C0BB6" w:rsidRPr="006078B9" w:rsidRDefault="0070223A" w:rsidP="008C0BB6">
      <w:pPr>
        <w:pStyle w:val="ae"/>
        <w:ind w:firstLine="709"/>
        <w:jc w:val="both"/>
        <w:rPr>
          <w:b/>
          <w:sz w:val="28"/>
        </w:rPr>
      </w:pPr>
      <w:r w:rsidRPr="008C0BB6">
        <w:rPr>
          <w:color w:val="000000"/>
          <w:sz w:val="28"/>
          <w:szCs w:val="28"/>
        </w:rPr>
        <w:t xml:space="preserve"> </w:t>
      </w:r>
      <w:r w:rsidR="0084014C">
        <w:rPr>
          <w:color w:val="000000"/>
          <w:sz w:val="28"/>
          <w:szCs w:val="28"/>
        </w:rPr>
        <w:t xml:space="preserve">3.3. </w:t>
      </w:r>
      <w:r w:rsidRPr="008C0BB6">
        <w:rPr>
          <w:color w:val="000000"/>
          <w:sz w:val="28"/>
          <w:szCs w:val="28"/>
        </w:rPr>
        <w:t xml:space="preserve">МБУ </w:t>
      </w:r>
      <w:r w:rsidR="00BA1A3F" w:rsidRPr="008C0BB6">
        <w:rPr>
          <w:color w:val="000000"/>
          <w:sz w:val="28"/>
          <w:szCs w:val="28"/>
        </w:rPr>
        <w:t xml:space="preserve">г. </w:t>
      </w:r>
      <w:proofErr w:type="spellStart"/>
      <w:r w:rsidR="00BA1A3F" w:rsidRPr="008C0BB6">
        <w:rPr>
          <w:color w:val="000000"/>
          <w:sz w:val="28"/>
          <w:szCs w:val="28"/>
        </w:rPr>
        <w:t>Собинки</w:t>
      </w:r>
      <w:proofErr w:type="spellEnd"/>
      <w:r w:rsidR="00BA1A3F" w:rsidRPr="008C0BB6">
        <w:rPr>
          <w:color w:val="000000"/>
          <w:sz w:val="28"/>
          <w:szCs w:val="28"/>
        </w:rPr>
        <w:t xml:space="preserve"> «Благоустройство» </w:t>
      </w:r>
      <w:r w:rsidRPr="008C0BB6">
        <w:rPr>
          <w:color w:val="000000"/>
          <w:sz w:val="28"/>
          <w:szCs w:val="28"/>
        </w:rPr>
        <w:t xml:space="preserve">обеспечить проведение уборки территорий </w:t>
      </w:r>
      <w:r w:rsidR="00930E3F">
        <w:rPr>
          <w:color w:val="000000"/>
          <w:sz w:val="28"/>
          <w:szCs w:val="28"/>
        </w:rPr>
        <w:t>в местах проведения мероприятия</w:t>
      </w:r>
      <w:r w:rsidR="006437F7" w:rsidRPr="008C0BB6">
        <w:rPr>
          <w:color w:val="000000"/>
          <w:sz w:val="28"/>
          <w:szCs w:val="28"/>
        </w:rPr>
        <w:t xml:space="preserve">, а также </w:t>
      </w:r>
      <w:r w:rsidR="00AE62DF">
        <w:rPr>
          <w:sz w:val="28"/>
        </w:rPr>
        <w:t>предоставить автотранспорт</w:t>
      </w:r>
      <w:r w:rsidR="00522C2D">
        <w:rPr>
          <w:sz w:val="28"/>
        </w:rPr>
        <w:t xml:space="preserve"> в количестве </w:t>
      </w:r>
      <w:r w:rsidR="00552762">
        <w:rPr>
          <w:color w:val="000000"/>
          <w:sz w:val="28"/>
        </w:rPr>
        <w:t>2</w:t>
      </w:r>
      <w:r w:rsidR="00522C2D">
        <w:rPr>
          <w:sz w:val="28"/>
        </w:rPr>
        <w:t xml:space="preserve"> единицы (спецтехника) для осуществления перекрытия </w:t>
      </w:r>
      <w:r w:rsidR="00AE62DF">
        <w:rPr>
          <w:sz w:val="28"/>
        </w:rPr>
        <w:t>въезда на</w:t>
      </w:r>
      <w:r w:rsidR="00522C2D" w:rsidRPr="000829E4">
        <w:rPr>
          <w:sz w:val="28"/>
          <w:szCs w:val="28"/>
        </w:rPr>
        <w:t xml:space="preserve"> центральной площади, по улице Димитрова на участке от светофора (перекресток улиц Димитрова и Чайковского) до перекрестка улицы Димитрова с улицей Ленина, </w:t>
      </w:r>
      <w:r w:rsidR="00930E3F">
        <w:rPr>
          <w:sz w:val="28"/>
        </w:rPr>
        <w:t xml:space="preserve">и организовать содействие в транспортировке </w:t>
      </w:r>
      <w:proofErr w:type="spellStart"/>
      <w:r w:rsidR="00930E3F">
        <w:rPr>
          <w:sz w:val="28"/>
        </w:rPr>
        <w:t>фан</w:t>
      </w:r>
      <w:proofErr w:type="spellEnd"/>
      <w:r w:rsidR="00930E3F">
        <w:rPr>
          <w:sz w:val="28"/>
        </w:rPr>
        <w:t>-барьеров.</w:t>
      </w:r>
    </w:p>
    <w:p w14:paraId="088C015B" w14:textId="77777777" w:rsidR="00C82EB3" w:rsidRPr="00C82EB3" w:rsidRDefault="00C91E07" w:rsidP="00C82EB3">
      <w:pPr>
        <w:shd w:val="clear" w:color="auto" w:fill="FFFFFF"/>
        <w:tabs>
          <w:tab w:val="left" w:pos="0"/>
          <w:tab w:val="left" w:pos="851"/>
        </w:tabs>
        <w:suppressAutoHyphens/>
        <w:jc w:val="both"/>
        <w:textAlignment w:val="baseline"/>
        <w:rPr>
          <w:sz w:val="28"/>
        </w:rPr>
      </w:pPr>
      <w:r>
        <w:rPr>
          <w:sz w:val="28"/>
          <w:szCs w:val="28"/>
        </w:rPr>
        <w:lastRenderedPageBreak/>
        <w:t xml:space="preserve">          </w:t>
      </w:r>
      <w:r w:rsidR="0084014C">
        <w:rPr>
          <w:sz w:val="28"/>
          <w:szCs w:val="28"/>
        </w:rPr>
        <w:t>3.4.</w:t>
      </w:r>
      <w:r w:rsidR="006437F7" w:rsidRPr="008C0BB6">
        <w:rPr>
          <w:sz w:val="28"/>
          <w:szCs w:val="28"/>
        </w:rPr>
        <w:t xml:space="preserve"> МУМП «Водоснабжение» </w:t>
      </w:r>
      <w:r w:rsidR="00FC107F" w:rsidRPr="008C0BB6">
        <w:rPr>
          <w:sz w:val="28"/>
          <w:szCs w:val="28"/>
        </w:rPr>
        <w:t xml:space="preserve">г. </w:t>
      </w:r>
      <w:proofErr w:type="spellStart"/>
      <w:r w:rsidR="00FC107F" w:rsidRPr="008C0BB6">
        <w:rPr>
          <w:sz w:val="28"/>
          <w:szCs w:val="28"/>
        </w:rPr>
        <w:t>Собинка</w:t>
      </w:r>
      <w:proofErr w:type="spellEnd"/>
      <w:r w:rsidR="00FC107F" w:rsidRPr="008C0BB6">
        <w:rPr>
          <w:sz w:val="28"/>
          <w:szCs w:val="28"/>
        </w:rPr>
        <w:t xml:space="preserve"> </w:t>
      </w:r>
      <w:r w:rsidR="006437F7" w:rsidRPr="008C0BB6">
        <w:rPr>
          <w:sz w:val="28"/>
          <w:szCs w:val="28"/>
        </w:rPr>
        <w:t xml:space="preserve">обеспечить перекрытие въезда на площади проведения мероприятий автотранспортом </w:t>
      </w:r>
      <w:r w:rsidR="00552762">
        <w:rPr>
          <w:sz w:val="28"/>
        </w:rPr>
        <w:t xml:space="preserve">в количестве </w:t>
      </w:r>
      <w:r w:rsidR="00552762">
        <w:rPr>
          <w:color w:val="000000"/>
          <w:sz w:val="28"/>
        </w:rPr>
        <w:t>2</w:t>
      </w:r>
      <w:r w:rsidR="00552762">
        <w:rPr>
          <w:sz w:val="28"/>
        </w:rPr>
        <w:t xml:space="preserve"> единицы </w:t>
      </w:r>
      <w:r w:rsidR="00C82EB3">
        <w:rPr>
          <w:sz w:val="28"/>
          <w:szCs w:val="28"/>
        </w:rPr>
        <w:t>(спецтехника)</w:t>
      </w:r>
      <w:r w:rsidR="00C82EB3" w:rsidRPr="000829E4">
        <w:rPr>
          <w:sz w:val="28"/>
          <w:szCs w:val="28"/>
        </w:rPr>
        <w:t xml:space="preserve"> на перекрестке улиц Димитрова и Рабочий проспект, а также на перекрестке ул. Рабочий проспект с центральной площадью (выезд от магазина</w:t>
      </w:r>
      <w:r w:rsidR="00C82EB3">
        <w:rPr>
          <w:sz w:val="28"/>
        </w:rPr>
        <w:t xml:space="preserve"> «Авангард»).</w:t>
      </w:r>
    </w:p>
    <w:p w14:paraId="7E1CC28E" w14:textId="77777777" w:rsidR="00C91E07" w:rsidRPr="00C91E07" w:rsidRDefault="00C91E07" w:rsidP="0084014C">
      <w:pPr>
        <w:numPr>
          <w:ilvl w:val="1"/>
          <w:numId w:val="7"/>
        </w:numPr>
        <w:shd w:val="clear" w:color="auto" w:fill="FFFFFF"/>
        <w:tabs>
          <w:tab w:val="left" w:pos="0"/>
          <w:tab w:val="left" w:pos="1134"/>
        </w:tabs>
        <w:suppressAutoHyphens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DE682A">
        <w:rPr>
          <w:sz w:val="28"/>
          <w:szCs w:val="28"/>
        </w:rPr>
        <w:t>Начальнику</w:t>
      </w:r>
      <w:r w:rsidR="0070223A" w:rsidRPr="008A6CE2">
        <w:rPr>
          <w:sz w:val="28"/>
          <w:szCs w:val="28"/>
        </w:rPr>
        <w:t xml:space="preserve"> ОМ</w:t>
      </w:r>
      <w:r w:rsidR="008A6CE2" w:rsidRPr="008A6CE2">
        <w:rPr>
          <w:sz w:val="28"/>
          <w:szCs w:val="28"/>
        </w:rPr>
        <w:t xml:space="preserve">ВД России </w:t>
      </w:r>
      <w:r w:rsidR="006028AE">
        <w:rPr>
          <w:sz w:val="28"/>
          <w:szCs w:val="28"/>
        </w:rPr>
        <w:t>«</w:t>
      </w:r>
      <w:proofErr w:type="spellStart"/>
      <w:r w:rsidR="006028AE">
        <w:rPr>
          <w:sz w:val="28"/>
          <w:szCs w:val="28"/>
        </w:rPr>
        <w:t>Собинский</w:t>
      </w:r>
      <w:proofErr w:type="spellEnd"/>
      <w:r w:rsidR="006028AE">
        <w:rPr>
          <w:sz w:val="28"/>
          <w:szCs w:val="28"/>
        </w:rPr>
        <w:t>»</w:t>
      </w:r>
      <w:r w:rsidR="0070223A" w:rsidRPr="008A6C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необходимые меры по охране общественного порядка, обеспечить контроль за соблюдением пользователями автомобильными дорогами местного значения </w:t>
      </w:r>
      <w:proofErr w:type="spellStart"/>
      <w:r>
        <w:rPr>
          <w:sz w:val="28"/>
          <w:szCs w:val="28"/>
        </w:rPr>
        <w:t>Собинского</w:t>
      </w:r>
      <w:proofErr w:type="spellEnd"/>
      <w:r>
        <w:rPr>
          <w:sz w:val="28"/>
          <w:szCs w:val="28"/>
        </w:rPr>
        <w:t xml:space="preserve"> муниципального округа Владимирской области на территории города </w:t>
      </w:r>
      <w:proofErr w:type="spellStart"/>
      <w:r>
        <w:rPr>
          <w:sz w:val="28"/>
          <w:szCs w:val="28"/>
        </w:rPr>
        <w:t>Собинки</w:t>
      </w:r>
      <w:proofErr w:type="spellEnd"/>
      <w:r>
        <w:rPr>
          <w:sz w:val="28"/>
          <w:szCs w:val="28"/>
        </w:rPr>
        <w:t xml:space="preserve"> введенного запрета дорожного движения в местах проведения мас</w:t>
      </w:r>
      <w:r w:rsidR="00D81647">
        <w:rPr>
          <w:sz w:val="28"/>
          <w:szCs w:val="28"/>
        </w:rPr>
        <w:t>сового мероприятия</w:t>
      </w:r>
      <w:r>
        <w:rPr>
          <w:sz w:val="28"/>
          <w:szCs w:val="28"/>
        </w:rPr>
        <w:t>.</w:t>
      </w:r>
    </w:p>
    <w:p w14:paraId="3060B683" w14:textId="77777777" w:rsidR="00DB2D78" w:rsidRPr="00DB2D78" w:rsidRDefault="007774CE" w:rsidP="0084014C">
      <w:pPr>
        <w:numPr>
          <w:ilvl w:val="1"/>
          <w:numId w:val="7"/>
        </w:numPr>
        <w:shd w:val="clear" w:color="auto" w:fill="FFFFFF"/>
        <w:tabs>
          <w:tab w:val="left" w:pos="0"/>
          <w:tab w:val="left" w:pos="1134"/>
        </w:tabs>
        <w:suppressAutoHyphens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D00C53">
        <w:rPr>
          <w:color w:val="000000"/>
          <w:sz w:val="28"/>
          <w:szCs w:val="28"/>
        </w:rPr>
        <w:t>Начальнику территориального отдела оказать содействие учреждению</w:t>
      </w:r>
      <w:r w:rsidR="00C95C78" w:rsidRPr="0070223A">
        <w:rPr>
          <w:color w:val="000000"/>
          <w:sz w:val="28"/>
          <w:szCs w:val="28"/>
        </w:rPr>
        <w:t xml:space="preserve"> культуры по организации </w:t>
      </w:r>
      <w:r w:rsidR="00DB2D78">
        <w:rPr>
          <w:sz w:val="28"/>
          <w:szCs w:val="28"/>
        </w:rPr>
        <w:t>Всероссийского Фестиваля</w:t>
      </w:r>
      <w:r w:rsidR="00D00C53" w:rsidRPr="00EF36DC">
        <w:rPr>
          <w:sz w:val="28"/>
          <w:szCs w:val="28"/>
        </w:rPr>
        <w:t>- марафона</w:t>
      </w:r>
      <w:r w:rsidR="00D00C53">
        <w:rPr>
          <w:sz w:val="28"/>
          <w:szCs w:val="28"/>
        </w:rPr>
        <w:t xml:space="preserve"> </w:t>
      </w:r>
      <w:r w:rsidR="00D00C53" w:rsidRPr="00EF36DC">
        <w:rPr>
          <w:sz w:val="28"/>
          <w:szCs w:val="28"/>
        </w:rPr>
        <w:t xml:space="preserve">«Песни </w:t>
      </w:r>
      <w:r w:rsidR="00DE31A2">
        <w:rPr>
          <w:sz w:val="28"/>
          <w:szCs w:val="28"/>
        </w:rPr>
        <w:t>России</w:t>
      </w:r>
      <w:r w:rsidR="00D00C53" w:rsidRPr="00EF36DC">
        <w:rPr>
          <w:sz w:val="28"/>
          <w:szCs w:val="28"/>
        </w:rPr>
        <w:t>»</w:t>
      </w:r>
      <w:r w:rsidR="00D00C53">
        <w:rPr>
          <w:sz w:val="28"/>
          <w:szCs w:val="28"/>
        </w:rPr>
        <w:t xml:space="preserve"> </w:t>
      </w:r>
    </w:p>
    <w:p w14:paraId="094697A2" w14:textId="77777777" w:rsidR="00C95C78" w:rsidRDefault="00C95C78" w:rsidP="00DB2D78">
      <w:pPr>
        <w:shd w:val="clear" w:color="auto" w:fill="FFFFFF"/>
        <w:tabs>
          <w:tab w:val="left" w:pos="0"/>
          <w:tab w:val="left" w:pos="1134"/>
        </w:tabs>
        <w:suppressAutoHyphens/>
        <w:ind w:left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D00C53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июня 2026</w:t>
      </w:r>
      <w:r w:rsidRPr="0070223A">
        <w:rPr>
          <w:color w:val="000000"/>
          <w:sz w:val="28"/>
          <w:szCs w:val="28"/>
        </w:rPr>
        <w:t xml:space="preserve"> года.</w:t>
      </w:r>
    </w:p>
    <w:p w14:paraId="7433E5BC" w14:textId="77777777" w:rsidR="006F473B" w:rsidRPr="00C95C78" w:rsidRDefault="006F473B" w:rsidP="006F473B">
      <w:pPr>
        <w:numPr>
          <w:ilvl w:val="1"/>
          <w:numId w:val="7"/>
        </w:numPr>
        <w:shd w:val="clear" w:color="auto" w:fill="FFFFFF"/>
        <w:tabs>
          <w:tab w:val="left" w:pos="0"/>
          <w:tab w:val="left" w:pos="1134"/>
        </w:tabs>
        <w:suppressAutoHyphens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И.о</w:t>
      </w:r>
      <w:proofErr w:type="spellEnd"/>
      <w:r>
        <w:rPr>
          <w:color w:val="000000"/>
          <w:sz w:val="28"/>
          <w:szCs w:val="28"/>
        </w:rPr>
        <w:t xml:space="preserve">. директора МБУ «Центр культуры и досуга» г. </w:t>
      </w:r>
      <w:proofErr w:type="spellStart"/>
      <w:r>
        <w:rPr>
          <w:color w:val="000000"/>
          <w:sz w:val="28"/>
          <w:szCs w:val="28"/>
        </w:rPr>
        <w:t>Собин</w:t>
      </w:r>
      <w:r w:rsidR="007774CE">
        <w:rPr>
          <w:color w:val="000000"/>
          <w:sz w:val="28"/>
          <w:szCs w:val="28"/>
        </w:rPr>
        <w:t>ки</w:t>
      </w:r>
      <w:proofErr w:type="spellEnd"/>
      <w:r w:rsidR="007774CE">
        <w:rPr>
          <w:color w:val="000000"/>
          <w:sz w:val="28"/>
          <w:szCs w:val="28"/>
        </w:rPr>
        <w:t xml:space="preserve"> обеспечить безопасность у</w:t>
      </w:r>
      <w:r w:rsidR="00C11474">
        <w:rPr>
          <w:color w:val="000000"/>
          <w:sz w:val="28"/>
          <w:szCs w:val="28"/>
        </w:rPr>
        <w:t>частников фестиваля силами ЧОП.</w:t>
      </w:r>
    </w:p>
    <w:p w14:paraId="06014CDE" w14:textId="77777777" w:rsidR="008A6CE2" w:rsidRPr="00FE73F7" w:rsidRDefault="00AC1347" w:rsidP="0084014C">
      <w:pPr>
        <w:numPr>
          <w:ilvl w:val="0"/>
          <w:numId w:val="7"/>
        </w:numPr>
        <w:shd w:val="clear" w:color="auto" w:fill="FFFFFF"/>
        <w:tabs>
          <w:tab w:val="left" w:pos="0"/>
          <w:tab w:val="left" w:pos="426"/>
          <w:tab w:val="left" w:pos="1134"/>
          <w:tab w:val="left" w:pos="1276"/>
        </w:tabs>
        <w:suppressAutoHyphens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AC1347">
        <w:rPr>
          <w:color w:val="000000"/>
          <w:sz w:val="28"/>
          <w:szCs w:val="28"/>
        </w:rPr>
        <w:t>Контроль за исполнением настоящего постановления возложить на заместителя главы администрации по социальным вопросам.</w:t>
      </w:r>
    </w:p>
    <w:p w14:paraId="7AEEA5F4" w14:textId="77777777" w:rsidR="0070223A" w:rsidRPr="00AC1347" w:rsidRDefault="0070223A" w:rsidP="0084014C">
      <w:pPr>
        <w:numPr>
          <w:ilvl w:val="0"/>
          <w:numId w:val="7"/>
        </w:numPr>
        <w:shd w:val="clear" w:color="auto" w:fill="FFFFFF"/>
        <w:tabs>
          <w:tab w:val="left" w:pos="0"/>
          <w:tab w:val="left" w:pos="1134"/>
        </w:tabs>
        <w:suppressAutoHyphens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AC1347">
        <w:rPr>
          <w:color w:val="000000"/>
          <w:sz w:val="28"/>
          <w:szCs w:val="28"/>
        </w:rPr>
        <w:t>Постановление вступает в силу с момента его подписания и подлежит официальному</w:t>
      </w:r>
      <w:r w:rsidR="00FC107F">
        <w:rPr>
          <w:color w:val="000000"/>
          <w:sz w:val="28"/>
          <w:szCs w:val="28"/>
        </w:rPr>
        <w:t xml:space="preserve"> опубликованию в газете «Доверие</w:t>
      </w:r>
      <w:r w:rsidRPr="00AC1347">
        <w:rPr>
          <w:color w:val="000000"/>
          <w:sz w:val="28"/>
          <w:szCs w:val="28"/>
        </w:rPr>
        <w:t xml:space="preserve">» и размещению на официальном сайте администрации </w:t>
      </w:r>
      <w:proofErr w:type="spellStart"/>
      <w:r w:rsidRPr="00AC1347">
        <w:rPr>
          <w:color w:val="000000"/>
          <w:sz w:val="28"/>
          <w:szCs w:val="28"/>
        </w:rPr>
        <w:t>Собинского</w:t>
      </w:r>
      <w:proofErr w:type="spellEnd"/>
      <w:r w:rsidRPr="00AC1347">
        <w:rPr>
          <w:color w:val="000000"/>
          <w:sz w:val="28"/>
          <w:szCs w:val="28"/>
        </w:rPr>
        <w:t xml:space="preserve"> муниципального округа Владимирской области.</w:t>
      </w:r>
    </w:p>
    <w:p w14:paraId="30618285" w14:textId="77777777" w:rsidR="0070223A" w:rsidRPr="0051041F" w:rsidRDefault="0070223A" w:rsidP="0070223A">
      <w:pPr>
        <w:pStyle w:val="af0"/>
        <w:tabs>
          <w:tab w:val="left" w:pos="1134"/>
        </w:tabs>
        <w:ind w:left="0" w:right="-2" w:firstLine="709"/>
        <w:jc w:val="both"/>
        <w:rPr>
          <w:szCs w:val="28"/>
        </w:rPr>
      </w:pPr>
      <w:r w:rsidRPr="0070223A">
        <w:rPr>
          <w:sz w:val="28"/>
          <w:szCs w:val="28"/>
        </w:rPr>
        <w:t xml:space="preserve">  </w:t>
      </w:r>
    </w:p>
    <w:p w14:paraId="27D8EBFA" w14:textId="77777777" w:rsidR="0070223A" w:rsidRDefault="003C45AD" w:rsidP="0070223A">
      <w:pPr>
        <w:rPr>
          <w:sz w:val="24"/>
          <w:szCs w:val="28"/>
        </w:rPr>
      </w:pPr>
      <w:r>
        <w:rPr>
          <w:sz w:val="24"/>
          <w:szCs w:val="28"/>
        </w:rPr>
        <w:t xml:space="preserve">   </w:t>
      </w:r>
    </w:p>
    <w:p w14:paraId="47E1B07C" w14:textId="77777777" w:rsidR="00BE3FE2" w:rsidRPr="0051041F" w:rsidRDefault="00BE3FE2" w:rsidP="0070223A">
      <w:pPr>
        <w:rPr>
          <w:sz w:val="24"/>
          <w:szCs w:val="28"/>
        </w:rPr>
      </w:pPr>
    </w:p>
    <w:p w14:paraId="383C56A5" w14:textId="77777777" w:rsidR="00A93184" w:rsidRDefault="004121AC" w:rsidP="00A93184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A93184">
        <w:rPr>
          <w:sz w:val="28"/>
          <w:szCs w:val="28"/>
        </w:rPr>
        <w:t xml:space="preserve"> округа</w:t>
      </w:r>
      <w:r w:rsidR="008A6CE2">
        <w:rPr>
          <w:sz w:val="28"/>
          <w:szCs w:val="28"/>
        </w:rPr>
        <w:t xml:space="preserve">                     </w:t>
      </w:r>
      <w:r w:rsidR="00A93184">
        <w:rPr>
          <w:sz w:val="28"/>
          <w:szCs w:val="28"/>
        </w:rPr>
        <w:tab/>
        <w:t xml:space="preserve">                                     </w:t>
      </w:r>
      <w:r>
        <w:rPr>
          <w:sz w:val="28"/>
          <w:szCs w:val="28"/>
        </w:rPr>
        <w:t xml:space="preserve">           </w:t>
      </w:r>
      <w:r w:rsidR="00BE3FE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</w:t>
      </w:r>
      <w:r w:rsidR="003C45AD">
        <w:rPr>
          <w:sz w:val="28"/>
          <w:szCs w:val="28"/>
        </w:rPr>
        <w:t xml:space="preserve">  </w:t>
      </w:r>
      <w:r w:rsidR="008E50CB">
        <w:rPr>
          <w:sz w:val="28"/>
          <w:szCs w:val="28"/>
        </w:rPr>
        <w:t xml:space="preserve">   </w:t>
      </w:r>
      <w:r w:rsidR="003C45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А.В. </w:t>
      </w:r>
      <w:proofErr w:type="spellStart"/>
      <w:r>
        <w:rPr>
          <w:sz w:val="28"/>
          <w:szCs w:val="28"/>
        </w:rPr>
        <w:t>Разов</w:t>
      </w:r>
      <w:proofErr w:type="spellEnd"/>
    </w:p>
    <w:p w14:paraId="7DD4CA5C" w14:textId="77777777" w:rsidR="00AC1347" w:rsidRDefault="00AC1347" w:rsidP="0070223A">
      <w:pPr>
        <w:tabs>
          <w:tab w:val="left" w:pos="0"/>
        </w:tabs>
        <w:rPr>
          <w:sz w:val="28"/>
          <w:szCs w:val="28"/>
        </w:rPr>
      </w:pPr>
    </w:p>
    <w:p w14:paraId="67642421" w14:textId="77777777" w:rsidR="00AC1347" w:rsidRDefault="00AC1347" w:rsidP="0070223A">
      <w:pPr>
        <w:tabs>
          <w:tab w:val="left" w:pos="0"/>
        </w:tabs>
        <w:rPr>
          <w:sz w:val="28"/>
          <w:szCs w:val="28"/>
        </w:rPr>
      </w:pPr>
    </w:p>
    <w:p w14:paraId="07CAF7CF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1091704E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368E2B57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07217BA1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2A908CDB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06787E56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57935560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4A3F1D30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724FA80E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74EF1752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135E96E8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2ED00E56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7EC2BABA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0F826856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18E95AF9" w14:textId="77777777" w:rsidR="00FD6AEF" w:rsidRDefault="00FD6AEF" w:rsidP="000C27F2">
      <w:pPr>
        <w:pStyle w:val="text1cl"/>
        <w:spacing w:before="0" w:after="0"/>
        <w:jc w:val="left"/>
        <w:rPr>
          <w:bCs/>
          <w:sz w:val="28"/>
          <w:szCs w:val="28"/>
        </w:rPr>
      </w:pPr>
    </w:p>
    <w:p w14:paraId="4B53D0FB" w14:textId="77777777" w:rsidR="00452A16" w:rsidRDefault="00452A16" w:rsidP="000C27F2">
      <w:pPr>
        <w:pStyle w:val="text1cl"/>
        <w:spacing w:before="0" w:after="0"/>
        <w:jc w:val="left"/>
        <w:rPr>
          <w:bCs/>
          <w:sz w:val="28"/>
          <w:szCs w:val="28"/>
        </w:rPr>
      </w:pPr>
    </w:p>
    <w:p w14:paraId="698514CF" w14:textId="77777777" w:rsidR="00E66989" w:rsidRDefault="00E66989" w:rsidP="000C27F2">
      <w:pPr>
        <w:pStyle w:val="text1cl"/>
        <w:spacing w:before="0" w:after="0"/>
        <w:jc w:val="left"/>
        <w:rPr>
          <w:bCs/>
          <w:sz w:val="28"/>
          <w:szCs w:val="28"/>
        </w:rPr>
      </w:pPr>
    </w:p>
    <w:p w14:paraId="317C2B0F" w14:textId="77777777" w:rsidR="00E66989" w:rsidRDefault="00E66989" w:rsidP="000C27F2">
      <w:pPr>
        <w:pStyle w:val="text1cl"/>
        <w:spacing w:before="0" w:after="0"/>
        <w:jc w:val="left"/>
        <w:rPr>
          <w:bCs/>
          <w:sz w:val="28"/>
          <w:szCs w:val="28"/>
        </w:rPr>
      </w:pPr>
    </w:p>
    <w:p w14:paraId="038C9A79" w14:textId="77777777" w:rsidR="00E66989" w:rsidRDefault="00E66989" w:rsidP="000C27F2">
      <w:pPr>
        <w:pStyle w:val="text1cl"/>
        <w:spacing w:before="0" w:after="0"/>
        <w:jc w:val="left"/>
        <w:rPr>
          <w:bCs/>
          <w:sz w:val="28"/>
          <w:szCs w:val="28"/>
        </w:rPr>
      </w:pPr>
    </w:p>
    <w:p w14:paraId="440EB407" w14:textId="77777777" w:rsidR="00AC1347" w:rsidRPr="006028AE" w:rsidRDefault="00AC1347" w:rsidP="00452A16">
      <w:pPr>
        <w:ind w:left="5387"/>
        <w:jc w:val="center"/>
        <w:rPr>
          <w:bCs/>
          <w:iCs/>
          <w:sz w:val="28"/>
        </w:rPr>
      </w:pPr>
      <w:r w:rsidRPr="006028AE">
        <w:rPr>
          <w:bCs/>
          <w:iCs/>
          <w:sz w:val="28"/>
        </w:rPr>
        <w:lastRenderedPageBreak/>
        <w:t>Приложение</w:t>
      </w:r>
    </w:p>
    <w:p w14:paraId="031D407F" w14:textId="77777777" w:rsidR="00AC1347" w:rsidRPr="006028AE" w:rsidRDefault="00AC1347" w:rsidP="00452A16">
      <w:pPr>
        <w:ind w:left="5387"/>
        <w:jc w:val="center"/>
        <w:rPr>
          <w:bCs/>
          <w:iCs/>
          <w:sz w:val="28"/>
        </w:rPr>
      </w:pPr>
      <w:r w:rsidRPr="006028AE">
        <w:rPr>
          <w:bCs/>
          <w:iCs/>
          <w:sz w:val="28"/>
        </w:rPr>
        <w:t>к постановлению администрации</w:t>
      </w:r>
    </w:p>
    <w:p w14:paraId="143FF459" w14:textId="77777777" w:rsidR="00AC1347" w:rsidRPr="006028AE" w:rsidRDefault="00AC1347" w:rsidP="00452A16">
      <w:pPr>
        <w:ind w:left="5387"/>
        <w:jc w:val="center"/>
        <w:rPr>
          <w:bCs/>
          <w:iCs/>
          <w:sz w:val="28"/>
        </w:rPr>
      </w:pPr>
      <w:proofErr w:type="spellStart"/>
      <w:r w:rsidRPr="006028AE">
        <w:rPr>
          <w:bCs/>
          <w:iCs/>
          <w:sz w:val="28"/>
        </w:rPr>
        <w:t>Собинского</w:t>
      </w:r>
      <w:proofErr w:type="spellEnd"/>
      <w:r w:rsidRPr="006028AE">
        <w:rPr>
          <w:bCs/>
          <w:iCs/>
          <w:sz w:val="28"/>
        </w:rPr>
        <w:t xml:space="preserve"> муниципального округа</w:t>
      </w:r>
    </w:p>
    <w:p w14:paraId="748DB440" w14:textId="77777777" w:rsidR="00AC1347" w:rsidRPr="006028AE" w:rsidRDefault="00AC1347" w:rsidP="00452A16">
      <w:pPr>
        <w:ind w:left="5387"/>
        <w:jc w:val="center"/>
        <w:rPr>
          <w:bCs/>
          <w:iCs/>
          <w:sz w:val="28"/>
        </w:rPr>
      </w:pPr>
      <w:r w:rsidRPr="006028AE">
        <w:rPr>
          <w:bCs/>
          <w:iCs/>
          <w:sz w:val="28"/>
        </w:rPr>
        <w:t xml:space="preserve">от </w:t>
      </w:r>
      <w:r w:rsidR="00DE31A2" w:rsidRPr="00DE31A2">
        <w:rPr>
          <w:sz w:val="28"/>
          <w:szCs w:val="28"/>
          <w:u w:val="single"/>
        </w:rPr>
        <w:t>17.06.2026</w:t>
      </w:r>
      <w:r w:rsidRPr="006028AE">
        <w:rPr>
          <w:bCs/>
          <w:iCs/>
          <w:sz w:val="28"/>
        </w:rPr>
        <w:t xml:space="preserve"> № </w:t>
      </w:r>
      <w:r w:rsidR="00DE31A2" w:rsidRPr="00DE31A2">
        <w:rPr>
          <w:sz w:val="28"/>
          <w:szCs w:val="28"/>
          <w:u w:val="single"/>
        </w:rPr>
        <w:t>1052</w:t>
      </w:r>
    </w:p>
    <w:p w14:paraId="7B48FBC0" w14:textId="77777777" w:rsidR="00AC1347" w:rsidRDefault="00AC1347" w:rsidP="00AC1347">
      <w:pPr>
        <w:jc w:val="center"/>
        <w:rPr>
          <w:b/>
          <w:bCs/>
          <w:i/>
          <w:iCs/>
        </w:rPr>
      </w:pPr>
    </w:p>
    <w:p w14:paraId="39EEE25F" w14:textId="77777777" w:rsidR="00AC1347" w:rsidRPr="0051041F" w:rsidRDefault="009810A6" w:rsidP="00AC1347">
      <w:pPr>
        <w:jc w:val="center"/>
        <w:rPr>
          <w:bCs/>
          <w:iCs/>
          <w:sz w:val="28"/>
        </w:rPr>
      </w:pPr>
      <w:r>
        <w:rPr>
          <w:bCs/>
          <w:iCs/>
          <w:sz w:val="28"/>
        </w:rPr>
        <w:t>Мероприятие, проводимое</w:t>
      </w:r>
      <w:r w:rsidR="00AC1347" w:rsidRPr="0051041F">
        <w:rPr>
          <w:bCs/>
          <w:iCs/>
          <w:sz w:val="28"/>
        </w:rPr>
        <w:t xml:space="preserve"> в </w:t>
      </w:r>
      <w:proofErr w:type="spellStart"/>
      <w:r w:rsidR="00AC1347" w:rsidRPr="0051041F">
        <w:rPr>
          <w:bCs/>
          <w:iCs/>
          <w:sz w:val="28"/>
        </w:rPr>
        <w:t>Собинском</w:t>
      </w:r>
      <w:proofErr w:type="spellEnd"/>
      <w:r w:rsidR="00AC1347" w:rsidRPr="0051041F">
        <w:rPr>
          <w:bCs/>
          <w:iCs/>
          <w:sz w:val="28"/>
        </w:rPr>
        <w:t xml:space="preserve"> муниципальном округе</w:t>
      </w:r>
    </w:p>
    <w:p w14:paraId="1C6F2676" w14:textId="77777777" w:rsidR="00AC1347" w:rsidRPr="0051041F" w:rsidRDefault="009810A6" w:rsidP="00AC1347">
      <w:pPr>
        <w:jc w:val="center"/>
        <w:rPr>
          <w:bCs/>
          <w:iCs/>
          <w:sz w:val="28"/>
        </w:rPr>
      </w:pPr>
      <w:r>
        <w:rPr>
          <w:bCs/>
          <w:iCs/>
          <w:sz w:val="28"/>
        </w:rPr>
        <w:t>19</w:t>
      </w:r>
      <w:r w:rsidR="004121AC">
        <w:rPr>
          <w:bCs/>
          <w:iCs/>
          <w:sz w:val="28"/>
        </w:rPr>
        <w:t xml:space="preserve"> июня 2026</w:t>
      </w:r>
      <w:r w:rsidR="00AC1347" w:rsidRPr="0051041F">
        <w:rPr>
          <w:bCs/>
          <w:iCs/>
          <w:sz w:val="28"/>
        </w:rPr>
        <w:t xml:space="preserve"> года</w:t>
      </w:r>
    </w:p>
    <w:p w14:paraId="6F234F70" w14:textId="77777777" w:rsidR="00AC1347" w:rsidRPr="0051041F" w:rsidRDefault="00AC1347" w:rsidP="00AC1347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4111"/>
        <w:gridCol w:w="3969"/>
      </w:tblGrid>
      <w:tr w:rsidR="00AC1347" w:rsidRPr="00AC1347" w14:paraId="2885BA91" w14:textId="77777777" w:rsidTr="00A93184">
        <w:tc>
          <w:tcPr>
            <w:tcW w:w="1701" w:type="dxa"/>
          </w:tcPr>
          <w:p w14:paraId="38AB5BF9" w14:textId="77777777" w:rsidR="00AC1347" w:rsidRPr="00AC1347" w:rsidRDefault="00AC1347" w:rsidP="003C086A">
            <w:pPr>
              <w:ind w:firstLine="33"/>
              <w:jc w:val="center"/>
              <w:rPr>
                <w:sz w:val="28"/>
              </w:rPr>
            </w:pPr>
            <w:r w:rsidRPr="00AC1347">
              <w:rPr>
                <w:bCs/>
                <w:iCs/>
                <w:sz w:val="28"/>
              </w:rPr>
              <w:t>Время проведения</w:t>
            </w:r>
          </w:p>
        </w:tc>
        <w:tc>
          <w:tcPr>
            <w:tcW w:w="4111" w:type="dxa"/>
          </w:tcPr>
          <w:p w14:paraId="20F422AC" w14:textId="77777777" w:rsidR="00AC1347" w:rsidRPr="00AC1347" w:rsidRDefault="00AC1347" w:rsidP="003C086A">
            <w:pPr>
              <w:ind w:firstLine="40"/>
              <w:jc w:val="center"/>
              <w:rPr>
                <w:sz w:val="28"/>
              </w:rPr>
            </w:pPr>
            <w:r w:rsidRPr="00AC1347">
              <w:rPr>
                <w:bCs/>
                <w:iCs/>
                <w:sz w:val="28"/>
              </w:rPr>
              <w:t>Место проведения</w:t>
            </w:r>
          </w:p>
        </w:tc>
        <w:tc>
          <w:tcPr>
            <w:tcW w:w="3969" w:type="dxa"/>
          </w:tcPr>
          <w:p w14:paraId="50E2D156" w14:textId="77777777" w:rsidR="00AC1347" w:rsidRPr="00AC1347" w:rsidRDefault="00AC1347" w:rsidP="003C086A">
            <w:pPr>
              <w:jc w:val="center"/>
              <w:rPr>
                <w:sz w:val="28"/>
              </w:rPr>
            </w:pPr>
            <w:r w:rsidRPr="00AC1347">
              <w:rPr>
                <w:bCs/>
                <w:iCs/>
                <w:sz w:val="28"/>
              </w:rPr>
              <w:t>Наименование мероприятия</w:t>
            </w:r>
          </w:p>
        </w:tc>
      </w:tr>
      <w:tr w:rsidR="00C95C78" w:rsidRPr="00AC1347" w14:paraId="743BB205" w14:textId="77777777" w:rsidTr="00A93184">
        <w:tc>
          <w:tcPr>
            <w:tcW w:w="1701" w:type="dxa"/>
          </w:tcPr>
          <w:p w14:paraId="2D531CDA" w14:textId="77777777" w:rsidR="00C95C78" w:rsidRPr="00AC1347" w:rsidRDefault="00C95C78" w:rsidP="009810A6">
            <w:pPr>
              <w:pStyle w:val="af2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с </w:t>
            </w:r>
            <w:r w:rsidR="009810A6">
              <w:rPr>
                <w:rFonts w:ascii="Times New Roman" w:hAnsi="Times New Roman"/>
                <w:color w:val="000000"/>
                <w:sz w:val="28"/>
                <w:szCs w:val="24"/>
              </w:rPr>
              <w:t>19:00</w:t>
            </w:r>
          </w:p>
        </w:tc>
        <w:tc>
          <w:tcPr>
            <w:tcW w:w="4111" w:type="dxa"/>
          </w:tcPr>
          <w:p w14:paraId="6886984E" w14:textId="77777777" w:rsidR="00C95C78" w:rsidRPr="00AC1347" w:rsidRDefault="009810A6" w:rsidP="00C95C78">
            <w:pPr>
              <w:pStyle w:val="af2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4"/>
              </w:rPr>
              <w:t>Собинка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(</w:t>
            </w:r>
            <w:r w:rsidR="00C95C78">
              <w:rPr>
                <w:rFonts w:ascii="Times New Roman" w:hAnsi="Times New Roman"/>
                <w:color w:val="000000"/>
                <w:sz w:val="28"/>
                <w:szCs w:val="24"/>
              </w:rPr>
              <w:t>Центральная площадь Карла Маркса</w:t>
            </w:r>
            <w:r>
              <w:rPr>
                <w:rFonts w:ascii="Times New Roman" w:hAnsi="Times New Roman"/>
                <w:color w:val="000000"/>
                <w:sz w:val="28"/>
                <w:szCs w:val="24"/>
              </w:rPr>
              <w:t>)</w:t>
            </w:r>
          </w:p>
        </w:tc>
        <w:tc>
          <w:tcPr>
            <w:tcW w:w="3969" w:type="dxa"/>
          </w:tcPr>
          <w:p w14:paraId="0E8DE29F" w14:textId="77777777" w:rsidR="00C95C78" w:rsidRPr="009810A6" w:rsidRDefault="009810A6" w:rsidP="00C95C78">
            <w:pPr>
              <w:pStyle w:val="af2"/>
              <w:rPr>
                <w:rFonts w:ascii="Times New Roman" w:hAnsi="Times New Roman"/>
                <w:b/>
                <w:color w:val="FF0000"/>
                <w:sz w:val="28"/>
                <w:szCs w:val="24"/>
              </w:rPr>
            </w:pPr>
            <w:r w:rsidRPr="009810A6">
              <w:rPr>
                <w:rFonts w:ascii="Times New Roman" w:hAnsi="Times New Roman"/>
                <w:sz w:val="28"/>
                <w:szCs w:val="28"/>
              </w:rPr>
              <w:t>Всероссийски</w:t>
            </w:r>
            <w:r w:rsidR="00DE31A2">
              <w:rPr>
                <w:rFonts w:ascii="Times New Roman" w:hAnsi="Times New Roman"/>
                <w:sz w:val="28"/>
                <w:szCs w:val="28"/>
              </w:rPr>
              <w:t>й Фестиваль- марафон «Песни России</w:t>
            </w:r>
            <w:r w:rsidRPr="009810A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14:paraId="312955DD" w14:textId="77777777" w:rsidR="00AC1347" w:rsidRDefault="00AC1347" w:rsidP="00AC1347"/>
    <w:p w14:paraId="19CFD66E" w14:textId="77777777" w:rsidR="00A93184" w:rsidRDefault="00A93184" w:rsidP="00AC1347"/>
    <w:p w14:paraId="5561F6F4" w14:textId="77777777" w:rsidR="00AC1347" w:rsidRDefault="00AC1347" w:rsidP="000C27F2">
      <w:pPr>
        <w:pStyle w:val="text1cl"/>
        <w:spacing w:before="0" w:after="0"/>
        <w:jc w:val="left"/>
        <w:rPr>
          <w:bCs/>
          <w:sz w:val="28"/>
          <w:szCs w:val="28"/>
        </w:rPr>
      </w:pPr>
    </w:p>
    <w:p w14:paraId="2A4BC2F0" w14:textId="77777777" w:rsidR="00AC1347" w:rsidRDefault="00AC1347" w:rsidP="000C27F2">
      <w:pPr>
        <w:pStyle w:val="text1cl"/>
        <w:spacing w:before="0" w:after="0"/>
        <w:jc w:val="left"/>
        <w:rPr>
          <w:bCs/>
          <w:sz w:val="28"/>
          <w:szCs w:val="28"/>
        </w:rPr>
      </w:pPr>
    </w:p>
    <w:p w14:paraId="378231ED" w14:textId="77777777" w:rsidR="00167260" w:rsidRDefault="00167260" w:rsidP="000C27F2">
      <w:pPr>
        <w:pStyle w:val="text1cl"/>
        <w:spacing w:before="0" w:after="0"/>
        <w:jc w:val="left"/>
        <w:rPr>
          <w:bCs/>
          <w:sz w:val="28"/>
          <w:szCs w:val="28"/>
        </w:rPr>
      </w:pPr>
    </w:p>
    <w:p w14:paraId="18C2288B" w14:textId="77777777" w:rsidR="00167260" w:rsidRDefault="00167260" w:rsidP="000C27F2">
      <w:pPr>
        <w:pStyle w:val="text1cl"/>
        <w:spacing w:before="0" w:after="0"/>
        <w:jc w:val="left"/>
        <w:rPr>
          <w:bCs/>
          <w:sz w:val="28"/>
          <w:szCs w:val="28"/>
        </w:rPr>
      </w:pPr>
    </w:p>
    <w:p w14:paraId="6B9A0EFF" w14:textId="77777777" w:rsidR="00167260" w:rsidRPr="00167260" w:rsidRDefault="00167260" w:rsidP="00167260">
      <w:pPr>
        <w:pStyle w:val="text1cl"/>
        <w:rPr>
          <w:bCs/>
          <w:sz w:val="28"/>
          <w:szCs w:val="28"/>
        </w:rPr>
      </w:pPr>
    </w:p>
    <w:sectPr w:rsidR="00167260" w:rsidRPr="00167260" w:rsidSect="00617020">
      <w:pgSz w:w="11906" w:h="16838"/>
      <w:pgMar w:top="709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 w:hint="default"/>
        <w:sz w:val="28"/>
        <w:szCs w:val="28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11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60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40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60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0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740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520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00000004"/>
    <w:multiLevelType w:val="multilevel"/>
    <w:tmpl w:val="00000004"/>
    <w:name w:val="WWNum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1800" w:hanging="360"/>
      </w:pPr>
      <w:rPr>
        <w:rFonts w:ascii="Times New Roman" w:hAnsi="Times New Roman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Times New Roman" w:hAnsi="Times New Roman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2520" w:hanging="360"/>
      </w:pPr>
      <w:rPr>
        <w:rFonts w:ascii="Times New Roman" w:hAnsi="Times New Roman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Times New Roman" w:hAnsi="Times New Roman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3240" w:hanging="360"/>
      </w:pPr>
      <w:rPr>
        <w:rFonts w:ascii="Times New Roman" w:hAnsi="Times New Roman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Times New Roman" w:hAnsi="Times New Roman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7"/>
    <w:multiLevelType w:val="multilevel"/>
    <w:tmpl w:val="00000007"/>
    <w:name w:val="WWNum13"/>
    <w:lvl w:ilvl="0">
      <w:start w:val="1"/>
      <w:numFmt w:val="decimal"/>
      <w:lvlText w:val="3.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3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3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3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3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3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3.%9.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0000008"/>
    <w:multiLevelType w:val="multilevel"/>
    <w:tmpl w:val="00000008"/>
    <w:name w:val="WWNum15"/>
    <w:lvl w:ilvl="0">
      <w:start w:val="2005"/>
      <w:numFmt w:val="decimal"/>
      <w:lvlText w:val="14.06.%1"/>
      <w:lvlJc w:val="left"/>
      <w:pPr>
        <w:tabs>
          <w:tab w:val="num" w:pos="0"/>
        </w:tabs>
        <w:ind w:left="720" w:hanging="360"/>
      </w:pPr>
    </w:lvl>
    <w:lvl w:ilvl="1">
      <w:start w:val="2005"/>
      <w:numFmt w:val="decimal"/>
      <w:lvlText w:val="14.06.%2"/>
      <w:lvlJc w:val="left"/>
      <w:pPr>
        <w:tabs>
          <w:tab w:val="num" w:pos="0"/>
        </w:tabs>
        <w:ind w:left="1080" w:hanging="360"/>
      </w:pPr>
    </w:lvl>
    <w:lvl w:ilvl="2">
      <w:start w:val="2005"/>
      <w:numFmt w:val="decimal"/>
      <w:lvlText w:val="14.06.%3"/>
      <w:lvlJc w:val="left"/>
      <w:pPr>
        <w:tabs>
          <w:tab w:val="num" w:pos="0"/>
        </w:tabs>
        <w:ind w:left="1440" w:hanging="360"/>
      </w:pPr>
    </w:lvl>
    <w:lvl w:ilvl="3">
      <w:start w:val="2005"/>
      <w:numFmt w:val="decimal"/>
      <w:lvlText w:val="14.06.%4"/>
      <w:lvlJc w:val="left"/>
      <w:pPr>
        <w:tabs>
          <w:tab w:val="num" w:pos="0"/>
        </w:tabs>
        <w:ind w:left="1800" w:hanging="360"/>
      </w:pPr>
    </w:lvl>
    <w:lvl w:ilvl="4">
      <w:start w:val="2005"/>
      <w:numFmt w:val="decimal"/>
      <w:lvlText w:val="14.06.%5"/>
      <w:lvlJc w:val="left"/>
      <w:pPr>
        <w:tabs>
          <w:tab w:val="num" w:pos="0"/>
        </w:tabs>
        <w:ind w:left="2160" w:hanging="360"/>
      </w:pPr>
    </w:lvl>
    <w:lvl w:ilvl="5">
      <w:start w:val="2005"/>
      <w:numFmt w:val="decimal"/>
      <w:lvlText w:val="14.06.%6"/>
      <w:lvlJc w:val="left"/>
      <w:pPr>
        <w:tabs>
          <w:tab w:val="num" w:pos="0"/>
        </w:tabs>
        <w:ind w:left="2520" w:hanging="360"/>
      </w:pPr>
    </w:lvl>
    <w:lvl w:ilvl="6">
      <w:start w:val="2005"/>
      <w:numFmt w:val="decimal"/>
      <w:lvlText w:val="14.06.%7"/>
      <w:lvlJc w:val="left"/>
      <w:pPr>
        <w:tabs>
          <w:tab w:val="num" w:pos="0"/>
        </w:tabs>
        <w:ind w:left="2880" w:hanging="360"/>
      </w:pPr>
    </w:lvl>
    <w:lvl w:ilvl="7">
      <w:start w:val="2005"/>
      <w:numFmt w:val="decimal"/>
      <w:lvlText w:val="14.06.%8"/>
      <w:lvlJc w:val="left"/>
      <w:pPr>
        <w:tabs>
          <w:tab w:val="num" w:pos="0"/>
        </w:tabs>
        <w:ind w:left="3240" w:hanging="360"/>
      </w:pPr>
    </w:lvl>
    <w:lvl w:ilvl="8">
      <w:start w:val="2005"/>
      <w:numFmt w:val="decimal"/>
      <w:lvlText w:val="14.06.%9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Num1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0000000A"/>
    <w:multiLevelType w:val="multilevel"/>
    <w:tmpl w:val="0000000A"/>
    <w:name w:val="WWNum19"/>
    <w:lvl w:ilvl="0">
      <w:start w:val="2"/>
      <w:numFmt w:val="decimal"/>
      <w:lvlText w:val="4.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8.%9.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67C02B7"/>
    <w:multiLevelType w:val="multilevel"/>
    <w:tmpl w:val="A240DB9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8" w15:restartNumberingAfterBreak="0">
    <w:nsid w:val="0A575379"/>
    <w:multiLevelType w:val="hybridMultilevel"/>
    <w:tmpl w:val="84E831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AC515C"/>
    <w:multiLevelType w:val="hybridMultilevel"/>
    <w:tmpl w:val="F6A02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5F1776"/>
    <w:multiLevelType w:val="multilevel"/>
    <w:tmpl w:val="FF2A9AD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58CC40AF"/>
    <w:multiLevelType w:val="hybridMultilevel"/>
    <w:tmpl w:val="1CC66108"/>
    <w:lvl w:ilvl="0" w:tplc="5126AFA6">
      <w:start w:val="1"/>
      <w:numFmt w:val="decimal"/>
      <w:lvlText w:val="%1."/>
      <w:lvlJc w:val="left"/>
      <w:pPr>
        <w:ind w:left="118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30A3981"/>
    <w:multiLevelType w:val="multilevel"/>
    <w:tmpl w:val="B19E88D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778615DE"/>
    <w:multiLevelType w:val="hybridMultilevel"/>
    <w:tmpl w:val="4C9A1FFA"/>
    <w:lvl w:ilvl="0" w:tplc="7C94C8F6">
      <w:start w:val="1"/>
      <w:numFmt w:val="bullet"/>
      <w:lvlText w:val="-"/>
      <w:lvlJc w:val="left"/>
      <w:pPr>
        <w:ind w:left="795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41369519">
    <w:abstractNumId w:val="11"/>
  </w:num>
  <w:num w:numId="2" w16cid:durableId="1572040089">
    <w:abstractNumId w:val="10"/>
  </w:num>
  <w:num w:numId="3" w16cid:durableId="1753773958">
    <w:abstractNumId w:val="9"/>
  </w:num>
  <w:num w:numId="4" w16cid:durableId="447970695">
    <w:abstractNumId w:val="13"/>
  </w:num>
  <w:num w:numId="5" w16cid:durableId="159740972">
    <w:abstractNumId w:val="8"/>
  </w:num>
  <w:num w:numId="6" w16cid:durableId="51975548">
    <w:abstractNumId w:val="7"/>
  </w:num>
  <w:num w:numId="7" w16cid:durableId="1924139758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6C76"/>
    <w:rsid w:val="00002635"/>
    <w:rsid w:val="00005148"/>
    <w:rsid w:val="000062A6"/>
    <w:rsid w:val="00014734"/>
    <w:rsid w:val="00015A00"/>
    <w:rsid w:val="0002123D"/>
    <w:rsid w:val="000243FF"/>
    <w:rsid w:val="000244F2"/>
    <w:rsid w:val="000340F3"/>
    <w:rsid w:val="0004264A"/>
    <w:rsid w:val="0004271B"/>
    <w:rsid w:val="00047988"/>
    <w:rsid w:val="00047AE9"/>
    <w:rsid w:val="00052872"/>
    <w:rsid w:val="0005437D"/>
    <w:rsid w:val="0005605C"/>
    <w:rsid w:val="00056F0A"/>
    <w:rsid w:val="000642C6"/>
    <w:rsid w:val="000643AB"/>
    <w:rsid w:val="00064CD8"/>
    <w:rsid w:val="00066DA4"/>
    <w:rsid w:val="00071CCF"/>
    <w:rsid w:val="00090404"/>
    <w:rsid w:val="00096405"/>
    <w:rsid w:val="00097A82"/>
    <w:rsid w:val="000A3503"/>
    <w:rsid w:val="000A3956"/>
    <w:rsid w:val="000A6F27"/>
    <w:rsid w:val="000B2BA6"/>
    <w:rsid w:val="000B4E78"/>
    <w:rsid w:val="000C27F2"/>
    <w:rsid w:val="000C328D"/>
    <w:rsid w:val="000C59A5"/>
    <w:rsid w:val="000D2908"/>
    <w:rsid w:val="000D575D"/>
    <w:rsid w:val="000E2843"/>
    <w:rsid w:val="000F0D6B"/>
    <w:rsid w:val="000F140C"/>
    <w:rsid w:val="00106E6D"/>
    <w:rsid w:val="00126337"/>
    <w:rsid w:val="00142D8E"/>
    <w:rsid w:val="00150D73"/>
    <w:rsid w:val="001546D8"/>
    <w:rsid w:val="00157792"/>
    <w:rsid w:val="00165F12"/>
    <w:rsid w:val="00167260"/>
    <w:rsid w:val="00170BBF"/>
    <w:rsid w:val="00176176"/>
    <w:rsid w:val="001775D0"/>
    <w:rsid w:val="00181070"/>
    <w:rsid w:val="0018230E"/>
    <w:rsid w:val="00183AD6"/>
    <w:rsid w:val="001841A0"/>
    <w:rsid w:val="00184A5A"/>
    <w:rsid w:val="00191310"/>
    <w:rsid w:val="00191782"/>
    <w:rsid w:val="00194189"/>
    <w:rsid w:val="00194EE2"/>
    <w:rsid w:val="001975B3"/>
    <w:rsid w:val="001A0AA8"/>
    <w:rsid w:val="001A1B3D"/>
    <w:rsid w:val="001A2D3B"/>
    <w:rsid w:val="001A3FD0"/>
    <w:rsid w:val="001A541D"/>
    <w:rsid w:val="001A6187"/>
    <w:rsid w:val="001C4A7C"/>
    <w:rsid w:val="001C5AE2"/>
    <w:rsid w:val="001D7B7E"/>
    <w:rsid w:val="001F3306"/>
    <w:rsid w:val="001F472C"/>
    <w:rsid w:val="001F7CFC"/>
    <w:rsid w:val="002036B6"/>
    <w:rsid w:val="00221873"/>
    <w:rsid w:val="00224922"/>
    <w:rsid w:val="00236C76"/>
    <w:rsid w:val="00237D55"/>
    <w:rsid w:val="00250F0B"/>
    <w:rsid w:val="002548F6"/>
    <w:rsid w:val="00261447"/>
    <w:rsid w:val="00264CDE"/>
    <w:rsid w:val="00264E59"/>
    <w:rsid w:val="002703CB"/>
    <w:rsid w:val="00277773"/>
    <w:rsid w:val="002803E8"/>
    <w:rsid w:val="002813FD"/>
    <w:rsid w:val="00283FBF"/>
    <w:rsid w:val="002A2B21"/>
    <w:rsid w:val="002A43B9"/>
    <w:rsid w:val="002A4873"/>
    <w:rsid w:val="002B3876"/>
    <w:rsid w:val="002B72E2"/>
    <w:rsid w:val="002B7890"/>
    <w:rsid w:val="002D4178"/>
    <w:rsid w:val="002E43E0"/>
    <w:rsid w:val="002E79B8"/>
    <w:rsid w:val="002F3FC9"/>
    <w:rsid w:val="002F4442"/>
    <w:rsid w:val="002F6C0C"/>
    <w:rsid w:val="0030066D"/>
    <w:rsid w:val="00303734"/>
    <w:rsid w:val="00306DA9"/>
    <w:rsid w:val="00313449"/>
    <w:rsid w:val="00313E0B"/>
    <w:rsid w:val="00315955"/>
    <w:rsid w:val="00316138"/>
    <w:rsid w:val="00316D40"/>
    <w:rsid w:val="00317C9E"/>
    <w:rsid w:val="0032147C"/>
    <w:rsid w:val="00321B77"/>
    <w:rsid w:val="00333FDD"/>
    <w:rsid w:val="003419AE"/>
    <w:rsid w:val="00346773"/>
    <w:rsid w:val="00346910"/>
    <w:rsid w:val="00350B95"/>
    <w:rsid w:val="00351100"/>
    <w:rsid w:val="00351ED2"/>
    <w:rsid w:val="003529AB"/>
    <w:rsid w:val="00352CDE"/>
    <w:rsid w:val="003542EE"/>
    <w:rsid w:val="00354991"/>
    <w:rsid w:val="003556BC"/>
    <w:rsid w:val="00361B45"/>
    <w:rsid w:val="00362FEA"/>
    <w:rsid w:val="00364A4E"/>
    <w:rsid w:val="00366660"/>
    <w:rsid w:val="00372049"/>
    <w:rsid w:val="00380634"/>
    <w:rsid w:val="00381F32"/>
    <w:rsid w:val="0038257D"/>
    <w:rsid w:val="003844AE"/>
    <w:rsid w:val="003848C2"/>
    <w:rsid w:val="00392117"/>
    <w:rsid w:val="0039250F"/>
    <w:rsid w:val="00394658"/>
    <w:rsid w:val="003A017A"/>
    <w:rsid w:val="003A1326"/>
    <w:rsid w:val="003A3C4A"/>
    <w:rsid w:val="003A4BD0"/>
    <w:rsid w:val="003A6D4F"/>
    <w:rsid w:val="003B004E"/>
    <w:rsid w:val="003B55AA"/>
    <w:rsid w:val="003B65A3"/>
    <w:rsid w:val="003C086A"/>
    <w:rsid w:val="003C45AD"/>
    <w:rsid w:val="003C70F4"/>
    <w:rsid w:val="003D6A66"/>
    <w:rsid w:val="003D6CEC"/>
    <w:rsid w:val="003F0ADA"/>
    <w:rsid w:val="00401794"/>
    <w:rsid w:val="00401CAF"/>
    <w:rsid w:val="004121AC"/>
    <w:rsid w:val="0041327B"/>
    <w:rsid w:val="004133E2"/>
    <w:rsid w:val="004271D2"/>
    <w:rsid w:val="00433FA7"/>
    <w:rsid w:val="004354AA"/>
    <w:rsid w:val="00437221"/>
    <w:rsid w:val="00437605"/>
    <w:rsid w:val="00437DF7"/>
    <w:rsid w:val="004402F1"/>
    <w:rsid w:val="00444D9F"/>
    <w:rsid w:val="004521FB"/>
    <w:rsid w:val="00452A16"/>
    <w:rsid w:val="00452A88"/>
    <w:rsid w:val="0045441E"/>
    <w:rsid w:val="00455E82"/>
    <w:rsid w:val="00457F06"/>
    <w:rsid w:val="00461C15"/>
    <w:rsid w:val="004625C7"/>
    <w:rsid w:val="00465320"/>
    <w:rsid w:val="00467E57"/>
    <w:rsid w:val="00471330"/>
    <w:rsid w:val="00472C2A"/>
    <w:rsid w:val="0047365C"/>
    <w:rsid w:val="0047727C"/>
    <w:rsid w:val="004852C5"/>
    <w:rsid w:val="0049136B"/>
    <w:rsid w:val="00491EC2"/>
    <w:rsid w:val="00492206"/>
    <w:rsid w:val="00492E8C"/>
    <w:rsid w:val="004960E4"/>
    <w:rsid w:val="0049721D"/>
    <w:rsid w:val="00497879"/>
    <w:rsid w:val="00497D57"/>
    <w:rsid w:val="004A2847"/>
    <w:rsid w:val="004A39E0"/>
    <w:rsid w:val="004A5199"/>
    <w:rsid w:val="004A5BAD"/>
    <w:rsid w:val="004B18E2"/>
    <w:rsid w:val="004B1972"/>
    <w:rsid w:val="004B1BCF"/>
    <w:rsid w:val="004B1D30"/>
    <w:rsid w:val="004B60ED"/>
    <w:rsid w:val="004B61BF"/>
    <w:rsid w:val="004B7DF0"/>
    <w:rsid w:val="004C7B13"/>
    <w:rsid w:val="004D052F"/>
    <w:rsid w:val="004D0C2F"/>
    <w:rsid w:val="004D0DF1"/>
    <w:rsid w:val="004D4E2E"/>
    <w:rsid w:val="004D6A75"/>
    <w:rsid w:val="004E15C1"/>
    <w:rsid w:val="004E3AA3"/>
    <w:rsid w:val="004E722D"/>
    <w:rsid w:val="004F0623"/>
    <w:rsid w:val="004F19C6"/>
    <w:rsid w:val="004F4BD1"/>
    <w:rsid w:val="004F6A9A"/>
    <w:rsid w:val="004F7F27"/>
    <w:rsid w:val="005006C6"/>
    <w:rsid w:val="0050326F"/>
    <w:rsid w:val="005055F0"/>
    <w:rsid w:val="0051041F"/>
    <w:rsid w:val="00512153"/>
    <w:rsid w:val="00514564"/>
    <w:rsid w:val="00522C2D"/>
    <w:rsid w:val="0052508A"/>
    <w:rsid w:val="00525A4F"/>
    <w:rsid w:val="00525E24"/>
    <w:rsid w:val="00531021"/>
    <w:rsid w:val="00531DB5"/>
    <w:rsid w:val="005324D4"/>
    <w:rsid w:val="00534809"/>
    <w:rsid w:val="00535415"/>
    <w:rsid w:val="00535B8B"/>
    <w:rsid w:val="00543CD0"/>
    <w:rsid w:val="005504D3"/>
    <w:rsid w:val="00550A9D"/>
    <w:rsid w:val="00552762"/>
    <w:rsid w:val="005622A1"/>
    <w:rsid w:val="00563046"/>
    <w:rsid w:val="00565965"/>
    <w:rsid w:val="005672B5"/>
    <w:rsid w:val="00567AEA"/>
    <w:rsid w:val="00575CA3"/>
    <w:rsid w:val="00580CF6"/>
    <w:rsid w:val="0058737B"/>
    <w:rsid w:val="005908ED"/>
    <w:rsid w:val="00595E97"/>
    <w:rsid w:val="005A0489"/>
    <w:rsid w:val="005A522C"/>
    <w:rsid w:val="005A7D86"/>
    <w:rsid w:val="005B0395"/>
    <w:rsid w:val="005B49EF"/>
    <w:rsid w:val="005B50A2"/>
    <w:rsid w:val="005C0970"/>
    <w:rsid w:val="005C357F"/>
    <w:rsid w:val="005C6BDE"/>
    <w:rsid w:val="005D2D85"/>
    <w:rsid w:val="005D5F8A"/>
    <w:rsid w:val="005D6169"/>
    <w:rsid w:val="005D79CA"/>
    <w:rsid w:val="005E6830"/>
    <w:rsid w:val="005F3B04"/>
    <w:rsid w:val="005F4AB3"/>
    <w:rsid w:val="006028AE"/>
    <w:rsid w:val="00604205"/>
    <w:rsid w:val="00606405"/>
    <w:rsid w:val="00611703"/>
    <w:rsid w:val="00617020"/>
    <w:rsid w:val="00622FF9"/>
    <w:rsid w:val="00624381"/>
    <w:rsid w:val="006332F3"/>
    <w:rsid w:val="006407D3"/>
    <w:rsid w:val="00642391"/>
    <w:rsid w:val="006437F7"/>
    <w:rsid w:val="00643FCE"/>
    <w:rsid w:val="00646314"/>
    <w:rsid w:val="00655A27"/>
    <w:rsid w:val="00661318"/>
    <w:rsid w:val="00667252"/>
    <w:rsid w:val="00671413"/>
    <w:rsid w:val="0067241F"/>
    <w:rsid w:val="00676BE5"/>
    <w:rsid w:val="00683542"/>
    <w:rsid w:val="006866A7"/>
    <w:rsid w:val="00693400"/>
    <w:rsid w:val="00695B2A"/>
    <w:rsid w:val="006A618C"/>
    <w:rsid w:val="006A6773"/>
    <w:rsid w:val="006A6EA3"/>
    <w:rsid w:val="006B197D"/>
    <w:rsid w:val="006C7809"/>
    <w:rsid w:val="006D7B0B"/>
    <w:rsid w:val="006E3844"/>
    <w:rsid w:val="006F473B"/>
    <w:rsid w:val="006F48FC"/>
    <w:rsid w:val="006F5DE2"/>
    <w:rsid w:val="006F7746"/>
    <w:rsid w:val="00700F89"/>
    <w:rsid w:val="0070223A"/>
    <w:rsid w:val="00704298"/>
    <w:rsid w:val="00707752"/>
    <w:rsid w:val="00710609"/>
    <w:rsid w:val="00710646"/>
    <w:rsid w:val="007146FA"/>
    <w:rsid w:val="00717123"/>
    <w:rsid w:val="00720609"/>
    <w:rsid w:val="00720746"/>
    <w:rsid w:val="0072543B"/>
    <w:rsid w:val="00726806"/>
    <w:rsid w:val="007303A6"/>
    <w:rsid w:val="00743394"/>
    <w:rsid w:val="00744432"/>
    <w:rsid w:val="007569A5"/>
    <w:rsid w:val="00757D95"/>
    <w:rsid w:val="007600B7"/>
    <w:rsid w:val="007729DE"/>
    <w:rsid w:val="00775D44"/>
    <w:rsid w:val="007774CE"/>
    <w:rsid w:val="00795433"/>
    <w:rsid w:val="007B52D2"/>
    <w:rsid w:val="007B5EB1"/>
    <w:rsid w:val="007C1ED8"/>
    <w:rsid w:val="007C1F86"/>
    <w:rsid w:val="007C6E49"/>
    <w:rsid w:val="007C727F"/>
    <w:rsid w:val="007D3825"/>
    <w:rsid w:val="007D69E9"/>
    <w:rsid w:val="007E262B"/>
    <w:rsid w:val="007E2B2B"/>
    <w:rsid w:val="007F3CCC"/>
    <w:rsid w:val="00801818"/>
    <w:rsid w:val="00803B0A"/>
    <w:rsid w:val="008049A2"/>
    <w:rsid w:val="00812FCA"/>
    <w:rsid w:val="00812FE9"/>
    <w:rsid w:val="008135C1"/>
    <w:rsid w:val="00813F62"/>
    <w:rsid w:val="00815EF9"/>
    <w:rsid w:val="00820779"/>
    <w:rsid w:val="00821E88"/>
    <w:rsid w:val="0082722B"/>
    <w:rsid w:val="00827517"/>
    <w:rsid w:val="00830DB6"/>
    <w:rsid w:val="00830DF6"/>
    <w:rsid w:val="00831BC0"/>
    <w:rsid w:val="0084014C"/>
    <w:rsid w:val="00843B8E"/>
    <w:rsid w:val="00844327"/>
    <w:rsid w:val="008479B3"/>
    <w:rsid w:val="00850107"/>
    <w:rsid w:val="00850348"/>
    <w:rsid w:val="00850A89"/>
    <w:rsid w:val="0085382F"/>
    <w:rsid w:val="00853D05"/>
    <w:rsid w:val="00857D5F"/>
    <w:rsid w:val="008668FB"/>
    <w:rsid w:val="008752D8"/>
    <w:rsid w:val="008808D7"/>
    <w:rsid w:val="0088717E"/>
    <w:rsid w:val="00892784"/>
    <w:rsid w:val="00893644"/>
    <w:rsid w:val="0089765D"/>
    <w:rsid w:val="008A6CE2"/>
    <w:rsid w:val="008B6E38"/>
    <w:rsid w:val="008C094F"/>
    <w:rsid w:val="008C0BB6"/>
    <w:rsid w:val="008C4937"/>
    <w:rsid w:val="008C4BD5"/>
    <w:rsid w:val="008C6959"/>
    <w:rsid w:val="008D1147"/>
    <w:rsid w:val="008D66D7"/>
    <w:rsid w:val="008E48BF"/>
    <w:rsid w:val="008E50CB"/>
    <w:rsid w:val="008E64C8"/>
    <w:rsid w:val="008F0986"/>
    <w:rsid w:val="008F265C"/>
    <w:rsid w:val="008F2A01"/>
    <w:rsid w:val="0090295E"/>
    <w:rsid w:val="00905B6A"/>
    <w:rsid w:val="00907F28"/>
    <w:rsid w:val="009127E0"/>
    <w:rsid w:val="009154DF"/>
    <w:rsid w:val="0091663B"/>
    <w:rsid w:val="00920D62"/>
    <w:rsid w:val="009256EF"/>
    <w:rsid w:val="00930E3F"/>
    <w:rsid w:val="00933542"/>
    <w:rsid w:val="00933A95"/>
    <w:rsid w:val="009347A1"/>
    <w:rsid w:val="009365EB"/>
    <w:rsid w:val="0094215B"/>
    <w:rsid w:val="0095177B"/>
    <w:rsid w:val="00957610"/>
    <w:rsid w:val="00962888"/>
    <w:rsid w:val="009648EB"/>
    <w:rsid w:val="00971BC4"/>
    <w:rsid w:val="0097415D"/>
    <w:rsid w:val="009746DA"/>
    <w:rsid w:val="00974FF5"/>
    <w:rsid w:val="0098034E"/>
    <w:rsid w:val="009810A6"/>
    <w:rsid w:val="00981946"/>
    <w:rsid w:val="009831FC"/>
    <w:rsid w:val="00983F92"/>
    <w:rsid w:val="009847DF"/>
    <w:rsid w:val="00984A68"/>
    <w:rsid w:val="00986CAA"/>
    <w:rsid w:val="00990F84"/>
    <w:rsid w:val="009919F3"/>
    <w:rsid w:val="0099624B"/>
    <w:rsid w:val="009A31B1"/>
    <w:rsid w:val="009A34DA"/>
    <w:rsid w:val="009A3E76"/>
    <w:rsid w:val="009A4E23"/>
    <w:rsid w:val="009A6FEE"/>
    <w:rsid w:val="009B2135"/>
    <w:rsid w:val="009B3701"/>
    <w:rsid w:val="009B550F"/>
    <w:rsid w:val="009B7AB0"/>
    <w:rsid w:val="009C3F0C"/>
    <w:rsid w:val="009D0D71"/>
    <w:rsid w:val="009D11E3"/>
    <w:rsid w:val="009D282A"/>
    <w:rsid w:val="009D3682"/>
    <w:rsid w:val="009E2157"/>
    <w:rsid w:val="009E2E12"/>
    <w:rsid w:val="009E4CDC"/>
    <w:rsid w:val="009F449F"/>
    <w:rsid w:val="009F77D0"/>
    <w:rsid w:val="00A02CD0"/>
    <w:rsid w:val="00A0523A"/>
    <w:rsid w:val="00A079BA"/>
    <w:rsid w:val="00A10113"/>
    <w:rsid w:val="00A24307"/>
    <w:rsid w:val="00A250DC"/>
    <w:rsid w:val="00A25B7B"/>
    <w:rsid w:val="00A30C6C"/>
    <w:rsid w:val="00A41EC4"/>
    <w:rsid w:val="00A42F7D"/>
    <w:rsid w:val="00A57A63"/>
    <w:rsid w:val="00A633F6"/>
    <w:rsid w:val="00A701E4"/>
    <w:rsid w:val="00A71B2A"/>
    <w:rsid w:val="00A72F8E"/>
    <w:rsid w:val="00A812FC"/>
    <w:rsid w:val="00A849DB"/>
    <w:rsid w:val="00A906C2"/>
    <w:rsid w:val="00A93184"/>
    <w:rsid w:val="00A9339B"/>
    <w:rsid w:val="00A9766E"/>
    <w:rsid w:val="00AA2571"/>
    <w:rsid w:val="00AA5F54"/>
    <w:rsid w:val="00AA7990"/>
    <w:rsid w:val="00AA7BB1"/>
    <w:rsid w:val="00AB07F6"/>
    <w:rsid w:val="00AB1220"/>
    <w:rsid w:val="00AB176F"/>
    <w:rsid w:val="00AB19F6"/>
    <w:rsid w:val="00AB1E37"/>
    <w:rsid w:val="00AB3B1F"/>
    <w:rsid w:val="00AB49BF"/>
    <w:rsid w:val="00AB5205"/>
    <w:rsid w:val="00AC1347"/>
    <w:rsid w:val="00AC57C1"/>
    <w:rsid w:val="00AC63EC"/>
    <w:rsid w:val="00AD463F"/>
    <w:rsid w:val="00AD6DC0"/>
    <w:rsid w:val="00AE259C"/>
    <w:rsid w:val="00AE2810"/>
    <w:rsid w:val="00AE38B9"/>
    <w:rsid w:val="00AE62DF"/>
    <w:rsid w:val="00AF56FE"/>
    <w:rsid w:val="00AF643B"/>
    <w:rsid w:val="00AF6784"/>
    <w:rsid w:val="00B000BA"/>
    <w:rsid w:val="00B02543"/>
    <w:rsid w:val="00B03BC0"/>
    <w:rsid w:val="00B048AA"/>
    <w:rsid w:val="00B06B49"/>
    <w:rsid w:val="00B13E71"/>
    <w:rsid w:val="00B24081"/>
    <w:rsid w:val="00B270DD"/>
    <w:rsid w:val="00B27179"/>
    <w:rsid w:val="00B305EB"/>
    <w:rsid w:val="00B30B1E"/>
    <w:rsid w:val="00B334FE"/>
    <w:rsid w:val="00B350A3"/>
    <w:rsid w:val="00B53F54"/>
    <w:rsid w:val="00B55D45"/>
    <w:rsid w:val="00B70429"/>
    <w:rsid w:val="00B70536"/>
    <w:rsid w:val="00B70E26"/>
    <w:rsid w:val="00B734F5"/>
    <w:rsid w:val="00BA1A3F"/>
    <w:rsid w:val="00BA2994"/>
    <w:rsid w:val="00BB1049"/>
    <w:rsid w:val="00BB7909"/>
    <w:rsid w:val="00BC2DE9"/>
    <w:rsid w:val="00BC3108"/>
    <w:rsid w:val="00BE01FD"/>
    <w:rsid w:val="00BE102C"/>
    <w:rsid w:val="00BE14DC"/>
    <w:rsid w:val="00BE20E0"/>
    <w:rsid w:val="00BE33EE"/>
    <w:rsid w:val="00BE3FE2"/>
    <w:rsid w:val="00BE58FE"/>
    <w:rsid w:val="00BF0CD3"/>
    <w:rsid w:val="00BF4608"/>
    <w:rsid w:val="00BF7160"/>
    <w:rsid w:val="00C02D33"/>
    <w:rsid w:val="00C04102"/>
    <w:rsid w:val="00C05F3C"/>
    <w:rsid w:val="00C05F6E"/>
    <w:rsid w:val="00C11474"/>
    <w:rsid w:val="00C153A4"/>
    <w:rsid w:val="00C16C09"/>
    <w:rsid w:val="00C2184D"/>
    <w:rsid w:val="00C25BC8"/>
    <w:rsid w:val="00C278EF"/>
    <w:rsid w:val="00C364D2"/>
    <w:rsid w:val="00C37114"/>
    <w:rsid w:val="00C40656"/>
    <w:rsid w:val="00C41974"/>
    <w:rsid w:val="00C52376"/>
    <w:rsid w:val="00C608CE"/>
    <w:rsid w:val="00C60E52"/>
    <w:rsid w:val="00C60F5E"/>
    <w:rsid w:val="00C7008F"/>
    <w:rsid w:val="00C82EB3"/>
    <w:rsid w:val="00C84E92"/>
    <w:rsid w:val="00C84FA6"/>
    <w:rsid w:val="00C86220"/>
    <w:rsid w:val="00C86F6C"/>
    <w:rsid w:val="00C91A52"/>
    <w:rsid w:val="00C91E07"/>
    <w:rsid w:val="00C95C78"/>
    <w:rsid w:val="00C967EC"/>
    <w:rsid w:val="00CA2764"/>
    <w:rsid w:val="00CC201E"/>
    <w:rsid w:val="00CC2535"/>
    <w:rsid w:val="00CC28DD"/>
    <w:rsid w:val="00CC4C0F"/>
    <w:rsid w:val="00CE0FB8"/>
    <w:rsid w:val="00CE1253"/>
    <w:rsid w:val="00CE3980"/>
    <w:rsid w:val="00CE47B8"/>
    <w:rsid w:val="00CE7EAF"/>
    <w:rsid w:val="00CF0D57"/>
    <w:rsid w:val="00CF1844"/>
    <w:rsid w:val="00CF449D"/>
    <w:rsid w:val="00CF4F39"/>
    <w:rsid w:val="00D00A8A"/>
    <w:rsid w:val="00D00C53"/>
    <w:rsid w:val="00D10507"/>
    <w:rsid w:val="00D13C6F"/>
    <w:rsid w:val="00D22BD2"/>
    <w:rsid w:val="00D234EB"/>
    <w:rsid w:val="00D2564C"/>
    <w:rsid w:val="00D26431"/>
    <w:rsid w:val="00D2743E"/>
    <w:rsid w:val="00D31CA3"/>
    <w:rsid w:val="00D35BC5"/>
    <w:rsid w:val="00D40BE9"/>
    <w:rsid w:val="00D42E88"/>
    <w:rsid w:val="00D440D4"/>
    <w:rsid w:val="00D5767E"/>
    <w:rsid w:val="00D60739"/>
    <w:rsid w:val="00D611C3"/>
    <w:rsid w:val="00D64102"/>
    <w:rsid w:val="00D64D6C"/>
    <w:rsid w:val="00D65EF1"/>
    <w:rsid w:val="00D66169"/>
    <w:rsid w:val="00D710FB"/>
    <w:rsid w:val="00D73C27"/>
    <w:rsid w:val="00D74A31"/>
    <w:rsid w:val="00D81647"/>
    <w:rsid w:val="00D83A1D"/>
    <w:rsid w:val="00D865AC"/>
    <w:rsid w:val="00D9233D"/>
    <w:rsid w:val="00D94F38"/>
    <w:rsid w:val="00D9616A"/>
    <w:rsid w:val="00DA28B2"/>
    <w:rsid w:val="00DA3979"/>
    <w:rsid w:val="00DA4039"/>
    <w:rsid w:val="00DA5C7B"/>
    <w:rsid w:val="00DB2D78"/>
    <w:rsid w:val="00DB2E45"/>
    <w:rsid w:val="00DB37DD"/>
    <w:rsid w:val="00DC16E8"/>
    <w:rsid w:val="00DC73ED"/>
    <w:rsid w:val="00DD7447"/>
    <w:rsid w:val="00DE2E48"/>
    <w:rsid w:val="00DE31A2"/>
    <w:rsid w:val="00DE3541"/>
    <w:rsid w:val="00DE682A"/>
    <w:rsid w:val="00DF2326"/>
    <w:rsid w:val="00DF371B"/>
    <w:rsid w:val="00DF6456"/>
    <w:rsid w:val="00DF6AE3"/>
    <w:rsid w:val="00DF78CA"/>
    <w:rsid w:val="00E0101B"/>
    <w:rsid w:val="00E12777"/>
    <w:rsid w:val="00E12E49"/>
    <w:rsid w:val="00E14289"/>
    <w:rsid w:val="00E15C38"/>
    <w:rsid w:val="00E252FA"/>
    <w:rsid w:val="00E2623B"/>
    <w:rsid w:val="00E26C57"/>
    <w:rsid w:val="00E30B47"/>
    <w:rsid w:val="00E32A19"/>
    <w:rsid w:val="00E36A53"/>
    <w:rsid w:val="00E448AD"/>
    <w:rsid w:val="00E45A56"/>
    <w:rsid w:val="00E50C0E"/>
    <w:rsid w:val="00E54265"/>
    <w:rsid w:val="00E571B7"/>
    <w:rsid w:val="00E60071"/>
    <w:rsid w:val="00E603E9"/>
    <w:rsid w:val="00E63206"/>
    <w:rsid w:val="00E66989"/>
    <w:rsid w:val="00E71916"/>
    <w:rsid w:val="00E772C9"/>
    <w:rsid w:val="00E90BFB"/>
    <w:rsid w:val="00E90C5A"/>
    <w:rsid w:val="00E923C4"/>
    <w:rsid w:val="00E96E0C"/>
    <w:rsid w:val="00E96F68"/>
    <w:rsid w:val="00EA0ACC"/>
    <w:rsid w:val="00EA35D8"/>
    <w:rsid w:val="00EA41F6"/>
    <w:rsid w:val="00EA60A2"/>
    <w:rsid w:val="00EB745E"/>
    <w:rsid w:val="00EC460F"/>
    <w:rsid w:val="00ED1AFF"/>
    <w:rsid w:val="00ED5059"/>
    <w:rsid w:val="00EE4DB5"/>
    <w:rsid w:val="00EF36DC"/>
    <w:rsid w:val="00EF3C76"/>
    <w:rsid w:val="00EF5C92"/>
    <w:rsid w:val="00F022C7"/>
    <w:rsid w:val="00F03579"/>
    <w:rsid w:val="00F06045"/>
    <w:rsid w:val="00F07E96"/>
    <w:rsid w:val="00F1077C"/>
    <w:rsid w:val="00F13B06"/>
    <w:rsid w:val="00F218D6"/>
    <w:rsid w:val="00F233F6"/>
    <w:rsid w:val="00F31AB4"/>
    <w:rsid w:val="00F32F03"/>
    <w:rsid w:val="00F3676A"/>
    <w:rsid w:val="00F371D9"/>
    <w:rsid w:val="00F375EF"/>
    <w:rsid w:val="00F4340D"/>
    <w:rsid w:val="00F45181"/>
    <w:rsid w:val="00F45C7C"/>
    <w:rsid w:val="00F5253D"/>
    <w:rsid w:val="00F64BB4"/>
    <w:rsid w:val="00F710E5"/>
    <w:rsid w:val="00F71125"/>
    <w:rsid w:val="00F714EF"/>
    <w:rsid w:val="00F764C2"/>
    <w:rsid w:val="00F974B8"/>
    <w:rsid w:val="00FA4A50"/>
    <w:rsid w:val="00FA6E21"/>
    <w:rsid w:val="00FA7F55"/>
    <w:rsid w:val="00FB3947"/>
    <w:rsid w:val="00FB4612"/>
    <w:rsid w:val="00FB66C4"/>
    <w:rsid w:val="00FC107F"/>
    <w:rsid w:val="00FC1CE2"/>
    <w:rsid w:val="00FC2ABD"/>
    <w:rsid w:val="00FC79A0"/>
    <w:rsid w:val="00FD1235"/>
    <w:rsid w:val="00FD4602"/>
    <w:rsid w:val="00FD5256"/>
    <w:rsid w:val="00FD6AEF"/>
    <w:rsid w:val="00FE0EF8"/>
    <w:rsid w:val="00FE17A0"/>
    <w:rsid w:val="00FE506F"/>
    <w:rsid w:val="00FE73F7"/>
    <w:rsid w:val="00FF09C6"/>
    <w:rsid w:val="00FF33C8"/>
    <w:rsid w:val="00FF582F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807E0B2"/>
  <w15:chartTrackingRefBased/>
  <w15:docId w15:val="{9460EF9D-9FD9-45EC-8C05-050FD7CA0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15A00"/>
  </w:style>
  <w:style w:type="paragraph" w:styleId="1">
    <w:name w:val="heading 1"/>
    <w:basedOn w:val="a"/>
    <w:next w:val="a"/>
    <w:qFormat/>
    <w:rsid w:val="00AC57C1"/>
    <w:pPr>
      <w:keepNext/>
      <w:suppressLineNumbers/>
      <w:suppressAutoHyphens/>
      <w:jc w:val="center"/>
      <w:outlineLvl w:val="0"/>
    </w:pPr>
    <w:rPr>
      <w:sz w:val="32"/>
      <w:szCs w:val="24"/>
    </w:rPr>
  </w:style>
  <w:style w:type="paragraph" w:styleId="6">
    <w:name w:val="heading 6"/>
    <w:basedOn w:val="a"/>
    <w:next w:val="a"/>
    <w:qFormat/>
    <w:rsid w:val="00236C7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rsid w:val="00236C76"/>
    <w:pPr>
      <w:jc w:val="both"/>
    </w:pPr>
    <w:rPr>
      <w:sz w:val="28"/>
      <w:szCs w:val="24"/>
    </w:rPr>
  </w:style>
  <w:style w:type="table" w:styleId="a3">
    <w:name w:val="Table Grid"/>
    <w:basedOn w:val="a1"/>
    <w:uiPriority w:val="39"/>
    <w:rsid w:val="00236C7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A4BD0"/>
    <w:rPr>
      <w:rFonts w:ascii="Tahoma" w:hAnsi="Tahoma" w:cs="Tahoma"/>
      <w:sz w:val="16"/>
      <w:szCs w:val="16"/>
    </w:rPr>
  </w:style>
  <w:style w:type="character" w:customStyle="1" w:styleId="a5">
    <w:name w:val="Цветовое выделение"/>
    <w:rsid w:val="00AC57C1"/>
    <w:rPr>
      <w:b/>
      <w:bCs/>
      <w:color w:val="000080"/>
    </w:rPr>
  </w:style>
  <w:style w:type="character" w:customStyle="1" w:styleId="a6">
    <w:name w:val="Гипертекстовая ссылка"/>
    <w:rsid w:val="00AC57C1"/>
    <w:rPr>
      <w:b/>
      <w:bCs/>
      <w:color w:val="008000"/>
    </w:rPr>
  </w:style>
  <w:style w:type="paragraph" w:customStyle="1" w:styleId="a7">
    <w:name w:val="Таблицы (моноширинный)"/>
    <w:basedOn w:val="a"/>
    <w:next w:val="a"/>
    <w:rsid w:val="00AC57C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8">
    <w:name w:val="Обычный (веб) Знак"/>
    <w:link w:val="a9"/>
    <w:locked/>
    <w:rsid w:val="00C84E92"/>
    <w:rPr>
      <w:rFonts w:ascii="Verdana" w:hAnsi="Verdana"/>
      <w:color w:val="4C4C4C"/>
      <w:sz w:val="24"/>
      <w:szCs w:val="24"/>
      <w:lang w:val="ru-RU" w:eastAsia="ru-RU" w:bidi="ar-SA"/>
    </w:rPr>
  </w:style>
  <w:style w:type="paragraph" w:styleId="a9">
    <w:name w:val="Обычный (веб)"/>
    <w:basedOn w:val="a"/>
    <w:link w:val="a8"/>
    <w:rsid w:val="00C84E92"/>
    <w:rPr>
      <w:rFonts w:ascii="Verdana" w:hAnsi="Verdana"/>
      <w:color w:val="4C4C4C"/>
      <w:sz w:val="24"/>
      <w:szCs w:val="24"/>
    </w:rPr>
  </w:style>
  <w:style w:type="character" w:styleId="aa">
    <w:name w:val="Hyperlink"/>
    <w:rsid w:val="00401794"/>
    <w:rPr>
      <w:color w:val="0000FF"/>
      <w:u w:val="single"/>
    </w:rPr>
  </w:style>
  <w:style w:type="paragraph" w:customStyle="1" w:styleId="ConsPlusCell">
    <w:name w:val="ConsPlusCell"/>
    <w:rsid w:val="0040179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b">
    <w:name w:val="Основной текст_"/>
    <w:link w:val="17"/>
    <w:rsid w:val="00401794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"/>
    <w:link w:val="ab"/>
    <w:rsid w:val="00401794"/>
    <w:pPr>
      <w:shd w:val="clear" w:color="auto" w:fill="FFFFFF"/>
      <w:spacing w:before="480" w:line="322" w:lineRule="exact"/>
      <w:jc w:val="both"/>
    </w:pPr>
    <w:rPr>
      <w:sz w:val="27"/>
      <w:szCs w:val="27"/>
      <w:lang w:val="x-none" w:eastAsia="x-none"/>
    </w:rPr>
  </w:style>
  <w:style w:type="character" w:customStyle="1" w:styleId="Bodytext">
    <w:name w:val="Body text_"/>
    <w:rsid w:val="00DA3979"/>
    <w:rPr>
      <w:rFonts w:ascii="Times New Roman" w:hAnsi="Times New Roman"/>
      <w:b w:val="0"/>
      <w:i w:val="0"/>
      <w:caps w:val="0"/>
      <w:smallCaps w:val="0"/>
      <w:strike w:val="0"/>
      <w:dstrike w:val="0"/>
      <w:spacing w:val="8"/>
      <w:u w:val="none"/>
    </w:rPr>
  </w:style>
  <w:style w:type="paragraph" w:customStyle="1" w:styleId="Bodytext0">
    <w:name w:val="Body text"/>
    <w:basedOn w:val="a"/>
    <w:rsid w:val="00DA3979"/>
    <w:pPr>
      <w:shd w:val="clear" w:color="auto" w:fill="FFFFFF"/>
      <w:suppressAutoHyphens/>
      <w:spacing w:after="660" w:line="0" w:lineRule="atLeast"/>
      <w:ind w:hanging="420"/>
      <w:jc w:val="right"/>
    </w:pPr>
    <w:rPr>
      <w:rFonts w:eastAsia="Courier New" w:cs="Courier New"/>
      <w:color w:val="000000"/>
      <w:spacing w:val="8"/>
      <w:kern w:val="1"/>
      <w:sz w:val="24"/>
      <w:szCs w:val="24"/>
      <w:lang w:bidi="hi-IN"/>
    </w:rPr>
  </w:style>
  <w:style w:type="character" w:customStyle="1" w:styleId="Tablecaption">
    <w:name w:val="Table caption_"/>
    <w:rsid w:val="00DA3979"/>
    <w:rPr>
      <w:rFonts w:ascii="Times New Roman" w:hAnsi="Times New Roman"/>
      <w:b w:val="0"/>
      <w:i w:val="0"/>
      <w:caps w:val="0"/>
      <w:smallCaps w:val="0"/>
      <w:strike w:val="0"/>
      <w:dstrike w:val="0"/>
      <w:spacing w:val="8"/>
      <w:u w:val="none"/>
    </w:rPr>
  </w:style>
  <w:style w:type="character" w:customStyle="1" w:styleId="Heading2">
    <w:name w:val="Heading #2_"/>
    <w:rsid w:val="00350B95"/>
    <w:rPr>
      <w:rFonts w:ascii="Times New Roman" w:hAnsi="Times New Roman"/>
      <w:b w:val="0"/>
      <w:i w:val="0"/>
      <w:caps w:val="0"/>
      <w:smallCaps w:val="0"/>
      <w:strike w:val="0"/>
      <w:dstrike w:val="0"/>
      <w:spacing w:val="8"/>
      <w:u w:val="none"/>
    </w:rPr>
  </w:style>
  <w:style w:type="paragraph" w:customStyle="1" w:styleId="Heading20">
    <w:name w:val="Heading #2"/>
    <w:basedOn w:val="a"/>
    <w:rsid w:val="00350B95"/>
    <w:pPr>
      <w:shd w:val="clear" w:color="auto" w:fill="FFFFFF"/>
      <w:suppressAutoHyphens/>
      <w:spacing w:line="331" w:lineRule="exact"/>
      <w:jc w:val="both"/>
    </w:pPr>
    <w:rPr>
      <w:rFonts w:eastAsia="Courier New" w:cs="Courier New"/>
      <w:color w:val="000000"/>
      <w:spacing w:val="8"/>
      <w:kern w:val="1"/>
      <w:sz w:val="24"/>
      <w:szCs w:val="24"/>
      <w:lang w:bidi="hi-IN"/>
    </w:rPr>
  </w:style>
  <w:style w:type="character" w:customStyle="1" w:styleId="15">
    <w:name w:val="Основной текст15"/>
    <w:rsid w:val="00350B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styleId="ac">
    <w:name w:val="Strong"/>
    <w:uiPriority w:val="22"/>
    <w:qFormat/>
    <w:rsid w:val="00D73C27"/>
    <w:rPr>
      <w:b/>
      <w:bCs/>
    </w:rPr>
  </w:style>
  <w:style w:type="paragraph" w:customStyle="1" w:styleId="ad">
    <w:name w:val=" Знак Знак Знак Знак"/>
    <w:basedOn w:val="a"/>
    <w:rsid w:val="0036666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3">
    <w:name w:val="Body Text Indent 3"/>
    <w:basedOn w:val="a"/>
    <w:link w:val="30"/>
    <w:rsid w:val="0036666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366660"/>
    <w:rPr>
      <w:sz w:val="16"/>
      <w:szCs w:val="16"/>
    </w:rPr>
  </w:style>
  <w:style w:type="paragraph" w:customStyle="1" w:styleId="text1cl">
    <w:name w:val="text1cl"/>
    <w:basedOn w:val="a"/>
    <w:rsid w:val="00366660"/>
    <w:pPr>
      <w:spacing w:before="144" w:after="288"/>
      <w:jc w:val="center"/>
    </w:pPr>
    <w:rPr>
      <w:sz w:val="24"/>
      <w:szCs w:val="24"/>
    </w:rPr>
  </w:style>
  <w:style w:type="paragraph" w:customStyle="1" w:styleId="ConsPlusNormal">
    <w:name w:val="ConsPlusNormal"/>
    <w:rsid w:val="007E2B2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3">
    <w:name w:val="blk3"/>
    <w:rsid w:val="00444D9F"/>
    <w:rPr>
      <w:vanish w:val="0"/>
      <w:webHidden w:val="0"/>
      <w:specVanish w:val="0"/>
    </w:rPr>
  </w:style>
  <w:style w:type="paragraph" w:customStyle="1" w:styleId="uni">
    <w:name w:val="uni"/>
    <w:basedOn w:val="a"/>
    <w:rsid w:val="00FA6E21"/>
    <w:pPr>
      <w:jc w:val="both"/>
    </w:pPr>
    <w:rPr>
      <w:sz w:val="24"/>
      <w:szCs w:val="24"/>
    </w:rPr>
  </w:style>
  <w:style w:type="paragraph" w:customStyle="1" w:styleId="unip">
    <w:name w:val="unip"/>
    <w:basedOn w:val="a"/>
    <w:rsid w:val="00FA6E21"/>
    <w:pPr>
      <w:jc w:val="both"/>
    </w:pPr>
    <w:rPr>
      <w:sz w:val="24"/>
      <w:szCs w:val="24"/>
    </w:rPr>
  </w:style>
  <w:style w:type="paragraph" w:customStyle="1" w:styleId="10">
    <w:name w:val="Перечень рисунков1"/>
    <w:basedOn w:val="a"/>
    <w:rsid w:val="009A3E76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styleId="ae">
    <w:name w:val="Body Text"/>
    <w:basedOn w:val="a"/>
    <w:link w:val="af"/>
    <w:rsid w:val="00BB1049"/>
    <w:pPr>
      <w:spacing w:after="120"/>
    </w:pPr>
  </w:style>
  <w:style w:type="character" w:customStyle="1" w:styleId="af">
    <w:name w:val="Основной текст Знак"/>
    <w:basedOn w:val="a0"/>
    <w:link w:val="ae"/>
    <w:rsid w:val="00BB1049"/>
  </w:style>
  <w:style w:type="paragraph" w:customStyle="1" w:styleId="Textbody">
    <w:name w:val="Text body"/>
    <w:basedOn w:val="a"/>
    <w:rsid w:val="00316D40"/>
    <w:pPr>
      <w:widowControl w:val="0"/>
      <w:suppressAutoHyphens/>
      <w:spacing w:after="120"/>
      <w:textAlignment w:val="baseline"/>
    </w:pPr>
    <w:rPr>
      <w:rFonts w:eastAsia="Lucida Sans Unicode" w:cs="Tahoma"/>
      <w:kern w:val="1"/>
      <w:sz w:val="28"/>
      <w:szCs w:val="24"/>
      <w:lang w:eastAsia="zh-CN"/>
    </w:rPr>
  </w:style>
  <w:style w:type="paragraph" w:customStyle="1" w:styleId="ConsPlusDocList">
    <w:name w:val="ConsPlusDocList"/>
    <w:next w:val="a"/>
    <w:rsid w:val="00316D40"/>
    <w:pPr>
      <w:widowControl w:val="0"/>
      <w:suppressAutoHyphens/>
      <w:autoSpaceDE w:val="0"/>
      <w:textAlignment w:val="baseline"/>
    </w:pPr>
    <w:rPr>
      <w:rFonts w:ascii="Arial" w:eastAsia="Arial" w:hAnsi="Arial" w:cs="Arial"/>
      <w:kern w:val="1"/>
      <w:lang w:eastAsia="zh-CN"/>
    </w:rPr>
  </w:style>
  <w:style w:type="paragraph" w:styleId="af0">
    <w:name w:val="List Paragraph"/>
    <w:basedOn w:val="a"/>
    <w:uiPriority w:val="34"/>
    <w:qFormat/>
    <w:rsid w:val="0070223A"/>
    <w:pPr>
      <w:suppressAutoHyphens/>
      <w:ind w:left="720"/>
      <w:contextualSpacing/>
    </w:pPr>
    <w:rPr>
      <w:sz w:val="24"/>
      <w:szCs w:val="24"/>
      <w:lang w:eastAsia="zh-CN"/>
    </w:rPr>
  </w:style>
  <w:style w:type="paragraph" w:customStyle="1" w:styleId="af1">
    <w:name w:val="Содержимое таблицы"/>
    <w:basedOn w:val="a"/>
    <w:qFormat/>
    <w:rsid w:val="00AC1347"/>
    <w:pPr>
      <w:suppressLineNumbers/>
      <w:suppressAutoHyphens/>
      <w:ind w:firstLine="567"/>
      <w:jc w:val="both"/>
    </w:pPr>
    <w:rPr>
      <w:sz w:val="28"/>
      <w:szCs w:val="24"/>
      <w:lang w:eastAsia="ar-SA"/>
    </w:rPr>
  </w:style>
  <w:style w:type="paragraph" w:styleId="af2">
    <w:name w:val="No Spacing"/>
    <w:uiPriority w:val="1"/>
    <w:qFormat/>
    <w:rsid w:val="00AC134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15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7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7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76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05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8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2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1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2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7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60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91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5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90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689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263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8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</Company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Анатольевна</dc:creator>
  <cp:keywords/>
  <cp:lastModifiedBy>Николай Иванов</cp:lastModifiedBy>
  <cp:revision>2</cp:revision>
  <cp:lastPrinted>2026-06-16T13:20:00Z</cp:lastPrinted>
  <dcterms:created xsi:type="dcterms:W3CDTF">2026-06-18T13:38:00Z</dcterms:created>
  <dcterms:modified xsi:type="dcterms:W3CDTF">2026-06-18T13:38:00Z</dcterms:modified>
</cp:coreProperties>
</file>