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31E369" w14:textId="77777777" w:rsidR="00AF3364" w:rsidRPr="00F441BA" w:rsidRDefault="00AF3364" w:rsidP="00AF3364">
      <w:pPr>
        <w:suppressAutoHyphens w:val="0"/>
        <w:ind w:left="4962" w:hanging="1134"/>
        <w:rPr>
          <w:sz w:val="28"/>
          <w:szCs w:val="28"/>
          <w:lang w:eastAsia="ru-RU"/>
        </w:rPr>
      </w:pPr>
      <w:r w:rsidRPr="00F441BA">
        <w:rPr>
          <w:b/>
          <w:noProof/>
          <w:sz w:val="28"/>
          <w:szCs w:val="28"/>
          <w:lang w:eastAsia="ru-RU"/>
        </w:rPr>
        <w:t xml:space="preserve">      </w:t>
      </w:r>
      <w:r w:rsidRPr="00F441BA">
        <w:rPr>
          <w:b/>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8pt;height:59.25pt;visibility:visible">
            <v:imagedata r:id="rId8" o:title="Собинский р-н герб"/>
          </v:shape>
        </w:pict>
      </w:r>
    </w:p>
    <w:p w14:paraId="14EDDF94" w14:textId="77777777" w:rsidR="00AF3364" w:rsidRPr="00F441BA" w:rsidRDefault="00AF3364" w:rsidP="00AF3364">
      <w:pPr>
        <w:suppressAutoHyphens w:val="0"/>
        <w:rPr>
          <w:sz w:val="28"/>
          <w:szCs w:val="28"/>
          <w:lang w:eastAsia="ru-RU"/>
        </w:rPr>
      </w:pPr>
    </w:p>
    <w:p w14:paraId="04A6FF98" w14:textId="77777777" w:rsidR="00AF3364" w:rsidRPr="00F441BA" w:rsidRDefault="00AF3364" w:rsidP="00AF3364">
      <w:pPr>
        <w:keepNext/>
        <w:suppressAutoHyphens w:val="0"/>
        <w:jc w:val="center"/>
        <w:outlineLvl w:val="0"/>
        <w:rPr>
          <w:b/>
          <w:sz w:val="32"/>
          <w:szCs w:val="32"/>
          <w:lang w:eastAsia="ru-RU"/>
        </w:rPr>
      </w:pPr>
      <w:r w:rsidRPr="00F441BA">
        <w:rPr>
          <w:b/>
          <w:sz w:val="32"/>
          <w:szCs w:val="32"/>
          <w:lang w:eastAsia="ru-RU"/>
        </w:rPr>
        <w:t>П О С Т А Н О В Л Е Н И Е</w:t>
      </w:r>
    </w:p>
    <w:p w14:paraId="15A82F5D" w14:textId="77777777" w:rsidR="00AF3364" w:rsidRPr="00F441BA" w:rsidRDefault="00AF3364" w:rsidP="00AF3364">
      <w:pPr>
        <w:suppressAutoHyphens w:val="0"/>
        <w:jc w:val="center"/>
        <w:rPr>
          <w:b/>
          <w:sz w:val="28"/>
          <w:szCs w:val="28"/>
          <w:lang w:eastAsia="ru-RU"/>
        </w:rPr>
      </w:pPr>
      <w:r w:rsidRPr="00F441BA">
        <w:rPr>
          <w:b/>
          <w:sz w:val="28"/>
          <w:szCs w:val="28"/>
          <w:lang w:eastAsia="ru-RU"/>
        </w:rPr>
        <w:t>Администрации Собинского муниципального округа Владимирской области</w:t>
      </w:r>
    </w:p>
    <w:p w14:paraId="702DB0D8" w14:textId="77777777" w:rsidR="00AF3364" w:rsidRPr="009A5A66" w:rsidRDefault="00AF3364" w:rsidP="00AF3364">
      <w:pPr>
        <w:suppressAutoHyphens w:val="0"/>
        <w:rPr>
          <w:sz w:val="28"/>
          <w:szCs w:val="28"/>
          <w:lang w:eastAsia="ru-RU"/>
        </w:rPr>
      </w:pPr>
    </w:p>
    <w:p w14:paraId="23E64B5C" w14:textId="77777777" w:rsidR="00AF3364" w:rsidRPr="00AF3364" w:rsidRDefault="00AF3364" w:rsidP="00DB07F8">
      <w:pPr>
        <w:suppressAutoHyphens w:val="0"/>
        <w:rPr>
          <w:b/>
          <w:noProof/>
          <w:color w:val="FF0000"/>
          <w:sz w:val="28"/>
          <w:szCs w:val="28"/>
          <w:lang w:eastAsia="ru-RU"/>
        </w:rPr>
      </w:pPr>
      <w:r w:rsidRPr="009A5A66">
        <w:rPr>
          <w:sz w:val="28"/>
          <w:szCs w:val="28"/>
          <w:lang w:eastAsia="ru-RU"/>
        </w:rPr>
        <w:t xml:space="preserve">       </w:t>
      </w:r>
      <w:r w:rsidR="009A5A66" w:rsidRPr="009A5A66">
        <w:rPr>
          <w:sz w:val="28"/>
          <w:szCs w:val="28"/>
          <w:lang w:eastAsia="ru-RU"/>
        </w:rPr>
        <w:t>17</w:t>
      </w:r>
      <w:r w:rsidRPr="009A5A66">
        <w:rPr>
          <w:sz w:val="28"/>
          <w:szCs w:val="28"/>
          <w:lang w:eastAsia="ru-RU"/>
        </w:rPr>
        <w:t>.0</w:t>
      </w:r>
      <w:r w:rsidR="009A5A66" w:rsidRPr="009A5A66">
        <w:rPr>
          <w:sz w:val="28"/>
          <w:szCs w:val="28"/>
          <w:lang w:eastAsia="ru-RU"/>
        </w:rPr>
        <w:t>6.2026</w:t>
      </w:r>
      <w:r w:rsidRPr="009A5A66">
        <w:rPr>
          <w:sz w:val="28"/>
          <w:szCs w:val="28"/>
          <w:lang w:eastAsia="ru-RU"/>
        </w:rPr>
        <w:tab/>
      </w:r>
      <w:r w:rsidRPr="009A5A66">
        <w:rPr>
          <w:sz w:val="28"/>
          <w:szCs w:val="28"/>
          <w:lang w:eastAsia="ru-RU"/>
        </w:rPr>
        <w:tab/>
      </w:r>
      <w:r w:rsidRPr="009A5A66">
        <w:rPr>
          <w:sz w:val="28"/>
          <w:szCs w:val="28"/>
          <w:lang w:eastAsia="ru-RU"/>
        </w:rPr>
        <w:tab/>
      </w:r>
      <w:r w:rsidRPr="009A5A66">
        <w:rPr>
          <w:sz w:val="28"/>
          <w:szCs w:val="28"/>
          <w:lang w:eastAsia="ru-RU"/>
        </w:rPr>
        <w:tab/>
      </w:r>
      <w:r w:rsidRPr="009A5A66">
        <w:rPr>
          <w:sz w:val="28"/>
          <w:szCs w:val="28"/>
          <w:lang w:eastAsia="ru-RU"/>
        </w:rPr>
        <w:tab/>
      </w:r>
      <w:r w:rsidRPr="009A5A66">
        <w:rPr>
          <w:sz w:val="28"/>
          <w:szCs w:val="28"/>
          <w:lang w:eastAsia="ru-RU"/>
        </w:rPr>
        <w:tab/>
      </w:r>
      <w:r w:rsidRPr="009A5A66">
        <w:rPr>
          <w:sz w:val="28"/>
          <w:szCs w:val="28"/>
          <w:lang w:eastAsia="ru-RU"/>
        </w:rPr>
        <w:tab/>
        <w:t xml:space="preserve">                           № </w:t>
      </w:r>
      <w:r w:rsidR="009A5A66" w:rsidRPr="009A5A66">
        <w:rPr>
          <w:sz w:val="28"/>
          <w:szCs w:val="28"/>
          <w:lang w:eastAsia="ru-RU"/>
        </w:rPr>
        <w:t>1069</w:t>
      </w:r>
      <w:r w:rsidR="00DB07F8" w:rsidRPr="00F441BA">
        <w:rPr>
          <w:color w:val="FFFFFF"/>
          <w:sz w:val="32"/>
          <w:szCs w:val="32"/>
        </w:rPr>
        <w:t>й о н а</w:t>
      </w:r>
      <w:r w:rsidR="00DB07F8" w:rsidRPr="00F441BA">
        <w:rPr>
          <w:color w:val="FFFFFF"/>
          <w:sz w:val="28"/>
        </w:rPr>
        <w:t xml:space="preserve"> _________           </w:t>
      </w:r>
    </w:p>
    <w:p w14:paraId="54E5BBE6" w14:textId="77777777" w:rsidR="00AF3364" w:rsidRDefault="00AF3364" w:rsidP="00DB07F8">
      <w:pPr>
        <w:suppressAutoHyphens w:val="0"/>
        <w:rPr>
          <w:color w:val="FFFFFF"/>
          <w:sz w:val="28"/>
        </w:rPr>
      </w:pPr>
    </w:p>
    <w:p w14:paraId="0C66383B" w14:textId="77777777" w:rsidR="00DB07F8" w:rsidRPr="00F441BA" w:rsidRDefault="00DB07F8" w:rsidP="00DB07F8">
      <w:pPr>
        <w:suppressAutoHyphens w:val="0"/>
        <w:rPr>
          <w:color w:val="FFFFFF"/>
          <w:sz w:val="28"/>
        </w:rPr>
      </w:pPr>
      <w:r w:rsidRPr="00F441BA">
        <w:rPr>
          <w:color w:val="FFFFFF"/>
          <w:sz w:val="28"/>
        </w:rPr>
        <w:t xml:space="preserve">                                                                                          № ______</w:t>
      </w:r>
    </w:p>
    <w:tbl>
      <w:tblPr>
        <w:tblW w:w="19492" w:type="dxa"/>
        <w:tblInd w:w="108" w:type="dxa"/>
        <w:tblLayout w:type="fixed"/>
        <w:tblLook w:val="0000" w:firstRow="0" w:lastRow="0" w:firstColumn="0" w:lastColumn="0" w:noHBand="0" w:noVBand="0"/>
      </w:tblPr>
      <w:tblGrid>
        <w:gridCol w:w="4820"/>
        <w:gridCol w:w="4818"/>
        <w:gridCol w:w="4927"/>
        <w:gridCol w:w="4927"/>
      </w:tblGrid>
      <w:tr w:rsidR="00DB07F8" w:rsidRPr="00F441BA" w14:paraId="056B41B6" w14:textId="77777777" w:rsidTr="00C37532">
        <w:trPr>
          <w:trHeight w:val="1775"/>
        </w:trPr>
        <w:tc>
          <w:tcPr>
            <w:tcW w:w="4820" w:type="dxa"/>
          </w:tcPr>
          <w:p w14:paraId="4887E276" w14:textId="77777777" w:rsidR="00DB07F8" w:rsidRPr="00F441BA" w:rsidRDefault="00DB07F8" w:rsidP="00BD3F27">
            <w:pPr>
              <w:jc w:val="both"/>
              <w:rPr>
                <w:i/>
                <w:sz w:val="24"/>
                <w:szCs w:val="24"/>
              </w:rPr>
            </w:pPr>
            <w:r w:rsidRPr="00F441BA">
              <w:rPr>
                <w:i/>
                <w:sz w:val="24"/>
                <w:lang w:val="x-none"/>
              </w:rPr>
              <w:t>Об утверждении конкурсной документации открытого конкурса по отбору управляющей организации для управления многоквартирны</w:t>
            </w:r>
            <w:r w:rsidRPr="00F441BA">
              <w:rPr>
                <w:i/>
                <w:sz w:val="24"/>
              </w:rPr>
              <w:t>м</w:t>
            </w:r>
            <w:r w:rsidRPr="00F441BA">
              <w:rPr>
                <w:i/>
                <w:sz w:val="24"/>
                <w:lang w:val="x-none"/>
              </w:rPr>
              <w:t xml:space="preserve"> дом</w:t>
            </w:r>
            <w:r w:rsidR="00BD3F27">
              <w:rPr>
                <w:i/>
                <w:sz w:val="24"/>
              </w:rPr>
              <w:t>ом</w:t>
            </w:r>
            <w:r w:rsidRPr="00F441BA">
              <w:rPr>
                <w:i/>
                <w:sz w:val="24"/>
                <w:lang w:val="x-none"/>
              </w:rPr>
              <w:t xml:space="preserve">, расположенным в </w:t>
            </w:r>
            <w:r w:rsidRPr="00F441BA">
              <w:rPr>
                <w:i/>
                <w:sz w:val="24"/>
              </w:rPr>
              <w:t>Собинском муниципальном округе.</w:t>
            </w:r>
          </w:p>
        </w:tc>
        <w:tc>
          <w:tcPr>
            <w:tcW w:w="4818" w:type="dxa"/>
            <w:shd w:val="clear" w:color="auto" w:fill="auto"/>
          </w:tcPr>
          <w:p w14:paraId="20079718" w14:textId="77777777" w:rsidR="00DB07F8" w:rsidRPr="00F441BA" w:rsidRDefault="00DB07F8" w:rsidP="00C37532">
            <w:pPr>
              <w:ind w:right="311"/>
              <w:jc w:val="both"/>
              <w:rPr>
                <w:sz w:val="28"/>
              </w:rPr>
            </w:pPr>
          </w:p>
        </w:tc>
        <w:tc>
          <w:tcPr>
            <w:tcW w:w="4927" w:type="dxa"/>
          </w:tcPr>
          <w:p w14:paraId="5E3C3F78" w14:textId="77777777" w:rsidR="00DB07F8" w:rsidRPr="00F441BA" w:rsidRDefault="00DB07F8" w:rsidP="00C37532">
            <w:pPr>
              <w:snapToGrid w:val="0"/>
              <w:jc w:val="both"/>
              <w:rPr>
                <w:sz w:val="28"/>
              </w:rPr>
            </w:pPr>
          </w:p>
        </w:tc>
        <w:tc>
          <w:tcPr>
            <w:tcW w:w="4927" w:type="dxa"/>
            <w:shd w:val="clear" w:color="auto" w:fill="auto"/>
          </w:tcPr>
          <w:p w14:paraId="485BD0EF" w14:textId="77777777" w:rsidR="00DB07F8" w:rsidRPr="00F441BA" w:rsidRDefault="00DB07F8" w:rsidP="00C37532">
            <w:pPr>
              <w:snapToGrid w:val="0"/>
              <w:jc w:val="both"/>
              <w:rPr>
                <w:sz w:val="28"/>
              </w:rPr>
            </w:pPr>
          </w:p>
        </w:tc>
      </w:tr>
    </w:tbl>
    <w:p w14:paraId="7EC49145" w14:textId="77777777" w:rsidR="00DB07F8" w:rsidRPr="00F441BA" w:rsidRDefault="00DB07F8" w:rsidP="00DB07F8">
      <w:pPr>
        <w:ind w:firstLine="709"/>
        <w:jc w:val="both"/>
        <w:rPr>
          <w:sz w:val="28"/>
        </w:rPr>
      </w:pPr>
    </w:p>
    <w:p w14:paraId="56060012" w14:textId="77777777" w:rsidR="00DB07F8" w:rsidRDefault="00DB07F8" w:rsidP="00254059">
      <w:pPr>
        <w:tabs>
          <w:tab w:val="left" w:pos="1129"/>
        </w:tabs>
        <w:spacing w:after="120"/>
        <w:ind w:firstLine="737"/>
        <w:jc w:val="both"/>
        <w:rPr>
          <w:color w:val="000000"/>
          <w:sz w:val="28"/>
          <w:szCs w:val="28"/>
        </w:rPr>
      </w:pPr>
      <w:r w:rsidRPr="00F441BA">
        <w:rPr>
          <w:bCs/>
          <w:color w:val="000000"/>
          <w:sz w:val="28"/>
          <w:szCs w:val="28"/>
        </w:rPr>
        <w:t>В соответствии с</w:t>
      </w:r>
      <w:r w:rsidR="002A77C8">
        <w:rPr>
          <w:bCs/>
          <w:color w:val="000000"/>
          <w:sz w:val="28"/>
          <w:szCs w:val="28"/>
        </w:rPr>
        <w:t>о статьей 161</w:t>
      </w:r>
      <w:r w:rsidRPr="00F441BA">
        <w:rPr>
          <w:bCs/>
          <w:color w:val="000000"/>
          <w:sz w:val="28"/>
          <w:szCs w:val="28"/>
        </w:rPr>
        <w:t xml:space="preserve"> Жилищн</w:t>
      </w:r>
      <w:r w:rsidR="002A77C8">
        <w:rPr>
          <w:bCs/>
          <w:color w:val="000000"/>
          <w:sz w:val="28"/>
          <w:szCs w:val="28"/>
        </w:rPr>
        <w:t>ого</w:t>
      </w:r>
      <w:r w:rsidRPr="00F441BA">
        <w:rPr>
          <w:bCs/>
          <w:color w:val="000000"/>
          <w:sz w:val="28"/>
          <w:szCs w:val="28"/>
        </w:rPr>
        <w:t xml:space="preserve"> кодексом Российской Федерации, постановлением Правительства Российской Федерации от 06.02.2006 № 75 (в ред. от 21.12.2018 № 1616)</w:t>
      </w:r>
      <w:r w:rsidR="002A77C8">
        <w:rPr>
          <w:bCs/>
          <w:color w:val="000000"/>
          <w:sz w:val="28"/>
          <w:szCs w:val="28"/>
        </w:rPr>
        <w:t xml:space="preserve"> «О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F441BA">
        <w:rPr>
          <w:color w:val="000000"/>
          <w:sz w:val="28"/>
          <w:szCs w:val="28"/>
        </w:rPr>
        <w:t>, руководствуясь статьей 32 Устава округа, администрация</w:t>
      </w:r>
      <w:r w:rsidR="00254059">
        <w:rPr>
          <w:color w:val="000000"/>
          <w:sz w:val="28"/>
          <w:szCs w:val="28"/>
        </w:rPr>
        <w:t xml:space="preserve"> Собинского муниципального</w:t>
      </w:r>
      <w:r w:rsidRPr="00F441BA">
        <w:rPr>
          <w:color w:val="000000"/>
          <w:sz w:val="28"/>
          <w:szCs w:val="28"/>
        </w:rPr>
        <w:t xml:space="preserve"> округа п о с т а н о в л я е т: </w:t>
      </w:r>
    </w:p>
    <w:p w14:paraId="3F3DA40E" w14:textId="77777777" w:rsidR="0098196A" w:rsidRDefault="00DB07F8" w:rsidP="00254059">
      <w:pPr>
        <w:widowControl w:val="0"/>
        <w:autoSpaceDE w:val="0"/>
        <w:spacing w:after="120" w:line="100" w:lineRule="atLeast"/>
        <w:ind w:firstLine="709"/>
        <w:jc w:val="both"/>
        <w:rPr>
          <w:color w:val="000000"/>
          <w:sz w:val="28"/>
          <w:szCs w:val="28"/>
        </w:rPr>
      </w:pPr>
      <w:r w:rsidRPr="00F441BA">
        <w:rPr>
          <w:sz w:val="28"/>
          <w:szCs w:val="28"/>
        </w:rPr>
        <w:t>1. Провести открытый конкурс по отбору управляющей организации для управления многоквартирным дом</w:t>
      </w:r>
      <w:r w:rsidR="00BD3F27">
        <w:rPr>
          <w:sz w:val="28"/>
          <w:szCs w:val="28"/>
        </w:rPr>
        <w:t>о</w:t>
      </w:r>
      <w:r w:rsidRPr="00F441BA">
        <w:rPr>
          <w:sz w:val="28"/>
          <w:szCs w:val="28"/>
        </w:rPr>
        <w:t>м, расположенным в г. Лакинск по</w:t>
      </w:r>
      <w:r w:rsidR="00BD3F27">
        <w:rPr>
          <w:sz w:val="28"/>
          <w:szCs w:val="28"/>
        </w:rPr>
        <w:t xml:space="preserve"> </w:t>
      </w:r>
      <w:r w:rsidR="00BD768F">
        <w:rPr>
          <w:sz w:val="28"/>
          <w:szCs w:val="28"/>
        </w:rPr>
        <w:t>адресу</w:t>
      </w:r>
      <w:r w:rsidRPr="00F441BA">
        <w:rPr>
          <w:sz w:val="28"/>
          <w:szCs w:val="28"/>
        </w:rPr>
        <w:t>:</w:t>
      </w:r>
      <w:r w:rsidR="00982D99">
        <w:rPr>
          <w:sz w:val="28"/>
          <w:szCs w:val="28"/>
        </w:rPr>
        <w:t xml:space="preserve"> </w:t>
      </w:r>
      <w:r w:rsidR="002A77C8">
        <w:rPr>
          <w:sz w:val="28"/>
          <w:szCs w:val="28"/>
        </w:rPr>
        <w:t>лот №1-</w:t>
      </w:r>
      <w:r w:rsidRPr="00F441BA">
        <w:rPr>
          <w:color w:val="000000"/>
          <w:sz w:val="28"/>
          <w:szCs w:val="28"/>
        </w:rPr>
        <w:t xml:space="preserve"> ул. </w:t>
      </w:r>
      <w:r w:rsidR="00982D99">
        <w:rPr>
          <w:color w:val="000000"/>
          <w:sz w:val="28"/>
          <w:szCs w:val="28"/>
        </w:rPr>
        <w:t>Маяковского</w:t>
      </w:r>
      <w:r w:rsidRPr="00F441BA">
        <w:rPr>
          <w:color w:val="000000"/>
          <w:sz w:val="28"/>
          <w:szCs w:val="28"/>
        </w:rPr>
        <w:t xml:space="preserve">, д. </w:t>
      </w:r>
      <w:r w:rsidR="00982D99">
        <w:rPr>
          <w:color w:val="000000"/>
          <w:sz w:val="28"/>
          <w:szCs w:val="28"/>
        </w:rPr>
        <w:t>32.</w:t>
      </w:r>
      <w:r w:rsidRPr="00F441BA">
        <w:rPr>
          <w:color w:val="000000"/>
          <w:sz w:val="28"/>
          <w:szCs w:val="28"/>
        </w:rPr>
        <w:t xml:space="preserve"> </w:t>
      </w:r>
    </w:p>
    <w:p w14:paraId="3ACB8E0B" w14:textId="77777777" w:rsidR="00DB07F8" w:rsidRPr="00F441BA" w:rsidRDefault="00DB07F8" w:rsidP="00DB07F8">
      <w:pPr>
        <w:widowControl w:val="0"/>
        <w:autoSpaceDE w:val="0"/>
        <w:spacing w:after="120" w:line="100" w:lineRule="atLeast"/>
        <w:ind w:firstLine="709"/>
        <w:jc w:val="both"/>
        <w:rPr>
          <w:sz w:val="28"/>
          <w:szCs w:val="28"/>
        </w:rPr>
      </w:pPr>
      <w:r w:rsidRPr="00F441BA">
        <w:rPr>
          <w:sz w:val="28"/>
          <w:szCs w:val="28"/>
        </w:rPr>
        <w:t>2. Утвердить документацию открытого конкурса по отбору управляющей организации для управления многоквартирным дом</w:t>
      </w:r>
      <w:r w:rsidR="00BD3F27">
        <w:rPr>
          <w:sz w:val="28"/>
          <w:szCs w:val="28"/>
        </w:rPr>
        <w:t>ом</w:t>
      </w:r>
      <w:r w:rsidRPr="00F441BA">
        <w:rPr>
          <w:sz w:val="28"/>
          <w:szCs w:val="28"/>
        </w:rPr>
        <w:t xml:space="preserve">, расположенным в                  г. Лакинске по </w:t>
      </w:r>
      <w:r w:rsidR="0098196A">
        <w:rPr>
          <w:sz w:val="28"/>
          <w:szCs w:val="28"/>
        </w:rPr>
        <w:t>адресу</w:t>
      </w:r>
      <w:r w:rsidRPr="00F441BA">
        <w:rPr>
          <w:sz w:val="28"/>
          <w:szCs w:val="28"/>
        </w:rPr>
        <w:t xml:space="preserve">: </w:t>
      </w:r>
      <w:r w:rsidR="002A77C8">
        <w:rPr>
          <w:sz w:val="28"/>
          <w:szCs w:val="28"/>
        </w:rPr>
        <w:t xml:space="preserve">лот №1- </w:t>
      </w:r>
      <w:r w:rsidR="00982D99">
        <w:rPr>
          <w:sz w:val="28"/>
          <w:szCs w:val="28"/>
        </w:rPr>
        <w:t xml:space="preserve">Маяковского, </w:t>
      </w:r>
      <w:r w:rsidR="0098196A">
        <w:rPr>
          <w:color w:val="000000"/>
          <w:sz w:val="28"/>
          <w:szCs w:val="28"/>
        </w:rPr>
        <w:t>д.</w:t>
      </w:r>
      <w:r w:rsidR="00982D99">
        <w:rPr>
          <w:color w:val="000000"/>
          <w:sz w:val="28"/>
          <w:szCs w:val="28"/>
        </w:rPr>
        <w:t xml:space="preserve"> 32</w:t>
      </w:r>
      <w:r w:rsidR="0098196A">
        <w:rPr>
          <w:color w:val="000000"/>
          <w:sz w:val="28"/>
          <w:szCs w:val="28"/>
        </w:rPr>
        <w:t xml:space="preserve"> </w:t>
      </w:r>
      <w:r w:rsidRPr="00F441BA">
        <w:rPr>
          <w:sz w:val="28"/>
          <w:szCs w:val="28"/>
        </w:rPr>
        <w:t>согласно приложению.</w:t>
      </w:r>
    </w:p>
    <w:p w14:paraId="2E15177C" w14:textId="77777777" w:rsidR="00DB07F8" w:rsidRPr="00F441BA" w:rsidRDefault="00E865C3" w:rsidP="00F3664E">
      <w:pPr>
        <w:tabs>
          <w:tab w:val="left" w:pos="1129"/>
        </w:tabs>
        <w:spacing w:after="120"/>
        <w:ind w:firstLine="737"/>
        <w:jc w:val="both"/>
        <w:rPr>
          <w:color w:val="000000"/>
          <w:sz w:val="28"/>
          <w:szCs w:val="28"/>
        </w:rPr>
      </w:pPr>
      <w:r>
        <w:rPr>
          <w:color w:val="000000"/>
          <w:sz w:val="28"/>
          <w:szCs w:val="28"/>
        </w:rPr>
        <w:t>3</w:t>
      </w:r>
      <w:r w:rsidR="00DB07F8" w:rsidRPr="00F441BA">
        <w:rPr>
          <w:color w:val="000000"/>
          <w:sz w:val="28"/>
          <w:szCs w:val="28"/>
        </w:rPr>
        <w:t>. Контроль за исполнением настоящего постановления возложить на первого заместителя главы администрации по экономике и развитию инфраструктуры.</w:t>
      </w:r>
    </w:p>
    <w:p w14:paraId="7A32C191" w14:textId="77777777" w:rsidR="00DB07F8" w:rsidRDefault="00E865C3" w:rsidP="00E865C3">
      <w:pPr>
        <w:tabs>
          <w:tab w:val="left" w:pos="1129"/>
        </w:tabs>
        <w:ind w:firstLine="709"/>
        <w:jc w:val="both"/>
        <w:rPr>
          <w:color w:val="000000"/>
          <w:sz w:val="28"/>
          <w:szCs w:val="28"/>
        </w:rPr>
      </w:pPr>
      <w:r>
        <w:rPr>
          <w:color w:val="000000"/>
          <w:sz w:val="28"/>
          <w:szCs w:val="28"/>
        </w:rPr>
        <w:t>4</w:t>
      </w:r>
      <w:r w:rsidR="00DB07F8" w:rsidRPr="00F441BA">
        <w:rPr>
          <w:color w:val="000000"/>
          <w:sz w:val="28"/>
          <w:szCs w:val="28"/>
        </w:rPr>
        <w:t xml:space="preserve">. Настоящее постановление вступает в силу </w:t>
      </w:r>
      <w:r w:rsidR="00F3664E">
        <w:rPr>
          <w:color w:val="000000"/>
          <w:sz w:val="28"/>
          <w:szCs w:val="28"/>
        </w:rPr>
        <w:t xml:space="preserve">с момента его подписания </w:t>
      </w:r>
      <w:r w:rsidR="001E00F7">
        <w:rPr>
          <w:color w:val="000000"/>
          <w:sz w:val="28"/>
          <w:szCs w:val="28"/>
        </w:rPr>
        <w:t xml:space="preserve">и подлежит </w:t>
      </w:r>
      <w:r w:rsidR="00DB07F8" w:rsidRPr="00F441BA">
        <w:rPr>
          <w:color w:val="000000"/>
          <w:sz w:val="28"/>
          <w:szCs w:val="28"/>
        </w:rPr>
        <w:t xml:space="preserve">размещению на официальном сайте </w:t>
      </w:r>
      <w:r w:rsidR="00F3664E">
        <w:rPr>
          <w:color w:val="000000"/>
          <w:sz w:val="28"/>
          <w:szCs w:val="28"/>
        </w:rPr>
        <w:t>администрации</w:t>
      </w:r>
      <w:r w:rsidR="00DB07F8" w:rsidRPr="00F441BA">
        <w:rPr>
          <w:color w:val="000000"/>
          <w:sz w:val="28"/>
          <w:szCs w:val="28"/>
        </w:rPr>
        <w:t xml:space="preserve"> Собинского </w:t>
      </w:r>
      <w:r w:rsidR="00F3664E">
        <w:rPr>
          <w:color w:val="000000"/>
          <w:sz w:val="28"/>
          <w:szCs w:val="28"/>
        </w:rPr>
        <w:t xml:space="preserve">муниципального </w:t>
      </w:r>
      <w:r w:rsidR="00DB07F8" w:rsidRPr="00F441BA">
        <w:rPr>
          <w:color w:val="000000"/>
          <w:sz w:val="28"/>
          <w:szCs w:val="28"/>
        </w:rPr>
        <w:t>округа</w:t>
      </w:r>
      <w:r w:rsidR="00F3664E">
        <w:rPr>
          <w:color w:val="000000"/>
          <w:sz w:val="28"/>
          <w:szCs w:val="28"/>
        </w:rPr>
        <w:t xml:space="preserve"> Владимирской области</w:t>
      </w:r>
      <w:r w:rsidR="00DB07F8" w:rsidRPr="00F441BA">
        <w:rPr>
          <w:color w:val="000000"/>
          <w:sz w:val="28"/>
          <w:szCs w:val="28"/>
        </w:rPr>
        <w:t>.</w:t>
      </w:r>
    </w:p>
    <w:p w14:paraId="0838C97F" w14:textId="77777777" w:rsidR="00C74395" w:rsidRDefault="00C74395" w:rsidP="00DB07F8">
      <w:pPr>
        <w:jc w:val="both"/>
        <w:rPr>
          <w:sz w:val="28"/>
          <w:szCs w:val="28"/>
        </w:rPr>
      </w:pPr>
    </w:p>
    <w:p w14:paraId="0596BD52" w14:textId="77777777" w:rsidR="00C74395" w:rsidRDefault="00C74395" w:rsidP="00DB07F8">
      <w:pPr>
        <w:jc w:val="both"/>
        <w:rPr>
          <w:sz w:val="28"/>
          <w:szCs w:val="28"/>
        </w:rPr>
      </w:pPr>
    </w:p>
    <w:p w14:paraId="02E99E67" w14:textId="77777777" w:rsidR="00C74395" w:rsidRDefault="00C74395" w:rsidP="00DB07F8">
      <w:pPr>
        <w:jc w:val="both"/>
        <w:rPr>
          <w:sz w:val="28"/>
          <w:szCs w:val="28"/>
        </w:rPr>
      </w:pPr>
    </w:p>
    <w:p w14:paraId="576E7DF4" w14:textId="77777777" w:rsidR="00DB07F8" w:rsidRPr="00F441BA" w:rsidRDefault="00DB07F8" w:rsidP="00DB07F8">
      <w:pPr>
        <w:jc w:val="both"/>
        <w:rPr>
          <w:sz w:val="28"/>
          <w:szCs w:val="28"/>
        </w:rPr>
      </w:pPr>
      <w:r w:rsidRPr="00F441BA">
        <w:rPr>
          <w:sz w:val="28"/>
          <w:szCs w:val="28"/>
        </w:rPr>
        <w:t>Глава округа                                                                                                    А.В. Разов</w:t>
      </w:r>
    </w:p>
    <w:p w14:paraId="44E2DDBF" w14:textId="77777777" w:rsidR="00DB07F8" w:rsidRPr="00756DC0" w:rsidRDefault="00DB07F8" w:rsidP="00DB07F8">
      <w:pPr>
        <w:ind w:firstLine="709"/>
        <w:jc w:val="both"/>
        <w:rPr>
          <w:sz w:val="28"/>
          <w:szCs w:val="28"/>
        </w:rPr>
      </w:pPr>
    </w:p>
    <w:p w14:paraId="4E61CCA4" w14:textId="77777777" w:rsidR="00DB07F8" w:rsidRDefault="00DB07F8" w:rsidP="00DB07F8">
      <w:pPr>
        <w:tabs>
          <w:tab w:val="left" w:pos="0"/>
          <w:tab w:val="left" w:pos="180"/>
        </w:tabs>
        <w:jc w:val="both"/>
        <w:rPr>
          <w:sz w:val="28"/>
          <w:szCs w:val="28"/>
        </w:rPr>
      </w:pPr>
    </w:p>
    <w:p w14:paraId="18F48AC5" w14:textId="77777777" w:rsidR="003A08F1" w:rsidRPr="00756DC0" w:rsidRDefault="003A08F1" w:rsidP="00DB07F8">
      <w:pPr>
        <w:tabs>
          <w:tab w:val="left" w:pos="0"/>
          <w:tab w:val="left" w:pos="180"/>
        </w:tabs>
        <w:jc w:val="both"/>
        <w:rPr>
          <w:sz w:val="28"/>
          <w:szCs w:val="28"/>
        </w:rPr>
      </w:pPr>
    </w:p>
    <w:p w14:paraId="787C5D36" w14:textId="77777777" w:rsidR="00DB07F8" w:rsidRPr="00756DC0" w:rsidRDefault="00DB07F8" w:rsidP="00DB07F8">
      <w:pPr>
        <w:rPr>
          <w:sz w:val="28"/>
          <w:szCs w:val="28"/>
        </w:rPr>
      </w:pPr>
    </w:p>
    <w:p w14:paraId="5610E2EB" w14:textId="77777777" w:rsidR="0098196A" w:rsidRDefault="0098196A" w:rsidP="00DB07F8">
      <w:pPr>
        <w:jc w:val="both"/>
        <w:rPr>
          <w:sz w:val="28"/>
          <w:szCs w:val="28"/>
        </w:rPr>
      </w:pPr>
    </w:p>
    <w:p w14:paraId="60DE266A" w14:textId="77777777" w:rsidR="0098196A" w:rsidRDefault="0098196A" w:rsidP="00DB07F8">
      <w:pPr>
        <w:jc w:val="both"/>
        <w:rPr>
          <w:sz w:val="28"/>
          <w:szCs w:val="28"/>
        </w:rPr>
      </w:pPr>
    </w:p>
    <w:p w14:paraId="45749091" w14:textId="77777777" w:rsidR="0098196A" w:rsidRDefault="0098196A" w:rsidP="00DB07F8">
      <w:pPr>
        <w:jc w:val="both"/>
        <w:rPr>
          <w:sz w:val="28"/>
          <w:szCs w:val="28"/>
        </w:rPr>
      </w:pPr>
    </w:p>
    <w:p w14:paraId="23DADF46" w14:textId="77777777" w:rsidR="00DB07F8" w:rsidRDefault="00DB07F8" w:rsidP="00DB07F8">
      <w:pPr>
        <w:jc w:val="center"/>
        <w:rPr>
          <w:sz w:val="28"/>
          <w:szCs w:val="28"/>
        </w:rPr>
      </w:pPr>
    </w:p>
    <w:p w14:paraId="1EB436AE" w14:textId="77777777" w:rsidR="00DB07F8" w:rsidRDefault="00DB07F8" w:rsidP="00DB07F8">
      <w:pPr>
        <w:jc w:val="center"/>
        <w:rPr>
          <w:sz w:val="28"/>
          <w:szCs w:val="28"/>
        </w:rPr>
      </w:pPr>
    </w:p>
    <w:p w14:paraId="02A2782C" w14:textId="77777777" w:rsidR="00F441BA" w:rsidRPr="00F441BA" w:rsidRDefault="00F441BA" w:rsidP="00F441BA">
      <w:pPr>
        <w:rPr>
          <w:bCs/>
          <w:color w:val="000000"/>
          <w:sz w:val="28"/>
          <w:szCs w:val="28"/>
          <w:lang w:eastAsia="ru-RU"/>
        </w:rPr>
      </w:pPr>
      <w:r w:rsidRPr="00F441BA">
        <w:rPr>
          <w:sz w:val="28"/>
        </w:rPr>
        <w:t xml:space="preserve">                                                                                            </w:t>
      </w:r>
      <w:r w:rsidR="00882E53">
        <w:rPr>
          <w:sz w:val="28"/>
        </w:rPr>
        <w:t xml:space="preserve">         </w:t>
      </w:r>
      <w:r w:rsidRPr="00F441BA">
        <w:rPr>
          <w:bCs/>
          <w:color w:val="000000"/>
          <w:sz w:val="28"/>
          <w:szCs w:val="28"/>
          <w:lang w:eastAsia="ru-RU"/>
        </w:rPr>
        <w:t xml:space="preserve">Приложение </w:t>
      </w:r>
    </w:p>
    <w:p w14:paraId="2DE8E3FC" w14:textId="77777777" w:rsidR="00F441BA" w:rsidRPr="00F441BA" w:rsidRDefault="00F441BA" w:rsidP="00F441BA">
      <w:pPr>
        <w:rPr>
          <w:bCs/>
          <w:color w:val="000000"/>
          <w:sz w:val="28"/>
          <w:szCs w:val="28"/>
          <w:lang w:eastAsia="ru-RU"/>
        </w:rPr>
      </w:pPr>
      <w:r w:rsidRPr="00F441BA">
        <w:rPr>
          <w:bCs/>
          <w:color w:val="000000"/>
          <w:sz w:val="24"/>
          <w:szCs w:val="24"/>
          <w:lang w:eastAsia="ru-RU"/>
        </w:rPr>
        <w:t xml:space="preserve">                                                                                                  </w:t>
      </w:r>
      <w:r w:rsidRPr="00F441BA">
        <w:rPr>
          <w:bCs/>
          <w:color w:val="000000"/>
          <w:sz w:val="28"/>
          <w:szCs w:val="28"/>
          <w:lang w:eastAsia="ru-RU"/>
        </w:rPr>
        <w:t xml:space="preserve">к </w:t>
      </w:r>
      <w:hyperlink w:anchor="sub_0" w:history="1">
        <w:r w:rsidRPr="00F441BA">
          <w:rPr>
            <w:bCs/>
            <w:color w:val="000000"/>
            <w:sz w:val="28"/>
            <w:szCs w:val="28"/>
            <w:lang w:eastAsia="ru-RU"/>
          </w:rPr>
          <w:t>постановлению</w:t>
        </w:r>
      </w:hyperlink>
      <w:r w:rsidRPr="00F441BA">
        <w:rPr>
          <w:b/>
          <w:bCs/>
          <w:color w:val="000000"/>
          <w:sz w:val="28"/>
          <w:szCs w:val="28"/>
          <w:lang w:eastAsia="ru-RU"/>
        </w:rPr>
        <w:t xml:space="preserve"> </w:t>
      </w:r>
      <w:r w:rsidRPr="00F441BA">
        <w:rPr>
          <w:bCs/>
          <w:color w:val="000000"/>
          <w:sz w:val="28"/>
          <w:szCs w:val="28"/>
          <w:lang w:eastAsia="ru-RU"/>
        </w:rPr>
        <w:t xml:space="preserve">администрации </w:t>
      </w:r>
    </w:p>
    <w:p w14:paraId="5A7F16A3" w14:textId="77777777" w:rsidR="00F441BA" w:rsidRPr="00F441BA" w:rsidRDefault="00F441BA" w:rsidP="00F441BA">
      <w:pPr>
        <w:rPr>
          <w:b/>
          <w:color w:val="000000"/>
          <w:sz w:val="28"/>
          <w:szCs w:val="28"/>
          <w:lang w:eastAsia="ru-RU"/>
        </w:rPr>
      </w:pPr>
      <w:r w:rsidRPr="00F441BA">
        <w:rPr>
          <w:bCs/>
          <w:color w:val="000000"/>
          <w:sz w:val="28"/>
          <w:szCs w:val="28"/>
          <w:lang w:eastAsia="ru-RU"/>
        </w:rPr>
        <w:t xml:space="preserve">                                                                               Собинского муниципального округа</w:t>
      </w:r>
    </w:p>
    <w:p w14:paraId="58943EC2" w14:textId="77777777" w:rsidR="00F441BA" w:rsidRPr="00AF3364" w:rsidRDefault="003F1D75" w:rsidP="00AF3364">
      <w:pPr>
        <w:suppressAutoHyphens w:val="0"/>
        <w:ind w:left="5529"/>
        <w:jc w:val="center"/>
        <w:rPr>
          <w:sz w:val="28"/>
          <w:szCs w:val="28"/>
          <w:u w:val="single"/>
          <w:lang w:eastAsia="ru-RU"/>
        </w:rPr>
      </w:pPr>
      <w:r w:rsidRPr="00AF3364">
        <w:rPr>
          <w:bCs/>
          <w:sz w:val="28"/>
          <w:szCs w:val="28"/>
          <w:lang w:eastAsia="ru-RU"/>
        </w:rPr>
        <w:t>о</w:t>
      </w:r>
      <w:r w:rsidR="00F441BA" w:rsidRPr="00AF3364">
        <w:rPr>
          <w:bCs/>
          <w:sz w:val="28"/>
          <w:szCs w:val="28"/>
          <w:lang w:eastAsia="ru-RU"/>
        </w:rPr>
        <w:t>т</w:t>
      </w:r>
      <w:r w:rsidRPr="00AF3364">
        <w:rPr>
          <w:bCs/>
          <w:sz w:val="28"/>
          <w:szCs w:val="28"/>
          <w:lang w:eastAsia="ru-RU"/>
        </w:rPr>
        <w:t xml:space="preserve"> </w:t>
      </w:r>
      <w:r w:rsidR="009A5A66">
        <w:rPr>
          <w:bCs/>
          <w:sz w:val="28"/>
          <w:szCs w:val="28"/>
          <w:lang w:eastAsia="ru-RU"/>
        </w:rPr>
        <w:t>17 июня 2026</w:t>
      </w:r>
      <w:r w:rsidR="00F441BA" w:rsidRPr="00AF3364">
        <w:rPr>
          <w:bCs/>
          <w:sz w:val="28"/>
          <w:szCs w:val="28"/>
          <w:lang w:eastAsia="ru-RU"/>
        </w:rPr>
        <w:t xml:space="preserve"> № </w:t>
      </w:r>
      <w:r w:rsidR="009A5A66">
        <w:rPr>
          <w:bCs/>
          <w:sz w:val="28"/>
          <w:szCs w:val="28"/>
          <w:lang w:eastAsia="ru-RU"/>
        </w:rPr>
        <w:t>1069</w:t>
      </w:r>
    </w:p>
    <w:p w14:paraId="4A38869F" w14:textId="77777777" w:rsidR="00157E71" w:rsidRDefault="00157E71" w:rsidP="00157E71">
      <w:pPr>
        <w:widowControl w:val="0"/>
        <w:autoSpaceDE w:val="0"/>
        <w:spacing w:line="100" w:lineRule="atLeast"/>
        <w:jc w:val="center"/>
        <w:rPr>
          <w:b/>
          <w:bCs/>
          <w:color w:val="000000"/>
          <w:sz w:val="28"/>
          <w:szCs w:val="28"/>
        </w:rPr>
      </w:pPr>
    </w:p>
    <w:p w14:paraId="75915C0C" w14:textId="77777777" w:rsidR="00157E71" w:rsidRDefault="00157E71" w:rsidP="00157E71">
      <w:pPr>
        <w:widowControl w:val="0"/>
        <w:autoSpaceDE w:val="0"/>
        <w:spacing w:line="100" w:lineRule="atLeast"/>
        <w:jc w:val="center"/>
        <w:rPr>
          <w:b/>
          <w:bCs/>
          <w:color w:val="000000"/>
          <w:sz w:val="28"/>
          <w:szCs w:val="28"/>
        </w:rPr>
      </w:pPr>
    </w:p>
    <w:p w14:paraId="648533D7" w14:textId="77777777" w:rsidR="00157E71" w:rsidRDefault="00157E71" w:rsidP="00157E71">
      <w:pPr>
        <w:widowControl w:val="0"/>
        <w:autoSpaceDE w:val="0"/>
        <w:spacing w:line="100" w:lineRule="atLeast"/>
        <w:jc w:val="center"/>
        <w:rPr>
          <w:b/>
          <w:bCs/>
          <w:color w:val="000000"/>
          <w:sz w:val="28"/>
          <w:szCs w:val="28"/>
        </w:rPr>
      </w:pPr>
    </w:p>
    <w:p w14:paraId="6522A621" w14:textId="77777777" w:rsidR="00741FBF" w:rsidRDefault="00741FBF" w:rsidP="00157E71">
      <w:pPr>
        <w:widowControl w:val="0"/>
        <w:autoSpaceDE w:val="0"/>
        <w:spacing w:line="100" w:lineRule="atLeast"/>
        <w:jc w:val="center"/>
        <w:rPr>
          <w:b/>
          <w:bCs/>
          <w:color w:val="000000"/>
          <w:sz w:val="28"/>
          <w:szCs w:val="28"/>
        </w:rPr>
      </w:pPr>
    </w:p>
    <w:p w14:paraId="7D4C36D2" w14:textId="77777777" w:rsidR="00384046" w:rsidRDefault="00384046" w:rsidP="00157E71">
      <w:pPr>
        <w:widowControl w:val="0"/>
        <w:autoSpaceDE w:val="0"/>
        <w:spacing w:line="100" w:lineRule="atLeast"/>
        <w:jc w:val="center"/>
        <w:rPr>
          <w:b/>
          <w:bCs/>
          <w:color w:val="000000"/>
          <w:sz w:val="28"/>
          <w:szCs w:val="28"/>
        </w:rPr>
      </w:pPr>
    </w:p>
    <w:p w14:paraId="6FE019A3" w14:textId="77777777" w:rsidR="00741FBF" w:rsidRDefault="00741FBF" w:rsidP="00157E71">
      <w:pPr>
        <w:widowControl w:val="0"/>
        <w:autoSpaceDE w:val="0"/>
        <w:spacing w:line="100" w:lineRule="atLeast"/>
        <w:jc w:val="center"/>
        <w:rPr>
          <w:b/>
          <w:bCs/>
          <w:color w:val="000000"/>
          <w:sz w:val="28"/>
          <w:szCs w:val="28"/>
        </w:rPr>
      </w:pPr>
    </w:p>
    <w:p w14:paraId="03446C18" w14:textId="77777777" w:rsidR="00157E71" w:rsidRDefault="00157E71" w:rsidP="00157E71">
      <w:pPr>
        <w:widowControl w:val="0"/>
        <w:autoSpaceDE w:val="0"/>
        <w:spacing w:line="100" w:lineRule="atLeast"/>
        <w:jc w:val="center"/>
        <w:rPr>
          <w:b/>
          <w:bCs/>
          <w:color w:val="000000"/>
          <w:sz w:val="28"/>
          <w:szCs w:val="28"/>
        </w:rPr>
      </w:pPr>
    </w:p>
    <w:p w14:paraId="72F37B27" w14:textId="77777777" w:rsidR="00157E71" w:rsidRPr="00426769" w:rsidRDefault="00157E71" w:rsidP="00157E71">
      <w:pPr>
        <w:widowControl w:val="0"/>
        <w:autoSpaceDE w:val="0"/>
        <w:spacing w:line="100" w:lineRule="atLeast"/>
        <w:jc w:val="center"/>
        <w:rPr>
          <w:color w:val="000000"/>
          <w:sz w:val="28"/>
          <w:szCs w:val="28"/>
        </w:rPr>
      </w:pPr>
      <w:r w:rsidRPr="00426769">
        <w:rPr>
          <w:b/>
          <w:bCs/>
          <w:color w:val="000000"/>
          <w:sz w:val="28"/>
          <w:szCs w:val="28"/>
        </w:rPr>
        <w:t>КОНКУРСНАЯ ДОКУМЕНТАЦИЯ</w:t>
      </w:r>
    </w:p>
    <w:p w14:paraId="01C88E58" w14:textId="77777777" w:rsidR="00157E71" w:rsidRPr="008A27B1" w:rsidRDefault="00157E71" w:rsidP="00157E71">
      <w:pPr>
        <w:widowControl w:val="0"/>
        <w:overflowPunct w:val="0"/>
        <w:autoSpaceDE w:val="0"/>
        <w:spacing w:line="100" w:lineRule="atLeast"/>
        <w:ind w:hanging="698"/>
        <w:jc w:val="center"/>
        <w:rPr>
          <w:color w:val="000000"/>
          <w:sz w:val="28"/>
          <w:szCs w:val="28"/>
        </w:rPr>
      </w:pPr>
      <w:r w:rsidRPr="008A27B1">
        <w:rPr>
          <w:color w:val="000000"/>
          <w:sz w:val="28"/>
          <w:szCs w:val="28"/>
        </w:rPr>
        <w:t xml:space="preserve">по проведению открытого конкурса по отбору управляющей организации </w:t>
      </w:r>
    </w:p>
    <w:p w14:paraId="0609843D" w14:textId="77777777" w:rsidR="009001A9" w:rsidRPr="008A27B1" w:rsidRDefault="00384046" w:rsidP="009001A9">
      <w:pPr>
        <w:widowControl w:val="0"/>
        <w:overflowPunct w:val="0"/>
        <w:autoSpaceDE w:val="0"/>
        <w:spacing w:line="100" w:lineRule="atLeast"/>
        <w:ind w:hanging="698"/>
        <w:jc w:val="center"/>
        <w:rPr>
          <w:color w:val="000000"/>
          <w:sz w:val="28"/>
          <w:szCs w:val="28"/>
        </w:rPr>
      </w:pPr>
      <w:r w:rsidRPr="008A27B1">
        <w:rPr>
          <w:sz w:val="28"/>
          <w:szCs w:val="28"/>
        </w:rPr>
        <w:t>для управления многоквартирным дом</w:t>
      </w:r>
      <w:r w:rsidR="00F060F2" w:rsidRPr="008A27B1">
        <w:rPr>
          <w:sz w:val="28"/>
          <w:szCs w:val="28"/>
        </w:rPr>
        <w:t>ом</w:t>
      </w:r>
      <w:r w:rsidRPr="008A27B1">
        <w:rPr>
          <w:sz w:val="28"/>
          <w:szCs w:val="28"/>
        </w:rPr>
        <w:t>, расположенным по адрес</w:t>
      </w:r>
      <w:r w:rsidR="00F060F2" w:rsidRPr="008A27B1">
        <w:rPr>
          <w:sz w:val="28"/>
          <w:szCs w:val="28"/>
        </w:rPr>
        <w:t>у</w:t>
      </w:r>
      <w:r w:rsidR="00157E71" w:rsidRPr="008A27B1">
        <w:rPr>
          <w:sz w:val="28"/>
          <w:szCs w:val="28"/>
        </w:rPr>
        <w:t xml:space="preserve">: </w:t>
      </w:r>
    </w:p>
    <w:p w14:paraId="3622C977" w14:textId="77777777" w:rsidR="00974F0A" w:rsidRPr="008A27B1" w:rsidRDefault="00974F0A" w:rsidP="00974F0A">
      <w:pPr>
        <w:widowControl w:val="0"/>
        <w:overflowPunct w:val="0"/>
        <w:autoSpaceDE w:val="0"/>
        <w:spacing w:line="100" w:lineRule="atLeast"/>
        <w:ind w:hanging="698"/>
        <w:jc w:val="center"/>
        <w:rPr>
          <w:color w:val="000000"/>
          <w:sz w:val="28"/>
          <w:szCs w:val="28"/>
        </w:rPr>
      </w:pPr>
      <w:r w:rsidRPr="008A27B1">
        <w:rPr>
          <w:color w:val="000000"/>
          <w:sz w:val="28"/>
          <w:szCs w:val="28"/>
        </w:rPr>
        <w:t xml:space="preserve">лот № 1 – ул. </w:t>
      </w:r>
      <w:r w:rsidR="0098196A" w:rsidRPr="008A27B1">
        <w:rPr>
          <w:color w:val="000000"/>
          <w:sz w:val="28"/>
          <w:szCs w:val="28"/>
        </w:rPr>
        <w:t>М</w:t>
      </w:r>
      <w:r w:rsidR="00982D99">
        <w:rPr>
          <w:color w:val="000000"/>
          <w:sz w:val="28"/>
          <w:szCs w:val="28"/>
        </w:rPr>
        <w:t>аяковского</w:t>
      </w:r>
      <w:r w:rsidRPr="008A27B1">
        <w:rPr>
          <w:color w:val="000000"/>
          <w:sz w:val="28"/>
          <w:szCs w:val="28"/>
        </w:rPr>
        <w:t xml:space="preserve">, д. </w:t>
      </w:r>
      <w:r w:rsidR="00982D99">
        <w:rPr>
          <w:color w:val="000000"/>
          <w:sz w:val="28"/>
          <w:szCs w:val="28"/>
        </w:rPr>
        <w:t>32</w:t>
      </w:r>
      <w:r w:rsidRPr="008A27B1">
        <w:rPr>
          <w:color w:val="000000"/>
          <w:sz w:val="28"/>
          <w:szCs w:val="28"/>
        </w:rPr>
        <w:t>,</w:t>
      </w:r>
      <w:r w:rsidR="00F060F2" w:rsidRPr="008A27B1">
        <w:rPr>
          <w:color w:val="000000"/>
          <w:sz w:val="28"/>
          <w:szCs w:val="28"/>
        </w:rPr>
        <w:t xml:space="preserve"> </w:t>
      </w:r>
      <w:r w:rsidR="00053AC5" w:rsidRPr="008A27B1">
        <w:rPr>
          <w:color w:val="000000"/>
          <w:sz w:val="28"/>
          <w:szCs w:val="28"/>
        </w:rPr>
        <w:t>г.</w:t>
      </w:r>
      <w:r w:rsidR="00982D99">
        <w:rPr>
          <w:color w:val="000000"/>
          <w:sz w:val="28"/>
          <w:szCs w:val="28"/>
        </w:rPr>
        <w:t xml:space="preserve"> </w:t>
      </w:r>
      <w:r w:rsidR="00053AC5" w:rsidRPr="008A27B1">
        <w:rPr>
          <w:color w:val="000000"/>
          <w:sz w:val="28"/>
          <w:szCs w:val="28"/>
        </w:rPr>
        <w:t>Лакинск</w:t>
      </w:r>
    </w:p>
    <w:p w14:paraId="6F97B8A1" w14:textId="77777777" w:rsidR="009001A9" w:rsidRPr="008A27B1" w:rsidRDefault="009001A9" w:rsidP="00157E71">
      <w:pPr>
        <w:widowControl w:val="0"/>
        <w:overflowPunct w:val="0"/>
        <w:autoSpaceDE w:val="0"/>
        <w:spacing w:line="100" w:lineRule="atLeast"/>
        <w:ind w:hanging="698"/>
        <w:jc w:val="center"/>
        <w:rPr>
          <w:color w:val="000000"/>
          <w:sz w:val="28"/>
          <w:szCs w:val="28"/>
        </w:rPr>
      </w:pPr>
    </w:p>
    <w:p w14:paraId="2A92E450" w14:textId="77777777" w:rsidR="00157E71" w:rsidRPr="008A27B1" w:rsidRDefault="00157E71" w:rsidP="00157E71">
      <w:pPr>
        <w:widowControl w:val="0"/>
        <w:overflowPunct w:val="0"/>
        <w:autoSpaceDE w:val="0"/>
        <w:spacing w:line="100" w:lineRule="atLeast"/>
        <w:ind w:hanging="698"/>
        <w:jc w:val="center"/>
        <w:rPr>
          <w:b/>
          <w:color w:val="000000"/>
          <w:sz w:val="28"/>
          <w:szCs w:val="28"/>
        </w:rPr>
      </w:pPr>
    </w:p>
    <w:p w14:paraId="604D9339" w14:textId="77777777" w:rsidR="00157E71" w:rsidRDefault="00157E71" w:rsidP="00157E71">
      <w:pPr>
        <w:widowControl w:val="0"/>
        <w:overflowPunct w:val="0"/>
        <w:autoSpaceDE w:val="0"/>
        <w:spacing w:line="100" w:lineRule="atLeast"/>
        <w:ind w:hanging="698"/>
        <w:jc w:val="center"/>
        <w:rPr>
          <w:b/>
          <w:color w:val="000000"/>
          <w:sz w:val="24"/>
          <w:szCs w:val="24"/>
        </w:rPr>
      </w:pPr>
    </w:p>
    <w:p w14:paraId="1B15DA76" w14:textId="77777777" w:rsidR="00157E71" w:rsidRDefault="00157E71" w:rsidP="00157E71">
      <w:pPr>
        <w:widowControl w:val="0"/>
        <w:overflowPunct w:val="0"/>
        <w:autoSpaceDE w:val="0"/>
        <w:spacing w:line="100" w:lineRule="atLeast"/>
        <w:ind w:hanging="698"/>
        <w:jc w:val="center"/>
        <w:rPr>
          <w:b/>
          <w:color w:val="000000"/>
          <w:sz w:val="24"/>
          <w:szCs w:val="24"/>
        </w:rPr>
      </w:pPr>
    </w:p>
    <w:p w14:paraId="306A91CC" w14:textId="77777777" w:rsidR="00157E71" w:rsidRDefault="00157E71" w:rsidP="00157E71">
      <w:pPr>
        <w:widowControl w:val="0"/>
        <w:overflowPunct w:val="0"/>
        <w:autoSpaceDE w:val="0"/>
        <w:spacing w:line="100" w:lineRule="atLeast"/>
        <w:ind w:hanging="698"/>
        <w:jc w:val="center"/>
        <w:rPr>
          <w:b/>
          <w:color w:val="000000"/>
          <w:sz w:val="24"/>
          <w:szCs w:val="24"/>
        </w:rPr>
      </w:pPr>
    </w:p>
    <w:p w14:paraId="03680A0B" w14:textId="77777777" w:rsidR="00157E71" w:rsidRDefault="00157E71" w:rsidP="00157E71">
      <w:pPr>
        <w:widowControl w:val="0"/>
        <w:overflowPunct w:val="0"/>
        <w:autoSpaceDE w:val="0"/>
        <w:spacing w:line="100" w:lineRule="atLeast"/>
        <w:ind w:hanging="698"/>
        <w:jc w:val="center"/>
        <w:rPr>
          <w:b/>
          <w:color w:val="000000"/>
          <w:sz w:val="24"/>
          <w:szCs w:val="24"/>
        </w:rPr>
      </w:pPr>
    </w:p>
    <w:p w14:paraId="4955EDAF" w14:textId="77777777" w:rsidR="00157E71" w:rsidRDefault="00157E71" w:rsidP="00157E71">
      <w:pPr>
        <w:widowControl w:val="0"/>
        <w:overflowPunct w:val="0"/>
        <w:autoSpaceDE w:val="0"/>
        <w:spacing w:line="100" w:lineRule="atLeast"/>
        <w:ind w:hanging="698"/>
        <w:jc w:val="center"/>
        <w:rPr>
          <w:b/>
          <w:color w:val="000000"/>
          <w:sz w:val="24"/>
          <w:szCs w:val="24"/>
        </w:rPr>
      </w:pPr>
    </w:p>
    <w:p w14:paraId="008C3A6E" w14:textId="77777777" w:rsidR="00157E71" w:rsidRDefault="00157E71" w:rsidP="00157E71">
      <w:pPr>
        <w:widowControl w:val="0"/>
        <w:overflowPunct w:val="0"/>
        <w:autoSpaceDE w:val="0"/>
        <w:spacing w:line="100" w:lineRule="atLeast"/>
        <w:ind w:hanging="698"/>
        <w:jc w:val="center"/>
        <w:rPr>
          <w:b/>
          <w:color w:val="000000"/>
          <w:sz w:val="24"/>
          <w:szCs w:val="24"/>
        </w:rPr>
      </w:pPr>
    </w:p>
    <w:p w14:paraId="1EAA3800" w14:textId="77777777" w:rsidR="00157E71" w:rsidRDefault="00157E71" w:rsidP="00157E71">
      <w:pPr>
        <w:widowControl w:val="0"/>
        <w:overflowPunct w:val="0"/>
        <w:autoSpaceDE w:val="0"/>
        <w:spacing w:line="100" w:lineRule="atLeast"/>
        <w:ind w:hanging="698"/>
        <w:jc w:val="center"/>
        <w:rPr>
          <w:b/>
          <w:color w:val="000000"/>
          <w:sz w:val="24"/>
          <w:szCs w:val="24"/>
        </w:rPr>
      </w:pPr>
    </w:p>
    <w:p w14:paraId="033307A9" w14:textId="77777777" w:rsidR="00157E71" w:rsidRDefault="00157E71" w:rsidP="00157E71">
      <w:pPr>
        <w:widowControl w:val="0"/>
        <w:overflowPunct w:val="0"/>
        <w:autoSpaceDE w:val="0"/>
        <w:spacing w:line="100" w:lineRule="atLeast"/>
        <w:ind w:hanging="698"/>
        <w:jc w:val="center"/>
        <w:rPr>
          <w:b/>
          <w:color w:val="000000"/>
          <w:sz w:val="24"/>
          <w:szCs w:val="24"/>
        </w:rPr>
      </w:pPr>
    </w:p>
    <w:p w14:paraId="57B98B17" w14:textId="77777777" w:rsidR="00157E71" w:rsidRDefault="00157E71" w:rsidP="00157E71">
      <w:pPr>
        <w:widowControl w:val="0"/>
        <w:overflowPunct w:val="0"/>
        <w:autoSpaceDE w:val="0"/>
        <w:spacing w:line="100" w:lineRule="atLeast"/>
        <w:ind w:hanging="698"/>
        <w:jc w:val="center"/>
        <w:rPr>
          <w:b/>
          <w:color w:val="000000"/>
          <w:sz w:val="24"/>
          <w:szCs w:val="24"/>
        </w:rPr>
      </w:pPr>
    </w:p>
    <w:p w14:paraId="0419C565" w14:textId="77777777" w:rsidR="00157E71" w:rsidRDefault="00157E71" w:rsidP="00157E71">
      <w:pPr>
        <w:widowControl w:val="0"/>
        <w:overflowPunct w:val="0"/>
        <w:autoSpaceDE w:val="0"/>
        <w:spacing w:line="100" w:lineRule="atLeast"/>
        <w:ind w:hanging="698"/>
        <w:jc w:val="center"/>
        <w:rPr>
          <w:b/>
          <w:color w:val="000000"/>
          <w:sz w:val="24"/>
          <w:szCs w:val="24"/>
        </w:rPr>
      </w:pPr>
    </w:p>
    <w:p w14:paraId="6BB65FD2" w14:textId="77777777" w:rsidR="00157E71" w:rsidRDefault="00157E71" w:rsidP="00157E71">
      <w:pPr>
        <w:widowControl w:val="0"/>
        <w:overflowPunct w:val="0"/>
        <w:autoSpaceDE w:val="0"/>
        <w:spacing w:line="100" w:lineRule="atLeast"/>
        <w:ind w:hanging="698"/>
        <w:jc w:val="center"/>
        <w:rPr>
          <w:b/>
          <w:color w:val="000000"/>
          <w:sz w:val="24"/>
          <w:szCs w:val="24"/>
        </w:rPr>
      </w:pPr>
    </w:p>
    <w:p w14:paraId="4E86FAF7" w14:textId="77777777" w:rsidR="00157E71" w:rsidRDefault="00157E71" w:rsidP="00157E71">
      <w:pPr>
        <w:widowControl w:val="0"/>
        <w:overflowPunct w:val="0"/>
        <w:autoSpaceDE w:val="0"/>
        <w:spacing w:line="100" w:lineRule="atLeast"/>
        <w:ind w:hanging="698"/>
        <w:jc w:val="center"/>
        <w:rPr>
          <w:b/>
          <w:color w:val="000000"/>
          <w:sz w:val="24"/>
          <w:szCs w:val="24"/>
        </w:rPr>
      </w:pPr>
    </w:p>
    <w:p w14:paraId="2B56C35A" w14:textId="77777777" w:rsidR="00157E71" w:rsidRDefault="00157E71" w:rsidP="00157E71">
      <w:pPr>
        <w:widowControl w:val="0"/>
        <w:overflowPunct w:val="0"/>
        <w:autoSpaceDE w:val="0"/>
        <w:spacing w:line="100" w:lineRule="atLeast"/>
        <w:ind w:hanging="698"/>
        <w:jc w:val="center"/>
        <w:rPr>
          <w:b/>
          <w:color w:val="000000"/>
          <w:sz w:val="24"/>
          <w:szCs w:val="24"/>
        </w:rPr>
      </w:pPr>
    </w:p>
    <w:p w14:paraId="3A912392" w14:textId="77777777" w:rsidR="00157E71" w:rsidRDefault="00157E71" w:rsidP="00157E71">
      <w:pPr>
        <w:widowControl w:val="0"/>
        <w:overflowPunct w:val="0"/>
        <w:autoSpaceDE w:val="0"/>
        <w:spacing w:line="100" w:lineRule="atLeast"/>
        <w:ind w:hanging="698"/>
        <w:jc w:val="center"/>
        <w:rPr>
          <w:b/>
          <w:color w:val="000000"/>
          <w:sz w:val="24"/>
          <w:szCs w:val="24"/>
        </w:rPr>
      </w:pPr>
    </w:p>
    <w:p w14:paraId="6D0E63A4" w14:textId="77777777" w:rsidR="00741FBF" w:rsidRDefault="00741FBF" w:rsidP="00157E71">
      <w:pPr>
        <w:widowControl w:val="0"/>
        <w:overflowPunct w:val="0"/>
        <w:autoSpaceDE w:val="0"/>
        <w:spacing w:line="100" w:lineRule="atLeast"/>
        <w:ind w:hanging="698"/>
        <w:jc w:val="center"/>
        <w:rPr>
          <w:b/>
          <w:color w:val="000000"/>
          <w:sz w:val="24"/>
          <w:szCs w:val="24"/>
        </w:rPr>
      </w:pPr>
    </w:p>
    <w:p w14:paraId="5C116EFB" w14:textId="77777777" w:rsidR="00856176" w:rsidRDefault="00856176" w:rsidP="00157E71">
      <w:pPr>
        <w:widowControl w:val="0"/>
        <w:overflowPunct w:val="0"/>
        <w:autoSpaceDE w:val="0"/>
        <w:spacing w:line="100" w:lineRule="atLeast"/>
        <w:ind w:hanging="698"/>
        <w:jc w:val="center"/>
        <w:rPr>
          <w:b/>
          <w:color w:val="000000"/>
          <w:sz w:val="24"/>
          <w:szCs w:val="24"/>
        </w:rPr>
      </w:pPr>
    </w:p>
    <w:p w14:paraId="23DB7C4F" w14:textId="77777777" w:rsidR="0068072F" w:rsidRDefault="0068072F" w:rsidP="00157E71">
      <w:pPr>
        <w:widowControl w:val="0"/>
        <w:overflowPunct w:val="0"/>
        <w:autoSpaceDE w:val="0"/>
        <w:spacing w:line="100" w:lineRule="atLeast"/>
        <w:ind w:hanging="698"/>
        <w:jc w:val="center"/>
        <w:rPr>
          <w:b/>
          <w:color w:val="000000"/>
          <w:sz w:val="24"/>
          <w:szCs w:val="24"/>
        </w:rPr>
      </w:pPr>
    </w:p>
    <w:p w14:paraId="363CB678" w14:textId="77777777" w:rsidR="00741FBF" w:rsidRDefault="00741FBF" w:rsidP="00157E71">
      <w:pPr>
        <w:widowControl w:val="0"/>
        <w:overflowPunct w:val="0"/>
        <w:autoSpaceDE w:val="0"/>
        <w:spacing w:line="100" w:lineRule="atLeast"/>
        <w:ind w:hanging="698"/>
        <w:jc w:val="center"/>
        <w:rPr>
          <w:b/>
          <w:color w:val="000000"/>
          <w:sz w:val="24"/>
          <w:szCs w:val="24"/>
        </w:rPr>
      </w:pPr>
    </w:p>
    <w:p w14:paraId="5230F647" w14:textId="77777777" w:rsidR="00741FBF" w:rsidRDefault="00741FBF" w:rsidP="00157E71">
      <w:pPr>
        <w:widowControl w:val="0"/>
        <w:overflowPunct w:val="0"/>
        <w:autoSpaceDE w:val="0"/>
        <w:spacing w:line="100" w:lineRule="atLeast"/>
        <w:ind w:hanging="698"/>
        <w:jc w:val="center"/>
        <w:rPr>
          <w:b/>
          <w:color w:val="000000"/>
          <w:sz w:val="24"/>
          <w:szCs w:val="24"/>
        </w:rPr>
      </w:pPr>
    </w:p>
    <w:p w14:paraId="3B64F615" w14:textId="77777777" w:rsidR="00741FBF" w:rsidRDefault="00741FBF" w:rsidP="00157E71">
      <w:pPr>
        <w:widowControl w:val="0"/>
        <w:overflowPunct w:val="0"/>
        <w:autoSpaceDE w:val="0"/>
        <w:spacing w:line="100" w:lineRule="atLeast"/>
        <w:ind w:hanging="698"/>
        <w:jc w:val="center"/>
        <w:rPr>
          <w:b/>
          <w:color w:val="000000"/>
          <w:sz w:val="24"/>
          <w:szCs w:val="24"/>
        </w:rPr>
      </w:pPr>
    </w:p>
    <w:p w14:paraId="2B4159DF" w14:textId="77777777" w:rsidR="00AF3364" w:rsidRDefault="00AF3364" w:rsidP="00157E71">
      <w:pPr>
        <w:widowControl w:val="0"/>
        <w:overflowPunct w:val="0"/>
        <w:autoSpaceDE w:val="0"/>
        <w:spacing w:line="100" w:lineRule="atLeast"/>
        <w:ind w:hanging="698"/>
        <w:jc w:val="center"/>
        <w:rPr>
          <w:b/>
          <w:color w:val="000000"/>
          <w:sz w:val="24"/>
          <w:szCs w:val="24"/>
        </w:rPr>
      </w:pPr>
    </w:p>
    <w:p w14:paraId="05219C7A" w14:textId="77777777" w:rsidR="00AF3364" w:rsidRDefault="00AF3364" w:rsidP="00157E71">
      <w:pPr>
        <w:widowControl w:val="0"/>
        <w:overflowPunct w:val="0"/>
        <w:autoSpaceDE w:val="0"/>
        <w:spacing w:line="100" w:lineRule="atLeast"/>
        <w:ind w:hanging="698"/>
        <w:jc w:val="center"/>
        <w:rPr>
          <w:b/>
          <w:color w:val="000000"/>
          <w:sz w:val="24"/>
          <w:szCs w:val="24"/>
        </w:rPr>
      </w:pPr>
    </w:p>
    <w:p w14:paraId="757CAD56" w14:textId="77777777" w:rsidR="00AF3364" w:rsidRDefault="00AF3364" w:rsidP="00157E71">
      <w:pPr>
        <w:widowControl w:val="0"/>
        <w:overflowPunct w:val="0"/>
        <w:autoSpaceDE w:val="0"/>
        <w:spacing w:line="100" w:lineRule="atLeast"/>
        <w:ind w:hanging="698"/>
        <w:jc w:val="center"/>
        <w:rPr>
          <w:b/>
          <w:color w:val="000000"/>
          <w:sz w:val="24"/>
          <w:szCs w:val="24"/>
        </w:rPr>
      </w:pPr>
    </w:p>
    <w:p w14:paraId="4B12C536" w14:textId="77777777" w:rsidR="00AF3364" w:rsidRDefault="00AF3364" w:rsidP="00157E71">
      <w:pPr>
        <w:widowControl w:val="0"/>
        <w:overflowPunct w:val="0"/>
        <w:autoSpaceDE w:val="0"/>
        <w:spacing w:line="100" w:lineRule="atLeast"/>
        <w:ind w:hanging="698"/>
        <w:jc w:val="center"/>
        <w:rPr>
          <w:b/>
          <w:color w:val="000000"/>
          <w:sz w:val="24"/>
          <w:szCs w:val="24"/>
        </w:rPr>
      </w:pPr>
    </w:p>
    <w:p w14:paraId="2A2483F5" w14:textId="77777777" w:rsidR="00AF3364" w:rsidRDefault="00AF3364" w:rsidP="00157E71">
      <w:pPr>
        <w:widowControl w:val="0"/>
        <w:overflowPunct w:val="0"/>
        <w:autoSpaceDE w:val="0"/>
        <w:spacing w:line="100" w:lineRule="atLeast"/>
        <w:ind w:hanging="698"/>
        <w:jc w:val="center"/>
        <w:rPr>
          <w:b/>
          <w:color w:val="000000"/>
          <w:sz w:val="24"/>
          <w:szCs w:val="24"/>
        </w:rPr>
      </w:pPr>
    </w:p>
    <w:p w14:paraId="55E71197" w14:textId="77777777" w:rsidR="00AF3364" w:rsidRDefault="00AF3364" w:rsidP="00157E71">
      <w:pPr>
        <w:widowControl w:val="0"/>
        <w:overflowPunct w:val="0"/>
        <w:autoSpaceDE w:val="0"/>
        <w:spacing w:line="100" w:lineRule="atLeast"/>
        <w:ind w:hanging="698"/>
        <w:jc w:val="center"/>
        <w:rPr>
          <w:b/>
          <w:color w:val="000000"/>
          <w:sz w:val="24"/>
          <w:szCs w:val="24"/>
        </w:rPr>
      </w:pPr>
    </w:p>
    <w:p w14:paraId="1C9AA18E" w14:textId="77777777" w:rsidR="00157E71" w:rsidRDefault="00157E71" w:rsidP="00157E71">
      <w:pPr>
        <w:widowControl w:val="0"/>
        <w:overflowPunct w:val="0"/>
        <w:autoSpaceDE w:val="0"/>
        <w:spacing w:line="100" w:lineRule="atLeast"/>
        <w:ind w:hanging="698"/>
        <w:jc w:val="center"/>
        <w:rPr>
          <w:b/>
          <w:color w:val="000000"/>
          <w:sz w:val="24"/>
          <w:szCs w:val="24"/>
        </w:rPr>
      </w:pPr>
    </w:p>
    <w:p w14:paraId="733473F0" w14:textId="77777777" w:rsidR="00157E71" w:rsidRPr="00C9420C" w:rsidRDefault="00157E71" w:rsidP="00157E71">
      <w:pPr>
        <w:widowControl w:val="0"/>
        <w:overflowPunct w:val="0"/>
        <w:autoSpaceDE w:val="0"/>
        <w:spacing w:line="100" w:lineRule="atLeast"/>
        <w:ind w:hanging="698"/>
        <w:jc w:val="center"/>
        <w:rPr>
          <w:b/>
          <w:color w:val="000000"/>
          <w:sz w:val="24"/>
          <w:szCs w:val="24"/>
        </w:rPr>
      </w:pPr>
      <w:r w:rsidRPr="00C9420C">
        <w:rPr>
          <w:b/>
          <w:color w:val="000000"/>
          <w:sz w:val="24"/>
          <w:szCs w:val="24"/>
        </w:rPr>
        <w:t>г. Собинка</w:t>
      </w:r>
    </w:p>
    <w:p w14:paraId="3E50B699" w14:textId="77777777" w:rsidR="00157E71" w:rsidRPr="00C9420C" w:rsidRDefault="00157E71" w:rsidP="00157E71">
      <w:pPr>
        <w:widowControl w:val="0"/>
        <w:overflowPunct w:val="0"/>
        <w:autoSpaceDE w:val="0"/>
        <w:spacing w:line="100" w:lineRule="atLeast"/>
        <w:ind w:hanging="698"/>
        <w:jc w:val="center"/>
        <w:rPr>
          <w:b/>
          <w:color w:val="000000"/>
          <w:sz w:val="24"/>
          <w:szCs w:val="24"/>
        </w:rPr>
      </w:pPr>
      <w:r w:rsidRPr="00C9420C">
        <w:rPr>
          <w:b/>
          <w:color w:val="000000"/>
          <w:sz w:val="24"/>
          <w:szCs w:val="24"/>
        </w:rPr>
        <w:t>20</w:t>
      </w:r>
      <w:r w:rsidR="00741FBF">
        <w:rPr>
          <w:b/>
          <w:color w:val="000000"/>
          <w:sz w:val="24"/>
          <w:szCs w:val="24"/>
        </w:rPr>
        <w:t>2</w:t>
      </w:r>
      <w:r w:rsidR="00DB07F8">
        <w:rPr>
          <w:b/>
          <w:color w:val="000000"/>
          <w:sz w:val="24"/>
          <w:szCs w:val="24"/>
        </w:rPr>
        <w:t>6г.</w:t>
      </w:r>
    </w:p>
    <w:p w14:paraId="3979E187" w14:textId="77777777" w:rsidR="00157E71" w:rsidRDefault="00157E71" w:rsidP="00157E71">
      <w:pPr>
        <w:pageBreakBefore/>
        <w:jc w:val="center"/>
        <w:rPr>
          <w:b/>
          <w:bCs/>
          <w:sz w:val="24"/>
          <w:szCs w:val="24"/>
        </w:rPr>
      </w:pPr>
      <w:r>
        <w:rPr>
          <w:b/>
          <w:bCs/>
          <w:sz w:val="24"/>
          <w:szCs w:val="24"/>
        </w:rPr>
        <w:lastRenderedPageBreak/>
        <w:t>Инструкция участникам размещения заказа</w:t>
      </w:r>
    </w:p>
    <w:p w14:paraId="13CDB8A2" w14:textId="77777777" w:rsidR="00157E71" w:rsidRDefault="00157E71" w:rsidP="00F70459">
      <w:pPr>
        <w:spacing w:before="120" w:after="120"/>
        <w:ind w:left="357"/>
        <w:jc w:val="center"/>
        <w:rPr>
          <w:sz w:val="24"/>
          <w:szCs w:val="24"/>
        </w:rPr>
      </w:pPr>
      <w:r>
        <w:rPr>
          <w:b/>
          <w:bCs/>
          <w:sz w:val="24"/>
          <w:szCs w:val="24"/>
        </w:rPr>
        <w:t>Общие сведения</w:t>
      </w:r>
    </w:p>
    <w:p w14:paraId="5630E85B" w14:textId="77777777" w:rsidR="00157E71" w:rsidRDefault="00157E71" w:rsidP="00157E71">
      <w:pPr>
        <w:numPr>
          <w:ilvl w:val="0"/>
          <w:numId w:val="2"/>
        </w:numPr>
        <w:ind w:left="0" w:firstLine="565"/>
        <w:jc w:val="both"/>
        <w:rPr>
          <w:sz w:val="24"/>
          <w:szCs w:val="24"/>
        </w:rPr>
      </w:pPr>
      <w:r>
        <w:rPr>
          <w:b/>
          <w:bCs/>
          <w:sz w:val="24"/>
          <w:szCs w:val="24"/>
        </w:rPr>
        <w:t>1. Организатор конкурса:</w:t>
      </w:r>
      <w:r>
        <w:rPr>
          <w:sz w:val="24"/>
          <w:szCs w:val="24"/>
        </w:rPr>
        <w:t xml:space="preserve"> Администрация</w:t>
      </w:r>
      <w:r w:rsidR="00DB07F8">
        <w:rPr>
          <w:sz w:val="24"/>
          <w:szCs w:val="24"/>
        </w:rPr>
        <w:t xml:space="preserve"> Собинского муниципального округа</w:t>
      </w:r>
      <w:r>
        <w:rPr>
          <w:sz w:val="24"/>
          <w:szCs w:val="24"/>
        </w:rPr>
        <w:t xml:space="preserve">, адрес: 601204, г. Собинка, ул. </w:t>
      </w:r>
      <w:r w:rsidR="00DB07F8">
        <w:rPr>
          <w:sz w:val="24"/>
          <w:szCs w:val="24"/>
        </w:rPr>
        <w:t>Садовая</w:t>
      </w:r>
      <w:r>
        <w:rPr>
          <w:sz w:val="24"/>
          <w:szCs w:val="24"/>
        </w:rPr>
        <w:t xml:space="preserve">, д. </w:t>
      </w:r>
      <w:r w:rsidR="00DB07F8">
        <w:rPr>
          <w:sz w:val="24"/>
          <w:szCs w:val="24"/>
        </w:rPr>
        <w:t>4</w:t>
      </w:r>
      <w:r>
        <w:rPr>
          <w:sz w:val="24"/>
          <w:szCs w:val="24"/>
        </w:rPr>
        <w:t xml:space="preserve">, тел. 8 (49242) </w:t>
      </w:r>
      <w:r w:rsidR="00DB07F8">
        <w:rPr>
          <w:sz w:val="24"/>
          <w:szCs w:val="24"/>
        </w:rPr>
        <w:t>21090,</w:t>
      </w:r>
      <w:r w:rsidR="00982D99">
        <w:rPr>
          <w:sz w:val="24"/>
          <w:szCs w:val="24"/>
        </w:rPr>
        <w:t xml:space="preserve"> </w:t>
      </w:r>
      <w:r w:rsidR="00DB07F8">
        <w:rPr>
          <w:sz w:val="24"/>
          <w:szCs w:val="24"/>
        </w:rPr>
        <w:t>22</w:t>
      </w:r>
      <w:r w:rsidR="00982D99">
        <w:rPr>
          <w:sz w:val="24"/>
          <w:szCs w:val="24"/>
        </w:rPr>
        <w:t>595</w:t>
      </w:r>
      <w:r>
        <w:rPr>
          <w:sz w:val="24"/>
          <w:szCs w:val="24"/>
        </w:rPr>
        <w:t xml:space="preserve"> электронная почта</w:t>
      </w:r>
      <w:r w:rsidR="00DB07F8" w:rsidRPr="006F12A9">
        <w:rPr>
          <w:sz w:val="22"/>
        </w:rPr>
        <w:t>:</w:t>
      </w:r>
      <w:r w:rsidR="00DB07F8" w:rsidRPr="006F12A9">
        <w:rPr>
          <w:sz w:val="24"/>
          <w:szCs w:val="24"/>
          <w:lang w:val="en-US"/>
        </w:rPr>
        <w:t xml:space="preserve"> post@sbnray</w:t>
      </w:r>
      <w:r w:rsidR="00DB07F8" w:rsidRPr="00FF17C9">
        <w:rPr>
          <w:sz w:val="24"/>
          <w:szCs w:val="24"/>
          <w:lang w:val="en-US"/>
        </w:rPr>
        <w:t>.ru</w:t>
      </w:r>
    </w:p>
    <w:p w14:paraId="2D4ECC2B" w14:textId="77777777" w:rsidR="00157E71" w:rsidRDefault="00157E71" w:rsidP="00F70459">
      <w:pPr>
        <w:numPr>
          <w:ilvl w:val="0"/>
          <w:numId w:val="2"/>
        </w:numPr>
        <w:spacing w:before="120"/>
        <w:ind w:left="0" w:firstLine="567"/>
        <w:jc w:val="both"/>
        <w:rPr>
          <w:sz w:val="24"/>
          <w:szCs w:val="24"/>
        </w:rPr>
      </w:pPr>
      <w:r w:rsidRPr="009A207E">
        <w:rPr>
          <w:b/>
          <w:sz w:val="24"/>
          <w:szCs w:val="24"/>
        </w:rPr>
        <w:t>2</w:t>
      </w:r>
      <w:r>
        <w:rPr>
          <w:sz w:val="24"/>
          <w:szCs w:val="24"/>
        </w:rPr>
        <w:t xml:space="preserve">. </w:t>
      </w:r>
      <w:r w:rsidRPr="00C9420C">
        <w:rPr>
          <w:b/>
          <w:sz w:val="24"/>
          <w:szCs w:val="24"/>
        </w:rPr>
        <w:t>А</w:t>
      </w:r>
      <w:r>
        <w:rPr>
          <w:b/>
          <w:bCs/>
          <w:sz w:val="24"/>
          <w:szCs w:val="24"/>
        </w:rPr>
        <w:t xml:space="preserve">кт о состоянии общего имущества собственников помещений в многоквартирном доме, являющегося объектом конкурса: </w:t>
      </w:r>
      <w:r>
        <w:rPr>
          <w:sz w:val="24"/>
          <w:szCs w:val="24"/>
        </w:rPr>
        <w:t xml:space="preserve">Приложение № 1 к конкурсной документации. </w:t>
      </w:r>
    </w:p>
    <w:p w14:paraId="42FB50AF" w14:textId="77777777" w:rsidR="00157E71" w:rsidRDefault="00157E71" w:rsidP="00F70459">
      <w:pPr>
        <w:numPr>
          <w:ilvl w:val="0"/>
          <w:numId w:val="2"/>
        </w:numPr>
        <w:spacing w:before="120"/>
        <w:ind w:left="0" w:firstLine="567"/>
        <w:jc w:val="both"/>
        <w:rPr>
          <w:sz w:val="24"/>
          <w:szCs w:val="24"/>
        </w:rPr>
      </w:pPr>
      <w:r>
        <w:rPr>
          <w:b/>
          <w:bCs/>
          <w:sz w:val="24"/>
          <w:szCs w:val="24"/>
        </w:rPr>
        <w:t xml:space="preserve">3. Реквизиты банковского счета для перечисления средств в качестве обеспечения заявки на участие в конкурсе: </w:t>
      </w:r>
    </w:p>
    <w:p w14:paraId="3E5312DB" w14:textId="77777777" w:rsidR="00E27500" w:rsidRPr="003A08F1" w:rsidRDefault="00B11943" w:rsidP="00157E71">
      <w:pPr>
        <w:jc w:val="both"/>
        <w:rPr>
          <w:sz w:val="24"/>
          <w:szCs w:val="24"/>
        </w:rPr>
      </w:pPr>
      <w:r w:rsidRPr="003A08F1">
        <w:rPr>
          <w:sz w:val="24"/>
          <w:szCs w:val="24"/>
        </w:rPr>
        <w:t>УФК по Владимирской области (Отдел</w:t>
      </w:r>
      <w:r w:rsidR="00157E71" w:rsidRPr="003A08F1">
        <w:rPr>
          <w:sz w:val="24"/>
          <w:szCs w:val="24"/>
        </w:rPr>
        <w:t xml:space="preserve"> по управлению имуществом г. Собинки,</w:t>
      </w:r>
    </w:p>
    <w:p w14:paraId="140727C4" w14:textId="77777777" w:rsidR="00E27500" w:rsidRPr="00E27500" w:rsidRDefault="00E27500" w:rsidP="00157E71">
      <w:pPr>
        <w:jc w:val="both"/>
        <w:rPr>
          <w:sz w:val="24"/>
          <w:szCs w:val="24"/>
        </w:rPr>
      </w:pPr>
      <w:r w:rsidRPr="003A08F1">
        <w:rPr>
          <w:color w:val="000000"/>
          <w:kern w:val="1"/>
          <w:sz w:val="24"/>
          <w:szCs w:val="24"/>
          <w:lang w:eastAsia="hi-IN" w:bidi="hi-IN"/>
        </w:rPr>
        <w:t>ИНН 3300018029, КПП 330001001, л\с 04283ИЧУV30, к/с 40102810645370000111, р/с 03100643000000012800, БАНК: ОКЦ № 1 ВВГУ Банка России  //УФК по Владимирской области г. Владимир, БИК 042202111,ОКТМО 17550000</w:t>
      </w:r>
    </w:p>
    <w:p w14:paraId="718D3343" w14:textId="77777777" w:rsidR="00157E71" w:rsidRPr="00426769" w:rsidRDefault="006F77D5" w:rsidP="00157E71">
      <w:pPr>
        <w:jc w:val="both"/>
        <w:rPr>
          <w:b/>
          <w:color w:val="000000"/>
          <w:sz w:val="24"/>
          <w:szCs w:val="24"/>
          <w:vertAlign w:val="superscript"/>
        </w:rPr>
      </w:pPr>
      <w:r w:rsidRPr="00E27500">
        <w:rPr>
          <w:sz w:val="24"/>
          <w:szCs w:val="24"/>
        </w:rPr>
        <w:t xml:space="preserve"> </w:t>
      </w:r>
      <w:r w:rsidR="00157E71" w:rsidRPr="00E27500">
        <w:rPr>
          <w:sz w:val="24"/>
          <w:szCs w:val="24"/>
        </w:rPr>
        <w:t xml:space="preserve">Назначение платежа: </w:t>
      </w:r>
      <w:r w:rsidR="00157E71" w:rsidRPr="00E27500">
        <w:t>«</w:t>
      </w:r>
      <w:r w:rsidR="00157E71" w:rsidRPr="00E27500">
        <w:rPr>
          <w:b/>
          <w:color w:val="000000"/>
          <w:sz w:val="24"/>
          <w:szCs w:val="24"/>
        </w:rPr>
        <w:t>Обеспечение заявки на участие в конкурсе по отбору УО для управления многоквартирным домом, расположенному</w:t>
      </w:r>
      <w:r w:rsidR="00384046" w:rsidRPr="00E27500">
        <w:rPr>
          <w:b/>
          <w:color w:val="000000"/>
          <w:sz w:val="24"/>
          <w:szCs w:val="24"/>
        </w:rPr>
        <w:t xml:space="preserve"> по адресу</w:t>
      </w:r>
      <w:r w:rsidR="00157E71" w:rsidRPr="00E27500">
        <w:rPr>
          <w:b/>
          <w:color w:val="000000"/>
          <w:sz w:val="24"/>
          <w:szCs w:val="24"/>
        </w:rPr>
        <w:t xml:space="preserve">: г. </w:t>
      </w:r>
      <w:r w:rsidR="00E27500" w:rsidRPr="00E27500">
        <w:rPr>
          <w:b/>
          <w:color w:val="000000"/>
          <w:sz w:val="24"/>
          <w:szCs w:val="24"/>
        </w:rPr>
        <w:t>Лакинск</w:t>
      </w:r>
      <w:r w:rsidR="00157E71" w:rsidRPr="00E27500">
        <w:rPr>
          <w:b/>
          <w:color w:val="000000"/>
          <w:sz w:val="24"/>
          <w:szCs w:val="24"/>
        </w:rPr>
        <w:t>, ул. _______________, д.____».</w:t>
      </w:r>
    </w:p>
    <w:p w14:paraId="50F47FDC" w14:textId="77777777" w:rsidR="00157E71" w:rsidRDefault="00157E71" w:rsidP="00F70459">
      <w:pPr>
        <w:numPr>
          <w:ilvl w:val="0"/>
          <w:numId w:val="2"/>
        </w:numPr>
        <w:spacing w:before="120"/>
        <w:ind w:left="0" w:firstLine="567"/>
        <w:jc w:val="both"/>
        <w:rPr>
          <w:sz w:val="24"/>
          <w:szCs w:val="24"/>
        </w:rPr>
      </w:pPr>
      <w:r>
        <w:rPr>
          <w:b/>
          <w:bCs/>
          <w:sz w:val="24"/>
          <w:szCs w:val="24"/>
        </w:rPr>
        <w:t>4. Порядок проведения осмотров заинтересованными лицами и претендентами объекта конкурса и график проведения таких осмотров.</w:t>
      </w:r>
    </w:p>
    <w:p w14:paraId="4ED9F1C3" w14:textId="77777777" w:rsidR="00157E71" w:rsidRDefault="00157E71" w:rsidP="00157E71">
      <w:pPr>
        <w:numPr>
          <w:ilvl w:val="0"/>
          <w:numId w:val="2"/>
        </w:numPr>
        <w:ind w:left="0" w:firstLine="565"/>
        <w:jc w:val="both"/>
        <w:rPr>
          <w:sz w:val="24"/>
          <w:szCs w:val="24"/>
        </w:rPr>
      </w:pPr>
      <w:r>
        <w:rPr>
          <w:sz w:val="24"/>
          <w:szCs w:val="24"/>
        </w:rPr>
        <w:t>Претендент и (или) другое заинтересованное лицо в течение дня, предшествующего дню проведения осмотра объекта конкурса согласно графику, уведомляет организатора конкурса о желании участвовать в осмотре. Представитель организатора конкурса организует доступ к осмотру объекта конкурса претендентов и других заинтересованных лиц.</w:t>
      </w:r>
    </w:p>
    <w:p w14:paraId="1A1CB3B0" w14:textId="77777777" w:rsidR="00157E71" w:rsidRDefault="00157E71" w:rsidP="00157E71">
      <w:pPr>
        <w:numPr>
          <w:ilvl w:val="0"/>
          <w:numId w:val="2"/>
        </w:numPr>
        <w:ind w:left="0" w:firstLine="565"/>
        <w:jc w:val="both"/>
        <w:rPr>
          <w:sz w:val="24"/>
          <w:szCs w:val="24"/>
        </w:rPr>
      </w:pPr>
      <w:r>
        <w:rPr>
          <w:sz w:val="24"/>
          <w:szCs w:val="24"/>
        </w:rPr>
        <w:t>График проведения осмотров объектов конкурса: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 (</w:t>
      </w:r>
      <w:r w:rsidR="005E09E8">
        <w:rPr>
          <w:sz w:val="24"/>
          <w:szCs w:val="24"/>
        </w:rPr>
        <w:t>п</w:t>
      </w:r>
      <w:r>
        <w:rPr>
          <w:sz w:val="24"/>
          <w:szCs w:val="24"/>
        </w:rPr>
        <w:t>риложение № 2 к конкурсной документации).</w:t>
      </w:r>
    </w:p>
    <w:p w14:paraId="5A26255A" w14:textId="77777777" w:rsidR="00157E71" w:rsidRDefault="00157E71" w:rsidP="00F70459">
      <w:pPr>
        <w:spacing w:before="120"/>
        <w:ind w:firstLine="567"/>
        <w:jc w:val="both"/>
        <w:rPr>
          <w:sz w:val="24"/>
          <w:szCs w:val="24"/>
        </w:rPr>
      </w:pPr>
      <w:r>
        <w:rPr>
          <w:b/>
          <w:bCs/>
          <w:sz w:val="24"/>
          <w:szCs w:val="24"/>
        </w:rPr>
        <w:t>5. Перечень обязательных и дополнительных работ и услуг, устанавливаемый организатором конкурса:</w:t>
      </w:r>
    </w:p>
    <w:p w14:paraId="0473D34D" w14:textId="77777777" w:rsidR="00157E71" w:rsidRDefault="00157E71" w:rsidP="00157E71">
      <w:pPr>
        <w:ind w:firstLine="565"/>
        <w:jc w:val="both"/>
        <w:rPr>
          <w:sz w:val="24"/>
          <w:szCs w:val="24"/>
        </w:rPr>
      </w:pPr>
      <w:r>
        <w:rPr>
          <w:sz w:val="24"/>
          <w:szCs w:val="24"/>
        </w:rPr>
        <w:t>Приложение № 3 к конкурсной документации.</w:t>
      </w:r>
    </w:p>
    <w:p w14:paraId="6A7DF023" w14:textId="77777777" w:rsidR="00157E71" w:rsidRPr="00B322EC" w:rsidRDefault="00157E71" w:rsidP="00F70459">
      <w:pPr>
        <w:spacing w:before="120"/>
        <w:ind w:firstLine="567"/>
        <w:jc w:val="both"/>
        <w:rPr>
          <w:b/>
          <w:sz w:val="24"/>
          <w:szCs w:val="24"/>
        </w:rPr>
      </w:pPr>
      <w:r w:rsidRPr="00B322EC">
        <w:rPr>
          <w:b/>
          <w:sz w:val="24"/>
          <w:szCs w:val="24"/>
        </w:rPr>
        <w:t xml:space="preserve">6. Срок внесения собственниками помещений в многоквартирном доме платы за содержание и ремонт жилого помещения, и коммунальные услуги. </w:t>
      </w:r>
    </w:p>
    <w:p w14:paraId="7C724D45" w14:textId="77777777" w:rsidR="00157E71" w:rsidRDefault="00157E71" w:rsidP="00157E71">
      <w:pPr>
        <w:ind w:firstLine="565"/>
        <w:jc w:val="both"/>
        <w:rPr>
          <w:sz w:val="24"/>
          <w:szCs w:val="24"/>
        </w:rPr>
      </w:pPr>
      <w:r>
        <w:rPr>
          <w:sz w:val="24"/>
          <w:szCs w:val="24"/>
        </w:rPr>
        <w:t xml:space="preserve">Ежемесячно до </w:t>
      </w:r>
      <w:r w:rsidRPr="00426769">
        <w:rPr>
          <w:color w:val="000000"/>
          <w:sz w:val="24"/>
          <w:szCs w:val="24"/>
        </w:rPr>
        <w:t xml:space="preserve">10 </w:t>
      </w:r>
      <w:r>
        <w:rPr>
          <w:sz w:val="24"/>
          <w:szCs w:val="24"/>
        </w:rPr>
        <w:t>числа месяца, следующего за истекшим месяцем.</w:t>
      </w:r>
    </w:p>
    <w:p w14:paraId="480B591C" w14:textId="77777777" w:rsidR="00157E71" w:rsidRDefault="00157E71" w:rsidP="00F70459">
      <w:pPr>
        <w:spacing w:before="120"/>
        <w:ind w:firstLine="567"/>
        <w:jc w:val="both"/>
        <w:rPr>
          <w:sz w:val="24"/>
          <w:szCs w:val="24"/>
        </w:rPr>
      </w:pPr>
      <w:r>
        <w:rPr>
          <w:b/>
          <w:bCs/>
          <w:sz w:val="24"/>
          <w:szCs w:val="24"/>
        </w:rPr>
        <w:t xml:space="preserve">7. Требования к участникам конкурса. </w:t>
      </w:r>
    </w:p>
    <w:p w14:paraId="7666698D" w14:textId="77777777" w:rsidR="00157E71" w:rsidRDefault="00157E71" w:rsidP="00157E71">
      <w:pPr>
        <w:ind w:firstLine="565"/>
        <w:jc w:val="both"/>
        <w:rPr>
          <w:sz w:val="24"/>
          <w:szCs w:val="24"/>
        </w:rPr>
      </w:pPr>
      <w:r>
        <w:rPr>
          <w:sz w:val="24"/>
          <w:szCs w:val="24"/>
        </w:rPr>
        <w:t xml:space="preserve">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 </w:t>
      </w:r>
    </w:p>
    <w:p w14:paraId="51EC3305" w14:textId="77777777" w:rsidR="00157E71" w:rsidRDefault="00157E71" w:rsidP="00157E71">
      <w:pPr>
        <w:ind w:firstLine="565"/>
        <w:jc w:val="both"/>
        <w:rPr>
          <w:sz w:val="24"/>
          <w:szCs w:val="24"/>
        </w:rPr>
      </w:pPr>
      <w:r>
        <w:rPr>
          <w:sz w:val="24"/>
          <w:szCs w:val="24"/>
        </w:rPr>
        <w:t>2) В</w:t>
      </w:r>
      <w:r w:rsidR="00B277BB">
        <w:rPr>
          <w:sz w:val="24"/>
          <w:szCs w:val="24"/>
        </w:rPr>
        <w:t xml:space="preserve"> </w:t>
      </w:r>
      <w:r>
        <w:rPr>
          <w:sz w:val="24"/>
          <w:szCs w:val="24"/>
        </w:rPr>
        <w:t>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6D6E16C3" w14:textId="77777777" w:rsidR="00157E71" w:rsidRDefault="00157E71" w:rsidP="00157E71">
      <w:pPr>
        <w:ind w:firstLine="565"/>
        <w:jc w:val="both"/>
        <w:rPr>
          <w:sz w:val="24"/>
          <w:szCs w:val="24"/>
        </w:rPr>
      </w:pPr>
      <w:r>
        <w:rPr>
          <w:sz w:val="24"/>
          <w:szCs w:val="24"/>
        </w:rPr>
        <w:t>3) Деятельность претендента не приостановлена в порядке, предусмотренном Кодексом Российской Федерации об административных правонарушениях;</w:t>
      </w:r>
    </w:p>
    <w:p w14:paraId="336C2FC6" w14:textId="77777777" w:rsidR="00157E71" w:rsidRDefault="00157E71" w:rsidP="00157E71">
      <w:pPr>
        <w:ind w:firstLine="565"/>
        <w:jc w:val="both"/>
        <w:rPr>
          <w:sz w:val="24"/>
          <w:szCs w:val="24"/>
        </w:rPr>
      </w:pPr>
      <w:r>
        <w:rPr>
          <w:sz w:val="24"/>
          <w:szCs w:val="24"/>
        </w:rPr>
        <w:t>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14:paraId="58719F5C" w14:textId="77777777" w:rsidR="00157E71" w:rsidRDefault="00157E71" w:rsidP="00157E71">
      <w:pPr>
        <w:ind w:firstLine="565"/>
        <w:jc w:val="both"/>
        <w:rPr>
          <w:sz w:val="24"/>
          <w:szCs w:val="24"/>
        </w:rPr>
      </w:pPr>
      <w:r>
        <w:rPr>
          <w:sz w:val="24"/>
          <w:szCs w:val="24"/>
        </w:rPr>
        <w:t xml:space="preserve">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w:t>
      </w:r>
    </w:p>
    <w:p w14:paraId="19FB83DC" w14:textId="77777777" w:rsidR="00157E71" w:rsidRDefault="00157E71" w:rsidP="00157E71">
      <w:pPr>
        <w:ind w:firstLine="565"/>
        <w:jc w:val="both"/>
        <w:rPr>
          <w:sz w:val="24"/>
          <w:szCs w:val="24"/>
        </w:rPr>
      </w:pPr>
      <w:r>
        <w:rPr>
          <w:sz w:val="24"/>
          <w:szCs w:val="24"/>
        </w:rPr>
        <w:t xml:space="preserve">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 </w:t>
      </w:r>
    </w:p>
    <w:p w14:paraId="60FE56ED" w14:textId="77777777" w:rsidR="00453F5E" w:rsidRPr="00453F5E" w:rsidRDefault="00453F5E" w:rsidP="00453F5E">
      <w:pPr>
        <w:suppressAutoHyphens w:val="0"/>
        <w:autoSpaceDE w:val="0"/>
        <w:autoSpaceDN w:val="0"/>
        <w:adjustRightInd w:val="0"/>
        <w:ind w:firstLine="539"/>
        <w:jc w:val="both"/>
        <w:rPr>
          <w:sz w:val="24"/>
          <w:szCs w:val="24"/>
          <w:lang w:eastAsia="ru-RU"/>
        </w:rPr>
      </w:pPr>
      <w:r w:rsidRPr="00453F5E">
        <w:rPr>
          <w:sz w:val="24"/>
          <w:szCs w:val="24"/>
        </w:rPr>
        <w:t>7) о</w:t>
      </w:r>
      <w:r w:rsidRPr="00453F5E">
        <w:rPr>
          <w:sz w:val="24"/>
          <w:szCs w:val="24"/>
          <w:lang w:eastAsia="ru-RU"/>
        </w:rPr>
        <w:t>тсутствие у претендента задолженности перед ресурсоснабжающей организацией за 2 и более расчетных периода, подтвержденное актами сверки либо решением суда, вступившим в законную силу;</w:t>
      </w:r>
    </w:p>
    <w:p w14:paraId="1859B14B" w14:textId="77777777" w:rsidR="00157E71" w:rsidRDefault="00453F5E" w:rsidP="00453F5E">
      <w:pPr>
        <w:suppressAutoHyphens w:val="0"/>
        <w:autoSpaceDE w:val="0"/>
        <w:autoSpaceDN w:val="0"/>
        <w:adjustRightInd w:val="0"/>
        <w:spacing w:after="120"/>
        <w:ind w:firstLine="539"/>
        <w:jc w:val="both"/>
        <w:rPr>
          <w:sz w:val="24"/>
          <w:szCs w:val="24"/>
        </w:rPr>
      </w:pPr>
      <w:r w:rsidRPr="00453F5E">
        <w:rPr>
          <w:sz w:val="24"/>
          <w:szCs w:val="24"/>
          <w:lang w:eastAsia="ru-RU"/>
        </w:rPr>
        <w:t>8)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w:t>
      </w:r>
      <w:r>
        <w:rPr>
          <w:sz w:val="24"/>
          <w:szCs w:val="24"/>
          <w:lang w:eastAsia="ru-RU"/>
        </w:rPr>
        <w:t>.</w:t>
      </w:r>
    </w:p>
    <w:p w14:paraId="43F35300" w14:textId="77777777" w:rsidR="00157E71" w:rsidRPr="00581832" w:rsidRDefault="00157E71" w:rsidP="00F70459">
      <w:pPr>
        <w:spacing w:before="120"/>
        <w:ind w:firstLine="567"/>
        <w:jc w:val="both"/>
        <w:rPr>
          <w:b/>
          <w:sz w:val="24"/>
          <w:szCs w:val="24"/>
        </w:rPr>
      </w:pPr>
      <w:r w:rsidRPr="00581832">
        <w:rPr>
          <w:b/>
          <w:sz w:val="24"/>
          <w:szCs w:val="24"/>
        </w:rPr>
        <w:t>8. Форма заявки на участие в конкурсе, инструкция по ее заполнению.</w:t>
      </w:r>
    </w:p>
    <w:p w14:paraId="68C40F26" w14:textId="77777777" w:rsidR="00157E71" w:rsidRDefault="00157E71" w:rsidP="00A864A3">
      <w:pPr>
        <w:ind w:firstLine="565"/>
        <w:jc w:val="both"/>
        <w:rPr>
          <w:sz w:val="24"/>
          <w:szCs w:val="24"/>
        </w:rPr>
      </w:pPr>
      <w:r>
        <w:rPr>
          <w:sz w:val="24"/>
          <w:szCs w:val="24"/>
        </w:rPr>
        <w:t>Заинтересованное лицо вправе подать только одну заявку на участие в конкурсе. Заинтересованное лицо подает заявку на участие в конкурсе в письменном виде в запечатанном конверте по форме согласно Приложению № 4 к конкурсной документации.</w:t>
      </w:r>
    </w:p>
    <w:p w14:paraId="44861113" w14:textId="77777777" w:rsidR="00157E71" w:rsidRDefault="00157E71" w:rsidP="00157E71">
      <w:pPr>
        <w:ind w:firstLine="565"/>
        <w:jc w:val="both"/>
        <w:rPr>
          <w:sz w:val="24"/>
          <w:szCs w:val="24"/>
        </w:rPr>
      </w:pPr>
      <w:r>
        <w:rPr>
          <w:sz w:val="24"/>
          <w:szCs w:val="24"/>
        </w:rPr>
        <w:t>Заявка на участие в конкурсе включает в себя:</w:t>
      </w:r>
    </w:p>
    <w:p w14:paraId="6649F1CC" w14:textId="77777777" w:rsidR="00157E71" w:rsidRDefault="00157E71" w:rsidP="00157E71">
      <w:pPr>
        <w:ind w:firstLine="565"/>
        <w:jc w:val="both"/>
        <w:rPr>
          <w:sz w:val="24"/>
          <w:szCs w:val="24"/>
        </w:rPr>
      </w:pPr>
      <w:r>
        <w:rPr>
          <w:sz w:val="24"/>
          <w:szCs w:val="24"/>
        </w:rPr>
        <w:t>1) сведения и документы о претенденте:</w:t>
      </w:r>
    </w:p>
    <w:p w14:paraId="3DCE0E87" w14:textId="77777777" w:rsidR="00157E71" w:rsidRDefault="00157E71" w:rsidP="00157E71">
      <w:pPr>
        <w:ind w:firstLine="567"/>
        <w:jc w:val="both"/>
        <w:rPr>
          <w:sz w:val="24"/>
          <w:szCs w:val="24"/>
        </w:rPr>
      </w:pPr>
      <w:r>
        <w:rPr>
          <w:sz w:val="24"/>
          <w:szCs w:val="24"/>
        </w:rPr>
        <w:t>наименование, организационно-правовую форму, место нахождения, почтовый адрес - для юридического лица;</w:t>
      </w:r>
    </w:p>
    <w:p w14:paraId="25102EB5" w14:textId="77777777" w:rsidR="00157E71" w:rsidRDefault="00157E71" w:rsidP="00157E71">
      <w:pPr>
        <w:ind w:firstLine="567"/>
        <w:jc w:val="both"/>
        <w:rPr>
          <w:sz w:val="24"/>
          <w:szCs w:val="24"/>
        </w:rPr>
      </w:pPr>
      <w:r>
        <w:rPr>
          <w:sz w:val="24"/>
          <w:szCs w:val="24"/>
        </w:rPr>
        <w:t>фамилию, имя, отчество, данные документа, удостоверяющего личность, место жительства - для индивидуального предпринимателя;</w:t>
      </w:r>
    </w:p>
    <w:p w14:paraId="78DC8B2D" w14:textId="77777777" w:rsidR="00157E71" w:rsidRDefault="00157E71" w:rsidP="00157E71">
      <w:pPr>
        <w:ind w:firstLine="567"/>
        <w:jc w:val="both"/>
        <w:rPr>
          <w:sz w:val="24"/>
          <w:szCs w:val="24"/>
        </w:rPr>
      </w:pPr>
      <w:r>
        <w:rPr>
          <w:sz w:val="24"/>
          <w:szCs w:val="24"/>
        </w:rPr>
        <w:t>номер телефона; выписку из Единого государственного реестра юридических лиц - для юридического лица;</w:t>
      </w:r>
    </w:p>
    <w:p w14:paraId="3FD42ABE" w14:textId="77777777" w:rsidR="00157E71" w:rsidRDefault="00157E71" w:rsidP="00157E71">
      <w:pPr>
        <w:ind w:firstLine="567"/>
        <w:jc w:val="both"/>
        <w:rPr>
          <w:sz w:val="24"/>
          <w:szCs w:val="24"/>
        </w:rPr>
      </w:pPr>
      <w:r>
        <w:rPr>
          <w:sz w:val="24"/>
          <w:szCs w:val="24"/>
        </w:rPr>
        <w:t>выписку из Единого государственного реестра индивидуальных предпринимателей - для индивидуального предпринимателя;</w:t>
      </w:r>
    </w:p>
    <w:p w14:paraId="49789C5B" w14:textId="77777777" w:rsidR="00157E71" w:rsidRDefault="00157E71" w:rsidP="00157E71">
      <w:pPr>
        <w:ind w:firstLine="567"/>
        <w:jc w:val="both"/>
        <w:rPr>
          <w:sz w:val="24"/>
          <w:szCs w:val="24"/>
        </w:rPr>
      </w:pPr>
      <w:r>
        <w:rPr>
          <w:sz w:val="24"/>
          <w:szCs w:val="24"/>
        </w:rPr>
        <w:t xml:space="preserve">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 </w:t>
      </w:r>
    </w:p>
    <w:p w14:paraId="33132707" w14:textId="77777777" w:rsidR="00157E71" w:rsidRDefault="00157E71" w:rsidP="00157E71">
      <w:pPr>
        <w:ind w:firstLine="567"/>
        <w:jc w:val="both"/>
        <w:rPr>
          <w:sz w:val="24"/>
          <w:szCs w:val="24"/>
        </w:rPr>
      </w:pPr>
      <w:r>
        <w:rPr>
          <w:sz w:val="24"/>
          <w:szCs w:val="24"/>
        </w:rPr>
        <w:t>реквизиты банковского счета для возврата средств, внесенных в качестве обеспечения заявки на участие в конкурсе;</w:t>
      </w:r>
    </w:p>
    <w:p w14:paraId="00CCF477" w14:textId="77777777" w:rsidR="00157E71" w:rsidRDefault="00157E71" w:rsidP="00157E71">
      <w:pPr>
        <w:ind w:firstLine="708"/>
        <w:jc w:val="both"/>
        <w:rPr>
          <w:sz w:val="24"/>
          <w:szCs w:val="24"/>
        </w:rPr>
      </w:pPr>
      <w:r>
        <w:rPr>
          <w:sz w:val="24"/>
          <w:szCs w:val="24"/>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51CB2031" w14:textId="77777777" w:rsidR="00157E71" w:rsidRDefault="00157E71" w:rsidP="00157E71">
      <w:pPr>
        <w:ind w:firstLine="708"/>
        <w:jc w:val="both"/>
        <w:rPr>
          <w:sz w:val="24"/>
          <w:szCs w:val="24"/>
        </w:rPr>
      </w:pPr>
      <w:r>
        <w:rPr>
          <w:sz w:val="24"/>
          <w:szCs w:val="24"/>
        </w:rPr>
        <w:t>документы, подтверждающие внесение средств в качестве обеспечения заявки на участие в конкурсе;</w:t>
      </w:r>
    </w:p>
    <w:p w14:paraId="789EE305" w14:textId="77777777" w:rsidR="00157E71" w:rsidRDefault="00157E71" w:rsidP="00157E71">
      <w:pPr>
        <w:ind w:firstLine="708"/>
        <w:jc w:val="both"/>
        <w:rPr>
          <w:sz w:val="24"/>
          <w:szCs w:val="24"/>
        </w:rPr>
      </w:pPr>
      <w:r>
        <w:rPr>
          <w:sz w:val="24"/>
          <w:szCs w:val="24"/>
        </w:rPr>
        <w:t>копию документов, подтверждающих соответствие претендента требованию, установленному подпунктом 1 пункта 15 настоящих Правил,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02783FB7" w14:textId="77777777" w:rsidR="00157E71" w:rsidRDefault="00157E71" w:rsidP="00157E71">
      <w:pPr>
        <w:ind w:firstLine="708"/>
        <w:jc w:val="both"/>
        <w:rPr>
          <w:sz w:val="24"/>
          <w:szCs w:val="24"/>
        </w:rPr>
      </w:pPr>
      <w:r>
        <w:rPr>
          <w:sz w:val="24"/>
          <w:szCs w:val="24"/>
        </w:rPr>
        <w:t>копии утвержденного бухгалтерского баланса за последний отчетный период;</w:t>
      </w:r>
    </w:p>
    <w:p w14:paraId="5A30FD8F" w14:textId="77777777" w:rsidR="00157E71" w:rsidRDefault="00157E71" w:rsidP="00157E71">
      <w:pPr>
        <w:ind w:firstLine="708"/>
        <w:jc w:val="both"/>
        <w:rPr>
          <w:sz w:val="24"/>
          <w:szCs w:val="24"/>
        </w:rPr>
      </w:pPr>
      <w:r>
        <w:rPr>
          <w:sz w:val="24"/>
          <w:szCs w:val="24"/>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14:paraId="247C4BFE" w14:textId="77777777" w:rsidR="00157E71" w:rsidRDefault="00157E71" w:rsidP="00157E71">
      <w:pPr>
        <w:ind w:firstLine="708"/>
        <w:jc w:val="both"/>
        <w:rPr>
          <w:sz w:val="24"/>
          <w:szCs w:val="24"/>
        </w:rPr>
      </w:pPr>
      <w:r>
        <w:rPr>
          <w:sz w:val="24"/>
          <w:szCs w:val="24"/>
        </w:rPr>
        <w:t>Все документы должны быть пронумерованы, прошиты, подписаны руководителем (уполномоченным лицом) и скреплены соответствующей печатью.</w:t>
      </w:r>
    </w:p>
    <w:p w14:paraId="4F7C0F1D" w14:textId="77777777" w:rsidR="00157E71" w:rsidRDefault="00157E71" w:rsidP="00157E71">
      <w:pPr>
        <w:ind w:firstLine="708"/>
        <w:jc w:val="both"/>
        <w:rPr>
          <w:sz w:val="24"/>
          <w:szCs w:val="24"/>
        </w:rPr>
      </w:pPr>
      <w:r>
        <w:rPr>
          <w:sz w:val="24"/>
          <w:szCs w:val="24"/>
        </w:rPr>
        <w:t>Подчистки и исправления не допускаются. Все экземпляры документации должны иметь четкую печать текстов.</w:t>
      </w:r>
    </w:p>
    <w:p w14:paraId="655C9C15" w14:textId="77777777" w:rsidR="00453F5E" w:rsidRDefault="00453F5E" w:rsidP="00453F5E">
      <w:pPr>
        <w:suppressAutoHyphens w:val="0"/>
        <w:autoSpaceDE w:val="0"/>
        <w:autoSpaceDN w:val="0"/>
        <w:adjustRightInd w:val="0"/>
        <w:spacing w:after="120"/>
        <w:ind w:firstLine="709"/>
        <w:jc w:val="both"/>
        <w:rPr>
          <w:sz w:val="28"/>
          <w:szCs w:val="28"/>
          <w:lang w:eastAsia="ru-RU"/>
        </w:rPr>
      </w:pPr>
      <w:r w:rsidRPr="00453F5E">
        <w:rPr>
          <w:sz w:val="24"/>
          <w:szCs w:val="24"/>
          <w:lang w:eastAsia="ru-RU"/>
        </w:rPr>
        <w:t>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w:t>
      </w:r>
      <w:r>
        <w:rPr>
          <w:sz w:val="24"/>
          <w:szCs w:val="24"/>
          <w:lang w:eastAsia="ru-RU"/>
        </w:rPr>
        <w:t>еделена управляющая организация</w:t>
      </w:r>
      <w:r>
        <w:rPr>
          <w:sz w:val="28"/>
          <w:szCs w:val="28"/>
          <w:lang w:eastAsia="ru-RU"/>
        </w:rPr>
        <w:t>.</w:t>
      </w:r>
    </w:p>
    <w:p w14:paraId="2CDCB596" w14:textId="77777777" w:rsidR="00157E71" w:rsidRPr="00581832" w:rsidRDefault="00157E71" w:rsidP="00F70459">
      <w:pPr>
        <w:spacing w:before="120"/>
        <w:ind w:firstLine="709"/>
        <w:jc w:val="both"/>
        <w:rPr>
          <w:b/>
          <w:sz w:val="24"/>
          <w:szCs w:val="24"/>
        </w:rPr>
      </w:pPr>
      <w:r w:rsidRPr="00581832">
        <w:rPr>
          <w:b/>
          <w:sz w:val="24"/>
          <w:szCs w:val="24"/>
        </w:rPr>
        <w:t>9. Срок, в течение которого победитель конкурса должен подписать договоры управления многоквартирным домом и предоставить обеспечение исполнения обязательств.</w:t>
      </w:r>
    </w:p>
    <w:p w14:paraId="2A2EFACF" w14:textId="77777777" w:rsidR="00157E71" w:rsidRDefault="00157E71" w:rsidP="00157E71">
      <w:pPr>
        <w:ind w:firstLine="708"/>
        <w:jc w:val="both"/>
        <w:rPr>
          <w:sz w:val="24"/>
          <w:szCs w:val="24"/>
        </w:rPr>
      </w:pPr>
      <w:r>
        <w:rPr>
          <w:sz w:val="24"/>
          <w:szCs w:val="24"/>
        </w:rPr>
        <w:t>Победитель конкурса в течение 10 рабочих дней с даты утверждения протокола кон</w:t>
      </w:r>
      <w:r w:rsidR="006F77D5">
        <w:rPr>
          <w:sz w:val="24"/>
          <w:szCs w:val="24"/>
        </w:rPr>
        <w:t xml:space="preserve">курса представляет организатору </w:t>
      </w:r>
      <w:r>
        <w:rPr>
          <w:sz w:val="24"/>
          <w:szCs w:val="24"/>
        </w:rPr>
        <w:t>конкурса</w:t>
      </w:r>
      <w:r w:rsidR="006F77D5">
        <w:rPr>
          <w:sz w:val="24"/>
          <w:szCs w:val="24"/>
        </w:rPr>
        <w:t>,</w:t>
      </w:r>
      <w:r>
        <w:rPr>
          <w:sz w:val="24"/>
          <w:szCs w:val="24"/>
        </w:rPr>
        <w:t xml:space="preserve"> подписанный им проект договора управления многоквартирным домом, а также обеспечение исполнения обязательств.</w:t>
      </w:r>
    </w:p>
    <w:p w14:paraId="67589D54" w14:textId="77777777" w:rsidR="00157E71" w:rsidRDefault="00157E71" w:rsidP="00157E71">
      <w:pPr>
        <w:ind w:firstLine="708"/>
        <w:jc w:val="both"/>
        <w:rPr>
          <w:sz w:val="24"/>
          <w:szCs w:val="24"/>
        </w:rPr>
      </w:pPr>
      <w:r>
        <w:rPr>
          <w:sz w:val="24"/>
          <w:szCs w:val="24"/>
        </w:rPr>
        <w:t>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14:paraId="4D98A051" w14:textId="77777777" w:rsidR="00157E71" w:rsidRDefault="00157E71" w:rsidP="00157E71">
      <w:pPr>
        <w:ind w:firstLine="708"/>
        <w:jc w:val="both"/>
        <w:rPr>
          <w:sz w:val="24"/>
          <w:szCs w:val="24"/>
        </w:rPr>
      </w:pPr>
      <w:r>
        <w:rPr>
          <w:sz w:val="24"/>
          <w:szCs w:val="24"/>
        </w:rPr>
        <w:t xml:space="preserve">В случае если победитель конкурса в установленный срок, не представил </w:t>
      </w:r>
      <w:r w:rsidR="006F77D5">
        <w:rPr>
          <w:sz w:val="24"/>
          <w:szCs w:val="24"/>
        </w:rPr>
        <w:t>организатору конкурса,</w:t>
      </w:r>
      <w:r>
        <w:rPr>
          <w:sz w:val="24"/>
          <w:szCs w:val="24"/>
        </w:rPr>
        <w:t xml:space="preserve">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 </w:t>
      </w:r>
    </w:p>
    <w:p w14:paraId="734B267A" w14:textId="77777777" w:rsidR="00157E71" w:rsidRDefault="00157E71" w:rsidP="00157E71">
      <w:pPr>
        <w:ind w:firstLine="708"/>
        <w:jc w:val="both"/>
        <w:rPr>
          <w:sz w:val="24"/>
          <w:szCs w:val="24"/>
        </w:rPr>
      </w:pPr>
      <w:r>
        <w:rPr>
          <w:sz w:val="24"/>
          <w:szCs w:val="24"/>
        </w:rPr>
        <w:t xml:space="preserve">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 </w:t>
      </w:r>
    </w:p>
    <w:p w14:paraId="25101B78" w14:textId="77777777" w:rsidR="00157E71" w:rsidRDefault="00157E71" w:rsidP="00157E71">
      <w:pPr>
        <w:ind w:firstLine="708"/>
        <w:jc w:val="both"/>
        <w:rPr>
          <w:sz w:val="24"/>
          <w:szCs w:val="24"/>
        </w:rPr>
      </w:pPr>
      <w:r>
        <w:rPr>
          <w:sz w:val="24"/>
          <w:szCs w:val="24"/>
        </w:rPr>
        <w:t xml:space="preserve">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 </w:t>
      </w:r>
    </w:p>
    <w:p w14:paraId="75FA9BE3" w14:textId="77777777" w:rsidR="00157E71" w:rsidRDefault="00157E71" w:rsidP="00157E71">
      <w:pPr>
        <w:ind w:firstLine="708"/>
        <w:jc w:val="both"/>
        <w:rPr>
          <w:sz w:val="24"/>
          <w:szCs w:val="24"/>
        </w:rPr>
      </w:pPr>
      <w:r>
        <w:rPr>
          <w:sz w:val="24"/>
          <w:szCs w:val="24"/>
        </w:rPr>
        <w:t xml:space="preserve">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 </w:t>
      </w:r>
    </w:p>
    <w:p w14:paraId="2A3B56BE" w14:textId="77777777" w:rsidR="00157E71" w:rsidRDefault="00157E71" w:rsidP="00157E71">
      <w:pPr>
        <w:ind w:firstLine="708"/>
        <w:jc w:val="both"/>
        <w:rPr>
          <w:sz w:val="24"/>
          <w:szCs w:val="24"/>
        </w:rPr>
      </w:pPr>
      <w:r>
        <w:rPr>
          <w:sz w:val="24"/>
          <w:szCs w:val="24"/>
        </w:rPr>
        <w:t xml:space="preserve">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 </w:t>
      </w:r>
    </w:p>
    <w:p w14:paraId="417B737E" w14:textId="77777777" w:rsidR="00157E71" w:rsidRDefault="00157E71" w:rsidP="00157E71">
      <w:pPr>
        <w:ind w:firstLine="708"/>
        <w:jc w:val="both"/>
        <w:rPr>
          <w:sz w:val="24"/>
          <w:szCs w:val="24"/>
        </w:rPr>
      </w:pPr>
      <w:r>
        <w:rPr>
          <w:sz w:val="24"/>
          <w:szCs w:val="24"/>
        </w:rPr>
        <w:t>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14:paraId="380A72A7" w14:textId="77777777" w:rsidR="00157E71" w:rsidRPr="00581832" w:rsidRDefault="00157E71" w:rsidP="00F70459">
      <w:pPr>
        <w:spacing w:before="120"/>
        <w:ind w:firstLine="709"/>
        <w:jc w:val="both"/>
        <w:rPr>
          <w:b/>
          <w:sz w:val="24"/>
          <w:szCs w:val="24"/>
        </w:rPr>
      </w:pPr>
      <w:r w:rsidRPr="00581832">
        <w:rPr>
          <w:b/>
          <w:sz w:val="24"/>
          <w:szCs w:val="24"/>
        </w:rPr>
        <w:t>10. Требования к порядку изменения обязательств сторон по договору управления многоквартирным домом.</w:t>
      </w:r>
    </w:p>
    <w:p w14:paraId="03DD4E42" w14:textId="77777777" w:rsidR="00157E71" w:rsidRDefault="00157E71" w:rsidP="00157E71">
      <w:pPr>
        <w:ind w:firstLine="708"/>
        <w:jc w:val="both"/>
        <w:rPr>
          <w:sz w:val="24"/>
          <w:szCs w:val="24"/>
        </w:rPr>
      </w:pPr>
      <w:r>
        <w:rPr>
          <w:sz w:val="24"/>
          <w:szCs w:val="24"/>
        </w:rPr>
        <w:t>Обязательства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14:paraId="5C0FE86E" w14:textId="77777777" w:rsidR="00157E71" w:rsidRPr="00581832" w:rsidRDefault="00157E71" w:rsidP="00F70459">
      <w:pPr>
        <w:spacing w:before="120"/>
        <w:ind w:firstLine="709"/>
        <w:jc w:val="both"/>
        <w:rPr>
          <w:b/>
          <w:sz w:val="24"/>
          <w:szCs w:val="24"/>
        </w:rPr>
      </w:pPr>
      <w:r w:rsidRPr="00581832">
        <w:rPr>
          <w:b/>
          <w:sz w:val="24"/>
          <w:szCs w:val="24"/>
        </w:rPr>
        <w:t>11. Срок начала выполнения управляющей организацией возникших по результатам конкурса обязательств.</w:t>
      </w:r>
    </w:p>
    <w:p w14:paraId="6954B57A" w14:textId="77777777" w:rsidR="00157E71" w:rsidRDefault="00157E71" w:rsidP="00157E71">
      <w:pPr>
        <w:ind w:firstLine="708"/>
        <w:jc w:val="both"/>
        <w:rPr>
          <w:sz w:val="24"/>
          <w:szCs w:val="24"/>
        </w:rPr>
      </w:pPr>
      <w:r>
        <w:rPr>
          <w:sz w:val="24"/>
          <w:szCs w:val="24"/>
        </w:rPr>
        <w:t>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и подготовленных в соответствии с положениями пункта 10 конкурсной документации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p w14:paraId="71C2EA46" w14:textId="77777777" w:rsidR="00157E71" w:rsidRPr="00581832" w:rsidRDefault="00157E71" w:rsidP="00F70459">
      <w:pPr>
        <w:spacing w:before="120"/>
        <w:ind w:firstLine="709"/>
        <w:jc w:val="both"/>
        <w:rPr>
          <w:b/>
          <w:sz w:val="24"/>
          <w:szCs w:val="24"/>
        </w:rPr>
      </w:pPr>
      <w:r w:rsidRPr="00581832">
        <w:rPr>
          <w:b/>
          <w:sz w:val="24"/>
          <w:szCs w:val="24"/>
        </w:rPr>
        <w:t>12. Размер и срок представления обеспечения исполнения обязательств,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 в том числе в случае невыполнения обязательств по оплате коммунальных ресурсов ресурсоснабжающим организациям, а также в случае причинения управляющей организацией вреда общему имуществу.</w:t>
      </w:r>
    </w:p>
    <w:p w14:paraId="5DA28147" w14:textId="77777777" w:rsidR="00157E71" w:rsidRDefault="00157E71" w:rsidP="00157E71">
      <w:pPr>
        <w:ind w:firstLine="708"/>
        <w:jc w:val="both"/>
        <w:rPr>
          <w:sz w:val="24"/>
          <w:szCs w:val="24"/>
        </w:rPr>
      </w:pPr>
      <w:r w:rsidRPr="006C561E">
        <w:rPr>
          <w:sz w:val="24"/>
          <w:szCs w:val="24"/>
        </w:rPr>
        <w:t xml:space="preserve">Размер обеспечения исполнения обязательств устанавливается в размере одной второй цены договора управления многоквартирным домом, подлежащей уплате собственниками помещений в течение месяца. </w:t>
      </w:r>
    </w:p>
    <w:p w14:paraId="3E4678C1" w14:textId="77777777" w:rsidR="00157E71" w:rsidRPr="004659D5" w:rsidRDefault="00157E71" w:rsidP="00157E71">
      <w:pPr>
        <w:ind w:firstLine="708"/>
        <w:jc w:val="both"/>
        <w:rPr>
          <w:sz w:val="24"/>
          <w:szCs w:val="24"/>
        </w:rPr>
      </w:pPr>
      <w:r w:rsidRPr="004659D5">
        <w:rPr>
          <w:iCs/>
          <w:sz w:val="24"/>
          <w:szCs w:val="24"/>
          <w:lang w:eastAsia="ru-RU"/>
        </w:rPr>
        <w:t>Размер обеспечения исполнения обязательств рассчитывается по формуле:</w:t>
      </w:r>
    </w:p>
    <w:p w14:paraId="30935689" w14:textId="77777777" w:rsidR="00157E71" w:rsidRPr="004659D5" w:rsidRDefault="00157E71" w:rsidP="00157E71">
      <w:pPr>
        <w:suppressAutoHyphens w:val="0"/>
        <w:autoSpaceDE w:val="0"/>
        <w:autoSpaceDN w:val="0"/>
        <w:adjustRightInd w:val="0"/>
        <w:ind w:left="2832" w:firstLine="708"/>
        <w:rPr>
          <w:iCs/>
          <w:sz w:val="28"/>
          <w:szCs w:val="28"/>
          <w:lang w:eastAsia="ru-RU"/>
        </w:rPr>
      </w:pPr>
      <w:r w:rsidRPr="004659D5">
        <w:rPr>
          <w:iCs/>
          <w:sz w:val="28"/>
          <w:szCs w:val="28"/>
          <w:lang w:eastAsia="ru-RU"/>
        </w:rPr>
        <w:t>О</w:t>
      </w:r>
      <w:r>
        <w:rPr>
          <w:iCs/>
          <w:sz w:val="28"/>
          <w:szCs w:val="28"/>
          <w:vertAlign w:val="subscript"/>
          <w:lang w:eastAsia="ru-RU"/>
        </w:rPr>
        <w:t>оу</w:t>
      </w:r>
      <w:r w:rsidRPr="004659D5">
        <w:rPr>
          <w:iCs/>
          <w:sz w:val="28"/>
          <w:szCs w:val="28"/>
          <w:lang w:eastAsia="ru-RU"/>
        </w:rPr>
        <w:t xml:space="preserve"> = К</w:t>
      </w:r>
      <w:r>
        <w:rPr>
          <w:iCs/>
          <w:sz w:val="28"/>
          <w:szCs w:val="28"/>
          <w:lang w:eastAsia="ru-RU"/>
        </w:rPr>
        <w:t xml:space="preserve"> *</w:t>
      </w:r>
      <w:r w:rsidRPr="004659D5">
        <w:rPr>
          <w:iCs/>
          <w:sz w:val="28"/>
          <w:szCs w:val="28"/>
          <w:lang w:eastAsia="ru-RU"/>
        </w:rPr>
        <w:t xml:space="preserve"> (Р</w:t>
      </w:r>
      <w:r>
        <w:rPr>
          <w:iCs/>
          <w:sz w:val="28"/>
          <w:szCs w:val="28"/>
          <w:vertAlign w:val="subscript"/>
          <w:lang w:eastAsia="ru-RU"/>
        </w:rPr>
        <w:t>ои</w:t>
      </w:r>
      <w:r w:rsidRPr="004659D5">
        <w:rPr>
          <w:iCs/>
          <w:sz w:val="28"/>
          <w:szCs w:val="28"/>
          <w:lang w:eastAsia="ru-RU"/>
        </w:rPr>
        <w:t xml:space="preserve"> + Р</w:t>
      </w:r>
      <w:r>
        <w:rPr>
          <w:iCs/>
          <w:sz w:val="28"/>
          <w:szCs w:val="28"/>
          <w:vertAlign w:val="subscript"/>
          <w:lang w:eastAsia="ru-RU"/>
        </w:rPr>
        <w:t>ку</w:t>
      </w:r>
      <w:r w:rsidRPr="004659D5">
        <w:rPr>
          <w:iCs/>
          <w:sz w:val="28"/>
          <w:szCs w:val="28"/>
          <w:lang w:eastAsia="ru-RU"/>
        </w:rPr>
        <w:t>),</w:t>
      </w:r>
    </w:p>
    <w:p w14:paraId="1F6B981E" w14:textId="77777777" w:rsidR="00157E71" w:rsidRPr="004659D5" w:rsidRDefault="00157E71" w:rsidP="00157E71">
      <w:pPr>
        <w:suppressAutoHyphens w:val="0"/>
        <w:autoSpaceDE w:val="0"/>
        <w:autoSpaceDN w:val="0"/>
        <w:adjustRightInd w:val="0"/>
        <w:ind w:firstLine="708"/>
        <w:rPr>
          <w:iCs/>
          <w:sz w:val="24"/>
          <w:szCs w:val="24"/>
          <w:lang w:eastAsia="ru-RU"/>
        </w:rPr>
      </w:pPr>
      <w:r w:rsidRPr="004659D5">
        <w:rPr>
          <w:iCs/>
          <w:sz w:val="24"/>
          <w:szCs w:val="24"/>
          <w:lang w:eastAsia="ru-RU"/>
        </w:rPr>
        <w:t>где:</w:t>
      </w:r>
    </w:p>
    <w:p w14:paraId="7DB78246" w14:textId="77777777" w:rsidR="00157E71" w:rsidRPr="004659D5" w:rsidRDefault="00157E71" w:rsidP="00A864A3">
      <w:pPr>
        <w:suppressAutoHyphens w:val="0"/>
        <w:autoSpaceDE w:val="0"/>
        <w:autoSpaceDN w:val="0"/>
        <w:adjustRightInd w:val="0"/>
        <w:ind w:firstLine="708"/>
        <w:rPr>
          <w:iCs/>
          <w:sz w:val="24"/>
          <w:szCs w:val="24"/>
          <w:lang w:eastAsia="ru-RU"/>
        </w:rPr>
      </w:pPr>
      <w:r w:rsidRPr="004659D5">
        <w:rPr>
          <w:iCs/>
          <w:sz w:val="28"/>
          <w:szCs w:val="28"/>
          <w:lang w:eastAsia="ru-RU"/>
        </w:rPr>
        <w:t>О</w:t>
      </w:r>
      <w:r>
        <w:rPr>
          <w:iCs/>
          <w:sz w:val="28"/>
          <w:szCs w:val="28"/>
          <w:vertAlign w:val="subscript"/>
          <w:lang w:eastAsia="ru-RU"/>
        </w:rPr>
        <w:t>оу</w:t>
      </w:r>
      <w:r w:rsidRPr="004659D5">
        <w:rPr>
          <w:iCs/>
          <w:sz w:val="24"/>
          <w:szCs w:val="24"/>
          <w:lang w:eastAsia="ru-RU"/>
        </w:rPr>
        <w:t xml:space="preserve"> - размер обеспечения исполнения обязательств;</w:t>
      </w:r>
    </w:p>
    <w:p w14:paraId="040DAD4C" w14:textId="77777777" w:rsidR="00157E71" w:rsidRPr="004659D5" w:rsidRDefault="00157E71" w:rsidP="00157E71">
      <w:pPr>
        <w:suppressAutoHyphens w:val="0"/>
        <w:autoSpaceDE w:val="0"/>
        <w:autoSpaceDN w:val="0"/>
        <w:adjustRightInd w:val="0"/>
        <w:ind w:firstLine="708"/>
        <w:jc w:val="both"/>
        <w:rPr>
          <w:iCs/>
          <w:sz w:val="24"/>
          <w:szCs w:val="24"/>
          <w:lang w:eastAsia="ru-RU"/>
        </w:rPr>
      </w:pPr>
      <w:r w:rsidRPr="004659D5">
        <w:rPr>
          <w:iCs/>
          <w:sz w:val="24"/>
          <w:szCs w:val="24"/>
          <w:lang w:eastAsia="ru-RU"/>
        </w:rPr>
        <w:t xml:space="preserve">К - коэффициент, установленный организатором конкурса </w:t>
      </w:r>
      <w:r>
        <w:rPr>
          <w:iCs/>
          <w:sz w:val="24"/>
          <w:szCs w:val="24"/>
          <w:lang w:eastAsia="ru-RU"/>
        </w:rPr>
        <w:t>- 0,5</w:t>
      </w:r>
      <w:r w:rsidRPr="004659D5">
        <w:rPr>
          <w:iCs/>
          <w:sz w:val="24"/>
          <w:szCs w:val="24"/>
          <w:lang w:eastAsia="ru-RU"/>
        </w:rPr>
        <w:t>;</w:t>
      </w:r>
    </w:p>
    <w:p w14:paraId="1BBDE573" w14:textId="77777777" w:rsidR="00157E71" w:rsidRPr="004659D5" w:rsidRDefault="00157E71" w:rsidP="00157E71">
      <w:pPr>
        <w:suppressAutoHyphens w:val="0"/>
        <w:autoSpaceDE w:val="0"/>
        <w:autoSpaceDN w:val="0"/>
        <w:adjustRightInd w:val="0"/>
        <w:ind w:firstLine="708"/>
        <w:jc w:val="both"/>
        <w:rPr>
          <w:iCs/>
          <w:sz w:val="24"/>
          <w:szCs w:val="24"/>
          <w:lang w:eastAsia="ru-RU"/>
        </w:rPr>
      </w:pPr>
      <w:r w:rsidRPr="004659D5">
        <w:rPr>
          <w:iCs/>
          <w:sz w:val="28"/>
          <w:szCs w:val="28"/>
          <w:lang w:eastAsia="ru-RU"/>
        </w:rPr>
        <w:t>Р</w:t>
      </w:r>
      <w:r>
        <w:rPr>
          <w:iCs/>
          <w:sz w:val="28"/>
          <w:szCs w:val="28"/>
          <w:vertAlign w:val="subscript"/>
          <w:lang w:eastAsia="ru-RU"/>
        </w:rPr>
        <w:t>ои</w:t>
      </w:r>
      <w:r w:rsidRPr="004659D5">
        <w:rPr>
          <w:iCs/>
          <w:sz w:val="24"/>
          <w:szCs w:val="24"/>
          <w:lang w:eastAsia="ru-RU"/>
        </w:rPr>
        <w:t xml:space="preserve"> - размер ежемесячной платы за содержание и ремонт общего имущества, указанный в</w:t>
      </w:r>
      <w:r>
        <w:rPr>
          <w:iCs/>
          <w:sz w:val="24"/>
          <w:szCs w:val="24"/>
          <w:lang w:eastAsia="ru-RU"/>
        </w:rPr>
        <w:t xml:space="preserve"> </w:t>
      </w:r>
      <w:r w:rsidRPr="004659D5">
        <w:rPr>
          <w:iCs/>
          <w:sz w:val="24"/>
          <w:szCs w:val="24"/>
          <w:lang w:eastAsia="ru-RU"/>
        </w:rPr>
        <w:t>извещении о проведении конкурса, умноженный на общую площадь жилых и нежилых помещений</w:t>
      </w:r>
      <w:r>
        <w:rPr>
          <w:iCs/>
          <w:sz w:val="24"/>
          <w:szCs w:val="24"/>
          <w:lang w:eastAsia="ru-RU"/>
        </w:rPr>
        <w:t xml:space="preserve"> </w:t>
      </w:r>
      <w:r w:rsidRPr="004659D5">
        <w:rPr>
          <w:iCs/>
          <w:sz w:val="24"/>
          <w:szCs w:val="24"/>
          <w:lang w:eastAsia="ru-RU"/>
        </w:rPr>
        <w:t>(за исключением помещений общего пользования) в многоквартирном доме;</w:t>
      </w:r>
    </w:p>
    <w:p w14:paraId="5F182007" w14:textId="77777777" w:rsidR="00157E71" w:rsidRPr="004659D5" w:rsidRDefault="00157E71" w:rsidP="00157E71">
      <w:pPr>
        <w:suppressAutoHyphens w:val="0"/>
        <w:autoSpaceDE w:val="0"/>
        <w:autoSpaceDN w:val="0"/>
        <w:adjustRightInd w:val="0"/>
        <w:ind w:firstLine="708"/>
        <w:jc w:val="both"/>
        <w:rPr>
          <w:sz w:val="24"/>
          <w:szCs w:val="24"/>
        </w:rPr>
      </w:pPr>
      <w:r w:rsidRPr="004659D5">
        <w:rPr>
          <w:iCs/>
          <w:sz w:val="28"/>
          <w:szCs w:val="28"/>
          <w:lang w:eastAsia="ru-RU"/>
        </w:rPr>
        <w:t>Р</w:t>
      </w:r>
      <w:r>
        <w:rPr>
          <w:iCs/>
          <w:sz w:val="28"/>
          <w:szCs w:val="28"/>
          <w:vertAlign w:val="subscript"/>
          <w:lang w:eastAsia="ru-RU"/>
        </w:rPr>
        <w:t>ку</w:t>
      </w:r>
      <w:r w:rsidRPr="004659D5">
        <w:rPr>
          <w:iCs/>
          <w:sz w:val="24"/>
          <w:szCs w:val="24"/>
          <w:lang w:eastAsia="ru-RU"/>
        </w:rPr>
        <w:t xml:space="preserve"> - размер ежемесячной платы за коммунальные услуги,</w:t>
      </w:r>
      <w:r>
        <w:rPr>
          <w:iCs/>
          <w:sz w:val="24"/>
          <w:szCs w:val="24"/>
          <w:lang w:eastAsia="ru-RU"/>
        </w:rPr>
        <w:t xml:space="preserve"> </w:t>
      </w:r>
      <w:r w:rsidRPr="004659D5">
        <w:rPr>
          <w:iCs/>
          <w:sz w:val="24"/>
          <w:szCs w:val="24"/>
          <w:lang w:eastAsia="ru-RU"/>
        </w:rPr>
        <w:t>рассчитанный исходя из среднемесячных объемов потребления ресурсов (холодная и горячая</w:t>
      </w:r>
      <w:r>
        <w:rPr>
          <w:iCs/>
          <w:sz w:val="24"/>
          <w:szCs w:val="24"/>
          <w:lang w:eastAsia="ru-RU"/>
        </w:rPr>
        <w:t xml:space="preserve"> </w:t>
      </w:r>
      <w:r w:rsidRPr="004659D5">
        <w:rPr>
          <w:iCs/>
          <w:sz w:val="24"/>
          <w:szCs w:val="24"/>
          <w:lang w:eastAsia="ru-RU"/>
        </w:rPr>
        <w:t>вода, сетевой газ, электрическая и тепловая энергия) за предыдущий календарный год, а в случае</w:t>
      </w:r>
      <w:r>
        <w:rPr>
          <w:iCs/>
          <w:sz w:val="24"/>
          <w:szCs w:val="24"/>
          <w:lang w:eastAsia="ru-RU"/>
        </w:rPr>
        <w:t xml:space="preserve"> </w:t>
      </w:r>
      <w:r w:rsidRPr="004659D5">
        <w:rPr>
          <w:iCs/>
          <w:sz w:val="24"/>
          <w:szCs w:val="24"/>
          <w:lang w:eastAsia="ru-RU"/>
        </w:rPr>
        <w:t>отсутствия таких сведений - исходя из нормативов потребления соответствующих коммунальных</w:t>
      </w:r>
      <w:r>
        <w:rPr>
          <w:iCs/>
          <w:sz w:val="24"/>
          <w:szCs w:val="24"/>
          <w:lang w:eastAsia="ru-RU"/>
        </w:rPr>
        <w:t xml:space="preserve"> </w:t>
      </w:r>
      <w:r w:rsidRPr="004659D5">
        <w:rPr>
          <w:iCs/>
          <w:sz w:val="24"/>
          <w:szCs w:val="24"/>
          <w:lang w:eastAsia="ru-RU"/>
        </w:rPr>
        <w:t>услуг, утвержденных в порядке, установленном Жилищным кодексом Российской</w:t>
      </w:r>
      <w:r>
        <w:rPr>
          <w:iCs/>
          <w:sz w:val="24"/>
          <w:szCs w:val="24"/>
          <w:lang w:eastAsia="ru-RU"/>
        </w:rPr>
        <w:t xml:space="preserve"> </w:t>
      </w:r>
      <w:r w:rsidRPr="004659D5">
        <w:rPr>
          <w:iCs/>
          <w:sz w:val="24"/>
          <w:szCs w:val="24"/>
          <w:lang w:eastAsia="ru-RU"/>
        </w:rPr>
        <w:t>Федерации, площади жилых помещений и тарифов на товары и услуги организаций коммунального</w:t>
      </w:r>
      <w:r>
        <w:rPr>
          <w:iCs/>
          <w:sz w:val="24"/>
          <w:szCs w:val="24"/>
          <w:lang w:eastAsia="ru-RU"/>
        </w:rPr>
        <w:t xml:space="preserve"> </w:t>
      </w:r>
      <w:r w:rsidRPr="004659D5">
        <w:rPr>
          <w:iCs/>
          <w:sz w:val="24"/>
          <w:szCs w:val="24"/>
          <w:lang w:eastAsia="ru-RU"/>
        </w:rPr>
        <w:t>комплекса, утвержденных в соответствии с законодательство Российской Федерации.</w:t>
      </w:r>
    </w:p>
    <w:p w14:paraId="3B918FAC" w14:textId="77777777" w:rsidR="00157E71" w:rsidRDefault="00157E71" w:rsidP="00157E71">
      <w:pPr>
        <w:ind w:firstLine="708"/>
        <w:jc w:val="both"/>
        <w:rPr>
          <w:sz w:val="24"/>
          <w:szCs w:val="24"/>
        </w:rPr>
      </w:pPr>
      <w:r>
        <w:rPr>
          <w:sz w:val="24"/>
          <w:szCs w:val="24"/>
        </w:rPr>
        <w:t>Расчет обеспе</w:t>
      </w:r>
      <w:r w:rsidR="00F1197E">
        <w:rPr>
          <w:sz w:val="24"/>
          <w:szCs w:val="24"/>
        </w:rPr>
        <w:t>чения исполнения обязательств (п</w:t>
      </w:r>
      <w:r>
        <w:rPr>
          <w:sz w:val="24"/>
          <w:szCs w:val="24"/>
        </w:rPr>
        <w:t xml:space="preserve">риложение № 5 </w:t>
      </w:r>
      <w:r w:rsidRPr="00C02815">
        <w:rPr>
          <w:sz w:val="24"/>
          <w:szCs w:val="24"/>
        </w:rPr>
        <w:t>к конкурсной документации</w:t>
      </w:r>
      <w:r>
        <w:rPr>
          <w:sz w:val="24"/>
          <w:szCs w:val="24"/>
        </w:rPr>
        <w:t>)</w:t>
      </w:r>
      <w:r w:rsidRPr="00C02815">
        <w:rPr>
          <w:sz w:val="24"/>
          <w:szCs w:val="24"/>
        </w:rPr>
        <w:t>.</w:t>
      </w:r>
    </w:p>
    <w:tbl>
      <w:tblPr>
        <w:tblW w:w="9877" w:type="dxa"/>
        <w:tblInd w:w="93" w:type="dxa"/>
        <w:tblLayout w:type="fixed"/>
        <w:tblLook w:val="04A0" w:firstRow="1" w:lastRow="0" w:firstColumn="1" w:lastColumn="0" w:noHBand="0" w:noVBand="1"/>
      </w:tblPr>
      <w:tblGrid>
        <w:gridCol w:w="513"/>
        <w:gridCol w:w="630"/>
        <w:gridCol w:w="2133"/>
        <w:gridCol w:w="1984"/>
        <w:gridCol w:w="1073"/>
        <w:gridCol w:w="1276"/>
        <w:gridCol w:w="1134"/>
        <w:gridCol w:w="1134"/>
      </w:tblGrid>
      <w:tr w:rsidR="0087066D" w:rsidRPr="00A864A3" w14:paraId="6C242D7A" w14:textId="77777777" w:rsidTr="006D1F2A">
        <w:trPr>
          <w:trHeight w:val="1856"/>
        </w:trPr>
        <w:tc>
          <w:tcPr>
            <w:tcW w:w="513" w:type="dxa"/>
            <w:tcBorders>
              <w:top w:val="single" w:sz="4" w:space="0" w:color="auto"/>
              <w:left w:val="single" w:sz="4" w:space="0" w:color="auto"/>
              <w:bottom w:val="single" w:sz="4" w:space="0" w:color="auto"/>
              <w:right w:val="single" w:sz="4" w:space="0" w:color="auto"/>
            </w:tcBorders>
            <w:shd w:val="clear" w:color="auto" w:fill="auto"/>
          </w:tcPr>
          <w:p w14:paraId="5A419F3C" w14:textId="77777777" w:rsidR="0087066D" w:rsidRPr="000C6AF6" w:rsidRDefault="0087066D" w:rsidP="006D1F2A">
            <w:r w:rsidRPr="000C6AF6">
              <w:t>№ п/п</w:t>
            </w:r>
          </w:p>
        </w:tc>
        <w:tc>
          <w:tcPr>
            <w:tcW w:w="630" w:type="dxa"/>
            <w:tcBorders>
              <w:top w:val="single" w:sz="4" w:space="0" w:color="auto"/>
              <w:left w:val="nil"/>
              <w:bottom w:val="single" w:sz="4" w:space="0" w:color="auto"/>
              <w:right w:val="single" w:sz="4" w:space="0" w:color="auto"/>
            </w:tcBorders>
            <w:shd w:val="clear" w:color="auto" w:fill="auto"/>
          </w:tcPr>
          <w:p w14:paraId="2286B443" w14:textId="77777777" w:rsidR="0087066D" w:rsidRPr="000C6AF6" w:rsidRDefault="0087066D" w:rsidP="006D1F2A">
            <w:r w:rsidRPr="000C6AF6">
              <w:t>№ лота</w:t>
            </w:r>
          </w:p>
        </w:tc>
        <w:tc>
          <w:tcPr>
            <w:tcW w:w="2133" w:type="dxa"/>
            <w:tcBorders>
              <w:top w:val="single" w:sz="4" w:space="0" w:color="auto"/>
              <w:left w:val="nil"/>
              <w:bottom w:val="single" w:sz="4" w:space="0" w:color="auto"/>
              <w:right w:val="single" w:sz="4" w:space="0" w:color="auto"/>
            </w:tcBorders>
            <w:shd w:val="clear" w:color="auto" w:fill="auto"/>
          </w:tcPr>
          <w:p w14:paraId="24BE44A9" w14:textId="77777777" w:rsidR="0087066D" w:rsidRPr="000C6AF6" w:rsidRDefault="0087066D" w:rsidP="006D1F2A">
            <w:r w:rsidRPr="000C6AF6">
              <w:t>Наименование объекта (адрес)</w:t>
            </w:r>
          </w:p>
        </w:tc>
        <w:tc>
          <w:tcPr>
            <w:tcW w:w="1984" w:type="dxa"/>
            <w:tcBorders>
              <w:top w:val="single" w:sz="4" w:space="0" w:color="auto"/>
              <w:left w:val="nil"/>
              <w:bottom w:val="single" w:sz="4" w:space="0" w:color="auto"/>
              <w:right w:val="single" w:sz="4" w:space="0" w:color="auto"/>
            </w:tcBorders>
            <w:shd w:val="clear" w:color="auto" w:fill="auto"/>
          </w:tcPr>
          <w:p w14:paraId="325CC476" w14:textId="77777777" w:rsidR="0087066D" w:rsidRPr="000C6AF6" w:rsidRDefault="0087066D" w:rsidP="006D1F2A">
            <w:r w:rsidRPr="000C6AF6">
              <w:t>Размер платы за содержание и ремонт на 1 кв.м. общей обслуживаемой площади</w:t>
            </w:r>
          </w:p>
        </w:tc>
        <w:tc>
          <w:tcPr>
            <w:tcW w:w="1073" w:type="dxa"/>
            <w:tcBorders>
              <w:top w:val="single" w:sz="4" w:space="0" w:color="auto"/>
              <w:left w:val="nil"/>
              <w:bottom w:val="single" w:sz="4" w:space="0" w:color="auto"/>
              <w:right w:val="single" w:sz="4" w:space="0" w:color="auto"/>
            </w:tcBorders>
            <w:shd w:val="clear" w:color="auto" w:fill="auto"/>
          </w:tcPr>
          <w:p w14:paraId="2BE9BE22" w14:textId="77777777" w:rsidR="0087066D" w:rsidRPr="000C6AF6" w:rsidRDefault="0087066D" w:rsidP="006D1F2A">
            <w:r w:rsidRPr="000C6AF6">
              <w:t>Размер обеспечения заявки 5%, руб.</w:t>
            </w:r>
          </w:p>
        </w:tc>
        <w:tc>
          <w:tcPr>
            <w:tcW w:w="1276" w:type="dxa"/>
            <w:tcBorders>
              <w:top w:val="single" w:sz="4" w:space="0" w:color="auto"/>
              <w:left w:val="nil"/>
              <w:bottom w:val="single" w:sz="4" w:space="0" w:color="auto"/>
              <w:right w:val="single" w:sz="4" w:space="0" w:color="auto"/>
            </w:tcBorders>
            <w:shd w:val="clear" w:color="auto" w:fill="auto"/>
          </w:tcPr>
          <w:p w14:paraId="412FDAF8" w14:textId="77777777" w:rsidR="0087066D" w:rsidRPr="000C6AF6" w:rsidRDefault="0087066D" w:rsidP="006D1F2A">
            <w:r w:rsidRPr="000C6AF6">
              <w:t xml:space="preserve">Сумма по объекту по содержанию и ремонту </w:t>
            </w:r>
          </w:p>
        </w:tc>
        <w:tc>
          <w:tcPr>
            <w:tcW w:w="1134" w:type="dxa"/>
            <w:tcBorders>
              <w:top w:val="single" w:sz="4" w:space="0" w:color="auto"/>
              <w:left w:val="nil"/>
              <w:bottom w:val="single" w:sz="4" w:space="0" w:color="auto"/>
              <w:right w:val="single" w:sz="4" w:space="0" w:color="auto"/>
            </w:tcBorders>
            <w:shd w:val="clear" w:color="auto" w:fill="auto"/>
          </w:tcPr>
          <w:p w14:paraId="63F033E8" w14:textId="77777777" w:rsidR="0087066D" w:rsidRPr="000C6AF6" w:rsidRDefault="0087066D" w:rsidP="006D1F2A">
            <w:r w:rsidRPr="000C6AF6">
              <w:t>Размер обеспечения исполнения обязательств</w:t>
            </w:r>
          </w:p>
        </w:tc>
        <w:tc>
          <w:tcPr>
            <w:tcW w:w="1134" w:type="dxa"/>
            <w:tcBorders>
              <w:top w:val="single" w:sz="4" w:space="0" w:color="auto"/>
              <w:left w:val="nil"/>
              <w:bottom w:val="single" w:sz="4" w:space="0" w:color="auto"/>
              <w:right w:val="single" w:sz="4" w:space="0" w:color="auto"/>
            </w:tcBorders>
            <w:shd w:val="clear" w:color="auto" w:fill="auto"/>
          </w:tcPr>
          <w:p w14:paraId="110446FE" w14:textId="77777777" w:rsidR="0087066D" w:rsidRDefault="0087066D" w:rsidP="006D1F2A">
            <w:r w:rsidRPr="000C6AF6">
              <w:t>Площадь жилых и нежилых помещений</w:t>
            </w:r>
          </w:p>
        </w:tc>
      </w:tr>
      <w:tr w:rsidR="0087066D" w:rsidRPr="00A864A3" w14:paraId="02549CA0" w14:textId="77777777" w:rsidTr="006D1F2A">
        <w:trPr>
          <w:trHeight w:val="70"/>
        </w:trPr>
        <w:tc>
          <w:tcPr>
            <w:tcW w:w="513" w:type="dxa"/>
            <w:tcBorders>
              <w:top w:val="single" w:sz="4" w:space="0" w:color="auto"/>
              <w:left w:val="single" w:sz="4" w:space="0" w:color="auto"/>
              <w:bottom w:val="single" w:sz="4" w:space="0" w:color="auto"/>
              <w:right w:val="single" w:sz="4" w:space="0" w:color="auto"/>
            </w:tcBorders>
            <w:shd w:val="clear" w:color="auto" w:fill="auto"/>
          </w:tcPr>
          <w:p w14:paraId="42F18BCB" w14:textId="77777777" w:rsidR="0087066D" w:rsidRPr="005C2157" w:rsidRDefault="0087066D" w:rsidP="006D1F2A">
            <w:r w:rsidRPr="005C2157">
              <w:t>1</w:t>
            </w:r>
          </w:p>
        </w:tc>
        <w:tc>
          <w:tcPr>
            <w:tcW w:w="630" w:type="dxa"/>
            <w:tcBorders>
              <w:top w:val="single" w:sz="4" w:space="0" w:color="auto"/>
              <w:left w:val="nil"/>
              <w:bottom w:val="single" w:sz="4" w:space="0" w:color="auto"/>
              <w:right w:val="single" w:sz="4" w:space="0" w:color="auto"/>
            </w:tcBorders>
            <w:shd w:val="clear" w:color="auto" w:fill="auto"/>
          </w:tcPr>
          <w:p w14:paraId="478CC8EE" w14:textId="77777777" w:rsidR="0087066D" w:rsidRPr="005C2157" w:rsidRDefault="0087066D" w:rsidP="006D1F2A">
            <w:r w:rsidRPr="005C2157">
              <w:t>1</w:t>
            </w:r>
          </w:p>
        </w:tc>
        <w:tc>
          <w:tcPr>
            <w:tcW w:w="2133" w:type="dxa"/>
            <w:tcBorders>
              <w:top w:val="single" w:sz="4" w:space="0" w:color="auto"/>
              <w:left w:val="single" w:sz="4" w:space="0" w:color="auto"/>
              <w:bottom w:val="single" w:sz="4" w:space="0" w:color="auto"/>
              <w:right w:val="single" w:sz="4" w:space="0" w:color="auto"/>
            </w:tcBorders>
            <w:shd w:val="clear" w:color="auto" w:fill="auto"/>
          </w:tcPr>
          <w:p w14:paraId="7F0538A9" w14:textId="77777777" w:rsidR="0087066D" w:rsidRPr="005C2157" w:rsidRDefault="0087066D" w:rsidP="006D1F2A">
            <w:r w:rsidRPr="005C2157">
              <w:t>Маяковского д.32</w:t>
            </w:r>
          </w:p>
        </w:tc>
        <w:tc>
          <w:tcPr>
            <w:tcW w:w="1984" w:type="dxa"/>
            <w:tcBorders>
              <w:top w:val="single" w:sz="4" w:space="0" w:color="auto"/>
              <w:left w:val="nil"/>
              <w:bottom w:val="single" w:sz="4" w:space="0" w:color="auto"/>
              <w:right w:val="single" w:sz="4" w:space="0" w:color="auto"/>
            </w:tcBorders>
            <w:shd w:val="clear" w:color="auto" w:fill="auto"/>
          </w:tcPr>
          <w:p w14:paraId="065BA24F" w14:textId="77777777" w:rsidR="0087066D" w:rsidRPr="005C2157" w:rsidRDefault="0087066D" w:rsidP="006D1F2A">
            <w:r w:rsidRPr="005C2157">
              <w:t>31,08</w:t>
            </w:r>
          </w:p>
        </w:tc>
        <w:tc>
          <w:tcPr>
            <w:tcW w:w="1073" w:type="dxa"/>
            <w:tcBorders>
              <w:top w:val="single" w:sz="4" w:space="0" w:color="auto"/>
              <w:left w:val="nil"/>
              <w:bottom w:val="single" w:sz="4" w:space="0" w:color="auto"/>
              <w:right w:val="single" w:sz="4" w:space="0" w:color="auto"/>
            </w:tcBorders>
            <w:shd w:val="clear" w:color="auto" w:fill="auto"/>
          </w:tcPr>
          <w:p w14:paraId="046E6E5F" w14:textId="77777777" w:rsidR="0087066D" w:rsidRPr="005C2157" w:rsidRDefault="0087066D" w:rsidP="006D1F2A">
            <w:r w:rsidRPr="005C2157">
              <w:t>473,97</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B8CD26F" w14:textId="77777777" w:rsidR="0087066D" w:rsidRPr="005C2157" w:rsidRDefault="0087066D" w:rsidP="006D1F2A">
            <w:r w:rsidRPr="005C2157">
              <w:t>113752,80</w:t>
            </w:r>
          </w:p>
        </w:tc>
        <w:tc>
          <w:tcPr>
            <w:tcW w:w="1134" w:type="dxa"/>
            <w:tcBorders>
              <w:top w:val="single" w:sz="4" w:space="0" w:color="auto"/>
              <w:left w:val="nil"/>
              <w:bottom w:val="single" w:sz="4" w:space="0" w:color="auto"/>
              <w:right w:val="single" w:sz="4" w:space="0" w:color="auto"/>
            </w:tcBorders>
            <w:shd w:val="clear" w:color="auto" w:fill="auto"/>
          </w:tcPr>
          <w:p w14:paraId="0471AE57" w14:textId="77777777" w:rsidR="0087066D" w:rsidRPr="005C2157" w:rsidRDefault="0087066D" w:rsidP="006D1F2A">
            <w:r w:rsidRPr="005C2157">
              <w:t>4739,70</w:t>
            </w:r>
          </w:p>
        </w:tc>
        <w:tc>
          <w:tcPr>
            <w:tcW w:w="1134" w:type="dxa"/>
            <w:tcBorders>
              <w:top w:val="single" w:sz="4" w:space="0" w:color="auto"/>
              <w:left w:val="nil"/>
              <w:bottom w:val="single" w:sz="4" w:space="0" w:color="auto"/>
              <w:right w:val="single" w:sz="4" w:space="0" w:color="auto"/>
            </w:tcBorders>
            <w:shd w:val="clear" w:color="auto" w:fill="auto"/>
          </w:tcPr>
          <w:p w14:paraId="1839F40F" w14:textId="77777777" w:rsidR="0087066D" w:rsidRPr="005C2157" w:rsidRDefault="0087066D" w:rsidP="006D1F2A">
            <w:r w:rsidRPr="005C2157">
              <w:t>305,00</w:t>
            </w:r>
          </w:p>
        </w:tc>
      </w:tr>
      <w:tr w:rsidR="0087066D" w:rsidRPr="00A864A3" w14:paraId="2EE8B2A7" w14:textId="77777777" w:rsidTr="006D1F2A">
        <w:trPr>
          <w:trHeight w:val="263"/>
        </w:trPr>
        <w:tc>
          <w:tcPr>
            <w:tcW w:w="513" w:type="dxa"/>
            <w:tcBorders>
              <w:top w:val="nil"/>
              <w:left w:val="single" w:sz="4" w:space="0" w:color="auto"/>
              <w:bottom w:val="single" w:sz="4" w:space="0" w:color="auto"/>
              <w:right w:val="single" w:sz="4" w:space="0" w:color="auto"/>
            </w:tcBorders>
            <w:shd w:val="clear" w:color="auto" w:fill="auto"/>
            <w:noWrap/>
          </w:tcPr>
          <w:p w14:paraId="030949F2" w14:textId="77777777" w:rsidR="0087066D" w:rsidRPr="005C2157" w:rsidRDefault="0087066D" w:rsidP="006D1F2A"/>
        </w:tc>
        <w:tc>
          <w:tcPr>
            <w:tcW w:w="630" w:type="dxa"/>
            <w:tcBorders>
              <w:top w:val="nil"/>
              <w:left w:val="nil"/>
              <w:bottom w:val="single" w:sz="4" w:space="0" w:color="auto"/>
              <w:right w:val="single" w:sz="4" w:space="0" w:color="auto"/>
            </w:tcBorders>
            <w:shd w:val="clear" w:color="auto" w:fill="auto"/>
            <w:noWrap/>
          </w:tcPr>
          <w:p w14:paraId="166675A7" w14:textId="77777777" w:rsidR="0087066D" w:rsidRPr="005C2157" w:rsidRDefault="0087066D" w:rsidP="006D1F2A"/>
        </w:tc>
        <w:tc>
          <w:tcPr>
            <w:tcW w:w="2133" w:type="dxa"/>
            <w:tcBorders>
              <w:top w:val="nil"/>
              <w:left w:val="single" w:sz="4" w:space="0" w:color="auto"/>
              <w:bottom w:val="single" w:sz="4" w:space="0" w:color="auto"/>
              <w:right w:val="single" w:sz="4" w:space="0" w:color="auto"/>
            </w:tcBorders>
            <w:shd w:val="clear" w:color="auto" w:fill="auto"/>
            <w:noWrap/>
          </w:tcPr>
          <w:p w14:paraId="73BC3CA2" w14:textId="77777777" w:rsidR="0087066D" w:rsidRPr="005C2157" w:rsidRDefault="0087066D" w:rsidP="006D1F2A">
            <w:r w:rsidRPr="005C2157">
              <w:t>Итого:</w:t>
            </w:r>
          </w:p>
        </w:tc>
        <w:tc>
          <w:tcPr>
            <w:tcW w:w="1984" w:type="dxa"/>
            <w:tcBorders>
              <w:top w:val="single" w:sz="4" w:space="0" w:color="auto"/>
              <w:left w:val="nil"/>
              <w:bottom w:val="single" w:sz="4" w:space="0" w:color="auto"/>
              <w:right w:val="single" w:sz="4" w:space="0" w:color="auto"/>
            </w:tcBorders>
            <w:shd w:val="clear" w:color="auto" w:fill="auto"/>
            <w:noWrap/>
          </w:tcPr>
          <w:p w14:paraId="176F1B8B" w14:textId="77777777" w:rsidR="0087066D" w:rsidRPr="005C2157" w:rsidRDefault="0087066D" w:rsidP="006D1F2A">
            <w:r>
              <w:t>31,08</w:t>
            </w:r>
          </w:p>
        </w:tc>
        <w:tc>
          <w:tcPr>
            <w:tcW w:w="1073" w:type="dxa"/>
            <w:tcBorders>
              <w:top w:val="single" w:sz="4" w:space="0" w:color="auto"/>
              <w:left w:val="nil"/>
              <w:bottom w:val="single" w:sz="4" w:space="0" w:color="auto"/>
              <w:right w:val="single" w:sz="4" w:space="0" w:color="auto"/>
            </w:tcBorders>
            <w:shd w:val="clear" w:color="auto" w:fill="auto"/>
            <w:noWrap/>
          </w:tcPr>
          <w:p w14:paraId="1C805B2C" w14:textId="77777777" w:rsidR="0087066D" w:rsidRPr="005C2157" w:rsidRDefault="0087066D" w:rsidP="006D1F2A">
            <w:r w:rsidRPr="005C2157">
              <w:t>473,97</w:t>
            </w:r>
          </w:p>
        </w:tc>
        <w:tc>
          <w:tcPr>
            <w:tcW w:w="1276" w:type="dxa"/>
            <w:tcBorders>
              <w:top w:val="single" w:sz="4" w:space="0" w:color="auto"/>
              <w:left w:val="single" w:sz="4" w:space="0" w:color="auto"/>
              <w:bottom w:val="single" w:sz="4" w:space="0" w:color="auto"/>
              <w:right w:val="single" w:sz="4" w:space="0" w:color="auto"/>
            </w:tcBorders>
            <w:shd w:val="clear" w:color="auto" w:fill="auto"/>
            <w:noWrap/>
          </w:tcPr>
          <w:p w14:paraId="033658E4" w14:textId="77777777" w:rsidR="0087066D" w:rsidRPr="005C2157" w:rsidRDefault="0087066D" w:rsidP="006D1F2A">
            <w:r w:rsidRPr="005C2157">
              <w:t>113752,80</w:t>
            </w:r>
          </w:p>
        </w:tc>
        <w:tc>
          <w:tcPr>
            <w:tcW w:w="1134" w:type="dxa"/>
            <w:tcBorders>
              <w:top w:val="single" w:sz="4" w:space="0" w:color="auto"/>
              <w:left w:val="nil"/>
              <w:bottom w:val="single" w:sz="4" w:space="0" w:color="auto"/>
              <w:right w:val="single" w:sz="4" w:space="0" w:color="auto"/>
            </w:tcBorders>
            <w:shd w:val="clear" w:color="auto" w:fill="auto"/>
            <w:noWrap/>
          </w:tcPr>
          <w:p w14:paraId="56FCD541" w14:textId="77777777" w:rsidR="0087066D" w:rsidRPr="005C2157" w:rsidRDefault="0087066D" w:rsidP="006D1F2A">
            <w:r w:rsidRPr="005C2157">
              <w:t>4739,70</w:t>
            </w:r>
          </w:p>
        </w:tc>
        <w:tc>
          <w:tcPr>
            <w:tcW w:w="1134" w:type="dxa"/>
            <w:tcBorders>
              <w:top w:val="single" w:sz="4" w:space="0" w:color="auto"/>
              <w:left w:val="nil"/>
              <w:bottom w:val="single" w:sz="4" w:space="0" w:color="auto"/>
              <w:right w:val="single" w:sz="4" w:space="0" w:color="auto"/>
            </w:tcBorders>
            <w:shd w:val="clear" w:color="auto" w:fill="auto"/>
            <w:noWrap/>
          </w:tcPr>
          <w:p w14:paraId="3C8E01D2" w14:textId="77777777" w:rsidR="0087066D" w:rsidRDefault="0087066D" w:rsidP="006D1F2A">
            <w:r w:rsidRPr="005C2157">
              <w:t>305,00</w:t>
            </w:r>
          </w:p>
        </w:tc>
      </w:tr>
    </w:tbl>
    <w:p w14:paraId="301A7095" w14:textId="77777777" w:rsidR="00157E71" w:rsidRDefault="00157E71" w:rsidP="00157E71">
      <w:pPr>
        <w:ind w:firstLine="708"/>
        <w:jc w:val="both"/>
        <w:rPr>
          <w:sz w:val="24"/>
          <w:szCs w:val="24"/>
        </w:rPr>
      </w:pPr>
      <w:r>
        <w:pict w14:anchorId="57787D5F">
          <v:line id="_x0000_s1340" style="position:absolute;left:0;text-align:left;z-index:-251692032;mso-position-horizontal-relative:text;mso-position-vertical-relative:text" from="-971680.2pt,-329788.8pt" to="-971680.2pt,-329788.8pt" strokeweight=".04mm">
            <v:stroke joinstyle="miter"/>
          </v:line>
        </w:pict>
      </w:r>
      <w:r>
        <w:pict w14:anchorId="446E8C17">
          <v:line id="_x0000_s1361" style="position:absolute;left:0;text-align:left;z-index:-251670528;mso-position-horizontal-relative:text;mso-position-vertical-relative:text" from="-971680.2pt,-327657.6pt" to="-971680.2pt,-327657.6pt" strokeweight=".04mm">
            <v:stroke joinstyle="miter"/>
          </v:line>
        </w:pict>
      </w:r>
      <w:r>
        <w:pict w14:anchorId="60011B61">
          <v:line id="_x0000_s1336" style="position:absolute;left:0;text-align:left;z-index:-251696128;mso-position-horizontal-relative:text;mso-position-vertical-relative:text" from="-1017262.2pt,-329788.8pt" to="-1017262.2pt,-329788.8pt" strokeweight=".04mm">
            <v:stroke joinstyle="miter"/>
          </v:line>
        </w:pict>
      </w:r>
      <w:r>
        <w:pict w14:anchorId="25844DF4">
          <v:line id="_x0000_s1335" style="position:absolute;left:0;text-align:left;z-index:-251697152;mso-position-horizontal-relative:text;mso-position-vertical-relative:text" from="-1014382.2pt,-329788.8pt" to="-1014382.2pt,-329788.8pt" strokeweight=".04mm">
            <v:stroke joinstyle="miter"/>
          </v:line>
        </w:pict>
      </w:r>
      <w:r>
        <w:pict w14:anchorId="5FAF4AD4">
          <v:line id="_x0000_s1373" style="position:absolute;left:0;text-align:left;z-index:-251658240;mso-position-horizontal-relative:text;mso-position-vertical-relative:text" from="-953008.2pt,-326678.4pt" to="-953008.2pt,-326678.4pt" strokeweight=".04mm">
            <v:stroke joinstyle="miter"/>
          </v:line>
        </w:pict>
      </w:r>
      <w:r>
        <w:pict w14:anchorId="62D681E7">
          <v:line id="_x0000_s1355" style="position:absolute;left:0;text-align:left;z-index:-251676672;mso-position-horizontal-relative:text;mso-position-vertical-relative:text" from="-959992.2pt,-328368pt" to="-959992.2pt,-328368pt" strokeweight=".04mm">
            <v:stroke joinstyle="miter"/>
          </v:line>
        </w:pict>
      </w:r>
      <w:r>
        <w:pict w14:anchorId="5A42616B">
          <v:line id="_x0000_s1374" style="position:absolute;left:0;text-align:left;z-index:-251657216;mso-position-horizontal-relative:text;mso-position-vertical-relative:text" from="-959992.2pt,-326678.4pt" to="-959992.2pt,-326678.4pt" strokeweight=".04mm">
            <v:stroke joinstyle="miter"/>
          </v:line>
        </w:pict>
      </w:r>
      <w:r>
        <w:pict w14:anchorId="3FA0324B">
          <v:line id="_x0000_s1400" style="position:absolute;left:0;text-align:left;z-index:-251630592;mso-position-horizontal-relative:text;mso-position-vertical-relative:text" from="-959992.2pt,-329078.4pt" to="-959992.2pt,-329078.4pt" strokeweight=".04mm">
            <v:stroke joinstyle="miter"/>
          </v:line>
        </w:pict>
      </w:r>
      <w:r>
        <w:pict w14:anchorId="7FB63AB6">
          <v:line id="_x0000_s1379" style="position:absolute;left:0;text-align:left;z-index:-251652096;mso-position-horizontal-relative:text;mso-position-vertical-relative:text" from="-1017262.2pt,-328368pt" to="-1017262.2pt,-328368pt" strokeweight=".04mm">
            <v:stroke joinstyle="miter"/>
          </v:line>
        </w:pict>
      </w:r>
      <w:r>
        <w:pict w14:anchorId="0CF765A9">
          <v:line id="_x0000_s1402" style="position:absolute;left:0;text-align:left;z-index:-251628544;mso-position-horizontal-relative:text;mso-position-vertical-relative:text" from="-959992.2pt,-328368pt" to="-959992.2pt,-328368pt" strokeweight=".04mm">
            <v:stroke joinstyle="miter"/>
          </v:line>
        </w:pict>
      </w:r>
      <w:r>
        <w:pict w14:anchorId="0A03BC85">
          <v:line id="_x0000_s1381" style="position:absolute;left:0;text-align:left;z-index:-251650048;mso-position-horizontal-relative:text;mso-position-vertical-relative:text" from="-1014382.2pt,-329078.4pt" to="-1014382.2pt,-329078.4pt" strokeweight=".04mm">
            <v:stroke joinstyle="miter"/>
          </v:line>
        </w:pict>
      </w:r>
      <w:r>
        <w:pict w14:anchorId="4C63EFAA">
          <v:line id="_x0000_s1380" style="position:absolute;left:0;text-align:left;z-index:-251651072;mso-position-horizontal-relative:text;mso-position-vertical-relative:text" from="-1017262.2pt,-327657.6pt" to="-1017262.2pt,-327657.6pt" strokeweight=".04mm">
            <v:stroke joinstyle="miter"/>
          </v:line>
        </w:pict>
      </w:r>
      <w:r>
        <w:pict w14:anchorId="30EE3330">
          <v:line id="_x0000_s1360" style="position:absolute;left:0;text-align:left;z-index:-251671552;mso-position-horizontal-relative:text;mso-position-vertical-relative:text" from="-1017262.2pt,-327657.6pt" to="-1017262.2pt,-327657.6pt" strokeweight=".04mm">
            <v:stroke joinstyle="miter"/>
          </v:line>
        </w:pict>
      </w:r>
      <w:r>
        <w:pict w14:anchorId="3D2E7787">
          <v:line id="_x0000_s1403" style="position:absolute;left:0;text-align:left;z-index:-251627520;mso-position-horizontal-relative:text;mso-position-vertical-relative:text" from="-959992.2pt,-326678.4pt" to="-959992.2pt,-326678.4pt" strokeweight=".04mm">
            <v:stroke joinstyle="miter"/>
          </v:line>
        </w:pict>
      </w:r>
      <w:r>
        <w:pict w14:anchorId="3AAC4DA3">
          <v:line id="_x0000_s1352" style="position:absolute;left:0;text-align:left;z-index:-251679744;mso-position-horizontal-relative:text;mso-position-vertical-relative:text" from="-1017262.2pt,-328368pt" to="-1017262.2pt,-328368pt" strokeweight=".04mm">
            <v:stroke joinstyle="miter"/>
          </v:line>
        </w:pict>
      </w:r>
      <w:r>
        <w:pict w14:anchorId="7F2B26A6">
          <v:line id="_x0000_s1354" style="position:absolute;left:0;text-align:left;z-index:-251677696;mso-position-horizontal-relative:text;mso-position-vertical-relative:text" from="-1014382.2pt,-328368pt" to="-1014382.2pt,-328368pt" strokeweight=".04mm">
            <v:stroke joinstyle="miter"/>
          </v:line>
        </w:pict>
      </w:r>
      <w:r>
        <w:pict w14:anchorId="3576B69A">
          <v:line id="_x0000_s1385" style="position:absolute;left:0;text-align:left;z-index:-251645952;mso-position-horizontal-relative:text;mso-position-vertical-relative:text" from="-1014382.2pt,-327657.6pt" to="-1014382.2pt,-327657.6pt" strokeweight=".04mm">
            <v:stroke joinstyle="miter"/>
          </v:line>
        </w:pict>
      </w:r>
      <w:r>
        <w:pict w14:anchorId="2647F502">
          <v:line id="_x0000_s1409" style="position:absolute;left:0;text-align:left;z-index:-251621376;mso-position-horizontal-relative:text;mso-position-vertical-relative:text" from="-895896.6pt,-315138.4pt" to="-895896.6pt,-315138.4pt" strokeweight=".04mm">
            <v:stroke joinstyle="miter"/>
          </v:line>
        </w:pict>
      </w:r>
      <w:r>
        <w:pict w14:anchorId="318F1702">
          <v:line id="_x0000_s1390" style="position:absolute;left:0;text-align:left;z-index:-251640832;mso-position-horizontal-relative:text;mso-position-vertical-relative:text" from="-971680.2pt,-329788.8pt" to="-971680.2pt,-329788.8pt" strokeweight=".04mm">
            <v:stroke joinstyle="miter"/>
          </v:line>
        </w:pict>
      </w:r>
      <w:r>
        <w:pict w14:anchorId="597273ED">
          <v:line id="_x0000_s1383" style="position:absolute;left:0;text-align:left;z-index:-251648000;mso-position-horizontal-relative:text;mso-position-vertical-relative:text" from="-1014382.2pt,-328368pt" to="-1014382.2pt,-328368pt" strokeweight=".04mm">
            <v:stroke joinstyle="miter"/>
          </v:line>
        </w:pict>
      </w:r>
      <w:r>
        <w:pict w14:anchorId="16D640E3">
          <v:line id="_x0000_s1397" style="position:absolute;left:0;text-align:left;z-index:-251633664;mso-position-horizontal-relative:text;mso-position-vertical-relative:text" from="-959992.2pt,-329078.4pt" to="-959992.2pt,-329078.4pt" strokeweight=".04mm">
            <v:stroke joinstyle="miter"/>
          </v:line>
        </w:pict>
      </w:r>
      <w:r>
        <w:pict w14:anchorId="34840C9F">
          <v:line id="_x0000_s1398" style="position:absolute;left:0;text-align:left;z-index:-251632640;mso-position-horizontal-relative:text;mso-position-vertical-relative:text" from="-959992.2pt,-329788.8pt" to="-959992.2pt,-329788.8pt" strokeweight=".04mm">
            <v:stroke joinstyle="miter"/>
          </v:line>
        </w:pict>
      </w:r>
      <w:r>
        <w:pict w14:anchorId="48E50687">
          <v:line id="_x0000_s1362" style="position:absolute;left:0;text-align:left;z-index:-251669504;mso-position-horizontal-relative:text;mso-position-vertical-relative:text" from="-1014382.2pt,-327657.6pt" to="-1014382.2pt,-327657.6pt" strokeweight=".04mm">
            <v:stroke joinstyle="miter"/>
          </v:line>
        </w:pict>
      </w:r>
      <w:r>
        <w:pict w14:anchorId="15384FEC">
          <v:line id="_x0000_s1410" style="position:absolute;left:0;text-align:left;z-index:-251620352;mso-position-horizontal-relative:text;mso-position-vertical-relative:text" from="-812325.8pt,-274739.2pt" to="-812325.8pt,-274739.2pt" strokeweight=".04mm">
            <v:stroke joinstyle="miter"/>
          </v:line>
        </w:pict>
      </w:r>
      <w:r>
        <w:pict w14:anchorId="2C5ED346">
          <v:line id="_x0000_s1341" style="position:absolute;left:0;text-align:left;z-index:-251691008;mso-position-horizontal-relative:text;mso-position-vertical-relative:text" from="-953008.2pt,-329788.8pt" to="-953008.2pt,-329788.8pt" strokeweight=".04mm">
            <v:stroke joinstyle="miter"/>
          </v:line>
        </w:pict>
      </w:r>
      <w:r>
        <w:pict w14:anchorId="4CDBE34B">
          <v:line id="_x0000_s1363" style="position:absolute;left:0;text-align:left;z-index:-251668480;mso-position-horizontal-relative:text;mso-position-vertical-relative:text" from="-959992.2pt,-327657.6pt" to="-959992.2pt,-327657.6pt" strokeweight=".04mm">
            <v:stroke joinstyle="miter"/>
          </v:line>
        </w:pict>
      </w:r>
      <w:r>
        <w:pict w14:anchorId="2AAB9D4C">
          <v:line id="_x0000_s1389" style="position:absolute;left:0;text-align:left;z-index:-251641856;mso-position-horizontal-relative:text;mso-position-vertical-relative:text" from="-971680.2pt,-329078.4pt" to="-971680.2pt,-329078.4pt" strokeweight=".04mm">
            <v:stroke joinstyle="miter"/>
          </v:line>
        </w:pict>
      </w:r>
      <w:r>
        <w:pict w14:anchorId="14BE396A">
          <v:line id="_x0000_s1372" style="position:absolute;left:0;text-align:left;z-index:-251659264;mso-position-horizontal-relative:text;mso-position-vertical-relative:text" from="-971680.2pt,-326678.4pt" to="-971680.2pt,-326678.4pt" strokeweight=".04mm">
            <v:stroke joinstyle="miter"/>
          </v:line>
        </w:pict>
      </w:r>
      <w:r>
        <w:pict w14:anchorId="60AD51F3">
          <v:line id="_x0000_s1382" style="position:absolute;left:0;text-align:left;z-index:-251649024;mso-position-horizontal-relative:text;mso-position-vertical-relative:text" from="-1014382.2pt,-329788.8pt" to="-1014382.2pt,-329788.8pt" strokeweight=".04mm">
            <v:stroke joinstyle="miter"/>
          </v:line>
        </w:pict>
      </w:r>
      <w:r>
        <w:pict w14:anchorId="742DCB30">
          <v:line id="_x0000_s1368" style="position:absolute;left:0;text-align:left;z-index:-251663360;mso-position-horizontal-relative:text;mso-position-vertical-relative:text" from="-1017262.2pt,-326678.4pt" to="-1017262.2pt,-326678.4pt" strokeweight=".04mm">
            <v:stroke joinstyle="miter"/>
          </v:line>
        </w:pict>
      </w:r>
      <w:r>
        <w:pict w14:anchorId="1BD8F091">
          <v:line id="_x0000_s1386" style="position:absolute;left:0;text-align:left;z-index:-251644928;mso-position-horizontal-relative:text;mso-position-vertical-relative:text" from="-1014382.2pt,-328368pt" to="-1014382.2pt,-328368pt" strokeweight=".04mm">
            <v:stroke joinstyle="miter"/>
          </v:line>
        </w:pict>
      </w:r>
      <w:r>
        <w:pict w14:anchorId="6C91B587">
          <v:line id="_x0000_s1391" style="position:absolute;left:0;text-align:left;z-index:-251639808;mso-position-horizontal-relative:text;mso-position-vertical-relative:text" from="-971680.2pt,-328368pt" to="-971680.2pt,-328368pt" strokeweight=".04mm">
            <v:stroke joinstyle="miter"/>
          </v:line>
        </w:pict>
      </w:r>
      <w:r>
        <w:pict w14:anchorId="2CEDE77E">
          <v:line id="_x0000_s1408" style="position:absolute;left:0;text-align:left;z-index:-251622400;mso-position-horizontal-relative:text;mso-position-vertical-relative:text" from="-895896.6pt,-314428pt" to="-895896.6pt,-314428pt" strokeweight=".04mm">
            <v:stroke joinstyle="miter"/>
          </v:line>
        </w:pict>
      </w:r>
      <w:r>
        <w:pict w14:anchorId="3DD69288">
          <v:line id="_x0000_s1343" style="position:absolute;left:0;text-align:left;z-index:-251688960;mso-position-horizontal-relative:text;mso-position-vertical-relative:text" from="-1014382.2pt,-329078.4pt" to="-1014382.2pt,-329078.4pt" strokeweight=".04mm">
            <v:stroke joinstyle="miter"/>
          </v:line>
        </w:pict>
      </w:r>
      <w:r>
        <w:pict w14:anchorId="6BC0495D">
          <v:line id="_x0000_s1377" style="position:absolute;left:0;text-align:left;z-index:-251654144;mso-position-horizontal-relative:text;mso-position-vertical-relative:text" from="-1017262.2pt,-329078.4pt" to="-1017262.2pt,-329078.4pt" strokeweight=".04mm">
            <v:stroke joinstyle="miter"/>
          </v:line>
        </w:pict>
      </w:r>
      <w:r>
        <w:pict w14:anchorId="4ACB6C72">
          <v:line id="_x0000_s1407" style="position:absolute;left:0;text-align:left;z-index:-251623424;mso-position-horizontal-relative:text;mso-position-vertical-relative:text" from="-939778.6pt,-315848.8pt" to="-939778.6pt,-315848.8pt" strokeweight=".04mm">
            <v:stroke joinstyle="miter"/>
          </v:line>
        </w:pict>
      </w:r>
      <w:r>
        <w:pict w14:anchorId="790C2E66">
          <v:line id="_x0000_s1396" style="position:absolute;left:0;text-align:left;z-index:-251634688;mso-position-horizontal-relative:text;mso-position-vertical-relative:text" from="-971680.2pt,-327657.6pt" to="-971680.2pt,-327657.6pt" strokeweight=".04mm">
            <v:stroke joinstyle="miter"/>
          </v:line>
        </w:pict>
      </w:r>
      <w:r>
        <w:pict w14:anchorId="635CE8DA">
          <v:line id="_x0000_s1342" style="position:absolute;left:0;text-align:left;z-index:-251689984;mso-position-horizontal-relative:text;mso-position-vertical-relative:text" from="-959992.2pt,-329788.8pt" to="-959992.2pt,-329788.8pt" strokeweight=".04mm">
            <v:stroke joinstyle="miter"/>
          </v:line>
        </w:pict>
      </w:r>
      <w:r>
        <w:pict w14:anchorId="7E5DDF50">
          <v:line id="_x0000_s1392" style="position:absolute;left:0;text-align:left;z-index:-251638784;mso-position-horizontal-relative:text;mso-position-vertical-relative:text" from="-971680.2pt,-329078.4pt" to="-971680.2pt,-329078.4pt" strokeweight=".04mm">
            <v:stroke joinstyle="miter"/>
          </v:line>
        </w:pict>
      </w:r>
      <w:r>
        <w:pict w14:anchorId="724D0462">
          <v:line id="_x0000_s1357" style="position:absolute;left:0;text-align:left;z-index:-251674624;mso-position-horizontal-relative:text;mso-position-vertical-relative:text" from="-953008.2pt,-328368pt" to="-953008.2pt,-328368pt" strokeweight=".04mm">
            <v:stroke joinstyle="miter"/>
          </v:line>
        </w:pict>
      </w:r>
      <w:r>
        <w:pict w14:anchorId="0FAE1B6A">
          <v:line id="_x0000_s1405" style="position:absolute;left:0;text-align:left;z-index:-251625472;mso-position-horizontal-relative:text;mso-position-vertical-relative:text" from="-953008.2pt,-329078.4pt" to="-953008.2pt,-329078.4pt" strokeweight=".04mm">
            <v:stroke joinstyle="miter"/>
          </v:line>
        </w:pict>
      </w:r>
      <w:r>
        <w:pict w14:anchorId="255E7612">
          <v:line id="_x0000_s1406" style="position:absolute;left:0;text-align:left;z-index:-251624448;mso-position-horizontal-relative:text;mso-position-vertical-relative:text" from="-953008.2pt,-328368pt" to="-953008.2pt,-328368pt" strokeweight=".04mm">
            <v:stroke joinstyle="miter"/>
          </v:line>
        </w:pict>
      </w:r>
      <w:r>
        <w:pict w14:anchorId="33E44BBC">
          <v:line id="_x0000_s1349" style="position:absolute;left:0;text-align:left;z-index:-251682816;mso-position-horizontal-relative:text;mso-position-vertical-relative:text" from="-953008.2pt,-329078.4pt" to="-953008.2pt,-329078.4pt" strokeweight=".04mm">
            <v:stroke joinstyle="miter"/>
          </v:line>
        </w:pict>
      </w:r>
      <w:r>
        <w:pict w14:anchorId="583A31CE">
          <v:line id="_x0000_s1369" style="position:absolute;left:0;text-align:left;z-index:-251662336;mso-position-horizontal-relative:text;mso-position-vertical-relative:text" from="-971680.2pt,-326678.4pt" to="-971680.2pt,-326678.4pt" strokeweight=".04mm">
            <v:stroke joinstyle="miter"/>
          </v:line>
        </w:pict>
      </w:r>
      <w:r>
        <w:pict w14:anchorId="4B9582C1">
          <v:line id="_x0000_s1384" style="position:absolute;left:0;text-align:left;z-index:-251646976;mso-position-horizontal-relative:text;mso-position-vertical-relative:text" from="-1014382.2pt,-329078.4pt" to="-1014382.2pt,-329078.4pt" strokeweight=".04mm">
            <v:stroke joinstyle="miter"/>
          </v:line>
        </w:pict>
      </w:r>
      <w:r>
        <w:pict w14:anchorId="41C5F490">
          <v:line id="_x0000_s1395" style="position:absolute;left:0;text-align:left;z-index:-251635712;mso-position-horizontal-relative:text;mso-position-vertical-relative:text" from="-971680.2pt,-326678.4pt" to="-971680.2pt,-326678.4pt" strokeweight=".04mm">
            <v:stroke joinstyle="miter"/>
          </v:line>
        </w:pict>
      </w:r>
      <w:r>
        <w:pict w14:anchorId="624418F8">
          <v:line id="_x0000_s1401" style="position:absolute;left:0;text-align:left;z-index:-251629568;mso-position-horizontal-relative:text;mso-position-vertical-relative:text" from="-959992.2pt,-327657.6pt" to="-959992.2pt,-327657.6pt" strokeweight=".04mm">
            <v:stroke joinstyle="miter"/>
          </v:line>
        </w:pict>
      </w:r>
      <w:r>
        <w:pict w14:anchorId="697EC812">
          <v:line id="_x0000_s1337" style="position:absolute;left:0;text-align:left;z-index:-251695104;mso-position-horizontal-relative:text;mso-position-vertical-relative:text" from="-971680.2pt,-329788.8pt" to="-971680.2pt,-329788.8pt" strokeweight=".04mm">
            <v:stroke joinstyle="miter"/>
          </v:line>
        </w:pict>
      </w:r>
      <w:r>
        <w:pict w14:anchorId="3FCE3C8C">
          <v:line id="_x0000_s1388" style="position:absolute;left:0;text-align:left;z-index:-251642880;mso-position-horizontal-relative:text;mso-position-vertical-relative:text" from="-1014382.2pt,-327657.6pt" to="-1014382.2pt,-327657.6pt" strokeweight=".04mm">
            <v:stroke joinstyle="miter"/>
          </v:line>
        </w:pict>
      </w:r>
      <w:r>
        <w:pict w14:anchorId="65F590D0">
          <v:line id="_x0000_s1356" style="position:absolute;left:0;text-align:left;z-index:-251675648;mso-position-horizontal-relative:text;mso-position-vertical-relative:text" from="-971680.2pt,-328368pt" to="-971680.2pt,-328368pt" strokeweight=".04mm">
            <v:stroke joinstyle="miter"/>
          </v:line>
        </w:pict>
      </w:r>
      <w:r>
        <w:pict w14:anchorId="18C1601E">
          <v:line id="_x0000_s1371" style="position:absolute;left:0;text-align:left;z-index:-251660288;mso-position-horizontal-relative:text;mso-position-vertical-relative:text" from="-959992.2pt,-326678.4pt" to="-959992.2pt,-326678.4pt" strokeweight=".04mm">
            <v:stroke joinstyle="miter"/>
          </v:line>
        </w:pict>
      </w:r>
      <w:r>
        <w:pict w14:anchorId="4D912F99">
          <v:line id="_x0000_s1339" style="position:absolute;left:0;text-align:left;z-index:-251693056;mso-position-horizontal-relative:text;mso-position-vertical-relative:text" from="-959992.2pt,-329788.8pt" to="-959992.2pt,-329788.8pt" strokeweight=".04mm">
            <v:stroke joinstyle="miter"/>
          </v:line>
        </w:pict>
      </w:r>
      <w:r>
        <w:pict w14:anchorId="55DBCC1C">
          <v:line id="_x0000_s1351" style="position:absolute;left:0;text-align:left;z-index:-251680768;mso-position-horizontal-relative:text;mso-position-vertical-relative:text" from="-1014382.2pt,-328368pt" to="-1014382.2pt,-328368pt" strokeweight=".04mm">
            <v:stroke joinstyle="miter"/>
          </v:line>
        </w:pict>
      </w:r>
      <w:r>
        <w:pict w14:anchorId="6C322B9B">
          <v:line id="_x0000_s1393" style="position:absolute;left:0;text-align:left;z-index:-251637760;mso-position-horizontal-relative:text;mso-position-vertical-relative:text" from="-971680.2pt,-327657.6pt" to="-971680.2pt,-327657.6pt" strokeweight=".04mm">
            <v:stroke joinstyle="miter"/>
          </v:line>
        </w:pict>
      </w:r>
      <w:r>
        <w:pict w14:anchorId="5BBFC68D">
          <v:line id="_x0000_s1348" style="position:absolute;left:0;text-align:left;z-index:-251683840;mso-position-horizontal-relative:text;mso-position-vertical-relative:text" from="-971680.2pt,-329078.4pt" to="-971680.2pt,-329078.4pt" strokeweight=".04mm">
            <v:stroke joinstyle="miter"/>
          </v:line>
        </w:pict>
      </w:r>
      <w:r>
        <w:pict w14:anchorId="67310921">
          <v:line id="_x0000_s1366" style="position:absolute;left:0;text-align:left;z-index:-251665408;mso-position-horizontal-relative:text;mso-position-vertical-relative:text" from="-959992.2pt,-327657.6pt" to="-959992.2pt,-327657.6pt" strokeweight=".04mm">
            <v:stroke joinstyle="miter"/>
          </v:line>
        </w:pict>
      </w:r>
      <w:r>
        <w:pict w14:anchorId="5F382522">
          <v:line id="_x0000_s1394" style="position:absolute;left:0;text-align:left;z-index:-251636736;mso-position-horizontal-relative:text;mso-position-vertical-relative:text" from="-971680.2pt,-328368pt" to="-971680.2pt,-328368pt" strokeweight=".04mm">
            <v:stroke joinstyle="miter"/>
          </v:line>
        </w:pict>
      </w:r>
      <w:r>
        <w:pict w14:anchorId="07F563A5">
          <v:line id="_x0000_s1358" style="position:absolute;left:0;text-align:left;z-index:-251673600;mso-position-horizontal-relative:text;mso-position-vertical-relative:text" from="-959992.2pt,-328368pt" to="-959992.2pt,-328368pt" strokeweight=".04mm">
            <v:stroke joinstyle="miter"/>
          </v:line>
        </w:pict>
      </w:r>
      <w:r>
        <w:pict w14:anchorId="6BFC5FB2">
          <v:line id="_x0000_s1350" style="position:absolute;left:0;text-align:left;z-index:-251681792;mso-position-horizontal-relative:text;mso-position-vertical-relative:text" from="-959992.2pt,-329078.4pt" to="-959992.2pt,-329078.4pt" strokeweight=".04mm">
            <v:stroke joinstyle="miter"/>
          </v:line>
        </w:pict>
      </w:r>
      <w:r>
        <w:pict w14:anchorId="4BF016B1">
          <v:line id="_x0000_s1344" style="position:absolute;left:0;text-align:left;z-index:-251687936;mso-position-horizontal-relative:text;mso-position-vertical-relative:text" from="-1017262.2pt,-329078.4pt" to="-1017262.2pt,-329078.4pt" strokeweight=".04mm">
            <v:stroke joinstyle="miter"/>
          </v:line>
        </w:pict>
      </w:r>
      <w:r>
        <w:pict w14:anchorId="54A354D9">
          <v:line id="_x0000_s1353" style="position:absolute;left:0;text-align:left;z-index:-251678720;mso-position-horizontal-relative:text;mso-position-vertical-relative:text" from="-971680.2pt,-328368pt" to="-971680.2pt,-328368pt" strokeweight=".04mm">
            <v:stroke joinstyle="miter"/>
          </v:line>
        </w:pict>
      </w:r>
      <w:r>
        <w:pict w14:anchorId="18FAECCA">
          <v:line id="_x0000_s1347" style="position:absolute;left:0;text-align:left;z-index:-251684864;mso-position-horizontal-relative:text;mso-position-vertical-relative:text" from="-959992.2pt,-329078.4pt" to="-959992.2pt,-329078.4pt" strokeweight=".04mm">
            <v:stroke joinstyle="miter"/>
          </v:line>
        </w:pict>
      </w:r>
      <w:r>
        <w:pict w14:anchorId="6D5AC0B2">
          <v:line id="_x0000_s1346" style="position:absolute;left:0;text-align:left;z-index:-251685888;mso-position-horizontal-relative:text;mso-position-vertical-relative:text" from="-1014382.2pt,-329078.4pt" to="-1014382.2pt,-329078.4pt" strokeweight=".04mm">
            <v:stroke joinstyle="miter"/>
          </v:line>
        </w:pict>
      </w:r>
      <w:r>
        <w:pict w14:anchorId="4D9F5929">
          <v:line id="_x0000_s1375" style="position:absolute;left:0;text-align:left;z-index:-251656192;mso-position-horizontal-relative:text;mso-position-vertical-relative:text" from="-1017262.2pt,-329078.4pt" to="-1017262.2pt,-329078.4pt" strokeweight=".04mm">
            <v:stroke joinstyle="miter"/>
          </v:line>
        </w:pict>
      </w:r>
      <w:r>
        <w:pict w14:anchorId="752C5454">
          <v:line id="_x0000_s1364" style="position:absolute;left:0;text-align:left;z-index:-251667456;mso-position-horizontal-relative:text;mso-position-vertical-relative:text" from="-971680.2pt,-327657.6pt" to="-971680.2pt,-327657.6pt" strokeweight=".04mm">
            <v:stroke joinstyle="miter"/>
          </v:line>
        </w:pict>
      </w:r>
      <w:r>
        <w:pict w14:anchorId="40AC23EF">
          <v:line id="_x0000_s1370" style="position:absolute;left:0;text-align:left;z-index:-251661312;mso-position-horizontal-relative:text;mso-position-vertical-relative:text" from="-1014382.2pt,-326678.4pt" to="-1014382.2pt,-326678.4pt" strokeweight=".04mm">
            <v:stroke joinstyle="miter"/>
          </v:line>
        </w:pict>
      </w:r>
      <w:r>
        <w:pict w14:anchorId="26EB66C3">
          <v:line id="_x0000_s1376" style="position:absolute;left:0;text-align:left;z-index:-251655168;mso-position-horizontal-relative:text;mso-position-vertical-relative:text" from="-1017262.2pt,-328368pt" to="-1017262.2pt,-328368pt" strokeweight=".04mm">
            <v:stroke joinstyle="miter"/>
          </v:line>
        </w:pict>
      </w:r>
      <w:r>
        <w:pict w14:anchorId="2FD1FFA3">
          <v:line id="_x0000_s1399" style="position:absolute;left:0;text-align:left;z-index:-251631616;mso-position-horizontal-relative:text;mso-position-vertical-relative:text" from="-959992.2pt,-328368pt" to="-959992.2pt,-328368pt" strokeweight=".04mm">
            <v:stroke joinstyle="miter"/>
          </v:line>
        </w:pict>
      </w:r>
      <w:r>
        <w:pict w14:anchorId="2648DDEB">
          <v:line id="_x0000_s1345" style="position:absolute;left:0;text-align:left;z-index:-251686912;mso-position-horizontal-relative:text;mso-position-vertical-relative:text" from="-971680.2pt,-329078.4pt" to="-971680.2pt,-329078.4pt" strokeweight=".04mm">
            <v:stroke joinstyle="miter"/>
          </v:line>
        </w:pict>
      </w:r>
      <w:r>
        <w:pict w14:anchorId="547641B5">
          <v:line id="_x0000_s1359" style="position:absolute;left:0;text-align:left;z-index:-251672576;mso-position-horizontal-relative:text;mso-position-vertical-relative:text" from="-1014382.2pt,-327657.6pt" to="-1014382.2pt,-327657.6pt" strokeweight=".04mm">
            <v:stroke joinstyle="miter"/>
          </v:line>
        </w:pict>
      </w:r>
      <w:r>
        <w:pict w14:anchorId="57C3A594">
          <v:line id="_x0000_s1338" style="position:absolute;left:0;text-align:left;z-index:-251694080;mso-position-horizontal-relative:text;mso-position-vertical-relative:text" from="-1014382.2pt,-329788.8pt" to="-1014382.2pt,-329788.8pt" strokeweight=".04mm">
            <v:stroke joinstyle="miter"/>
          </v:line>
        </w:pict>
      </w:r>
      <w:r>
        <w:pict w14:anchorId="07B3FD07">
          <v:line id="_x0000_s1367" style="position:absolute;left:0;text-align:left;z-index:-251664384;mso-position-horizontal-relative:text;mso-position-vertical-relative:text" from="-1014382.2pt,-326678.4pt" to="-1014382.2pt,-326678.4pt" strokeweight=".04mm">
            <v:stroke joinstyle="miter"/>
          </v:line>
        </w:pict>
      </w:r>
      <w:r>
        <w:pict w14:anchorId="1EFEBC5A">
          <v:line id="_x0000_s1387" style="position:absolute;left:0;text-align:left;z-index:-251643904;mso-position-horizontal-relative:text;mso-position-vertical-relative:text" from="-1014382.2pt,-326678.4pt" to="-1014382.2pt,-326678.4pt" strokeweight=".04mm">
            <v:stroke joinstyle="miter"/>
          </v:line>
        </w:pict>
      </w:r>
      <w:r>
        <w:pict w14:anchorId="2D8C9520">
          <v:line id="_x0000_s1365" style="position:absolute;left:0;text-align:left;z-index:-251666432;mso-position-horizontal-relative:text;mso-position-vertical-relative:text" from="-953008.2pt,-327657.6pt" to="-953008.2pt,-327657.6pt" strokeweight=".04mm">
            <v:stroke joinstyle="miter"/>
          </v:line>
        </w:pict>
      </w:r>
      <w:r>
        <w:pict w14:anchorId="0541AA98">
          <v:line id="_x0000_s1404" style="position:absolute;left:0;text-align:left;z-index:-251626496;mso-position-horizontal-relative:text;mso-position-vertical-relative:text" from="-959992.2pt,-327657.6pt" to="-959992.2pt,-327657.6pt" strokeweight=".04mm">
            <v:stroke joinstyle="miter"/>
          </v:line>
        </w:pict>
      </w:r>
      <w:r>
        <w:pict w14:anchorId="433A4503">
          <v:line id="_x0000_s1378" style="position:absolute;left:0;text-align:left;z-index:-251653120;mso-position-horizontal-relative:text;mso-position-vertical-relative:text" from="-1017262.2pt,-327657.6pt" to="-1017262.2pt,-327657.6pt" strokeweight=".04mm">
            <v:stroke joinstyle="miter"/>
          </v:line>
        </w:pict>
      </w:r>
      <w:r>
        <w:rPr>
          <w:sz w:val="24"/>
          <w:szCs w:val="24"/>
        </w:rPr>
        <w:t>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14:paraId="015DDBA6" w14:textId="77777777" w:rsidR="00157E71" w:rsidRDefault="00157E71" w:rsidP="00157E71">
      <w:pPr>
        <w:ind w:firstLine="708"/>
        <w:jc w:val="both"/>
        <w:rPr>
          <w:sz w:val="24"/>
          <w:szCs w:val="24"/>
        </w:rPr>
      </w:pPr>
      <w:r>
        <w:rPr>
          <w:sz w:val="24"/>
          <w:szCs w:val="24"/>
        </w:rPr>
        <w:t>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w:t>
      </w:r>
    </w:p>
    <w:p w14:paraId="08C028C7" w14:textId="77777777" w:rsidR="00157E71" w:rsidRDefault="00157E71" w:rsidP="00157E71">
      <w:pPr>
        <w:jc w:val="both"/>
        <w:rPr>
          <w:sz w:val="24"/>
          <w:szCs w:val="24"/>
        </w:rPr>
      </w:pPr>
      <w:r>
        <w:rPr>
          <w:sz w:val="24"/>
          <w:szCs w:val="24"/>
        </w:rPr>
        <w:t>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14:paraId="4EE919FC" w14:textId="77777777" w:rsidR="00157E71" w:rsidRDefault="00157E71" w:rsidP="00157E71">
      <w:pPr>
        <w:ind w:firstLine="708"/>
        <w:jc w:val="both"/>
        <w:rPr>
          <w:sz w:val="24"/>
          <w:szCs w:val="24"/>
        </w:rPr>
      </w:pPr>
      <w:r>
        <w:rPr>
          <w:sz w:val="24"/>
          <w:szCs w:val="24"/>
        </w:rPr>
        <w:t>Обеспечение исполнения обязательств победителем конкурса представляется организатору конкурса в течение 10 рабочих дней с даты утверждения протокола конкурса вместе с проектом договора управления многоквартирным домом.</w:t>
      </w:r>
    </w:p>
    <w:p w14:paraId="5F96A6A8" w14:textId="77777777" w:rsidR="00157E71" w:rsidRPr="00C02815" w:rsidRDefault="00157E71" w:rsidP="00F70459">
      <w:pPr>
        <w:spacing w:before="120"/>
        <w:ind w:firstLine="709"/>
        <w:jc w:val="both"/>
        <w:rPr>
          <w:b/>
          <w:sz w:val="24"/>
          <w:szCs w:val="24"/>
        </w:rPr>
      </w:pPr>
      <w:r w:rsidRPr="00C02815">
        <w:rPr>
          <w:b/>
          <w:sz w:val="24"/>
          <w:szCs w:val="24"/>
        </w:rPr>
        <w:t>13. Порядок оплаты собственниками помещений в многоквартирном доме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 предусматривающий право собственников оплачивать фактически выполненные работы и оказанные услуги.</w:t>
      </w:r>
    </w:p>
    <w:p w14:paraId="318475EA" w14:textId="77777777" w:rsidR="00157E71" w:rsidRDefault="00157E71" w:rsidP="00157E71">
      <w:pPr>
        <w:ind w:firstLine="708"/>
        <w:jc w:val="both"/>
        <w:rPr>
          <w:sz w:val="24"/>
          <w:szCs w:val="24"/>
        </w:rPr>
      </w:pPr>
      <w:r>
        <w:rPr>
          <w:sz w:val="24"/>
          <w:szCs w:val="24"/>
        </w:rPr>
        <w:t xml:space="preserve">В соответствии с </w:t>
      </w:r>
      <w:r w:rsidR="005E09E8">
        <w:rPr>
          <w:sz w:val="24"/>
          <w:szCs w:val="24"/>
        </w:rPr>
        <w:t>п</w:t>
      </w:r>
      <w:r>
        <w:rPr>
          <w:sz w:val="24"/>
          <w:szCs w:val="24"/>
        </w:rPr>
        <w:t>остановлением Правительства РФ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w:t>
      </w:r>
      <w:r w:rsidR="005E09E8">
        <w:rPr>
          <w:sz w:val="24"/>
          <w:szCs w:val="24"/>
        </w:rPr>
        <w:t>ановленную продолжительность»</w:t>
      </w:r>
      <w:r w:rsidR="00960BD5">
        <w:rPr>
          <w:sz w:val="24"/>
          <w:szCs w:val="24"/>
        </w:rPr>
        <w:t xml:space="preserve"> и</w:t>
      </w:r>
      <w:r w:rsidR="005E09E8">
        <w:rPr>
          <w:sz w:val="24"/>
          <w:szCs w:val="24"/>
        </w:rPr>
        <w:t xml:space="preserve"> п</w:t>
      </w:r>
      <w:r>
        <w:rPr>
          <w:sz w:val="24"/>
          <w:szCs w:val="24"/>
        </w:rPr>
        <w:t>остановлением Правительства РФ от 06.05.2011 № 354 «О предоставлении коммунальных услуг собственникам и пользователям помещений в многоквартирных домах и жилых домов».</w:t>
      </w:r>
    </w:p>
    <w:p w14:paraId="41AC67A7" w14:textId="77777777" w:rsidR="00157E71" w:rsidRPr="00C02815" w:rsidRDefault="00157E71" w:rsidP="00F70459">
      <w:pPr>
        <w:spacing w:before="120"/>
        <w:ind w:firstLine="709"/>
        <w:jc w:val="both"/>
        <w:rPr>
          <w:b/>
          <w:sz w:val="24"/>
          <w:szCs w:val="24"/>
        </w:rPr>
      </w:pPr>
      <w:r w:rsidRPr="00C02815">
        <w:rPr>
          <w:b/>
          <w:sz w:val="24"/>
          <w:szCs w:val="24"/>
        </w:rPr>
        <w:t>14. 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 предусматривают:</w:t>
      </w:r>
    </w:p>
    <w:p w14:paraId="0E113CC0" w14:textId="77777777" w:rsidR="00157E71" w:rsidRDefault="00157E71" w:rsidP="00157E71">
      <w:pPr>
        <w:ind w:firstLine="708"/>
        <w:jc w:val="both"/>
        <w:rPr>
          <w:sz w:val="24"/>
          <w:szCs w:val="24"/>
        </w:rPr>
      </w:pPr>
      <w:r>
        <w:rPr>
          <w:sz w:val="24"/>
          <w:szCs w:val="24"/>
        </w:rPr>
        <w:t>Обязанность управляющей организации предоставлять по запросу собственника помещения в многоквартирном доме в течение 3 рабочих дней документы, связанные с выполнением обязательств по договору управления многоквартирным домом;</w:t>
      </w:r>
    </w:p>
    <w:p w14:paraId="46544560" w14:textId="77777777" w:rsidR="00157E71" w:rsidRDefault="00157E71" w:rsidP="00157E71">
      <w:pPr>
        <w:ind w:firstLine="708"/>
        <w:jc w:val="both"/>
        <w:rPr>
          <w:sz w:val="24"/>
          <w:szCs w:val="24"/>
        </w:rPr>
      </w:pPr>
      <w:r>
        <w:rPr>
          <w:sz w:val="24"/>
          <w:szCs w:val="24"/>
        </w:rPr>
        <w:t>Право собственника помещения в многоквартирном доме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29F6537C" w14:textId="77777777" w:rsidR="00157E71" w:rsidRDefault="00157E71" w:rsidP="00F37B4B">
      <w:pPr>
        <w:spacing w:before="120"/>
        <w:ind w:right="-79" w:firstLine="805"/>
        <w:jc w:val="both"/>
        <w:rPr>
          <w:sz w:val="24"/>
          <w:szCs w:val="24"/>
        </w:rPr>
      </w:pPr>
      <w:r w:rsidRPr="00C02815">
        <w:rPr>
          <w:b/>
          <w:sz w:val="24"/>
          <w:szCs w:val="24"/>
        </w:rPr>
        <w:t>15. Срок действия договоров управления многоквартирным домом составляет 1</w:t>
      </w:r>
      <w:r>
        <w:rPr>
          <w:b/>
          <w:sz w:val="24"/>
          <w:szCs w:val="24"/>
        </w:rPr>
        <w:t xml:space="preserve"> год</w:t>
      </w:r>
      <w:r w:rsidRPr="00C02815">
        <w:rPr>
          <w:b/>
          <w:sz w:val="24"/>
          <w:szCs w:val="24"/>
        </w:rPr>
        <w:t>.</w:t>
      </w:r>
      <w:r>
        <w:rPr>
          <w:sz w:val="24"/>
          <w:szCs w:val="24"/>
        </w:rPr>
        <w:t xml:space="preserve"> Действие указанных договоров может быть продлено на 3 месяца, если:</w:t>
      </w:r>
    </w:p>
    <w:p w14:paraId="69ED8D31" w14:textId="77777777" w:rsidR="00157E71" w:rsidRDefault="00157E71" w:rsidP="005E09E8">
      <w:pPr>
        <w:ind w:firstLine="808"/>
        <w:jc w:val="both"/>
        <w:rPr>
          <w:sz w:val="24"/>
          <w:szCs w:val="24"/>
        </w:rPr>
      </w:pPr>
      <w:r>
        <w:rPr>
          <w:sz w:val="24"/>
          <w:szCs w:val="24"/>
        </w:rPr>
        <w:t>-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14:paraId="594E8623" w14:textId="77777777" w:rsidR="00157E71" w:rsidRDefault="00157E71" w:rsidP="005E09E8">
      <w:pPr>
        <w:ind w:firstLine="808"/>
        <w:jc w:val="both"/>
        <w:rPr>
          <w:sz w:val="24"/>
          <w:szCs w:val="24"/>
        </w:rPr>
      </w:pPr>
      <w:r>
        <w:rPr>
          <w:sz w:val="24"/>
          <w:szCs w:val="24"/>
        </w:rPr>
        <w:t>-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347CD7CA" w14:textId="77777777" w:rsidR="00157E71" w:rsidRDefault="00157E71" w:rsidP="005E09E8">
      <w:pPr>
        <w:ind w:firstLine="808"/>
        <w:jc w:val="both"/>
        <w:rPr>
          <w:sz w:val="24"/>
          <w:szCs w:val="24"/>
        </w:rPr>
      </w:pPr>
      <w:r>
        <w:rPr>
          <w:sz w:val="24"/>
          <w:szCs w:val="24"/>
        </w:rPr>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3 года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346F2984" w14:textId="77777777" w:rsidR="00157E71" w:rsidRDefault="00157E71" w:rsidP="005E09E8">
      <w:pPr>
        <w:ind w:firstLine="808"/>
        <w:jc w:val="both"/>
        <w:rPr>
          <w:sz w:val="24"/>
          <w:szCs w:val="24"/>
        </w:rPr>
      </w:pPr>
      <w:r>
        <w:rPr>
          <w:sz w:val="24"/>
          <w:szCs w:val="24"/>
        </w:rPr>
        <w:t>-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p w14:paraId="27986B38" w14:textId="77777777" w:rsidR="00157E71" w:rsidRPr="00C02815" w:rsidRDefault="00157E71" w:rsidP="00F70459">
      <w:pPr>
        <w:spacing w:before="120"/>
        <w:ind w:firstLine="709"/>
        <w:jc w:val="both"/>
        <w:rPr>
          <w:sz w:val="24"/>
          <w:szCs w:val="24"/>
        </w:rPr>
      </w:pPr>
      <w:r w:rsidRPr="00C02815">
        <w:rPr>
          <w:b/>
          <w:sz w:val="24"/>
          <w:szCs w:val="24"/>
        </w:rPr>
        <w:t>16. Проект договора управления многоквартирным</w:t>
      </w:r>
      <w:r>
        <w:rPr>
          <w:b/>
          <w:sz w:val="24"/>
          <w:szCs w:val="24"/>
        </w:rPr>
        <w:t>и дома</w:t>
      </w:r>
      <w:r w:rsidRPr="00C02815">
        <w:rPr>
          <w:b/>
          <w:sz w:val="24"/>
          <w:szCs w:val="24"/>
        </w:rPr>
        <w:t>м</w:t>
      </w:r>
      <w:r>
        <w:rPr>
          <w:b/>
          <w:sz w:val="24"/>
          <w:szCs w:val="24"/>
        </w:rPr>
        <w:t>и</w:t>
      </w:r>
      <w:r w:rsidRPr="00C02815">
        <w:rPr>
          <w:b/>
          <w:sz w:val="24"/>
          <w:szCs w:val="24"/>
        </w:rPr>
        <w:t xml:space="preserve">, составленный в соответствии со статьей 162 Жилищного кодекса РФ: </w:t>
      </w:r>
      <w:r w:rsidRPr="00C02815">
        <w:rPr>
          <w:sz w:val="24"/>
          <w:szCs w:val="24"/>
        </w:rPr>
        <w:t xml:space="preserve">Приложение № </w:t>
      </w:r>
      <w:r>
        <w:rPr>
          <w:sz w:val="24"/>
          <w:szCs w:val="24"/>
        </w:rPr>
        <w:t>6</w:t>
      </w:r>
      <w:r w:rsidRPr="00C02815">
        <w:rPr>
          <w:sz w:val="24"/>
          <w:szCs w:val="24"/>
        </w:rPr>
        <w:t xml:space="preserve"> к конкурсной документации.</w:t>
      </w:r>
    </w:p>
    <w:p w14:paraId="1D561B03" w14:textId="77777777" w:rsidR="003F1D75" w:rsidRPr="00C37532" w:rsidRDefault="00157E71" w:rsidP="003F1D75">
      <w:pPr>
        <w:suppressAutoHyphens w:val="0"/>
        <w:autoSpaceDE w:val="0"/>
        <w:autoSpaceDN w:val="0"/>
        <w:ind w:left="6577"/>
        <w:jc w:val="both"/>
        <w:rPr>
          <w:lang w:eastAsia="ru-RU"/>
        </w:rPr>
      </w:pPr>
      <w:r>
        <w:br w:type="page"/>
      </w:r>
      <w:r w:rsidR="003F1D75" w:rsidRPr="00C37532">
        <w:rPr>
          <w:lang w:eastAsia="ru-RU"/>
        </w:rPr>
        <w:t xml:space="preserve">Приложение № </w:t>
      </w:r>
      <w:r w:rsidR="003F1D75">
        <w:rPr>
          <w:lang w:eastAsia="ru-RU"/>
        </w:rPr>
        <w:t>1</w:t>
      </w:r>
    </w:p>
    <w:p w14:paraId="0B570980" w14:textId="77777777" w:rsidR="003F1D75" w:rsidRPr="00C37532" w:rsidRDefault="003F1D75" w:rsidP="003F1D75">
      <w:pPr>
        <w:suppressAutoHyphens w:val="0"/>
        <w:autoSpaceDE w:val="0"/>
        <w:autoSpaceDN w:val="0"/>
        <w:ind w:left="6577"/>
        <w:jc w:val="both"/>
        <w:rPr>
          <w:lang w:eastAsia="ru-RU"/>
        </w:rPr>
      </w:pPr>
      <w:r w:rsidRPr="00C37532">
        <w:rPr>
          <w:lang w:eastAsia="ru-RU"/>
        </w:rPr>
        <w:t>к конкурсной документации на открытый            конкурс по отбору управляющей            организации для управления              многоквартирным домом</w:t>
      </w:r>
    </w:p>
    <w:p w14:paraId="25142AF3" w14:textId="77777777" w:rsidR="003F1D75" w:rsidRDefault="003F1D75" w:rsidP="00CC163F">
      <w:pPr>
        <w:ind w:left="6577"/>
        <w:jc w:val="center"/>
      </w:pPr>
    </w:p>
    <w:p w14:paraId="11C06FA4" w14:textId="77777777" w:rsidR="00C37532" w:rsidRPr="00C37532" w:rsidRDefault="00C37532" w:rsidP="00CC163F">
      <w:pPr>
        <w:ind w:left="4395"/>
        <w:rPr>
          <w:b/>
          <w:bCs/>
          <w:sz w:val="26"/>
          <w:szCs w:val="26"/>
          <w:lang w:eastAsia="ru-RU"/>
        </w:rPr>
      </w:pPr>
      <w:r w:rsidRPr="00C37532">
        <w:rPr>
          <w:b/>
          <w:bCs/>
          <w:sz w:val="26"/>
          <w:szCs w:val="26"/>
          <w:lang w:eastAsia="ru-RU"/>
        </w:rPr>
        <w:t>АКТ</w:t>
      </w:r>
    </w:p>
    <w:p w14:paraId="1E87A55F" w14:textId="77777777" w:rsidR="00C37532" w:rsidRPr="00C37532" w:rsidRDefault="00C37532" w:rsidP="00CC163F">
      <w:pPr>
        <w:suppressAutoHyphens w:val="0"/>
        <w:autoSpaceDE w:val="0"/>
        <w:autoSpaceDN w:val="0"/>
        <w:spacing w:before="80"/>
        <w:jc w:val="center"/>
        <w:rPr>
          <w:b/>
          <w:bCs/>
          <w:sz w:val="26"/>
          <w:szCs w:val="26"/>
          <w:lang w:eastAsia="ru-RU"/>
        </w:rPr>
      </w:pPr>
      <w:r w:rsidRPr="00C37532">
        <w:rPr>
          <w:b/>
          <w:bCs/>
          <w:sz w:val="26"/>
          <w:szCs w:val="26"/>
          <w:lang w:eastAsia="ru-RU"/>
        </w:rPr>
        <w:t>о состоянии общего имущества собственников помещений</w:t>
      </w:r>
      <w:r w:rsidRPr="00C37532">
        <w:rPr>
          <w:b/>
          <w:bCs/>
          <w:sz w:val="26"/>
          <w:szCs w:val="26"/>
          <w:lang w:eastAsia="ru-RU"/>
        </w:rPr>
        <w:br/>
        <w:t>в многоквартирном доме, являющегося объектом конкурса.</w:t>
      </w:r>
    </w:p>
    <w:p w14:paraId="54DFE93B" w14:textId="77777777" w:rsidR="00C37532" w:rsidRPr="00C37532" w:rsidRDefault="00C37532" w:rsidP="00C37532">
      <w:pPr>
        <w:suppressAutoHyphens w:val="0"/>
        <w:autoSpaceDE w:val="0"/>
        <w:autoSpaceDN w:val="0"/>
        <w:spacing w:before="240"/>
        <w:jc w:val="center"/>
        <w:rPr>
          <w:sz w:val="24"/>
          <w:szCs w:val="24"/>
          <w:lang w:eastAsia="ru-RU"/>
        </w:rPr>
      </w:pPr>
      <w:r w:rsidRPr="00C37532">
        <w:rPr>
          <w:sz w:val="24"/>
          <w:szCs w:val="24"/>
          <w:lang w:val="en-US" w:eastAsia="ru-RU"/>
        </w:rPr>
        <w:t>I</w:t>
      </w:r>
      <w:r w:rsidRPr="00C37532">
        <w:rPr>
          <w:sz w:val="24"/>
          <w:szCs w:val="24"/>
          <w:lang w:eastAsia="ru-RU"/>
        </w:rPr>
        <w:t>. Общие сведения о многоквартирном доме</w:t>
      </w:r>
    </w:p>
    <w:p w14:paraId="2D034D5C" w14:textId="77777777" w:rsidR="00C37532" w:rsidRPr="00C37532" w:rsidRDefault="00C37532" w:rsidP="00C37532">
      <w:pPr>
        <w:suppressAutoHyphens w:val="0"/>
        <w:autoSpaceDE w:val="0"/>
        <w:autoSpaceDN w:val="0"/>
        <w:spacing w:before="240"/>
        <w:ind w:firstLine="567"/>
        <w:rPr>
          <w:sz w:val="24"/>
          <w:szCs w:val="24"/>
          <w:lang w:eastAsia="ru-RU"/>
        </w:rPr>
      </w:pPr>
      <w:r w:rsidRPr="00C37532">
        <w:rPr>
          <w:sz w:val="24"/>
          <w:szCs w:val="24"/>
          <w:lang w:eastAsia="ru-RU"/>
        </w:rPr>
        <w:t xml:space="preserve">1. Адрес многоквартирного дома Владимирская область, г.Лакинск, ул. </w:t>
      </w:r>
      <w:r w:rsidR="00502295">
        <w:rPr>
          <w:sz w:val="24"/>
          <w:szCs w:val="24"/>
          <w:lang w:eastAsia="ru-RU"/>
        </w:rPr>
        <w:t>М</w:t>
      </w:r>
      <w:r w:rsidR="00DD7E4E">
        <w:rPr>
          <w:sz w:val="24"/>
          <w:szCs w:val="24"/>
          <w:lang w:eastAsia="ru-RU"/>
        </w:rPr>
        <w:t>аяковского</w:t>
      </w:r>
      <w:r w:rsidRPr="00C37532">
        <w:rPr>
          <w:sz w:val="24"/>
          <w:szCs w:val="24"/>
          <w:lang w:eastAsia="ru-RU"/>
        </w:rPr>
        <w:t xml:space="preserve">, д. </w:t>
      </w:r>
      <w:r w:rsidR="00DD7E4E">
        <w:rPr>
          <w:sz w:val="24"/>
          <w:szCs w:val="24"/>
          <w:lang w:eastAsia="ru-RU"/>
        </w:rPr>
        <w:t>32</w:t>
      </w:r>
    </w:p>
    <w:p w14:paraId="72BB7C7D" w14:textId="77777777" w:rsidR="00C37532" w:rsidRPr="00C37532" w:rsidRDefault="00C37532" w:rsidP="00C37532">
      <w:pPr>
        <w:suppressAutoHyphens w:val="0"/>
        <w:autoSpaceDE w:val="0"/>
        <w:autoSpaceDN w:val="0"/>
        <w:spacing w:before="240"/>
        <w:ind w:firstLine="567"/>
        <w:rPr>
          <w:sz w:val="2"/>
          <w:szCs w:val="2"/>
          <w:lang w:eastAsia="ru-RU"/>
        </w:rPr>
      </w:pPr>
      <w:r w:rsidRPr="00C37532">
        <w:rPr>
          <w:sz w:val="24"/>
          <w:szCs w:val="24"/>
          <w:lang w:eastAsia="ru-RU"/>
        </w:rPr>
        <w:t xml:space="preserve">2. Кадастровый номер многоквартирного дома (при его наличии) </w:t>
      </w:r>
      <w:r w:rsidR="00DD7E4E" w:rsidRPr="00DD7E4E">
        <w:rPr>
          <w:sz w:val="24"/>
          <w:szCs w:val="24"/>
          <w:lang w:eastAsia="ru-RU"/>
        </w:rPr>
        <w:t>33:24:010215:599</w:t>
      </w:r>
    </w:p>
    <w:p w14:paraId="1DA3BED9"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3. Серия, тип постройки  </w:t>
      </w:r>
    </w:p>
    <w:p w14:paraId="2DDD52FD" w14:textId="77777777" w:rsidR="00C37532" w:rsidRPr="00C37532" w:rsidRDefault="00C37532" w:rsidP="00C37532">
      <w:pPr>
        <w:pBdr>
          <w:top w:val="single" w:sz="4" w:space="1" w:color="auto"/>
        </w:pBdr>
        <w:suppressAutoHyphens w:val="0"/>
        <w:autoSpaceDE w:val="0"/>
        <w:autoSpaceDN w:val="0"/>
        <w:ind w:left="3175"/>
        <w:rPr>
          <w:sz w:val="2"/>
          <w:szCs w:val="2"/>
          <w:lang w:eastAsia="ru-RU"/>
        </w:rPr>
      </w:pPr>
    </w:p>
    <w:p w14:paraId="1EC58AAE"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4. Год постройки  19</w:t>
      </w:r>
      <w:r w:rsidR="00DD7E4E">
        <w:rPr>
          <w:sz w:val="24"/>
          <w:szCs w:val="24"/>
          <w:lang w:eastAsia="ru-RU"/>
        </w:rPr>
        <w:t>63</w:t>
      </w:r>
    </w:p>
    <w:p w14:paraId="1B65F5BA" w14:textId="77777777" w:rsidR="00C37532" w:rsidRPr="00C37532" w:rsidRDefault="00C37532" w:rsidP="00C37532">
      <w:pPr>
        <w:pBdr>
          <w:top w:val="single" w:sz="4" w:space="1" w:color="auto"/>
        </w:pBdr>
        <w:suppressAutoHyphens w:val="0"/>
        <w:autoSpaceDE w:val="0"/>
        <w:autoSpaceDN w:val="0"/>
        <w:ind w:left="2438"/>
        <w:rPr>
          <w:sz w:val="2"/>
          <w:szCs w:val="2"/>
          <w:lang w:eastAsia="ru-RU"/>
        </w:rPr>
      </w:pPr>
    </w:p>
    <w:p w14:paraId="3190A31C"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5. Степень износа по данным государственного технического учета  </w:t>
      </w:r>
    </w:p>
    <w:p w14:paraId="14CE280A" w14:textId="77777777" w:rsidR="00C37532" w:rsidRPr="00C37532" w:rsidRDefault="00C37532" w:rsidP="00C37532">
      <w:pPr>
        <w:pBdr>
          <w:top w:val="single" w:sz="4" w:space="1" w:color="auto"/>
        </w:pBdr>
        <w:suppressAutoHyphens w:val="0"/>
        <w:autoSpaceDE w:val="0"/>
        <w:autoSpaceDN w:val="0"/>
        <w:ind w:left="7598"/>
        <w:rPr>
          <w:sz w:val="2"/>
          <w:szCs w:val="2"/>
          <w:lang w:eastAsia="ru-RU"/>
        </w:rPr>
      </w:pPr>
    </w:p>
    <w:p w14:paraId="43E2CA52" w14:textId="77777777" w:rsidR="00C37532" w:rsidRPr="00C37532" w:rsidRDefault="00C37532" w:rsidP="00C37532">
      <w:pPr>
        <w:suppressAutoHyphens w:val="0"/>
        <w:autoSpaceDE w:val="0"/>
        <w:autoSpaceDN w:val="0"/>
        <w:ind w:left="567"/>
        <w:rPr>
          <w:sz w:val="24"/>
          <w:szCs w:val="24"/>
          <w:lang w:eastAsia="ru-RU"/>
        </w:rPr>
      </w:pPr>
    </w:p>
    <w:p w14:paraId="6E787897" w14:textId="77777777" w:rsidR="00C37532" w:rsidRPr="00C37532" w:rsidRDefault="00C37532" w:rsidP="00C37532">
      <w:pPr>
        <w:pBdr>
          <w:top w:val="single" w:sz="4" w:space="1" w:color="auto"/>
        </w:pBdr>
        <w:suppressAutoHyphens w:val="0"/>
        <w:autoSpaceDE w:val="0"/>
        <w:autoSpaceDN w:val="0"/>
        <w:ind w:left="567"/>
        <w:rPr>
          <w:sz w:val="2"/>
          <w:szCs w:val="2"/>
          <w:lang w:eastAsia="ru-RU"/>
        </w:rPr>
      </w:pPr>
    </w:p>
    <w:p w14:paraId="1EB719AA"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6. Степень фактического износа  </w:t>
      </w:r>
    </w:p>
    <w:p w14:paraId="71605C4E" w14:textId="77777777" w:rsidR="00C37532" w:rsidRPr="00C37532" w:rsidRDefault="00C37532" w:rsidP="00C37532">
      <w:pPr>
        <w:pBdr>
          <w:top w:val="single" w:sz="4" w:space="1" w:color="auto"/>
        </w:pBdr>
        <w:suppressAutoHyphens w:val="0"/>
        <w:autoSpaceDE w:val="0"/>
        <w:autoSpaceDN w:val="0"/>
        <w:ind w:left="3969"/>
        <w:rPr>
          <w:sz w:val="2"/>
          <w:szCs w:val="2"/>
          <w:lang w:eastAsia="ru-RU"/>
        </w:rPr>
      </w:pPr>
    </w:p>
    <w:p w14:paraId="18C21C77"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7. Год последнего капитального ремонта  </w:t>
      </w:r>
    </w:p>
    <w:p w14:paraId="69CACC15" w14:textId="77777777" w:rsidR="00C37532" w:rsidRPr="00C37532" w:rsidRDefault="00C37532" w:rsidP="00C37532">
      <w:pPr>
        <w:pBdr>
          <w:top w:val="single" w:sz="4" w:space="1" w:color="auto"/>
        </w:pBdr>
        <w:suppressAutoHyphens w:val="0"/>
        <w:autoSpaceDE w:val="0"/>
        <w:autoSpaceDN w:val="0"/>
        <w:ind w:left="4865"/>
        <w:rPr>
          <w:sz w:val="2"/>
          <w:szCs w:val="2"/>
          <w:lang w:eastAsia="ru-RU"/>
        </w:rPr>
      </w:pPr>
    </w:p>
    <w:p w14:paraId="24042D14"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 xml:space="preserve">8. Реквизиты правового акта о признании многоквартирного дома аварийным и подлежащим сносу  </w:t>
      </w:r>
      <w:r w:rsidR="00502295">
        <w:rPr>
          <w:sz w:val="24"/>
          <w:szCs w:val="24"/>
          <w:lang w:eastAsia="ru-RU"/>
        </w:rPr>
        <w:t>____________</w:t>
      </w:r>
      <w:r w:rsidR="00AB3EE7">
        <w:rPr>
          <w:sz w:val="24"/>
          <w:szCs w:val="24"/>
          <w:lang w:eastAsia="ru-RU"/>
        </w:rPr>
        <w:t>____________________________________________________</w:t>
      </w:r>
      <w:r w:rsidR="00502295">
        <w:rPr>
          <w:sz w:val="24"/>
          <w:szCs w:val="24"/>
          <w:lang w:eastAsia="ru-RU"/>
        </w:rPr>
        <w:t>_</w:t>
      </w:r>
    </w:p>
    <w:p w14:paraId="4F421DE0"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9. Количество этажей  2</w:t>
      </w:r>
    </w:p>
    <w:p w14:paraId="3680EA66" w14:textId="77777777" w:rsidR="00C37532" w:rsidRPr="00C37532" w:rsidRDefault="00C37532" w:rsidP="00C37532">
      <w:pPr>
        <w:pBdr>
          <w:top w:val="single" w:sz="4" w:space="1" w:color="auto"/>
        </w:pBdr>
        <w:suppressAutoHyphens w:val="0"/>
        <w:autoSpaceDE w:val="0"/>
        <w:autoSpaceDN w:val="0"/>
        <w:ind w:left="2920"/>
        <w:rPr>
          <w:sz w:val="2"/>
          <w:szCs w:val="2"/>
          <w:lang w:eastAsia="ru-RU"/>
        </w:rPr>
      </w:pPr>
    </w:p>
    <w:p w14:paraId="0AAD2499"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10. Наличие подвала  </w:t>
      </w:r>
      <w:r w:rsidR="00502295">
        <w:rPr>
          <w:sz w:val="24"/>
          <w:szCs w:val="24"/>
          <w:lang w:eastAsia="ru-RU"/>
        </w:rPr>
        <w:t xml:space="preserve"> </w:t>
      </w:r>
      <w:r w:rsidR="00AB3EE7">
        <w:rPr>
          <w:sz w:val="24"/>
          <w:szCs w:val="24"/>
          <w:lang w:eastAsia="ru-RU"/>
        </w:rPr>
        <w:t xml:space="preserve"> </w:t>
      </w:r>
    </w:p>
    <w:p w14:paraId="2F61B762" w14:textId="77777777" w:rsidR="00C37532" w:rsidRPr="00C37532" w:rsidRDefault="00C37532" w:rsidP="00C37532">
      <w:pPr>
        <w:pBdr>
          <w:top w:val="single" w:sz="4" w:space="1" w:color="auto"/>
        </w:pBdr>
        <w:suppressAutoHyphens w:val="0"/>
        <w:autoSpaceDE w:val="0"/>
        <w:autoSpaceDN w:val="0"/>
        <w:ind w:left="2835"/>
        <w:rPr>
          <w:sz w:val="2"/>
          <w:szCs w:val="2"/>
          <w:lang w:eastAsia="ru-RU"/>
        </w:rPr>
      </w:pPr>
    </w:p>
    <w:p w14:paraId="52C4EE1C"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11. Наличие цокольного этажа </w:t>
      </w:r>
    </w:p>
    <w:p w14:paraId="67EF9B42" w14:textId="77777777" w:rsidR="00C37532" w:rsidRPr="00C37532" w:rsidRDefault="00C37532" w:rsidP="00C37532">
      <w:pPr>
        <w:pBdr>
          <w:top w:val="single" w:sz="4" w:space="1" w:color="auto"/>
        </w:pBdr>
        <w:suppressAutoHyphens w:val="0"/>
        <w:autoSpaceDE w:val="0"/>
        <w:autoSpaceDN w:val="0"/>
        <w:ind w:left="3828"/>
        <w:rPr>
          <w:sz w:val="2"/>
          <w:szCs w:val="2"/>
          <w:lang w:eastAsia="ru-RU"/>
        </w:rPr>
      </w:pPr>
    </w:p>
    <w:p w14:paraId="6E24332D"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12. Наличие мансарды  </w:t>
      </w:r>
    </w:p>
    <w:p w14:paraId="7DCC3D61" w14:textId="77777777" w:rsidR="00C37532" w:rsidRPr="00C37532" w:rsidRDefault="00C37532" w:rsidP="00C37532">
      <w:pPr>
        <w:pBdr>
          <w:top w:val="single" w:sz="4" w:space="1" w:color="auto"/>
        </w:pBdr>
        <w:suppressAutoHyphens w:val="0"/>
        <w:autoSpaceDE w:val="0"/>
        <w:autoSpaceDN w:val="0"/>
        <w:ind w:left="3005"/>
        <w:rPr>
          <w:sz w:val="2"/>
          <w:szCs w:val="2"/>
          <w:lang w:eastAsia="ru-RU"/>
        </w:rPr>
      </w:pPr>
    </w:p>
    <w:p w14:paraId="1F5BB225"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13. Наличие мезонина  </w:t>
      </w:r>
    </w:p>
    <w:p w14:paraId="1BCDEB51" w14:textId="77777777" w:rsidR="00C37532" w:rsidRPr="00C37532" w:rsidRDefault="00C37532" w:rsidP="00C37532">
      <w:pPr>
        <w:pBdr>
          <w:top w:val="single" w:sz="4" w:space="1" w:color="auto"/>
        </w:pBdr>
        <w:suppressAutoHyphens w:val="0"/>
        <w:autoSpaceDE w:val="0"/>
        <w:autoSpaceDN w:val="0"/>
        <w:ind w:left="2977"/>
        <w:rPr>
          <w:sz w:val="2"/>
          <w:szCs w:val="2"/>
          <w:lang w:eastAsia="ru-RU"/>
        </w:rPr>
      </w:pPr>
    </w:p>
    <w:p w14:paraId="45C94CE8" w14:textId="77777777" w:rsidR="00C37532" w:rsidRPr="00C37532" w:rsidRDefault="00C37532" w:rsidP="00C37532">
      <w:pPr>
        <w:suppressAutoHyphens w:val="0"/>
        <w:autoSpaceDE w:val="0"/>
        <w:autoSpaceDN w:val="0"/>
        <w:ind w:firstLine="567"/>
        <w:rPr>
          <w:sz w:val="24"/>
          <w:szCs w:val="24"/>
          <w:lang w:eastAsia="ru-RU"/>
        </w:rPr>
      </w:pPr>
      <w:r w:rsidRPr="00C37532">
        <w:rPr>
          <w:sz w:val="24"/>
          <w:szCs w:val="24"/>
          <w:lang w:eastAsia="ru-RU"/>
        </w:rPr>
        <w:t xml:space="preserve">14. Количество квартир    </w:t>
      </w:r>
      <w:r w:rsidR="00AB3EE7">
        <w:rPr>
          <w:sz w:val="24"/>
          <w:szCs w:val="24"/>
          <w:lang w:eastAsia="ru-RU"/>
        </w:rPr>
        <w:t>8</w:t>
      </w:r>
    </w:p>
    <w:p w14:paraId="569828E3" w14:textId="77777777" w:rsidR="00C37532" w:rsidRPr="00C37532" w:rsidRDefault="00C37532" w:rsidP="00C37532">
      <w:pPr>
        <w:pBdr>
          <w:top w:val="single" w:sz="4" w:space="1" w:color="auto"/>
        </w:pBdr>
        <w:suppressAutoHyphens w:val="0"/>
        <w:autoSpaceDE w:val="0"/>
        <w:autoSpaceDN w:val="0"/>
        <w:ind w:left="3119"/>
        <w:rPr>
          <w:sz w:val="2"/>
          <w:szCs w:val="2"/>
          <w:lang w:eastAsia="ru-RU"/>
        </w:rPr>
      </w:pPr>
    </w:p>
    <w:p w14:paraId="266566AE"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15. Количество нежилых помещений, не входящих в состав общего имущества</w:t>
      </w:r>
      <w:r w:rsidRPr="00C37532">
        <w:rPr>
          <w:sz w:val="24"/>
          <w:szCs w:val="24"/>
          <w:lang w:eastAsia="ru-RU"/>
        </w:rPr>
        <w:br/>
      </w:r>
    </w:p>
    <w:p w14:paraId="1B20EF5D" w14:textId="77777777" w:rsidR="00C37532" w:rsidRPr="00C37532" w:rsidRDefault="00C37532" w:rsidP="00C37532">
      <w:pPr>
        <w:suppressAutoHyphens w:val="0"/>
        <w:autoSpaceDE w:val="0"/>
        <w:autoSpaceDN w:val="0"/>
        <w:ind w:left="567"/>
        <w:rPr>
          <w:sz w:val="24"/>
          <w:szCs w:val="24"/>
          <w:lang w:eastAsia="ru-RU"/>
        </w:rPr>
      </w:pPr>
    </w:p>
    <w:p w14:paraId="598B8791" w14:textId="77777777" w:rsidR="00C37532" w:rsidRPr="00C37532" w:rsidRDefault="00C37532" w:rsidP="00C37532">
      <w:pPr>
        <w:pBdr>
          <w:top w:val="single" w:sz="4" w:space="1" w:color="auto"/>
        </w:pBdr>
        <w:suppressAutoHyphens w:val="0"/>
        <w:autoSpaceDE w:val="0"/>
        <w:autoSpaceDN w:val="0"/>
        <w:ind w:left="567"/>
        <w:rPr>
          <w:sz w:val="2"/>
          <w:szCs w:val="2"/>
          <w:lang w:eastAsia="ru-RU"/>
        </w:rPr>
      </w:pPr>
    </w:p>
    <w:p w14:paraId="58DCBC23" w14:textId="77777777" w:rsidR="00C37532" w:rsidRPr="00C37532" w:rsidRDefault="00C37532" w:rsidP="00C37532">
      <w:pPr>
        <w:suppressAutoHyphens w:val="0"/>
        <w:autoSpaceDE w:val="0"/>
        <w:autoSpaceDN w:val="0"/>
        <w:ind w:firstLine="567"/>
        <w:jc w:val="both"/>
        <w:rPr>
          <w:sz w:val="24"/>
          <w:szCs w:val="24"/>
          <w:lang w:eastAsia="ru-RU"/>
        </w:rPr>
      </w:pPr>
      <w:r w:rsidRPr="00C37532">
        <w:rPr>
          <w:sz w:val="24"/>
          <w:szCs w:val="24"/>
          <w:lang w:eastAsia="ru-RU"/>
        </w:rPr>
        <w:t>16. Реквизиты правового акта о признании всех жилых помещений в многоквартир</w:t>
      </w:r>
      <w:r w:rsidR="00AB3EE7">
        <w:rPr>
          <w:sz w:val="24"/>
          <w:szCs w:val="24"/>
          <w:lang w:eastAsia="ru-RU"/>
        </w:rPr>
        <w:t>ном доме непригодными для прожив</w:t>
      </w:r>
      <w:r w:rsidRPr="00C37532">
        <w:rPr>
          <w:sz w:val="24"/>
          <w:szCs w:val="24"/>
          <w:lang w:eastAsia="ru-RU"/>
        </w:rPr>
        <w:t xml:space="preserve">ания  </w:t>
      </w:r>
    </w:p>
    <w:p w14:paraId="272A6B39" w14:textId="77777777" w:rsidR="00C37532" w:rsidRPr="00C37532" w:rsidRDefault="00C37532" w:rsidP="00C37532">
      <w:pPr>
        <w:pBdr>
          <w:top w:val="single" w:sz="4" w:space="1" w:color="auto"/>
        </w:pBdr>
        <w:suppressAutoHyphens w:val="0"/>
        <w:autoSpaceDE w:val="0"/>
        <w:autoSpaceDN w:val="0"/>
        <w:ind w:left="3374"/>
        <w:rPr>
          <w:sz w:val="2"/>
          <w:szCs w:val="2"/>
          <w:lang w:eastAsia="ru-RU"/>
        </w:rPr>
      </w:pPr>
    </w:p>
    <w:p w14:paraId="216041C0" w14:textId="77777777" w:rsidR="00C37532" w:rsidRPr="00C37532" w:rsidRDefault="00C37532" w:rsidP="00C37532">
      <w:pPr>
        <w:suppressAutoHyphens w:val="0"/>
        <w:autoSpaceDE w:val="0"/>
        <w:autoSpaceDN w:val="0"/>
        <w:rPr>
          <w:sz w:val="24"/>
          <w:szCs w:val="24"/>
          <w:lang w:eastAsia="ru-RU"/>
        </w:rPr>
      </w:pPr>
    </w:p>
    <w:p w14:paraId="04C726A4" w14:textId="77777777" w:rsidR="00C37532" w:rsidRPr="00C37532" w:rsidRDefault="00C37532" w:rsidP="00C37532">
      <w:pPr>
        <w:pBdr>
          <w:top w:val="single" w:sz="4" w:space="1" w:color="auto"/>
        </w:pBdr>
        <w:suppressAutoHyphens w:val="0"/>
        <w:autoSpaceDE w:val="0"/>
        <w:autoSpaceDN w:val="0"/>
        <w:rPr>
          <w:sz w:val="2"/>
          <w:szCs w:val="2"/>
          <w:lang w:eastAsia="ru-RU"/>
        </w:rPr>
      </w:pPr>
    </w:p>
    <w:p w14:paraId="6722046B"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C37532">
        <w:rPr>
          <w:sz w:val="24"/>
          <w:szCs w:val="24"/>
          <w:lang w:eastAsia="ru-RU"/>
        </w:rPr>
        <w:br/>
      </w:r>
    </w:p>
    <w:p w14:paraId="1F106878" w14:textId="77777777" w:rsidR="00C37532" w:rsidRPr="00C37532" w:rsidRDefault="00C37532" w:rsidP="00C37532">
      <w:pPr>
        <w:pBdr>
          <w:top w:val="single" w:sz="4" w:space="1" w:color="auto"/>
        </w:pBdr>
        <w:suppressAutoHyphens w:val="0"/>
        <w:autoSpaceDE w:val="0"/>
        <w:autoSpaceDN w:val="0"/>
        <w:rPr>
          <w:sz w:val="2"/>
          <w:szCs w:val="2"/>
          <w:lang w:eastAsia="ru-RU"/>
        </w:rPr>
      </w:pPr>
    </w:p>
    <w:p w14:paraId="53849723" w14:textId="77777777" w:rsidR="00C37532" w:rsidRPr="00C37532" w:rsidRDefault="00C37532" w:rsidP="00C37532">
      <w:pPr>
        <w:tabs>
          <w:tab w:val="center" w:pos="5387"/>
          <w:tab w:val="left" w:pos="7371"/>
        </w:tabs>
        <w:suppressAutoHyphens w:val="0"/>
        <w:autoSpaceDE w:val="0"/>
        <w:autoSpaceDN w:val="0"/>
        <w:ind w:firstLine="567"/>
        <w:rPr>
          <w:sz w:val="24"/>
          <w:szCs w:val="24"/>
          <w:u w:val="single"/>
          <w:lang w:eastAsia="ru-RU"/>
        </w:rPr>
      </w:pPr>
      <w:r w:rsidRPr="00C37532">
        <w:rPr>
          <w:sz w:val="24"/>
          <w:szCs w:val="24"/>
          <w:lang w:eastAsia="ru-RU"/>
        </w:rPr>
        <w:t xml:space="preserve">18. Строительный объем  </w:t>
      </w:r>
      <w:r w:rsidR="00AB3EE7">
        <w:rPr>
          <w:sz w:val="24"/>
          <w:szCs w:val="24"/>
          <w:lang w:eastAsia="ru-RU"/>
        </w:rPr>
        <w:t>1365</w:t>
      </w:r>
      <w:r w:rsidRPr="00C37532">
        <w:rPr>
          <w:sz w:val="24"/>
          <w:szCs w:val="24"/>
          <w:u w:val="single"/>
          <w:lang w:eastAsia="ru-RU"/>
        </w:rPr>
        <w:t xml:space="preserve"> куб. м </w:t>
      </w:r>
    </w:p>
    <w:p w14:paraId="20A707DD" w14:textId="77777777" w:rsidR="00C37532" w:rsidRPr="00C37532" w:rsidRDefault="00C37532" w:rsidP="00C37532">
      <w:pPr>
        <w:tabs>
          <w:tab w:val="center" w:pos="5387"/>
          <w:tab w:val="left" w:pos="7371"/>
        </w:tabs>
        <w:suppressAutoHyphens w:val="0"/>
        <w:autoSpaceDE w:val="0"/>
        <w:autoSpaceDN w:val="0"/>
        <w:ind w:firstLine="567"/>
        <w:rPr>
          <w:sz w:val="24"/>
          <w:szCs w:val="24"/>
          <w:lang w:eastAsia="ru-RU"/>
        </w:rPr>
      </w:pPr>
      <w:r w:rsidRPr="00C37532">
        <w:rPr>
          <w:sz w:val="24"/>
          <w:szCs w:val="24"/>
          <w:lang w:eastAsia="ru-RU"/>
        </w:rPr>
        <w:t>19. Площадь:</w:t>
      </w:r>
    </w:p>
    <w:p w14:paraId="42E55D36" w14:textId="77777777" w:rsidR="00C37532" w:rsidRPr="00C37532" w:rsidRDefault="00C37532" w:rsidP="00C37532">
      <w:pPr>
        <w:tabs>
          <w:tab w:val="center" w:pos="2835"/>
          <w:tab w:val="left" w:pos="4678"/>
        </w:tabs>
        <w:suppressAutoHyphens w:val="0"/>
        <w:autoSpaceDE w:val="0"/>
        <w:autoSpaceDN w:val="0"/>
        <w:ind w:firstLine="567"/>
        <w:jc w:val="both"/>
        <w:rPr>
          <w:sz w:val="24"/>
          <w:szCs w:val="24"/>
          <w:lang w:eastAsia="ru-RU"/>
        </w:rPr>
      </w:pPr>
      <w:r w:rsidRPr="00C37532">
        <w:rPr>
          <w:sz w:val="24"/>
          <w:szCs w:val="24"/>
          <w:lang w:eastAsia="ru-RU"/>
        </w:rPr>
        <w:t xml:space="preserve">а) многоквартирного дома с лоджиями, балконами, шкафами, коридорами и лестничными клетками </w:t>
      </w:r>
      <w:r w:rsidR="00AB3EE7">
        <w:rPr>
          <w:sz w:val="24"/>
          <w:szCs w:val="24"/>
          <w:lang w:eastAsia="ru-RU"/>
        </w:rPr>
        <w:t>305,0</w:t>
      </w:r>
      <w:r w:rsidRPr="00C37532">
        <w:rPr>
          <w:sz w:val="24"/>
          <w:szCs w:val="24"/>
          <w:lang w:eastAsia="ru-RU"/>
        </w:rPr>
        <w:tab/>
      </w:r>
      <w:r w:rsidRPr="00C37532">
        <w:rPr>
          <w:sz w:val="24"/>
          <w:szCs w:val="24"/>
          <w:lang w:eastAsia="ru-RU"/>
        </w:rPr>
        <w:tab/>
        <w:t>кв. м</w:t>
      </w:r>
    </w:p>
    <w:p w14:paraId="7435B5BC" w14:textId="77777777" w:rsidR="00C37532" w:rsidRPr="00C37532" w:rsidRDefault="00C37532" w:rsidP="00C37532">
      <w:pPr>
        <w:pBdr>
          <w:top w:val="single" w:sz="4" w:space="1" w:color="auto"/>
        </w:pBdr>
        <w:suppressAutoHyphens w:val="0"/>
        <w:autoSpaceDE w:val="0"/>
        <w:autoSpaceDN w:val="0"/>
        <w:ind w:left="1049" w:right="5642"/>
        <w:rPr>
          <w:sz w:val="2"/>
          <w:szCs w:val="2"/>
          <w:lang w:eastAsia="ru-RU"/>
        </w:rPr>
      </w:pPr>
    </w:p>
    <w:p w14:paraId="4B89D453" w14:textId="77777777" w:rsidR="00C37532" w:rsidRPr="00C37532" w:rsidRDefault="00C37532" w:rsidP="00C37532">
      <w:pPr>
        <w:tabs>
          <w:tab w:val="center" w:pos="7598"/>
          <w:tab w:val="right" w:pos="10206"/>
        </w:tabs>
        <w:suppressAutoHyphens w:val="0"/>
        <w:autoSpaceDE w:val="0"/>
        <w:autoSpaceDN w:val="0"/>
        <w:ind w:firstLine="567"/>
        <w:rPr>
          <w:sz w:val="24"/>
          <w:szCs w:val="24"/>
          <w:lang w:eastAsia="ru-RU"/>
        </w:rPr>
      </w:pPr>
      <w:r w:rsidRPr="00C37532">
        <w:rPr>
          <w:sz w:val="24"/>
          <w:szCs w:val="24"/>
          <w:lang w:eastAsia="ru-RU"/>
        </w:rPr>
        <w:t xml:space="preserve">б) жилых помещений (общая площадь квартир)  </w:t>
      </w:r>
      <w:r w:rsidR="00AB3EE7">
        <w:rPr>
          <w:sz w:val="24"/>
          <w:szCs w:val="24"/>
          <w:lang w:eastAsia="ru-RU"/>
        </w:rPr>
        <w:t>188,8</w:t>
      </w:r>
      <w:r w:rsidRPr="00C37532">
        <w:rPr>
          <w:sz w:val="24"/>
          <w:szCs w:val="24"/>
          <w:lang w:eastAsia="ru-RU"/>
        </w:rPr>
        <w:tab/>
      </w:r>
      <w:r w:rsidRPr="00C37532">
        <w:rPr>
          <w:sz w:val="24"/>
          <w:szCs w:val="24"/>
          <w:lang w:eastAsia="ru-RU"/>
        </w:rPr>
        <w:tab/>
        <w:t>кв. м</w:t>
      </w:r>
    </w:p>
    <w:p w14:paraId="01A344B4" w14:textId="77777777" w:rsidR="00C37532" w:rsidRPr="00C37532" w:rsidRDefault="00C37532" w:rsidP="00C37532">
      <w:pPr>
        <w:pBdr>
          <w:top w:val="single" w:sz="4" w:space="1" w:color="auto"/>
        </w:pBdr>
        <w:suppressAutoHyphens w:val="0"/>
        <w:autoSpaceDE w:val="0"/>
        <w:autoSpaceDN w:val="0"/>
        <w:ind w:left="5585" w:right="624"/>
        <w:rPr>
          <w:sz w:val="2"/>
          <w:szCs w:val="2"/>
          <w:lang w:eastAsia="ru-RU"/>
        </w:rPr>
      </w:pPr>
      <w:r w:rsidRPr="00C37532">
        <w:rPr>
          <w:sz w:val="2"/>
          <w:szCs w:val="2"/>
          <w:lang w:eastAsia="ru-RU"/>
        </w:rPr>
        <w:t>377,2</w:t>
      </w:r>
    </w:p>
    <w:p w14:paraId="6F8F6AFB" w14:textId="77777777" w:rsidR="00C37532" w:rsidRPr="00C37532" w:rsidRDefault="00C37532" w:rsidP="00C37532">
      <w:pPr>
        <w:tabs>
          <w:tab w:val="center" w:pos="6096"/>
          <w:tab w:val="left" w:pos="8080"/>
        </w:tabs>
        <w:suppressAutoHyphens w:val="0"/>
        <w:autoSpaceDE w:val="0"/>
        <w:autoSpaceDN w:val="0"/>
        <w:ind w:firstLine="567"/>
        <w:jc w:val="both"/>
        <w:rPr>
          <w:sz w:val="24"/>
          <w:szCs w:val="24"/>
          <w:lang w:eastAsia="ru-RU"/>
        </w:rPr>
      </w:pPr>
      <w:r w:rsidRPr="00C37532">
        <w:rPr>
          <w:sz w:val="24"/>
          <w:szCs w:val="24"/>
          <w:lang w:eastAsia="ru-RU"/>
        </w:rPr>
        <w:t xml:space="preserve">в) нежилых помещений (общая площадь нежилых помещений, не входящих в состав общего имущества в многоквартирном доме)  </w:t>
      </w:r>
      <w:r w:rsidR="00AB3EE7">
        <w:rPr>
          <w:sz w:val="24"/>
          <w:szCs w:val="24"/>
          <w:lang w:eastAsia="ru-RU"/>
        </w:rPr>
        <w:t xml:space="preserve"> </w:t>
      </w:r>
      <w:r w:rsidRPr="00C37532">
        <w:rPr>
          <w:sz w:val="24"/>
          <w:szCs w:val="24"/>
          <w:lang w:eastAsia="ru-RU"/>
        </w:rPr>
        <w:tab/>
      </w:r>
      <w:r w:rsidRPr="00C37532">
        <w:rPr>
          <w:sz w:val="24"/>
          <w:szCs w:val="24"/>
          <w:lang w:eastAsia="ru-RU"/>
        </w:rPr>
        <w:tab/>
        <w:t>кв. м</w:t>
      </w:r>
    </w:p>
    <w:p w14:paraId="6C0804DC" w14:textId="77777777" w:rsidR="00C37532" w:rsidRPr="00C37532" w:rsidRDefault="00C37532" w:rsidP="00C37532">
      <w:pPr>
        <w:pBdr>
          <w:top w:val="single" w:sz="4" w:space="1" w:color="auto"/>
        </w:pBdr>
        <w:suppressAutoHyphens w:val="0"/>
        <w:autoSpaceDE w:val="0"/>
        <w:autoSpaceDN w:val="0"/>
        <w:ind w:left="3941" w:right="2240"/>
        <w:rPr>
          <w:sz w:val="2"/>
          <w:szCs w:val="2"/>
          <w:lang w:eastAsia="ru-RU"/>
        </w:rPr>
      </w:pPr>
    </w:p>
    <w:p w14:paraId="0AAF6409" w14:textId="77777777" w:rsidR="00C37532" w:rsidRPr="00C37532" w:rsidRDefault="00C37532" w:rsidP="00C37532">
      <w:pPr>
        <w:tabs>
          <w:tab w:val="center" w:pos="6804"/>
          <w:tab w:val="left" w:pos="8931"/>
        </w:tabs>
        <w:suppressAutoHyphens w:val="0"/>
        <w:autoSpaceDE w:val="0"/>
        <w:autoSpaceDN w:val="0"/>
        <w:ind w:firstLine="567"/>
        <w:jc w:val="both"/>
        <w:rPr>
          <w:sz w:val="24"/>
          <w:szCs w:val="24"/>
          <w:lang w:eastAsia="ru-RU"/>
        </w:rPr>
      </w:pPr>
      <w:r w:rsidRPr="00C37532">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C37532">
        <w:rPr>
          <w:sz w:val="24"/>
          <w:szCs w:val="24"/>
          <w:lang w:eastAsia="ru-RU"/>
        </w:rPr>
        <w:tab/>
      </w:r>
      <w:r w:rsidRPr="00C37532">
        <w:rPr>
          <w:sz w:val="24"/>
          <w:szCs w:val="24"/>
          <w:lang w:eastAsia="ru-RU"/>
        </w:rPr>
        <w:tab/>
        <w:t>кв. м</w:t>
      </w:r>
    </w:p>
    <w:p w14:paraId="059D6758" w14:textId="77777777" w:rsidR="00C37532" w:rsidRPr="00C37532" w:rsidRDefault="00C37532" w:rsidP="00C37532">
      <w:pPr>
        <w:pBdr>
          <w:top w:val="single" w:sz="4" w:space="1" w:color="auto"/>
        </w:pBdr>
        <w:suppressAutoHyphens w:val="0"/>
        <w:autoSpaceDE w:val="0"/>
        <w:autoSpaceDN w:val="0"/>
        <w:ind w:left="4734" w:right="1389"/>
        <w:rPr>
          <w:sz w:val="2"/>
          <w:szCs w:val="2"/>
          <w:lang w:eastAsia="ru-RU"/>
        </w:rPr>
      </w:pPr>
    </w:p>
    <w:p w14:paraId="029245AF" w14:textId="77777777" w:rsidR="00C37532" w:rsidRPr="00C37532" w:rsidRDefault="00C37532" w:rsidP="00C37532">
      <w:pPr>
        <w:tabs>
          <w:tab w:val="center" w:pos="5245"/>
          <w:tab w:val="left" w:pos="7088"/>
        </w:tabs>
        <w:suppressAutoHyphens w:val="0"/>
        <w:autoSpaceDE w:val="0"/>
        <w:autoSpaceDN w:val="0"/>
        <w:ind w:firstLine="567"/>
        <w:rPr>
          <w:sz w:val="24"/>
          <w:szCs w:val="24"/>
          <w:lang w:eastAsia="ru-RU"/>
        </w:rPr>
      </w:pPr>
      <w:r w:rsidRPr="00C37532">
        <w:rPr>
          <w:sz w:val="24"/>
          <w:szCs w:val="24"/>
          <w:lang w:eastAsia="ru-RU"/>
        </w:rPr>
        <w:t xml:space="preserve">20. Количество лестниц  </w:t>
      </w:r>
      <w:r w:rsidR="0087066D">
        <w:rPr>
          <w:sz w:val="24"/>
          <w:szCs w:val="24"/>
          <w:lang w:eastAsia="ru-RU"/>
        </w:rPr>
        <w:t>1</w:t>
      </w:r>
      <w:r w:rsidRPr="00C37532">
        <w:rPr>
          <w:sz w:val="24"/>
          <w:szCs w:val="24"/>
          <w:lang w:eastAsia="ru-RU"/>
        </w:rPr>
        <w:tab/>
      </w:r>
      <w:r w:rsidRPr="00C37532">
        <w:rPr>
          <w:sz w:val="24"/>
          <w:szCs w:val="24"/>
          <w:lang w:eastAsia="ru-RU"/>
        </w:rPr>
        <w:tab/>
        <w:t>шт.</w:t>
      </w:r>
    </w:p>
    <w:p w14:paraId="4087EC38" w14:textId="77777777" w:rsidR="00C37532" w:rsidRPr="00C37532" w:rsidRDefault="00C37532" w:rsidP="00C37532">
      <w:pPr>
        <w:pBdr>
          <w:top w:val="single" w:sz="4" w:space="1" w:color="auto"/>
        </w:pBdr>
        <w:suppressAutoHyphens w:val="0"/>
        <w:autoSpaceDE w:val="0"/>
        <w:autoSpaceDN w:val="0"/>
        <w:ind w:left="3147" w:right="3232"/>
        <w:rPr>
          <w:sz w:val="2"/>
          <w:szCs w:val="2"/>
          <w:lang w:eastAsia="ru-RU"/>
        </w:rPr>
      </w:pPr>
    </w:p>
    <w:p w14:paraId="397DE92D" w14:textId="77777777" w:rsidR="00C37532" w:rsidRPr="00C37532" w:rsidRDefault="00C37532" w:rsidP="00C37532">
      <w:pPr>
        <w:suppressAutoHyphens w:val="0"/>
        <w:autoSpaceDE w:val="0"/>
        <w:autoSpaceDN w:val="0"/>
        <w:ind w:firstLine="567"/>
        <w:jc w:val="both"/>
        <w:rPr>
          <w:sz w:val="2"/>
          <w:szCs w:val="2"/>
          <w:lang w:eastAsia="ru-RU"/>
        </w:rPr>
      </w:pPr>
      <w:r w:rsidRPr="00C37532">
        <w:rPr>
          <w:sz w:val="24"/>
          <w:szCs w:val="24"/>
          <w:lang w:eastAsia="ru-RU"/>
        </w:rPr>
        <w:t>21. Уборочная площадь лестниц (включая межквартирные лестничные площадки)</w:t>
      </w:r>
      <w:r w:rsidRPr="00C37532">
        <w:rPr>
          <w:sz w:val="24"/>
          <w:szCs w:val="24"/>
          <w:lang w:eastAsia="ru-RU"/>
        </w:rPr>
        <w:br/>
      </w:r>
    </w:p>
    <w:p w14:paraId="2E67431B" w14:textId="77777777" w:rsidR="00C37532" w:rsidRPr="00C37532" w:rsidRDefault="00AB3EE7" w:rsidP="00C37532">
      <w:pPr>
        <w:tabs>
          <w:tab w:val="left" w:pos="3969"/>
        </w:tabs>
        <w:suppressAutoHyphens w:val="0"/>
        <w:autoSpaceDE w:val="0"/>
        <w:autoSpaceDN w:val="0"/>
        <w:rPr>
          <w:sz w:val="24"/>
          <w:szCs w:val="24"/>
          <w:lang w:eastAsia="ru-RU"/>
        </w:rPr>
      </w:pPr>
      <w:r>
        <w:rPr>
          <w:sz w:val="24"/>
          <w:szCs w:val="24"/>
          <w:lang w:eastAsia="ru-RU"/>
        </w:rPr>
        <w:t xml:space="preserve"> </w:t>
      </w:r>
      <w:r w:rsidR="00C37532" w:rsidRPr="00C37532">
        <w:rPr>
          <w:sz w:val="24"/>
          <w:szCs w:val="24"/>
          <w:lang w:eastAsia="ru-RU"/>
        </w:rPr>
        <w:tab/>
        <w:t>кв. м</w:t>
      </w:r>
    </w:p>
    <w:p w14:paraId="4A8641E4" w14:textId="77777777" w:rsidR="00C37532" w:rsidRPr="00C37532" w:rsidRDefault="00C37532" w:rsidP="00C37532">
      <w:pPr>
        <w:pBdr>
          <w:top w:val="single" w:sz="4" w:space="1" w:color="auto"/>
        </w:pBdr>
        <w:suppressAutoHyphens w:val="0"/>
        <w:autoSpaceDE w:val="0"/>
        <w:autoSpaceDN w:val="0"/>
        <w:ind w:right="6350"/>
        <w:rPr>
          <w:sz w:val="2"/>
          <w:szCs w:val="2"/>
          <w:lang w:eastAsia="ru-RU"/>
        </w:rPr>
      </w:pPr>
    </w:p>
    <w:p w14:paraId="1B9AB4ED" w14:textId="77777777" w:rsidR="00C37532" w:rsidRPr="00C37532" w:rsidRDefault="00C37532" w:rsidP="00C37532">
      <w:pPr>
        <w:tabs>
          <w:tab w:val="center" w:pos="7230"/>
          <w:tab w:val="left" w:pos="9356"/>
        </w:tabs>
        <w:suppressAutoHyphens w:val="0"/>
        <w:autoSpaceDE w:val="0"/>
        <w:autoSpaceDN w:val="0"/>
        <w:ind w:firstLine="567"/>
        <w:rPr>
          <w:sz w:val="24"/>
          <w:szCs w:val="24"/>
          <w:lang w:eastAsia="ru-RU"/>
        </w:rPr>
      </w:pPr>
      <w:r w:rsidRPr="00C37532">
        <w:rPr>
          <w:sz w:val="24"/>
          <w:szCs w:val="24"/>
          <w:lang w:eastAsia="ru-RU"/>
        </w:rPr>
        <w:t xml:space="preserve">22. Уборочная площадь общих коридоров </w:t>
      </w:r>
      <w:r w:rsidRPr="00C37532">
        <w:rPr>
          <w:sz w:val="24"/>
          <w:szCs w:val="24"/>
          <w:lang w:eastAsia="ru-RU"/>
        </w:rPr>
        <w:tab/>
      </w:r>
      <w:r w:rsidRPr="00C37532">
        <w:rPr>
          <w:sz w:val="24"/>
          <w:szCs w:val="24"/>
          <w:lang w:eastAsia="ru-RU"/>
        </w:rPr>
        <w:tab/>
        <w:t>кв. м</w:t>
      </w:r>
    </w:p>
    <w:p w14:paraId="191BAD8F" w14:textId="77777777" w:rsidR="00C37532" w:rsidRPr="00C37532" w:rsidRDefault="00C37532" w:rsidP="00C37532">
      <w:pPr>
        <w:pBdr>
          <w:top w:val="single" w:sz="4" w:space="1" w:color="auto"/>
        </w:pBdr>
        <w:suppressAutoHyphens w:val="0"/>
        <w:autoSpaceDE w:val="0"/>
        <w:autoSpaceDN w:val="0"/>
        <w:ind w:left="4990" w:right="964"/>
        <w:rPr>
          <w:sz w:val="2"/>
          <w:szCs w:val="2"/>
          <w:lang w:eastAsia="ru-RU"/>
        </w:rPr>
      </w:pPr>
    </w:p>
    <w:p w14:paraId="55DE0909" w14:textId="77777777" w:rsidR="00C37532" w:rsidRPr="00C37532" w:rsidRDefault="00C37532" w:rsidP="00C37532">
      <w:pPr>
        <w:tabs>
          <w:tab w:val="center" w:pos="6379"/>
          <w:tab w:val="left" w:pos="8505"/>
        </w:tabs>
        <w:suppressAutoHyphens w:val="0"/>
        <w:autoSpaceDE w:val="0"/>
        <w:autoSpaceDN w:val="0"/>
        <w:ind w:firstLine="567"/>
        <w:jc w:val="both"/>
        <w:rPr>
          <w:sz w:val="24"/>
          <w:szCs w:val="24"/>
          <w:lang w:eastAsia="ru-RU"/>
        </w:rPr>
      </w:pPr>
      <w:r w:rsidRPr="00C37532">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sidRPr="00C37532">
        <w:rPr>
          <w:sz w:val="24"/>
          <w:szCs w:val="24"/>
          <w:lang w:eastAsia="ru-RU"/>
        </w:rPr>
        <w:tab/>
      </w:r>
      <w:r w:rsidRPr="00C37532">
        <w:rPr>
          <w:sz w:val="24"/>
          <w:szCs w:val="24"/>
          <w:lang w:eastAsia="ru-RU"/>
        </w:rPr>
        <w:tab/>
        <w:t>кв. м</w:t>
      </w:r>
    </w:p>
    <w:p w14:paraId="420D800D" w14:textId="77777777" w:rsidR="00C37532" w:rsidRPr="00C37532" w:rsidRDefault="00C37532" w:rsidP="00C37532">
      <w:pPr>
        <w:pBdr>
          <w:top w:val="single" w:sz="4" w:space="1" w:color="auto"/>
        </w:pBdr>
        <w:suppressAutoHyphens w:val="0"/>
        <w:autoSpaceDE w:val="0"/>
        <w:autoSpaceDN w:val="0"/>
        <w:ind w:left="4082" w:right="1814"/>
        <w:rPr>
          <w:sz w:val="2"/>
          <w:szCs w:val="2"/>
          <w:lang w:eastAsia="ru-RU"/>
        </w:rPr>
      </w:pPr>
    </w:p>
    <w:p w14:paraId="1AF64E23" w14:textId="77777777" w:rsidR="00C37532" w:rsidRPr="00C37532" w:rsidRDefault="00C37532" w:rsidP="00C37532">
      <w:pPr>
        <w:suppressAutoHyphens w:val="0"/>
        <w:autoSpaceDE w:val="0"/>
        <w:autoSpaceDN w:val="0"/>
        <w:ind w:firstLine="567"/>
        <w:jc w:val="both"/>
        <w:rPr>
          <w:sz w:val="24"/>
          <w:szCs w:val="24"/>
          <w:lang w:eastAsia="ru-RU"/>
        </w:rPr>
      </w:pPr>
      <w:r w:rsidRPr="00C37532">
        <w:rPr>
          <w:sz w:val="24"/>
          <w:szCs w:val="24"/>
          <w:lang w:eastAsia="ru-RU"/>
        </w:rPr>
        <w:t xml:space="preserve">24. Площадь земельного участка, входящего в состав общего имущества многоквартирного дома  </w:t>
      </w:r>
      <w:r w:rsidR="00950B08">
        <w:rPr>
          <w:sz w:val="24"/>
          <w:szCs w:val="24"/>
          <w:lang w:eastAsia="ru-RU"/>
        </w:rPr>
        <w:t>800</w:t>
      </w:r>
    </w:p>
    <w:p w14:paraId="76205F44" w14:textId="77777777" w:rsidR="00C37532" w:rsidRPr="00C37532" w:rsidRDefault="00C37532" w:rsidP="00C37532">
      <w:pPr>
        <w:pBdr>
          <w:top w:val="single" w:sz="4" w:space="1" w:color="auto"/>
        </w:pBdr>
        <w:suppressAutoHyphens w:val="0"/>
        <w:autoSpaceDE w:val="0"/>
        <w:autoSpaceDN w:val="0"/>
        <w:ind w:left="601"/>
        <w:rPr>
          <w:sz w:val="2"/>
          <w:szCs w:val="2"/>
          <w:lang w:eastAsia="ru-RU"/>
        </w:rPr>
      </w:pPr>
    </w:p>
    <w:p w14:paraId="52F3A9A4" w14:textId="77777777" w:rsidR="00C37532" w:rsidRPr="00C37532" w:rsidRDefault="00C37532" w:rsidP="00C37532">
      <w:pPr>
        <w:suppressAutoHyphens w:val="0"/>
        <w:autoSpaceDE w:val="0"/>
        <w:autoSpaceDN w:val="0"/>
        <w:ind w:firstLine="567"/>
        <w:rPr>
          <w:sz w:val="2"/>
          <w:szCs w:val="2"/>
          <w:lang w:eastAsia="ru-RU"/>
        </w:rPr>
      </w:pPr>
      <w:r w:rsidRPr="00C37532">
        <w:rPr>
          <w:sz w:val="24"/>
          <w:szCs w:val="24"/>
          <w:lang w:eastAsia="ru-RU"/>
        </w:rPr>
        <w:t xml:space="preserve">25. Кадастровый номер земельного участка (при его наличии) </w:t>
      </w:r>
      <w:r w:rsidR="00950B08" w:rsidRPr="00950B08">
        <w:rPr>
          <w:sz w:val="24"/>
          <w:szCs w:val="24"/>
          <w:lang w:eastAsia="ru-RU"/>
        </w:rPr>
        <w:t>33:24:010215:498</w:t>
      </w:r>
    </w:p>
    <w:p w14:paraId="68BFCED2" w14:textId="77777777" w:rsidR="00C37532" w:rsidRPr="00C37532" w:rsidRDefault="00C37532" w:rsidP="00C37532">
      <w:pPr>
        <w:pBdr>
          <w:top w:val="single" w:sz="4" w:space="1" w:color="auto"/>
        </w:pBdr>
        <w:suppressAutoHyphens w:val="0"/>
        <w:autoSpaceDE w:val="0"/>
        <w:autoSpaceDN w:val="0"/>
        <w:rPr>
          <w:sz w:val="2"/>
          <w:szCs w:val="2"/>
          <w:lang w:eastAsia="ru-RU"/>
        </w:rPr>
      </w:pPr>
    </w:p>
    <w:p w14:paraId="216E2AC1" w14:textId="77777777" w:rsidR="00C37532" w:rsidRPr="00C37532" w:rsidRDefault="00C37532" w:rsidP="00C37532">
      <w:pPr>
        <w:suppressAutoHyphens w:val="0"/>
        <w:autoSpaceDE w:val="0"/>
        <w:autoSpaceDN w:val="0"/>
        <w:spacing w:before="360" w:after="240"/>
        <w:jc w:val="center"/>
        <w:rPr>
          <w:sz w:val="24"/>
          <w:szCs w:val="24"/>
          <w:lang w:eastAsia="ru-RU"/>
        </w:rPr>
      </w:pPr>
      <w:r w:rsidRPr="00C37532">
        <w:rPr>
          <w:sz w:val="24"/>
          <w:szCs w:val="24"/>
          <w:lang w:val="en-US" w:eastAsia="ru-RU"/>
        </w:rPr>
        <w:t>II</w:t>
      </w:r>
      <w:r w:rsidRPr="00C37532">
        <w:rPr>
          <w:sz w:val="24"/>
          <w:szCs w:val="24"/>
          <w:lang w:eastAsia="ru-RU"/>
        </w:rPr>
        <w:t>. Техническое состояние многоквартирного дома, включая пристройки</w:t>
      </w:r>
    </w:p>
    <w:tbl>
      <w:tblPr>
        <w:tblW w:w="0" w:type="auto"/>
        <w:tblLayout w:type="fixed"/>
        <w:tblCellMar>
          <w:left w:w="28" w:type="dxa"/>
          <w:right w:w="28" w:type="dxa"/>
        </w:tblCellMar>
        <w:tblLook w:val="0000" w:firstRow="0" w:lastRow="0" w:firstColumn="0" w:lastColumn="0" w:noHBand="0" w:noVBand="0"/>
      </w:tblPr>
      <w:tblGrid>
        <w:gridCol w:w="4253"/>
        <w:gridCol w:w="2977"/>
        <w:gridCol w:w="3288"/>
      </w:tblGrid>
      <w:tr w:rsidR="00C37532" w:rsidRPr="00C37532" w14:paraId="5205CA8E"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14:paraId="1A6AE723"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Наимено</w:t>
            </w:r>
            <w:r w:rsidRPr="00C37532">
              <w:rPr>
                <w:sz w:val="24"/>
                <w:szCs w:val="24"/>
                <w:lang w:eastAsia="ru-RU"/>
              </w:rPr>
              <w:softHyphen/>
              <w:t>вание конструк</w:t>
            </w:r>
            <w:r w:rsidRPr="00C37532">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14:paraId="1231E5F6"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Описание элементов (материал, конструкция или система, отделка и прочее)</w:t>
            </w:r>
          </w:p>
        </w:tc>
        <w:tc>
          <w:tcPr>
            <w:tcW w:w="3288" w:type="dxa"/>
            <w:tcBorders>
              <w:top w:val="single" w:sz="4" w:space="0" w:color="auto"/>
              <w:left w:val="single" w:sz="4" w:space="0" w:color="auto"/>
              <w:bottom w:val="single" w:sz="4" w:space="0" w:color="auto"/>
              <w:right w:val="single" w:sz="4" w:space="0" w:color="auto"/>
            </w:tcBorders>
          </w:tcPr>
          <w:p w14:paraId="1F4FC358"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Техническое состояние элементов общего имущества многоквартирного дома</w:t>
            </w:r>
          </w:p>
        </w:tc>
      </w:tr>
      <w:tr w:rsidR="00C37532" w:rsidRPr="00C37532" w14:paraId="2D5A441B"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3387D48"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14:paraId="692B08DF" w14:textId="77777777" w:rsidR="00C37532" w:rsidRPr="00C37532" w:rsidRDefault="00950B08" w:rsidP="00C37532">
            <w:pPr>
              <w:suppressAutoHyphens w:val="0"/>
              <w:autoSpaceDE w:val="0"/>
              <w:autoSpaceDN w:val="0"/>
              <w:ind w:left="57"/>
              <w:rPr>
                <w:sz w:val="24"/>
                <w:szCs w:val="24"/>
                <w:lang w:eastAsia="ru-RU"/>
              </w:rPr>
            </w:pPr>
            <w:r>
              <w:rPr>
                <w:sz w:val="24"/>
                <w:szCs w:val="24"/>
                <w:lang w:eastAsia="ru-RU"/>
              </w:rPr>
              <w:t>ленточный</w:t>
            </w:r>
          </w:p>
        </w:tc>
        <w:tc>
          <w:tcPr>
            <w:tcW w:w="3288" w:type="dxa"/>
            <w:tcBorders>
              <w:top w:val="single" w:sz="4" w:space="0" w:color="auto"/>
              <w:left w:val="single" w:sz="4" w:space="0" w:color="auto"/>
              <w:bottom w:val="single" w:sz="4" w:space="0" w:color="auto"/>
              <w:right w:val="single" w:sz="4" w:space="0" w:color="auto"/>
            </w:tcBorders>
            <w:vAlign w:val="bottom"/>
          </w:tcPr>
          <w:p w14:paraId="33004B6C"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E9C34A6"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AF3796D"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14:paraId="69863E96" w14:textId="77777777" w:rsidR="00C37532" w:rsidRPr="00C37532" w:rsidRDefault="006106F7" w:rsidP="00C37532">
            <w:pPr>
              <w:suppressAutoHyphens w:val="0"/>
              <w:autoSpaceDE w:val="0"/>
              <w:autoSpaceDN w:val="0"/>
              <w:ind w:left="57"/>
              <w:rPr>
                <w:sz w:val="24"/>
                <w:szCs w:val="24"/>
                <w:lang w:eastAsia="ru-RU"/>
              </w:rPr>
            </w:pPr>
            <w:r>
              <w:rPr>
                <w:sz w:val="24"/>
                <w:szCs w:val="24"/>
                <w:lang w:eastAsia="ru-RU"/>
              </w:rPr>
              <w:t>кирпичные</w:t>
            </w:r>
          </w:p>
        </w:tc>
        <w:tc>
          <w:tcPr>
            <w:tcW w:w="3288" w:type="dxa"/>
            <w:tcBorders>
              <w:top w:val="single" w:sz="4" w:space="0" w:color="auto"/>
              <w:left w:val="single" w:sz="4" w:space="0" w:color="auto"/>
              <w:bottom w:val="single" w:sz="4" w:space="0" w:color="auto"/>
              <w:right w:val="single" w:sz="4" w:space="0" w:color="auto"/>
            </w:tcBorders>
            <w:vAlign w:val="bottom"/>
          </w:tcPr>
          <w:p w14:paraId="5E1BE139"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5F4AD6D9" w14:textId="77777777" w:rsidTr="00C37532">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14:paraId="799CC88D"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3. Перекрытия</w:t>
            </w:r>
          </w:p>
        </w:tc>
        <w:tc>
          <w:tcPr>
            <w:tcW w:w="2977" w:type="dxa"/>
            <w:tcBorders>
              <w:top w:val="nil"/>
              <w:bottom w:val="nil"/>
            </w:tcBorders>
          </w:tcPr>
          <w:p w14:paraId="0EC6B9FE" w14:textId="77777777" w:rsidR="00C37532" w:rsidRPr="00C37532" w:rsidRDefault="00950B08" w:rsidP="00950B08">
            <w:pPr>
              <w:suppressAutoHyphens w:val="0"/>
              <w:autoSpaceDE w:val="0"/>
              <w:autoSpaceDN w:val="0"/>
              <w:ind w:left="57"/>
              <w:rPr>
                <w:sz w:val="24"/>
                <w:szCs w:val="24"/>
                <w:lang w:eastAsia="ru-RU"/>
              </w:rPr>
            </w:pPr>
            <w:r>
              <w:rPr>
                <w:sz w:val="24"/>
                <w:szCs w:val="24"/>
                <w:lang w:eastAsia="ru-RU"/>
              </w:rPr>
              <w:t>д</w:t>
            </w:r>
            <w:r w:rsidR="00C37532" w:rsidRPr="00C37532">
              <w:rPr>
                <w:sz w:val="24"/>
                <w:szCs w:val="24"/>
                <w:lang w:eastAsia="ru-RU"/>
              </w:rPr>
              <w:t>еревянн</w:t>
            </w:r>
            <w:r>
              <w:rPr>
                <w:sz w:val="24"/>
                <w:szCs w:val="24"/>
                <w:lang w:eastAsia="ru-RU"/>
              </w:rPr>
              <w:t>ые</w:t>
            </w:r>
          </w:p>
        </w:tc>
        <w:tc>
          <w:tcPr>
            <w:tcW w:w="3288" w:type="dxa"/>
            <w:tcBorders>
              <w:top w:val="nil"/>
              <w:bottom w:val="nil"/>
            </w:tcBorders>
          </w:tcPr>
          <w:p w14:paraId="78DA06F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039E70D"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52132D9"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14:paraId="75A89DDF" w14:textId="77777777" w:rsidR="00C37532" w:rsidRPr="00C37532" w:rsidRDefault="006106F7" w:rsidP="00C37532">
            <w:pPr>
              <w:suppressAutoHyphens w:val="0"/>
              <w:autoSpaceDE w:val="0"/>
              <w:autoSpaceDN w:val="0"/>
              <w:ind w:left="57"/>
              <w:rPr>
                <w:sz w:val="24"/>
                <w:szCs w:val="24"/>
                <w:lang w:eastAsia="ru-RU"/>
              </w:rPr>
            </w:pPr>
            <w:r>
              <w:rPr>
                <w:sz w:val="24"/>
                <w:szCs w:val="24"/>
                <w:lang w:eastAsia="ru-RU"/>
              </w:rPr>
              <w:t>шифер</w:t>
            </w:r>
          </w:p>
        </w:tc>
        <w:tc>
          <w:tcPr>
            <w:tcW w:w="3288" w:type="dxa"/>
            <w:tcBorders>
              <w:top w:val="single" w:sz="4" w:space="0" w:color="auto"/>
              <w:left w:val="single" w:sz="4" w:space="0" w:color="auto"/>
              <w:bottom w:val="single" w:sz="4" w:space="0" w:color="auto"/>
              <w:right w:val="single" w:sz="4" w:space="0" w:color="auto"/>
            </w:tcBorders>
            <w:vAlign w:val="bottom"/>
          </w:tcPr>
          <w:p w14:paraId="60BD7B8E"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0416420"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861D037"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14:paraId="4B7D9670"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Дощатые окрашенные</w:t>
            </w:r>
          </w:p>
        </w:tc>
        <w:tc>
          <w:tcPr>
            <w:tcW w:w="3288" w:type="dxa"/>
            <w:tcBorders>
              <w:top w:val="single" w:sz="4" w:space="0" w:color="auto"/>
              <w:left w:val="single" w:sz="4" w:space="0" w:color="auto"/>
              <w:bottom w:val="single" w:sz="4" w:space="0" w:color="auto"/>
              <w:right w:val="single" w:sz="4" w:space="0" w:color="auto"/>
            </w:tcBorders>
            <w:vAlign w:val="bottom"/>
          </w:tcPr>
          <w:p w14:paraId="2C0112F7"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0BEE7EC"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27AAE3A9"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14:paraId="61ECA189"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Двойные створные</w:t>
            </w:r>
          </w:p>
        </w:tc>
        <w:tc>
          <w:tcPr>
            <w:tcW w:w="3288" w:type="dxa"/>
            <w:vMerge w:val="restart"/>
            <w:tcBorders>
              <w:top w:val="single" w:sz="4" w:space="0" w:color="auto"/>
              <w:left w:val="nil"/>
              <w:bottom w:val="single" w:sz="4" w:space="0" w:color="auto"/>
              <w:right w:val="single" w:sz="4" w:space="0" w:color="auto"/>
            </w:tcBorders>
            <w:vAlign w:val="bottom"/>
          </w:tcPr>
          <w:p w14:paraId="4DFDE820"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55A0CC8B"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56D40979"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14:paraId="1F7C3E67" w14:textId="77777777" w:rsidR="00C37532" w:rsidRPr="00C37532" w:rsidRDefault="00C37532" w:rsidP="00C37532">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7C72A7E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E4B676E"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4D3D92D"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14:paraId="1E3F3D4F"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Филенчатые </w:t>
            </w:r>
          </w:p>
        </w:tc>
        <w:tc>
          <w:tcPr>
            <w:tcW w:w="3288" w:type="dxa"/>
            <w:tcBorders>
              <w:top w:val="single" w:sz="4" w:space="0" w:color="auto"/>
              <w:left w:val="nil"/>
              <w:bottom w:val="single" w:sz="4" w:space="0" w:color="auto"/>
              <w:right w:val="single" w:sz="4" w:space="0" w:color="auto"/>
            </w:tcBorders>
            <w:vAlign w:val="bottom"/>
          </w:tcPr>
          <w:p w14:paraId="7B1FCEBF"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07E6F61"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7DCBAC1E"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14:paraId="0996EDD8"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Штукатурка, окраска </w:t>
            </w:r>
          </w:p>
        </w:tc>
        <w:tc>
          <w:tcPr>
            <w:tcW w:w="3288" w:type="dxa"/>
            <w:vMerge w:val="restart"/>
            <w:tcBorders>
              <w:top w:val="single" w:sz="4" w:space="0" w:color="auto"/>
              <w:left w:val="nil"/>
              <w:bottom w:val="single" w:sz="4" w:space="0" w:color="auto"/>
              <w:right w:val="single" w:sz="4" w:space="0" w:color="auto"/>
            </w:tcBorders>
            <w:vAlign w:val="bottom"/>
          </w:tcPr>
          <w:p w14:paraId="7E2F1D27"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06B628E" w14:textId="77777777" w:rsidTr="00C3753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3D83D326"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14:paraId="05483CD6" w14:textId="77777777" w:rsidR="00C37532" w:rsidRPr="00C37532" w:rsidRDefault="00C37532" w:rsidP="00C37532">
            <w:pPr>
              <w:suppressAutoHyphens w:val="0"/>
              <w:autoSpaceDE w:val="0"/>
              <w:autoSpaceDN w:val="0"/>
              <w:ind w:left="57"/>
              <w:rPr>
                <w:sz w:val="24"/>
                <w:szCs w:val="24"/>
                <w:lang w:eastAsia="ru-RU"/>
              </w:rPr>
            </w:pPr>
          </w:p>
        </w:tc>
        <w:tc>
          <w:tcPr>
            <w:tcW w:w="3288" w:type="dxa"/>
            <w:vMerge/>
            <w:tcBorders>
              <w:top w:val="single" w:sz="4" w:space="0" w:color="auto"/>
              <w:left w:val="nil"/>
              <w:bottom w:val="single" w:sz="4" w:space="0" w:color="auto"/>
              <w:right w:val="single" w:sz="4" w:space="0" w:color="auto"/>
            </w:tcBorders>
            <w:vAlign w:val="bottom"/>
          </w:tcPr>
          <w:p w14:paraId="3F52A406"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7C51F5E"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2B0BC67"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14:paraId="21387497"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 xml:space="preserve">Побелка стен </w:t>
            </w:r>
          </w:p>
        </w:tc>
        <w:tc>
          <w:tcPr>
            <w:tcW w:w="3288" w:type="dxa"/>
            <w:tcBorders>
              <w:top w:val="single" w:sz="4" w:space="0" w:color="auto"/>
              <w:left w:val="nil"/>
              <w:bottom w:val="single" w:sz="4" w:space="0" w:color="auto"/>
              <w:right w:val="single" w:sz="4" w:space="0" w:color="auto"/>
            </w:tcBorders>
            <w:vAlign w:val="bottom"/>
          </w:tcPr>
          <w:p w14:paraId="0DDD8F0A"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791F858"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0511D7C"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14:paraId="32E4EAB3"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130CA7E7"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C429261"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5F14758"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14:paraId="744AF313"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7A5C269F"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4E23DCE"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0F66D60"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14:paraId="68CEE96B"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64DD9D23"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40EFFD0"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669C581"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14:paraId="72CAAC25"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643AEFD1"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05EEFE1"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E78B511"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14:paraId="47C7133C"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3B39B845"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5A6EEDD"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5256926"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14:paraId="473FAB8C"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70A50468"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4139E0E"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026491B"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14:paraId="07CF9330"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414E4E03"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F19CFE9"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FA37E8A"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14:paraId="2E3A4CED"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0DA5DCF1"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42197366"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C49E6A1"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14:paraId="0A215ED2"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3D3F57D6"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5099C2E1"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56CF4E8"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14:paraId="1FFC54DB"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да</w:t>
            </w:r>
          </w:p>
        </w:tc>
        <w:tc>
          <w:tcPr>
            <w:tcW w:w="3288" w:type="dxa"/>
            <w:tcBorders>
              <w:top w:val="single" w:sz="4" w:space="0" w:color="auto"/>
              <w:left w:val="nil"/>
              <w:bottom w:val="single" w:sz="4" w:space="0" w:color="auto"/>
              <w:right w:val="single" w:sz="4" w:space="0" w:color="auto"/>
            </w:tcBorders>
            <w:vAlign w:val="bottom"/>
          </w:tcPr>
          <w:p w14:paraId="2E50109A"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018D53E4"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5D610E6"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14:paraId="70531541"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3E634651"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2323FE46"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5D809BA"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14:paraId="6BF9EB60"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6DC7C02A"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FD6634A"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6DE9660"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14:paraId="143BBDA4"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52E6EB1C"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30DFA408"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EAC1115"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14:paraId="0A182E92" w14:textId="77777777" w:rsidR="00C37532" w:rsidRPr="00C37532" w:rsidRDefault="00C37532" w:rsidP="00C37532">
            <w:pPr>
              <w:suppressAutoHyphens w:val="0"/>
              <w:autoSpaceDE w:val="0"/>
              <w:autoSpaceDN w:val="0"/>
              <w:ind w:left="57"/>
              <w:rPr>
                <w:sz w:val="24"/>
                <w:szCs w:val="24"/>
                <w:lang w:eastAsia="ru-RU"/>
              </w:rPr>
            </w:pPr>
          </w:p>
        </w:tc>
        <w:tc>
          <w:tcPr>
            <w:tcW w:w="3288" w:type="dxa"/>
            <w:tcBorders>
              <w:top w:val="single" w:sz="4" w:space="0" w:color="auto"/>
              <w:left w:val="nil"/>
              <w:bottom w:val="single" w:sz="4" w:space="0" w:color="auto"/>
              <w:right w:val="single" w:sz="4" w:space="0" w:color="auto"/>
            </w:tcBorders>
            <w:vAlign w:val="bottom"/>
          </w:tcPr>
          <w:p w14:paraId="5CBF45A5"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CEDE449"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EA49FA0"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14:paraId="5C8C72FF"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1324917B"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6BA12C3A"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D5BC519"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14:paraId="54A51E3B"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5D85A894" w14:textId="77777777" w:rsidR="00C37532" w:rsidRPr="00C37532" w:rsidRDefault="00C37532" w:rsidP="00C37532">
            <w:pPr>
              <w:suppressAutoHyphens w:val="0"/>
              <w:autoSpaceDE w:val="0"/>
              <w:autoSpaceDN w:val="0"/>
              <w:ind w:left="57"/>
              <w:rPr>
                <w:sz w:val="24"/>
                <w:szCs w:val="24"/>
                <w:lang w:eastAsia="ru-RU"/>
              </w:rPr>
            </w:pPr>
          </w:p>
        </w:tc>
      </w:tr>
      <w:tr w:rsidR="00C37532" w:rsidRPr="00C37532" w14:paraId="78FAC858" w14:textId="77777777" w:rsidTr="00C3753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12A8D95" w14:textId="77777777" w:rsidR="00C37532" w:rsidRPr="00C37532" w:rsidRDefault="00C37532" w:rsidP="00C37532">
            <w:pPr>
              <w:suppressAutoHyphens w:val="0"/>
              <w:autoSpaceDE w:val="0"/>
              <w:autoSpaceDN w:val="0"/>
              <w:ind w:left="993"/>
              <w:rPr>
                <w:sz w:val="24"/>
                <w:szCs w:val="24"/>
                <w:lang w:eastAsia="ru-RU"/>
              </w:rPr>
            </w:pPr>
            <w:r w:rsidRPr="00C37532">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14:paraId="78863ECE" w14:textId="77777777" w:rsidR="00C37532" w:rsidRPr="00C37532" w:rsidRDefault="00C37532" w:rsidP="00C37532">
            <w:pPr>
              <w:suppressAutoHyphens w:val="0"/>
              <w:autoSpaceDE w:val="0"/>
              <w:autoSpaceDN w:val="0"/>
              <w:ind w:left="57"/>
              <w:rPr>
                <w:sz w:val="24"/>
                <w:szCs w:val="24"/>
                <w:lang w:eastAsia="ru-RU"/>
              </w:rPr>
            </w:pPr>
            <w:r w:rsidRPr="00C37532">
              <w:rPr>
                <w:sz w:val="24"/>
                <w:szCs w:val="24"/>
                <w:lang w:eastAsia="ru-RU"/>
              </w:rPr>
              <w:t>есть, центральное</w:t>
            </w:r>
          </w:p>
        </w:tc>
        <w:tc>
          <w:tcPr>
            <w:tcW w:w="3288" w:type="dxa"/>
            <w:tcBorders>
              <w:top w:val="single" w:sz="4" w:space="0" w:color="auto"/>
              <w:left w:val="nil"/>
              <w:bottom w:val="single" w:sz="4" w:space="0" w:color="auto"/>
              <w:right w:val="single" w:sz="4" w:space="0" w:color="auto"/>
            </w:tcBorders>
            <w:vAlign w:val="bottom"/>
          </w:tcPr>
          <w:p w14:paraId="51244F15" w14:textId="77777777" w:rsidR="00C37532" w:rsidRPr="00C37532" w:rsidRDefault="00C37532" w:rsidP="00C37532">
            <w:pPr>
              <w:suppressAutoHyphens w:val="0"/>
              <w:autoSpaceDE w:val="0"/>
              <w:autoSpaceDN w:val="0"/>
              <w:ind w:left="57"/>
              <w:rPr>
                <w:sz w:val="24"/>
                <w:szCs w:val="24"/>
                <w:lang w:eastAsia="ru-RU"/>
              </w:rPr>
            </w:pPr>
          </w:p>
        </w:tc>
      </w:tr>
    </w:tbl>
    <w:p w14:paraId="47E4D181" w14:textId="77777777" w:rsidR="00C37532" w:rsidRPr="00C37532" w:rsidRDefault="00C37532" w:rsidP="00C37532">
      <w:pPr>
        <w:suppressAutoHyphens w:val="0"/>
        <w:autoSpaceDE w:val="0"/>
        <w:autoSpaceDN w:val="0"/>
        <w:rPr>
          <w:sz w:val="24"/>
          <w:szCs w:val="24"/>
          <w:lang w:eastAsia="ru-RU"/>
        </w:rPr>
      </w:pPr>
    </w:p>
    <w:p w14:paraId="30460D51" w14:textId="77777777" w:rsidR="00C37532" w:rsidRPr="00BB643C" w:rsidRDefault="00C37532" w:rsidP="00C37532">
      <w:pPr>
        <w:pBdr>
          <w:top w:val="single" w:sz="4" w:space="1" w:color="auto"/>
        </w:pBdr>
        <w:suppressAutoHyphens w:val="0"/>
        <w:autoSpaceDE w:val="0"/>
        <w:autoSpaceDN w:val="0"/>
        <w:jc w:val="center"/>
        <w:rPr>
          <w:sz w:val="18"/>
          <w:szCs w:val="18"/>
          <w:u w:val="single"/>
          <w:lang w:eastAsia="ru-RU"/>
        </w:rPr>
      </w:pPr>
      <w:r w:rsidRPr="00BB643C">
        <w:rPr>
          <w:sz w:val="18"/>
          <w:szCs w:val="18"/>
          <w:u w:val="single"/>
          <w:lang w:eastAsia="ru-RU"/>
        </w:rPr>
        <w:t>Первый заместитель главы администрации по экономике и развитию инфраструктуры</w:t>
      </w:r>
    </w:p>
    <w:p w14:paraId="0A79B2E6" w14:textId="77777777" w:rsidR="00C37532" w:rsidRPr="00C37532" w:rsidRDefault="00C37532" w:rsidP="00C37532">
      <w:pPr>
        <w:pBdr>
          <w:top w:val="single" w:sz="4" w:space="1" w:color="auto"/>
        </w:pBdr>
        <w:suppressAutoHyphens w:val="0"/>
        <w:autoSpaceDE w:val="0"/>
        <w:autoSpaceDN w:val="0"/>
        <w:jc w:val="center"/>
        <w:rPr>
          <w:sz w:val="18"/>
          <w:szCs w:val="18"/>
          <w:lang w:eastAsia="ru-RU"/>
        </w:rPr>
      </w:pPr>
      <w:r w:rsidRPr="00C37532">
        <w:rPr>
          <w:sz w:val="18"/>
          <w:szCs w:val="18"/>
          <w:lang w:eastAsia="ru-RU"/>
        </w:rPr>
        <w:t xml:space="preserve"> (должность, ф.и.о. руководителя органа местного самоуправления, уполномоченного устанавливать</w:t>
      </w:r>
    </w:p>
    <w:p w14:paraId="79D0C631" w14:textId="77777777" w:rsidR="00C37532" w:rsidRPr="00C37532" w:rsidRDefault="00C37532" w:rsidP="00C37532">
      <w:pPr>
        <w:suppressAutoHyphens w:val="0"/>
        <w:autoSpaceDE w:val="0"/>
        <w:autoSpaceDN w:val="0"/>
        <w:jc w:val="center"/>
        <w:rPr>
          <w:sz w:val="18"/>
          <w:szCs w:val="18"/>
          <w:lang w:eastAsia="ru-RU"/>
        </w:rPr>
      </w:pPr>
      <w:r w:rsidRPr="00C37532">
        <w:rPr>
          <w:sz w:val="24"/>
          <w:szCs w:val="24"/>
          <w:lang w:eastAsia="ru-RU"/>
        </w:rPr>
        <w:t xml:space="preserve">               </w:t>
      </w:r>
      <w:r w:rsidRPr="00C37532">
        <w:rPr>
          <w:sz w:val="18"/>
          <w:szCs w:val="18"/>
          <w:lang w:eastAsia="ru-RU"/>
        </w:rPr>
        <w:t>техническое состояние многоквартирного дома, являющегося объектом конкурса)</w:t>
      </w:r>
    </w:p>
    <w:tbl>
      <w:tblPr>
        <w:tblW w:w="0" w:type="auto"/>
        <w:tblInd w:w="567" w:type="dxa"/>
        <w:tblLayout w:type="fixed"/>
        <w:tblCellMar>
          <w:left w:w="28" w:type="dxa"/>
          <w:right w:w="28" w:type="dxa"/>
        </w:tblCellMar>
        <w:tblLook w:val="0000" w:firstRow="0" w:lastRow="0" w:firstColumn="0" w:lastColumn="0" w:noHBand="0" w:noVBand="0"/>
      </w:tblPr>
      <w:tblGrid>
        <w:gridCol w:w="2580"/>
        <w:gridCol w:w="283"/>
        <w:gridCol w:w="3402"/>
      </w:tblGrid>
      <w:tr w:rsidR="00C37532" w:rsidRPr="00C37532" w14:paraId="5E21DF51" w14:textId="77777777" w:rsidTr="00C37532">
        <w:tblPrEx>
          <w:tblCellMar>
            <w:top w:w="0" w:type="dxa"/>
            <w:bottom w:w="0" w:type="dxa"/>
          </w:tblCellMar>
        </w:tblPrEx>
        <w:tc>
          <w:tcPr>
            <w:tcW w:w="2580" w:type="dxa"/>
            <w:tcBorders>
              <w:top w:val="nil"/>
              <w:left w:val="nil"/>
              <w:bottom w:val="single" w:sz="4" w:space="0" w:color="auto"/>
              <w:right w:val="nil"/>
            </w:tcBorders>
            <w:vAlign w:val="bottom"/>
          </w:tcPr>
          <w:p w14:paraId="59503F2F" w14:textId="77777777" w:rsidR="00C37532" w:rsidRPr="00C37532" w:rsidRDefault="00C37532" w:rsidP="00C37532">
            <w:pPr>
              <w:suppressAutoHyphens w:val="0"/>
              <w:autoSpaceDE w:val="0"/>
              <w:autoSpaceDN w:val="0"/>
              <w:jc w:val="center"/>
              <w:rPr>
                <w:sz w:val="24"/>
                <w:szCs w:val="24"/>
                <w:lang w:eastAsia="ru-RU"/>
              </w:rPr>
            </w:pPr>
          </w:p>
        </w:tc>
        <w:tc>
          <w:tcPr>
            <w:tcW w:w="283" w:type="dxa"/>
            <w:tcBorders>
              <w:top w:val="nil"/>
              <w:left w:val="nil"/>
              <w:bottom w:val="nil"/>
              <w:right w:val="nil"/>
            </w:tcBorders>
            <w:vAlign w:val="bottom"/>
          </w:tcPr>
          <w:p w14:paraId="7694D1CD" w14:textId="77777777" w:rsidR="00C37532" w:rsidRPr="00C37532" w:rsidRDefault="00C37532" w:rsidP="00C37532">
            <w:pPr>
              <w:suppressAutoHyphens w:val="0"/>
              <w:autoSpaceDE w:val="0"/>
              <w:autoSpaceDN w:val="0"/>
              <w:rPr>
                <w:sz w:val="24"/>
                <w:szCs w:val="24"/>
                <w:lang w:eastAsia="ru-RU"/>
              </w:rPr>
            </w:pPr>
          </w:p>
        </w:tc>
        <w:tc>
          <w:tcPr>
            <w:tcW w:w="3402" w:type="dxa"/>
            <w:tcBorders>
              <w:top w:val="nil"/>
              <w:left w:val="nil"/>
              <w:bottom w:val="single" w:sz="4" w:space="0" w:color="auto"/>
              <w:right w:val="nil"/>
            </w:tcBorders>
            <w:vAlign w:val="bottom"/>
          </w:tcPr>
          <w:p w14:paraId="46419C9C" w14:textId="77777777" w:rsidR="00C37532" w:rsidRPr="00C37532" w:rsidRDefault="00C37532" w:rsidP="00C37532">
            <w:pPr>
              <w:suppressAutoHyphens w:val="0"/>
              <w:autoSpaceDE w:val="0"/>
              <w:autoSpaceDN w:val="0"/>
              <w:jc w:val="center"/>
              <w:rPr>
                <w:sz w:val="24"/>
                <w:szCs w:val="24"/>
                <w:lang w:eastAsia="ru-RU"/>
              </w:rPr>
            </w:pPr>
            <w:r w:rsidRPr="00C37532">
              <w:rPr>
                <w:sz w:val="24"/>
                <w:szCs w:val="24"/>
                <w:lang w:eastAsia="ru-RU"/>
              </w:rPr>
              <w:t>Е.В.Андреева</w:t>
            </w:r>
          </w:p>
        </w:tc>
      </w:tr>
      <w:tr w:rsidR="00C37532" w:rsidRPr="00C37532" w14:paraId="7B4F7138" w14:textId="77777777" w:rsidTr="00C37532">
        <w:tblPrEx>
          <w:tblCellMar>
            <w:top w:w="0" w:type="dxa"/>
            <w:bottom w:w="0" w:type="dxa"/>
          </w:tblCellMar>
        </w:tblPrEx>
        <w:tc>
          <w:tcPr>
            <w:tcW w:w="2580" w:type="dxa"/>
            <w:tcBorders>
              <w:top w:val="nil"/>
              <w:left w:val="nil"/>
              <w:bottom w:val="nil"/>
              <w:right w:val="nil"/>
            </w:tcBorders>
          </w:tcPr>
          <w:p w14:paraId="54810DAD" w14:textId="77777777" w:rsidR="00C37532" w:rsidRPr="00C37532" w:rsidRDefault="00C37532" w:rsidP="00C37532">
            <w:pPr>
              <w:suppressAutoHyphens w:val="0"/>
              <w:autoSpaceDE w:val="0"/>
              <w:autoSpaceDN w:val="0"/>
              <w:jc w:val="center"/>
              <w:rPr>
                <w:sz w:val="18"/>
                <w:szCs w:val="18"/>
                <w:lang w:eastAsia="ru-RU"/>
              </w:rPr>
            </w:pPr>
            <w:r w:rsidRPr="00C37532">
              <w:rPr>
                <w:sz w:val="18"/>
                <w:szCs w:val="18"/>
                <w:lang w:eastAsia="ru-RU"/>
              </w:rPr>
              <w:t>(подпись)</w:t>
            </w:r>
          </w:p>
        </w:tc>
        <w:tc>
          <w:tcPr>
            <w:tcW w:w="283" w:type="dxa"/>
            <w:tcBorders>
              <w:top w:val="nil"/>
              <w:left w:val="nil"/>
              <w:bottom w:val="nil"/>
              <w:right w:val="nil"/>
            </w:tcBorders>
          </w:tcPr>
          <w:p w14:paraId="75F68B39" w14:textId="77777777" w:rsidR="00C37532" w:rsidRPr="00C37532" w:rsidRDefault="00C37532" w:rsidP="00C37532">
            <w:pPr>
              <w:suppressAutoHyphens w:val="0"/>
              <w:autoSpaceDE w:val="0"/>
              <w:autoSpaceDN w:val="0"/>
              <w:rPr>
                <w:sz w:val="18"/>
                <w:szCs w:val="18"/>
                <w:lang w:eastAsia="ru-RU"/>
              </w:rPr>
            </w:pPr>
          </w:p>
        </w:tc>
        <w:tc>
          <w:tcPr>
            <w:tcW w:w="3402" w:type="dxa"/>
            <w:tcBorders>
              <w:top w:val="nil"/>
              <w:left w:val="nil"/>
              <w:bottom w:val="nil"/>
              <w:right w:val="nil"/>
            </w:tcBorders>
          </w:tcPr>
          <w:p w14:paraId="0E4800B2" w14:textId="77777777" w:rsidR="00C37532" w:rsidRPr="00C37532" w:rsidRDefault="00C37532" w:rsidP="00C37532">
            <w:pPr>
              <w:suppressAutoHyphens w:val="0"/>
              <w:autoSpaceDE w:val="0"/>
              <w:autoSpaceDN w:val="0"/>
              <w:jc w:val="center"/>
              <w:rPr>
                <w:sz w:val="18"/>
                <w:szCs w:val="18"/>
                <w:lang w:eastAsia="ru-RU"/>
              </w:rPr>
            </w:pPr>
            <w:r w:rsidRPr="00C37532">
              <w:rPr>
                <w:sz w:val="18"/>
                <w:szCs w:val="18"/>
                <w:lang w:eastAsia="ru-RU"/>
              </w:rPr>
              <w:t>(ф.и.о.)</w:t>
            </w:r>
          </w:p>
        </w:tc>
      </w:tr>
    </w:tbl>
    <w:p w14:paraId="31B77944" w14:textId="77777777" w:rsidR="00C37532" w:rsidRPr="00C37532" w:rsidRDefault="00C37532" w:rsidP="00C37532">
      <w:pPr>
        <w:suppressAutoHyphens w:val="0"/>
        <w:autoSpaceDE w:val="0"/>
        <w:autoSpaceDN w:val="0"/>
        <w:rPr>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404"/>
        <w:gridCol w:w="305"/>
      </w:tblGrid>
      <w:tr w:rsidR="00C37532" w:rsidRPr="00C37532" w14:paraId="4B63337F" w14:textId="77777777" w:rsidTr="00C37532">
        <w:tblPrEx>
          <w:tblCellMar>
            <w:top w:w="0" w:type="dxa"/>
            <w:bottom w:w="0" w:type="dxa"/>
          </w:tblCellMar>
        </w:tblPrEx>
        <w:tc>
          <w:tcPr>
            <w:tcW w:w="187" w:type="dxa"/>
            <w:tcBorders>
              <w:top w:val="nil"/>
              <w:left w:val="nil"/>
              <w:bottom w:val="nil"/>
              <w:right w:val="nil"/>
            </w:tcBorders>
            <w:vAlign w:val="bottom"/>
          </w:tcPr>
          <w:p w14:paraId="66B3EC5C"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w:t>
            </w:r>
          </w:p>
        </w:tc>
        <w:tc>
          <w:tcPr>
            <w:tcW w:w="425" w:type="dxa"/>
            <w:tcBorders>
              <w:top w:val="nil"/>
              <w:left w:val="nil"/>
              <w:bottom w:val="single" w:sz="4" w:space="0" w:color="auto"/>
              <w:right w:val="nil"/>
            </w:tcBorders>
            <w:vAlign w:val="bottom"/>
          </w:tcPr>
          <w:p w14:paraId="1F7F6A47" w14:textId="77777777" w:rsidR="00C37532" w:rsidRPr="00C37532" w:rsidRDefault="00C37532" w:rsidP="00C37532">
            <w:pPr>
              <w:suppressAutoHyphens w:val="0"/>
              <w:autoSpaceDE w:val="0"/>
              <w:autoSpaceDN w:val="0"/>
              <w:jc w:val="center"/>
              <w:rPr>
                <w:sz w:val="24"/>
                <w:szCs w:val="24"/>
                <w:lang w:eastAsia="ru-RU"/>
              </w:rPr>
            </w:pPr>
          </w:p>
        </w:tc>
        <w:tc>
          <w:tcPr>
            <w:tcW w:w="255" w:type="dxa"/>
            <w:tcBorders>
              <w:top w:val="nil"/>
              <w:left w:val="nil"/>
              <w:bottom w:val="nil"/>
              <w:right w:val="nil"/>
            </w:tcBorders>
            <w:vAlign w:val="bottom"/>
          </w:tcPr>
          <w:p w14:paraId="761CEBFF"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w:t>
            </w:r>
          </w:p>
        </w:tc>
        <w:tc>
          <w:tcPr>
            <w:tcW w:w="1531" w:type="dxa"/>
            <w:tcBorders>
              <w:top w:val="nil"/>
              <w:left w:val="nil"/>
              <w:bottom w:val="single" w:sz="4" w:space="0" w:color="auto"/>
              <w:right w:val="nil"/>
            </w:tcBorders>
            <w:vAlign w:val="bottom"/>
          </w:tcPr>
          <w:p w14:paraId="4E969D68" w14:textId="77777777" w:rsidR="00C37532" w:rsidRPr="00C37532" w:rsidRDefault="00C37532" w:rsidP="00C37532">
            <w:pPr>
              <w:suppressAutoHyphens w:val="0"/>
              <w:autoSpaceDE w:val="0"/>
              <w:autoSpaceDN w:val="0"/>
              <w:jc w:val="center"/>
              <w:rPr>
                <w:sz w:val="24"/>
                <w:szCs w:val="24"/>
                <w:lang w:eastAsia="ru-RU"/>
              </w:rPr>
            </w:pPr>
          </w:p>
        </w:tc>
        <w:tc>
          <w:tcPr>
            <w:tcW w:w="465" w:type="dxa"/>
            <w:tcBorders>
              <w:top w:val="nil"/>
              <w:left w:val="nil"/>
              <w:bottom w:val="nil"/>
              <w:right w:val="nil"/>
            </w:tcBorders>
            <w:vAlign w:val="bottom"/>
          </w:tcPr>
          <w:p w14:paraId="03217DB8" w14:textId="77777777" w:rsidR="00C37532" w:rsidRPr="00C37532" w:rsidRDefault="00C37532" w:rsidP="00C37532">
            <w:pPr>
              <w:suppressAutoHyphens w:val="0"/>
              <w:autoSpaceDE w:val="0"/>
              <w:autoSpaceDN w:val="0"/>
              <w:jc w:val="right"/>
              <w:rPr>
                <w:sz w:val="24"/>
                <w:szCs w:val="24"/>
                <w:lang w:eastAsia="ru-RU"/>
              </w:rPr>
            </w:pPr>
            <w:r w:rsidRPr="00C37532">
              <w:rPr>
                <w:sz w:val="24"/>
                <w:szCs w:val="24"/>
                <w:lang w:eastAsia="ru-RU"/>
              </w:rPr>
              <w:t>20</w:t>
            </w:r>
          </w:p>
        </w:tc>
        <w:tc>
          <w:tcPr>
            <w:tcW w:w="404" w:type="dxa"/>
            <w:tcBorders>
              <w:top w:val="nil"/>
              <w:left w:val="nil"/>
              <w:bottom w:val="single" w:sz="4" w:space="0" w:color="auto"/>
              <w:right w:val="nil"/>
            </w:tcBorders>
            <w:vAlign w:val="bottom"/>
          </w:tcPr>
          <w:p w14:paraId="36E0B4A4" w14:textId="77777777" w:rsidR="00C37532" w:rsidRPr="00C37532" w:rsidRDefault="00C37532" w:rsidP="00C37532">
            <w:pPr>
              <w:suppressAutoHyphens w:val="0"/>
              <w:autoSpaceDE w:val="0"/>
              <w:autoSpaceDN w:val="0"/>
              <w:rPr>
                <w:sz w:val="24"/>
                <w:szCs w:val="24"/>
                <w:lang w:eastAsia="ru-RU"/>
              </w:rPr>
            </w:pPr>
            <w:r w:rsidRPr="00C37532">
              <w:rPr>
                <w:sz w:val="24"/>
                <w:szCs w:val="24"/>
                <w:lang w:eastAsia="ru-RU"/>
              </w:rPr>
              <w:t>26</w:t>
            </w:r>
          </w:p>
        </w:tc>
        <w:tc>
          <w:tcPr>
            <w:tcW w:w="305" w:type="dxa"/>
            <w:tcBorders>
              <w:top w:val="nil"/>
              <w:left w:val="nil"/>
              <w:bottom w:val="nil"/>
              <w:right w:val="nil"/>
            </w:tcBorders>
            <w:vAlign w:val="bottom"/>
          </w:tcPr>
          <w:p w14:paraId="657EC547" w14:textId="77777777" w:rsidR="00C37532" w:rsidRPr="00C37532" w:rsidRDefault="00C37532" w:rsidP="00C37532">
            <w:pPr>
              <w:suppressAutoHyphens w:val="0"/>
              <w:autoSpaceDE w:val="0"/>
              <w:autoSpaceDN w:val="0"/>
              <w:jc w:val="right"/>
              <w:rPr>
                <w:sz w:val="24"/>
                <w:szCs w:val="24"/>
                <w:lang w:eastAsia="ru-RU"/>
              </w:rPr>
            </w:pPr>
            <w:r w:rsidRPr="00C37532">
              <w:rPr>
                <w:sz w:val="24"/>
                <w:szCs w:val="24"/>
                <w:lang w:eastAsia="ru-RU"/>
              </w:rPr>
              <w:t>г.</w:t>
            </w:r>
          </w:p>
        </w:tc>
      </w:tr>
    </w:tbl>
    <w:p w14:paraId="37BB6EE5" w14:textId="77777777" w:rsidR="00C37532" w:rsidRPr="00C37532" w:rsidRDefault="00C37532" w:rsidP="00C37532">
      <w:pPr>
        <w:suppressAutoHyphens w:val="0"/>
        <w:autoSpaceDE w:val="0"/>
        <w:autoSpaceDN w:val="0"/>
        <w:rPr>
          <w:lang w:eastAsia="ru-RU"/>
        </w:rPr>
      </w:pPr>
      <w:r w:rsidRPr="00C37532">
        <w:rPr>
          <w:lang w:eastAsia="ru-RU"/>
        </w:rPr>
        <w:t>М.П.</w:t>
      </w:r>
    </w:p>
    <w:p w14:paraId="2C9A2647" w14:textId="77777777" w:rsidR="00B330A4" w:rsidRDefault="00B330A4" w:rsidP="00936479">
      <w:pPr>
        <w:ind w:left="6577"/>
        <w:jc w:val="center"/>
        <w:rPr>
          <w:sz w:val="24"/>
          <w:szCs w:val="24"/>
        </w:rPr>
      </w:pPr>
    </w:p>
    <w:p w14:paraId="30BB3887" w14:textId="77777777" w:rsidR="00B330A4" w:rsidRDefault="00B330A4" w:rsidP="00936479">
      <w:pPr>
        <w:ind w:left="6577"/>
        <w:jc w:val="center"/>
        <w:rPr>
          <w:sz w:val="24"/>
          <w:szCs w:val="24"/>
        </w:rPr>
      </w:pPr>
    </w:p>
    <w:p w14:paraId="19745881" w14:textId="77777777" w:rsidR="00B330A4" w:rsidRDefault="00B330A4" w:rsidP="00936479">
      <w:pPr>
        <w:ind w:left="6577"/>
        <w:jc w:val="center"/>
        <w:rPr>
          <w:sz w:val="24"/>
          <w:szCs w:val="24"/>
        </w:rPr>
      </w:pPr>
    </w:p>
    <w:p w14:paraId="1F740EF4" w14:textId="77777777" w:rsidR="003F1D75" w:rsidRPr="00C37532" w:rsidRDefault="003F1D75" w:rsidP="0087066D">
      <w:pPr>
        <w:suppressAutoHyphens w:val="0"/>
        <w:autoSpaceDE w:val="0"/>
        <w:autoSpaceDN w:val="0"/>
        <w:ind w:left="7230"/>
        <w:jc w:val="both"/>
        <w:rPr>
          <w:lang w:eastAsia="ru-RU"/>
        </w:rPr>
      </w:pPr>
      <w:r w:rsidRPr="00C37532">
        <w:rPr>
          <w:lang w:eastAsia="ru-RU"/>
        </w:rPr>
        <w:t xml:space="preserve">Приложение № </w:t>
      </w:r>
      <w:r>
        <w:rPr>
          <w:lang w:eastAsia="ru-RU"/>
        </w:rPr>
        <w:t>2</w:t>
      </w:r>
    </w:p>
    <w:p w14:paraId="426E620F" w14:textId="77777777" w:rsidR="003F1D75" w:rsidRPr="00C37532" w:rsidRDefault="003F1D75" w:rsidP="0087066D">
      <w:pPr>
        <w:suppressAutoHyphens w:val="0"/>
        <w:autoSpaceDE w:val="0"/>
        <w:autoSpaceDN w:val="0"/>
        <w:ind w:left="7230"/>
        <w:jc w:val="both"/>
        <w:rPr>
          <w:lang w:eastAsia="ru-RU"/>
        </w:rPr>
      </w:pPr>
      <w:r w:rsidRPr="00C37532">
        <w:rPr>
          <w:lang w:eastAsia="ru-RU"/>
        </w:rPr>
        <w:t>к конкурсной документации на открытый            конкурс по отбору управляющей            организации для управления              многоквартирным домом</w:t>
      </w:r>
    </w:p>
    <w:p w14:paraId="1FB4B4DD" w14:textId="77777777" w:rsidR="003A08F1" w:rsidRDefault="003A08F1" w:rsidP="00936479">
      <w:pPr>
        <w:ind w:left="6577"/>
        <w:jc w:val="center"/>
        <w:rPr>
          <w:sz w:val="24"/>
          <w:szCs w:val="24"/>
        </w:rPr>
      </w:pPr>
    </w:p>
    <w:p w14:paraId="728B4CD6" w14:textId="77777777" w:rsidR="00CC163F" w:rsidRDefault="00CC163F" w:rsidP="00936479">
      <w:pPr>
        <w:ind w:left="6577"/>
        <w:jc w:val="center"/>
        <w:rPr>
          <w:sz w:val="24"/>
          <w:szCs w:val="24"/>
        </w:rPr>
      </w:pPr>
    </w:p>
    <w:p w14:paraId="650FA3AD" w14:textId="77777777" w:rsidR="00882E53" w:rsidRDefault="00882E53" w:rsidP="00936479">
      <w:pPr>
        <w:ind w:left="6577"/>
        <w:jc w:val="center"/>
        <w:rPr>
          <w:sz w:val="24"/>
          <w:szCs w:val="24"/>
        </w:rPr>
      </w:pPr>
    </w:p>
    <w:p w14:paraId="24072075" w14:textId="77777777" w:rsidR="00157E71" w:rsidRDefault="00157E71" w:rsidP="00157E71">
      <w:pPr>
        <w:autoSpaceDE w:val="0"/>
        <w:jc w:val="right"/>
        <w:rPr>
          <w:rFonts w:ascii="TimesNewRomanPSMT" w:hAnsi="TimesNewRomanPSMT" w:cs="TimesNewRomanPSMT"/>
          <w:sz w:val="28"/>
          <w:szCs w:val="28"/>
        </w:rPr>
      </w:pPr>
    </w:p>
    <w:p w14:paraId="4074DE9A" w14:textId="77777777" w:rsidR="00157E71" w:rsidRPr="00426769" w:rsidRDefault="00157E71" w:rsidP="00157E71">
      <w:pPr>
        <w:autoSpaceDE w:val="0"/>
        <w:jc w:val="center"/>
        <w:rPr>
          <w:rFonts w:ascii="TimesNewRomanPSMT" w:hAnsi="TimesNewRomanPSMT" w:cs="TimesNewRomanPSMT"/>
          <w:b/>
          <w:sz w:val="28"/>
          <w:szCs w:val="28"/>
        </w:rPr>
      </w:pPr>
      <w:r w:rsidRPr="00426769">
        <w:rPr>
          <w:rFonts w:ascii="TimesNewRomanPSMT" w:hAnsi="TimesNewRomanPSMT" w:cs="TimesNewRomanPSMT"/>
          <w:b/>
          <w:sz w:val="28"/>
          <w:szCs w:val="28"/>
        </w:rPr>
        <w:t>График</w:t>
      </w:r>
    </w:p>
    <w:p w14:paraId="5E8C9954" w14:textId="77777777" w:rsidR="00157E71" w:rsidRPr="00426769" w:rsidRDefault="00157E71" w:rsidP="00157E71">
      <w:pPr>
        <w:autoSpaceDE w:val="0"/>
        <w:jc w:val="center"/>
        <w:rPr>
          <w:rFonts w:ascii="TimesNewRomanPSMT" w:hAnsi="TimesNewRomanPSMT" w:cs="TimesNewRomanPSMT"/>
          <w:b/>
          <w:sz w:val="28"/>
          <w:szCs w:val="28"/>
        </w:rPr>
      </w:pPr>
      <w:r w:rsidRPr="00426769">
        <w:rPr>
          <w:rFonts w:ascii="TimesNewRomanPSMT" w:hAnsi="TimesNewRomanPSMT" w:cs="TimesNewRomanPSMT"/>
          <w:b/>
          <w:sz w:val="28"/>
          <w:szCs w:val="28"/>
        </w:rPr>
        <w:t>проведения осмотра объекта, выставляемого на открытый конкурс по отбору</w:t>
      </w:r>
      <w:r w:rsidR="003E37B5">
        <w:rPr>
          <w:rFonts w:ascii="TimesNewRomanPSMT" w:hAnsi="TimesNewRomanPSMT" w:cs="TimesNewRomanPSMT"/>
          <w:b/>
          <w:sz w:val="28"/>
          <w:szCs w:val="28"/>
        </w:rPr>
        <w:t xml:space="preserve"> </w:t>
      </w:r>
      <w:r w:rsidRPr="00426769">
        <w:rPr>
          <w:rFonts w:ascii="TimesNewRomanPSMT" w:hAnsi="TimesNewRomanPSMT" w:cs="TimesNewRomanPSMT"/>
          <w:b/>
          <w:sz w:val="28"/>
          <w:szCs w:val="28"/>
        </w:rPr>
        <w:t>управляющей организации для управления</w:t>
      </w:r>
      <w:r w:rsidR="00711582">
        <w:rPr>
          <w:rFonts w:ascii="TimesNewRomanPSMT" w:hAnsi="TimesNewRomanPSMT" w:cs="TimesNewRomanPSMT"/>
          <w:b/>
          <w:sz w:val="28"/>
          <w:szCs w:val="28"/>
        </w:rPr>
        <w:t xml:space="preserve"> </w:t>
      </w:r>
      <w:r w:rsidRPr="00426769">
        <w:rPr>
          <w:rFonts w:ascii="TimesNewRomanPSMT" w:hAnsi="TimesNewRomanPSMT" w:cs="TimesNewRomanPSMT"/>
          <w:b/>
          <w:sz w:val="28"/>
          <w:szCs w:val="28"/>
        </w:rPr>
        <w:t>многоквартирным дом</w:t>
      </w:r>
      <w:r w:rsidR="00A864A3">
        <w:rPr>
          <w:rFonts w:ascii="TimesNewRomanPSMT" w:hAnsi="TimesNewRomanPSMT" w:cs="TimesNewRomanPSMT"/>
          <w:b/>
          <w:sz w:val="28"/>
          <w:szCs w:val="28"/>
        </w:rPr>
        <w:t>о</w:t>
      </w:r>
      <w:r w:rsidRPr="00426769">
        <w:rPr>
          <w:rFonts w:ascii="TimesNewRomanPSMT" w:hAnsi="TimesNewRomanPSMT" w:cs="TimesNewRomanPSMT"/>
          <w:b/>
          <w:sz w:val="28"/>
          <w:szCs w:val="28"/>
        </w:rPr>
        <w:t>м</w:t>
      </w:r>
    </w:p>
    <w:p w14:paraId="52E30E1F" w14:textId="77777777" w:rsidR="00157E71" w:rsidRDefault="00157E71" w:rsidP="00157E71">
      <w:pPr>
        <w:autoSpaceDE w:val="0"/>
        <w:rPr>
          <w:rFonts w:ascii="TimesNewRomanPSMT" w:hAnsi="TimesNewRomanPSMT" w:cs="TimesNewRomanPSMT"/>
          <w:sz w:val="28"/>
          <w:szCs w:val="28"/>
        </w:rPr>
      </w:pPr>
    </w:p>
    <w:tbl>
      <w:tblPr>
        <w:tblW w:w="99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6200"/>
        <w:gridCol w:w="2726"/>
      </w:tblGrid>
      <w:tr w:rsidR="00157E71" w:rsidRPr="00EE7792" w14:paraId="039A2617" w14:textId="77777777" w:rsidTr="009D667A">
        <w:tc>
          <w:tcPr>
            <w:tcW w:w="993" w:type="dxa"/>
            <w:shd w:val="clear" w:color="auto" w:fill="auto"/>
            <w:vAlign w:val="center"/>
          </w:tcPr>
          <w:p w14:paraId="6BA19699" w14:textId="77777777" w:rsidR="00157E71" w:rsidRPr="00EE7792" w:rsidRDefault="00157E71" w:rsidP="00157E71">
            <w:pPr>
              <w:autoSpaceDE w:val="0"/>
              <w:jc w:val="center"/>
              <w:rPr>
                <w:sz w:val="28"/>
                <w:szCs w:val="28"/>
              </w:rPr>
            </w:pPr>
            <w:r w:rsidRPr="00EE7792">
              <w:rPr>
                <w:rFonts w:eastAsia="TimesNewRomanPSMT"/>
                <w:sz w:val="28"/>
                <w:szCs w:val="28"/>
              </w:rPr>
              <w:t xml:space="preserve">№ </w:t>
            </w:r>
            <w:r w:rsidRPr="00EE7792">
              <w:rPr>
                <w:sz w:val="28"/>
                <w:szCs w:val="28"/>
              </w:rPr>
              <w:t>п/п</w:t>
            </w:r>
          </w:p>
        </w:tc>
        <w:tc>
          <w:tcPr>
            <w:tcW w:w="6200" w:type="dxa"/>
            <w:shd w:val="clear" w:color="auto" w:fill="auto"/>
            <w:vAlign w:val="center"/>
          </w:tcPr>
          <w:p w14:paraId="311B5588" w14:textId="77777777" w:rsidR="00157E71" w:rsidRPr="00EE7792" w:rsidRDefault="00157E71" w:rsidP="00157E71">
            <w:pPr>
              <w:autoSpaceDE w:val="0"/>
              <w:jc w:val="center"/>
              <w:rPr>
                <w:sz w:val="28"/>
                <w:szCs w:val="28"/>
              </w:rPr>
            </w:pPr>
            <w:r w:rsidRPr="00EE7792">
              <w:rPr>
                <w:sz w:val="28"/>
                <w:szCs w:val="28"/>
              </w:rPr>
              <w:t>Адрес объекта</w:t>
            </w:r>
          </w:p>
        </w:tc>
        <w:tc>
          <w:tcPr>
            <w:tcW w:w="2726" w:type="dxa"/>
            <w:shd w:val="clear" w:color="auto" w:fill="auto"/>
            <w:vAlign w:val="center"/>
          </w:tcPr>
          <w:p w14:paraId="00AD1641" w14:textId="77777777" w:rsidR="00157E71" w:rsidRPr="00EE7792" w:rsidRDefault="00157E71" w:rsidP="00157E71">
            <w:pPr>
              <w:autoSpaceDE w:val="0"/>
              <w:jc w:val="center"/>
              <w:rPr>
                <w:sz w:val="28"/>
                <w:szCs w:val="28"/>
              </w:rPr>
            </w:pPr>
            <w:r w:rsidRPr="00EE7792">
              <w:rPr>
                <w:sz w:val="28"/>
                <w:szCs w:val="28"/>
              </w:rPr>
              <w:t>Дата осмотра</w:t>
            </w:r>
          </w:p>
          <w:p w14:paraId="0B3B78E8" w14:textId="77777777" w:rsidR="00157E71" w:rsidRPr="00EE7792" w:rsidRDefault="00157E71" w:rsidP="00157E71">
            <w:pPr>
              <w:autoSpaceDE w:val="0"/>
              <w:jc w:val="center"/>
              <w:rPr>
                <w:sz w:val="28"/>
                <w:szCs w:val="28"/>
              </w:rPr>
            </w:pPr>
            <w:r w:rsidRPr="00EE7792">
              <w:rPr>
                <w:sz w:val="28"/>
                <w:szCs w:val="28"/>
              </w:rPr>
              <w:t>в 10:00 час.</w:t>
            </w:r>
          </w:p>
        </w:tc>
      </w:tr>
      <w:tr w:rsidR="009D667A" w:rsidRPr="00EE7792" w14:paraId="69E92E55" w14:textId="77777777" w:rsidTr="009D667A">
        <w:trPr>
          <w:trHeight w:val="636"/>
        </w:trPr>
        <w:tc>
          <w:tcPr>
            <w:tcW w:w="993" w:type="dxa"/>
            <w:shd w:val="clear" w:color="auto" w:fill="auto"/>
            <w:vAlign w:val="center"/>
          </w:tcPr>
          <w:p w14:paraId="4BB3FC1C" w14:textId="77777777" w:rsidR="009D667A" w:rsidRPr="00EE7792" w:rsidRDefault="009D667A" w:rsidP="00157E71">
            <w:pPr>
              <w:autoSpaceDE w:val="0"/>
              <w:jc w:val="center"/>
              <w:rPr>
                <w:sz w:val="28"/>
                <w:szCs w:val="28"/>
              </w:rPr>
            </w:pPr>
            <w:r>
              <w:rPr>
                <w:sz w:val="28"/>
                <w:szCs w:val="28"/>
              </w:rPr>
              <w:t>1</w:t>
            </w:r>
          </w:p>
        </w:tc>
        <w:tc>
          <w:tcPr>
            <w:tcW w:w="6200" w:type="dxa"/>
            <w:shd w:val="clear" w:color="auto" w:fill="auto"/>
            <w:vAlign w:val="center"/>
          </w:tcPr>
          <w:p w14:paraId="52DBA5C2" w14:textId="77777777" w:rsidR="009D667A" w:rsidRPr="00974F0A" w:rsidRDefault="009D667A" w:rsidP="00C37532">
            <w:pPr>
              <w:widowControl w:val="0"/>
              <w:overflowPunct w:val="0"/>
              <w:autoSpaceDE w:val="0"/>
              <w:spacing w:line="100" w:lineRule="atLeast"/>
              <w:ind w:hanging="698"/>
              <w:jc w:val="center"/>
              <w:rPr>
                <w:color w:val="000000"/>
                <w:sz w:val="24"/>
                <w:szCs w:val="24"/>
              </w:rPr>
            </w:pPr>
            <w:r w:rsidRPr="00974F0A">
              <w:rPr>
                <w:color w:val="000000"/>
                <w:sz w:val="24"/>
                <w:szCs w:val="24"/>
              </w:rPr>
              <w:t xml:space="preserve">ул. </w:t>
            </w:r>
            <w:r>
              <w:rPr>
                <w:color w:val="000000"/>
                <w:sz w:val="24"/>
                <w:szCs w:val="24"/>
              </w:rPr>
              <w:t>М</w:t>
            </w:r>
            <w:r w:rsidR="00AB3EE7">
              <w:rPr>
                <w:color w:val="000000"/>
                <w:sz w:val="24"/>
                <w:szCs w:val="24"/>
              </w:rPr>
              <w:t>аяковского</w:t>
            </w:r>
            <w:r w:rsidRPr="00974F0A">
              <w:rPr>
                <w:color w:val="000000"/>
                <w:sz w:val="24"/>
                <w:szCs w:val="24"/>
              </w:rPr>
              <w:t xml:space="preserve">, д. </w:t>
            </w:r>
            <w:r w:rsidR="00AB3EE7">
              <w:rPr>
                <w:color w:val="000000"/>
                <w:sz w:val="24"/>
                <w:szCs w:val="24"/>
              </w:rPr>
              <w:t>32</w:t>
            </w:r>
            <w:r w:rsidRPr="00974F0A">
              <w:rPr>
                <w:color w:val="000000"/>
                <w:sz w:val="24"/>
                <w:szCs w:val="24"/>
              </w:rPr>
              <w:t>,</w:t>
            </w:r>
          </w:p>
          <w:p w14:paraId="4F72F511" w14:textId="77777777" w:rsidR="009D667A" w:rsidRPr="00EE7792" w:rsidRDefault="009D667A" w:rsidP="009D667A">
            <w:pPr>
              <w:widowControl w:val="0"/>
              <w:overflowPunct w:val="0"/>
              <w:autoSpaceDE w:val="0"/>
              <w:spacing w:line="100" w:lineRule="atLeast"/>
              <w:ind w:hanging="698"/>
              <w:jc w:val="center"/>
              <w:rPr>
                <w:sz w:val="28"/>
                <w:szCs w:val="28"/>
              </w:rPr>
            </w:pPr>
          </w:p>
        </w:tc>
        <w:tc>
          <w:tcPr>
            <w:tcW w:w="2726" w:type="dxa"/>
            <w:shd w:val="clear" w:color="auto" w:fill="auto"/>
            <w:vAlign w:val="center"/>
          </w:tcPr>
          <w:p w14:paraId="0830751B" w14:textId="77777777" w:rsidR="009D667A" w:rsidRPr="0087066D" w:rsidRDefault="0087066D" w:rsidP="00B330A4">
            <w:pPr>
              <w:autoSpaceDE w:val="0"/>
              <w:jc w:val="center"/>
              <w:rPr>
                <w:sz w:val="28"/>
                <w:szCs w:val="28"/>
              </w:rPr>
            </w:pPr>
            <w:r w:rsidRPr="0087066D">
              <w:rPr>
                <w:sz w:val="28"/>
                <w:szCs w:val="28"/>
              </w:rPr>
              <w:t>19</w:t>
            </w:r>
            <w:r w:rsidR="00BB643C" w:rsidRPr="0087066D">
              <w:rPr>
                <w:sz w:val="28"/>
                <w:szCs w:val="28"/>
              </w:rPr>
              <w:t>.0</w:t>
            </w:r>
            <w:r w:rsidRPr="0087066D">
              <w:rPr>
                <w:sz w:val="28"/>
                <w:szCs w:val="28"/>
              </w:rPr>
              <w:t>6</w:t>
            </w:r>
            <w:r w:rsidR="00BB643C" w:rsidRPr="0087066D">
              <w:rPr>
                <w:sz w:val="28"/>
                <w:szCs w:val="28"/>
              </w:rPr>
              <w:t>.2026</w:t>
            </w:r>
          </w:p>
          <w:p w14:paraId="46093DD0" w14:textId="77777777" w:rsidR="00BB643C" w:rsidRPr="0087066D" w:rsidRDefault="0087066D" w:rsidP="00B330A4">
            <w:pPr>
              <w:autoSpaceDE w:val="0"/>
              <w:jc w:val="center"/>
              <w:rPr>
                <w:sz w:val="28"/>
                <w:szCs w:val="28"/>
              </w:rPr>
            </w:pPr>
            <w:r w:rsidRPr="0087066D">
              <w:rPr>
                <w:sz w:val="28"/>
                <w:szCs w:val="28"/>
              </w:rPr>
              <w:t>26</w:t>
            </w:r>
            <w:r w:rsidR="00BB643C" w:rsidRPr="0087066D">
              <w:rPr>
                <w:sz w:val="28"/>
                <w:szCs w:val="28"/>
              </w:rPr>
              <w:t>.0</w:t>
            </w:r>
            <w:r w:rsidRPr="0087066D">
              <w:rPr>
                <w:sz w:val="28"/>
                <w:szCs w:val="28"/>
              </w:rPr>
              <w:t>6</w:t>
            </w:r>
            <w:r w:rsidR="00BB643C" w:rsidRPr="0087066D">
              <w:rPr>
                <w:sz w:val="28"/>
                <w:szCs w:val="28"/>
              </w:rPr>
              <w:t>.2026</w:t>
            </w:r>
          </w:p>
          <w:p w14:paraId="6B952675" w14:textId="77777777" w:rsidR="00BB643C" w:rsidRPr="0087066D" w:rsidRDefault="0087066D" w:rsidP="00B330A4">
            <w:pPr>
              <w:autoSpaceDE w:val="0"/>
              <w:jc w:val="center"/>
              <w:rPr>
                <w:sz w:val="28"/>
                <w:szCs w:val="28"/>
              </w:rPr>
            </w:pPr>
            <w:r w:rsidRPr="0087066D">
              <w:rPr>
                <w:sz w:val="28"/>
                <w:szCs w:val="28"/>
              </w:rPr>
              <w:t>03</w:t>
            </w:r>
            <w:r w:rsidR="00BB643C" w:rsidRPr="0087066D">
              <w:rPr>
                <w:sz w:val="28"/>
                <w:szCs w:val="28"/>
              </w:rPr>
              <w:t>.0</w:t>
            </w:r>
            <w:r w:rsidRPr="0087066D">
              <w:rPr>
                <w:sz w:val="28"/>
                <w:szCs w:val="28"/>
              </w:rPr>
              <w:t>7</w:t>
            </w:r>
            <w:r w:rsidR="00BB643C" w:rsidRPr="0087066D">
              <w:rPr>
                <w:sz w:val="28"/>
                <w:szCs w:val="28"/>
              </w:rPr>
              <w:t>.2026</w:t>
            </w:r>
          </w:p>
          <w:p w14:paraId="53F144CC" w14:textId="77777777" w:rsidR="00BB643C" w:rsidRPr="00C37532" w:rsidRDefault="0087066D" w:rsidP="0087066D">
            <w:pPr>
              <w:autoSpaceDE w:val="0"/>
              <w:jc w:val="center"/>
              <w:rPr>
                <w:sz w:val="28"/>
                <w:szCs w:val="28"/>
                <w:highlight w:val="yellow"/>
              </w:rPr>
            </w:pPr>
            <w:r w:rsidRPr="0087066D">
              <w:rPr>
                <w:sz w:val="28"/>
                <w:szCs w:val="28"/>
              </w:rPr>
              <w:t>10</w:t>
            </w:r>
            <w:r w:rsidR="00BB643C" w:rsidRPr="0087066D">
              <w:rPr>
                <w:sz w:val="28"/>
                <w:szCs w:val="28"/>
              </w:rPr>
              <w:t>.0</w:t>
            </w:r>
            <w:r w:rsidRPr="0087066D">
              <w:rPr>
                <w:sz w:val="28"/>
                <w:szCs w:val="28"/>
              </w:rPr>
              <w:t>7</w:t>
            </w:r>
            <w:r w:rsidR="00BB643C" w:rsidRPr="0087066D">
              <w:rPr>
                <w:sz w:val="28"/>
                <w:szCs w:val="28"/>
              </w:rPr>
              <w:t>.2026</w:t>
            </w:r>
          </w:p>
        </w:tc>
      </w:tr>
      <w:tr w:rsidR="00157E71" w:rsidRPr="00EE7792" w14:paraId="3B35DA47" w14:textId="77777777" w:rsidTr="00B330A4">
        <w:tc>
          <w:tcPr>
            <w:tcW w:w="9919" w:type="dxa"/>
            <w:gridSpan w:val="3"/>
            <w:shd w:val="clear" w:color="auto" w:fill="auto"/>
            <w:vAlign w:val="center"/>
          </w:tcPr>
          <w:p w14:paraId="31A3661F" w14:textId="77777777" w:rsidR="00157E71" w:rsidRPr="00EE7792" w:rsidRDefault="00157E71" w:rsidP="00157E71">
            <w:pPr>
              <w:autoSpaceDE w:val="0"/>
              <w:jc w:val="center"/>
              <w:rPr>
                <w:sz w:val="28"/>
                <w:szCs w:val="28"/>
              </w:rPr>
            </w:pPr>
            <w:r w:rsidRPr="00EE7792">
              <w:rPr>
                <w:sz w:val="28"/>
                <w:szCs w:val="28"/>
              </w:rPr>
              <w:t>Время проведения осмотров объектов предварительно согласовать с секретарём конкурсной комиссии по телефонам:</w:t>
            </w:r>
          </w:p>
          <w:p w14:paraId="649174AC" w14:textId="77777777" w:rsidR="00157E71" w:rsidRPr="00EE7792" w:rsidRDefault="00157E71" w:rsidP="00AB3EE7">
            <w:pPr>
              <w:autoSpaceDE w:val="0"/>
              <w:jc w:val="center"/>
            </w:pPr>
            <w:r w:rsidRPr="00EE7792">
              <w:rPr>
                <w:sz w:val="28"/>
                <w:szCs w:val="28"/>
              </w:rPr>
              <w:t>8 (49242) 2-1</w:t>
            </w:r>
            <w:r w:rsidR="00C37532">
              <w:rPr>
                <w:sz w:val="28"/>
                <w:szCs w:val="28"/>
              </w:rPr>
              <w:t>0</w:t>
            </w:r>
            <w:r w:rsidRPr="00EE7792">
              <w:rPr>
                <w:sz w:val="28"/>
                <w:szCs w:val="28"/>
              </w:rPr>
              <w:t>-</w:t>
            </w:r>
            <w:r w:rsidR="00C37532">
              <w:rPr>
                <w:sz w:val="28"/>
                <w:szCs w:val="28"/>
              </w:rPr>
              <w:t>90</w:t>
            </w:r>
            <w:r>
              <w:rPr>
                <w:sz w:val="28"/>
                <w:szCs w:val="28"/>
              </w:rPr>
              <w:t>, 2-</w:t>
            </w:r>
            <w:r w:rsidR="00AB3EE7">
              <w:rPr>
                <w:sz w:val="28"/>
                <w:szCs w:val="28"/>
              </w:rPr>
              <w:t>25-95</w:t>
            </w:r>
          </w:p>
        </w:tc>
      </w:tr>
    </w:tbl>
    <w:p w14:paraId="1C03AFEF" w14:textId="77777777" w:rsidR="00157E71" w:rsidRDefault="00157E71" w:rsidP="00157E71">
      <w:pPr>
        <w:autoSpaceDE w:val="0"/>
        <w:jc w:val="both"/>
      </w:pPr>
    </w:p>
    <w:p w14:paraId="54812B01" w14:textId="77777777" w:rsidR="00157E71" w:rsidRDefault="00157E71" w:rsidP="00157E71">
      <w:pPr>
        <w:autoSpaceDE w:val="0"/>
        <w:jc w:val="both"/>
      </w:pPr>
    </w:p>
    <w:p w14:paraId="7A5BB4A1" w14:textId="77777777" w:rsidR="00157E71" w:rsidRDefault="00157E71" w:rsidP="00157E71">
      <w:pPr>
        <w:autoSpaceDE w:val="0"/>
        <w:jc w:val="both"/>
      </w:pPr>
    </w:p>
    <w:p w14:paraId="2B2D7A94" w14:textId="77777777" w:rsidR="00157E71" w:rsidRDefault="00157E71" w:rsidP="00157E71">
      <w:pPr>
        <w:autoSpaceDE w:val="0"/>
        <w:jc w:val="both"/>
      </w:pPr>
    </w:p>
    <w:p w14:paraId="0AC43D6F" w14:textId="77777777" w:rsidR="00157E71" w:rsidRDefault="00157E71" w:rsidP="00157E71">
      <w:pPr>
        <w:autoSpaceDE w:val="0"/>
        <w:jc w:val="both"/>
      </w:pPr>
    </w:p>
    <w:p w14:paraId="2575919C" w14:textId="77777777" w:rsidR="00157E71" w:rsidRDefault="00157E71" w:rsidP="00157E71">
      <w:pPr>
        <w:autoSpaceDE w:val="0"/>
        <w:jc w:val="both"/>
      </w:pPr>
    </w:p>
    <w:p w14:paraId="2A5FCFAF" w14:textId="77777777" w:rsidR="00157E71" w:rsidRDefault="00157E71" w:rsidP="00157E71">
      <w:pPr>
        <w:autoSpaceDE w:val="0"/>
        <w:jc w:val="both"/>
      </w:pPr>
    </w:p>
    <w:p w14:paraId="38AF4763" w14:textId="77777777" w:rsidR="00157E71" w:rsidRDefault="00157E71" w:rsidP="00157E71">
      <w:pPr>
        <w:autoSpaceDE w:val="0"/>
        <w:jc w:val="both"/>
      </w:pPr>
    </w:p>
    <w:p w14:paraId="37528080" w14:textId="77777777" w:rsidR="00157E71" w:rsidRDefault="00157E71" w:rsidP="00157E71">
      <w:pPr>
        <w:autoSpaceDE w:val="0"/>
        <w:jc w:val="both"/>
      </w:pPr>
    </w:p>
    <w:p w14:paraId="731878AD" w14:textId="77777777" w:rsidR="00157E71" w:rsidRDefault="00157E71" w:rsidP="00157E71">
      <w:pPr>
        <w:autoSpaceDE w:val="0"/>
        <w:jc w:val="both"/>
      </w:pPr>
    </w:p>
    <w:p w14:paraId="0CDA7E4F" w14:textId="77777777" w:rsidR="00157E71" w:rsidRDefault="00157E71" w:rsidP="00157E71">
      <w:pPr>
        <w:autoSpaceDE w:val="0"/>
        <w:jc w:val="both"/>
      </w:pPr>
    </w:p>
    <w:p w14:paraId="352C611C" w14:textId="77777777" w:rsidR="00157E71" w:rsidRDefault="00157E71" w:rsidP="00157E71">
      <w:pPr>
        <w:autoSpaceDE w:val="0"/>
        <w:jc w:val="both"/>
      </w:pPr>
    </w:p>
    <w:p w14:paraId="029642CC" w14:textId="77777777" w:rsidR="00157E71" w:rsidRDefault="00157E71" w:rsidP="00157E71">
      <w:pPr>
        <w:autoSpaceDE w:val="0"/>
        <w:jc w:val="both"/>
      </w:pPr>
    </w:p>
    <w:p w14:paraId="598D347F" w14:textId="77777777" w:rsidR="00157E71" w:rsidRDefault="00157E71" w:rsidP="00157E71">
      <w:pPr>
        <w:autoSpaceDE w:val="0"/>
        <w:jc w:val="both"/>
      </w:pPr>
    </w:p>
    <w:p w14:paraId="1923C24F" w14:textId="77777777" w:rsidR="00157E71" w:rsidRDefault="00157E71" w:rsidP="00157E71">
      <w:pPr>
        <w:autoSpaceDE w:val="0"/>
        <w:jc w:val="both"/>
      </w:pPr>
    </w:p>
    <w:p w14:paraId="0BE216D6" w14:textId="77777777" w:rsidR="00157E71" w:rsidRDefault="00157E71" w:rsidP="00157E71">
      <w:pPr>
        <w:autoSpaceDE w:val="0"/>
        <w:jc w:val="both"/>
      </w:pPr>
    </w:p>
    <w:p w14:paraId="7B92C3D0" w14:textId="77777777" w:rsidR="00157E71" w:rsidRDefault="00157E71" w:rsidP="00157E71">
      <w:pPr>
        <w:autoSpaceDE w:val="0"/>
        <w:jc w:val="both"/>
      </w:pPr>
    </w:p>
    <w:p w14:paraId="486F0BFB" w14:textId="77777777" w:rsidR="00157E71" w:rsidRDefault="00157E71" w:rsidP="00157E71">
      <w:pPr>
        <w:autoSpaceDE w:val="0"/>
        <w:jc w:val="both"/>
      </w:pPr>
    </w:p>
    <w:p w14:paraId="672B7B1E" w14:textId="77777777" w:rsidR="00157E71" w:rsidRDefault="00157E71" w:rsidP="00157E71">
      <w:pPr>
        <w:autoSpaceDE w:val="0"/>
        <w:jc w:val="both"/>
      </w:pPr>
    </w:p>
    <w:p w14:paraId="0A1F0D10" w14:textId="77777777" w:rsidR="00157E71" w:rsidRDefault="00157E71" w:rsidP="00157E71">
      <w:pPr>
        <w:autoSpaceDE w:val="0"/>
        <w:jc w:val="both"/>
      </w:pPr>
    </w:p>
    <w:p w14:paraId="6444C626" w14:textId="77777777" w:rsidR="00C70C22" w:rsidRDefault="00C70C22" w:rsidP="00C70C22">
      <w:pPr>
        <w:ind w:left="6577"/>
        <w:jc w:val="center"/>
        <w:rPr>
          <w:sz w:val="24"/>
          <w:szCs w:val="24"/>
        </w:rPr>
      </w:pPr>
    </w:p>
    <w:p w14:paraId="3D728782" w14:textId="77777777" w:rsidR="00C70C22" w:rsidRDefault="00C70C22" w:rsidP="00C70C22">
      <w:pPr>
        <w:ind w:left="6577"/>
        <w:jc w:val="center"/>
        <w:rPr>
          <w:sz w:val="24"/>
          <w:szCs w:val="24"/>
        </w:rPr>
      </w:pPr>
    </w:p>
    <w:p w14:paraId="6DC548AF" w14:textId="77777777" w:rsidR="00C70C22" w:rsidRDefault="00C70C22" w:rsidP="00C70C22">
      <w:pPr>
        <w:ind w:left="6577"/>
        <w:jc w:val="center"/>
        <w:rPr>
          <w:sz w:val="24"/>
          <w:szCs w:val="24"/>
        </w:rPr>
      </w:pPr>
    </w:p>
    <w:p w14:paraId="44826633" w14:textId="77777777" w:rsidR="00711582" w:rsidRDefault="00711582" w:rsidP="00B219DB">
      <w:pPr>
        <w:ind w:left="6577"/>
        <w:jc w:val="center"/>
        <w:rPr>
          <w:sz w:val="24"/>
          <w:szCs w:val="24"/>
        </w:rPr>
      </w:pPr>
    </w:p>
    <w:p w14:paraId="5997797C" w14:textId="77777777" w:rsidR="007F1AA6" w:rsidRDefault="007F1AA6" w:rsidP="00B219DB">
      <w:pPr>
        <w:ind w:left="6577"/>
        <w:jc w:val="center"/>
        <w:rPr>
          <w:sz w:val="24"/>
          <w:szCs w:val="24"/>
        </w:rPr>
      </w:pPr>
    </w:p>
    <w:p w14:paraId="231C646A" w14:textId="77777777" w:rsidR="007F1AA6" w:rsidRDefault="007F1AA6" w:rsidP="00B219DB">
      <w:pPr>
        <w:ind w:left="6577"/>
        <w:jc w:val="center"/>
        <w:rPr>
          <w:sz w:val="24"/>
          <w:szCs w:val="24"/>
        </w:rPr>
      </w:pPr>
    </w:p>
    <w:p w14:paraId="1344EC3C" w14:textId="77777777" w:rsidR="00AA6C54" w:rsidRDefault="00AA6C54" w:rsidP="00B219DB">
      <w:pPr>
        <w:ind w:left="6577"/>
        <w:jc w:val="center"/>
        <w:rPr>
          <w:sz w:val="24"/>
          <w:szCs w:val="24"/>
        </w:rPr>
      </w:pPr>
    </w:p>
    <w:p w14:paraId="56277657" w14:textId="77777777" w:rsidR="00AA6C54" w:rsidRDefault="00AA6C54" w:rsidP="00B219DB">
      <w:pPr>
        <w:ind w:left="6577"/>
        <w:jc w:val="center"/>
        <w:rPr>
          <w:sz w:val="24"/>
          <w:szCs w:val="24"/>
        </w:rPr>
      </w:pPr>
    </w:p>
    <w:p w14:paraId="42F3B874" w14:textId="77777777" w:rsidR="00AA6C54" w:rsidRDefault="00AA6C54" w:rsidP="00B219DB">
      <w:pPr>
        <w:ind w:left="6577"/>
        <w:jc w:val="center"/>
        <w:rPr>
          <w:sz w:val="24"/>
          <w:szCs w:val="24"/>
        </w:rPr>
      </w:pPr>
    </w:p>
    <w:p w14:paraId="1AF8139C" w14:textId="77777777" w:rsidR="00AA6C54" w:rsidRDefault="00AA6C54" w:rsidP="00B219DB">
      <w:pPr>
        <w:ind w:left="6577"/>
        <w:jc w:val="center"/>
        <w:rPr>
          <w:sz w:val="24"/>
          <w:szCs w:val="24"/>
        </w:rPr>
      </w:pPr>
    </w:p>
    <w:p w14:paraId="3A14F681" w14:textId="77777777" w:rsidR="00AA6C54" w:rsidRDefault="00AA6C54" w:rsidP="00B219DB">
      <w:pPr>
        <w:ind w:left="6577"/>
        <w:jc w:val="center"/>
        <w:rPr>
          <w:sz w:val="24"/>
          <w:szCs w:val="24"/>
        </w:rPr>
      </w:pPr>
    </w:p>
    <w:p w14:paraId="51417A7E" w14:textId="77777777" w:rsidR="00AA6C54" w:rsidRDefault="00AA6C54" w:rsidP="00B219DB">
      <w:pPr>
        <w:ind w:left="6577"/>
        <w:jc w:val="center"/>
        <w:rPr>
          <w:sz w:val="24"/>
          <w:szCs w:val="24"/>
        </w:rPr>
      </w:pPr>
    </w:p>
    <w:p w14:paraId="5805267D" w14:textId="77777777" w:rsidR="00B8025D" w:rsidRDefault="00B8025D" w:rsidP="00B219DB">
      <w:pPr>
        <w:ind w:left="6577"/>
        <w:jc w:val="center"/>
        <w:rPr>
          <w:sz w:val="24"/>
          <w:szCs w:val="24"/>
        </w:rPr>
      </w:pPr>
    </w:p>
    <w:p w14:paraId="58A266C5" w14:textId="77777777" w:rsidR="003F1D75" w:rsidRPr="003A3C0F" w:rsidRDefault="003F1D75" w:rsidP="003F1D75">
      <w:pPr>
        <w:ind w:left="6577"/>
        <w:jc w:val="center"/>
        <w:rPr>
          <w:sz w:val="24"/>
          <w:szCs w:val="24"/>
        </w:rPr>
      </w:pPr>
      <w:r w:rsidRPr="003A3C0F">
        <w:rPr>
          <w:sz w:val="24"/>
          <w:szCs w:val="24"/>
        </w:rPr>
        <w:t>Приложение №</w:t>
      </w:r>
      <w:r>
        <w:rPr>
          <w:sz w:val="24"/>
          <w:szCs w:val="24"/>
        </w:rPr>
        <w:t xml:space="preserve"> 3</w:t>
      </w:r>
    </w:p>
    <w:p w14:paraId="694D79D7" w14:textId="77777777" w:rsidR="003F1D75" w:rsidRPr="003A3C0F" w:rsidRDefault="003F1D75" w:rsidP="003F1D75">
      <w:pPr>
        <w:ind w:left="6577"/>
        <w:jc w:val="center"/>
        <w:rPr>
          <w:sz w:val="24"/>
          <w:szCs w:val="24"/>
        </w:rPr>
      </w:pPr>
      <w:r w:rsidRPr="003A3C0F">
        <w:rPr>
          <w:sz w:val="24"/>
          <w:szCs w:val="24"/>
        </w:rPr>
        <w:t xml:space="preserve">к конкурсной документации </w:t>
      </w:r>
    </w:p>
    <w:p w14:paraId="5C482AFC" w14:textId="77777777" w:rsidR="00CC163F" w:rsidRDefault="00CC163F" w:rsidP="00B219DB">
      <w:pPr>
        <w:ind w:left="6577"/>
        <w:jc w:val="center"/>
        <w:rPr>
          <w:sz w:val="24"/>
          <w:szCs w:val="24"/>
        </w:rPr>
      </w:pPr>
    </w:p>
    <w:p w14:paraId="57A5E561" w14:textId="77777777" w:rsidR="002C7C2B" w:rsidRDefault="002C7C2B" w:rsidP="00C70C22">
      <w:pPr>
        <w:ind w:left="6577"/>
        <w:jc w:val="center"/>
        <w:rPr>
          <w:sz w:val="24"/>
          <w:szCs w:val="24"/>
        </w:rPr>
      </w:pPr>
    </w:p>
    <w:tbl>
      <w:tblPr>
        <w:tblW w:w="10065" w:type="dxa"/>
        <w:tblInd w:w="108" w:type="dxa"/>
        <w:tblLook w:val="04A0" w:firstRow="1" w:lastRow="0" w:firstColumn="1" w:lastColumn="0" w:noHBand="0" w:noVBand="1"/>
      </w:tblPr>
      <w:tblGrid>
        <w:gridCol w:w="6946"/>
        <w:gridCol w:w="3119"/>
      </w:tblGrid>
      <w:tr w:rsidR="0077031D" w:rsidRPr="0077031D" w14:paraId="2CDB1FDC" w14:textId="77777777" w:rsidTr="009559E2">
        <w:trPr>
          <w:trHeight w:val="300"/>
        </w:trPr>
        <w:tc>
          <w:tcPr>
            <w:tcW w:w="10065" w:type="dxa"/>
            <w:gridSpan w:val="2"/>
            <w:tcBorders>
              <w:top w:val="nil"/>
              <w:left w:val="nil"/>
              <w:bottom w:val="nil"/>
              <w:right w:val="nil"/>
            </w:tcBorders>
            <w:shd w:val="clear" w:color="auto" w:fill="auto"/>
            <w:noWrap/>
            <w:vAlign w:val="center"/>
            <w:hideMark/>
          </w:tcPr>
          <w:p w14:paraId="125DA04B" w14:textId="77777777" w:rsidR="0077031D" w:rsidRPr="0077031D" w:rsidRDefault="0077031D" w:rsidP="0077031D">
            <w:pPr>
              <w:suppressAutoHyphens w:val="0"/>
              <w:jc w:val="center"/>
              <w:rPr>
                <w:b/>
                <w:bCs/>
                <w:sz w:val="22"/>
                <w:szCs w:val="22"/>
                <w:lang w:eastAsia="ru-RU"/>
              </w:rPr>
            </w:pPr>
            <w:r w:rsidRPr="0077031D">
              <w:rPr>
                <w:b/>
                <w:bCs/>
                <w:sz w:val="22"/>
                <w:szCs w:val="22"/>
                <w:lang w:eastAsia="ru-RU"/>
              </w:rPr>
              <w:t>Перечень</w:t>
            </w:r>
          </w:p>
        </w:tc>
      </w:tr>
      <w:tr w:rsidR="0077031D" w:rsidRPr="0077031D" w14:paraId="63C3D10A" w14:textId="77777777" w:rsidTr="009559E2">
        <w:trPr>
          <w:trHeight w:val="660"/>
        </w:trPr>
        <w:tc>
          <w:tcPr>
            <w:tcW w:w="10065" w:type="dxa"/>
            <w:gridSpan w:val="2"/>
            <w:tcBorders>
              <w:top w:val="nil"/>
              <w:left w:val="nil"/>
              <w:bottom w:val="nil"/>
              <w:right w:val="nil"/>
            </w:tcBorders>
            <w:shd w:val="clear" w:color="auto" w:fill="auto"/>
            <w:vAlign w:val="center"/>
            <w:hideMark/>
          </w:tcPr>
          <w:p w14:paraId="6D6200C1" w14:textId="77777777" w:rsidR="0077031D" w:rsidRPr="0077031D" w:rsidRDefault="0077031D" w:rsidP="00950B08">
            <w:pPr>
              <w:suppressAutoHyphens w:val="0"/>
              <w:jc w:val="center"/>
              <w:rPr>
                <w:b/>
                <w:bCs/>
                <w:sz w:val="22"/>
                <w:szCs w:val="22"/>
                <w:lang w:eastAsia="ru-RU"/>
              </w:rPr>
            </w:pPr>
            <w:r w:rsidRPr="0077031D">
              <w:rPr>
                <w:b/>
                <w:bCs/>
                <w:sz w:val="22"/>
                <w:szCs w:val="22"/>
                <w:lang w:eastAsia="ru-RU"/>
              </w:rPr>
              <w:t xml:space="preserve"> работ и услуг по содержанию и текущему ремонту общего имущества собственников помещений в многоквартирном доме, расположенном по адресу: </w:t>
            </w:r>
            <w:r w:rsidR="002C7C2B">
              <w:rPr>
                <w:b/>
                <w:bCs/>
                <w:sz w:val="22"/>
                <w:szCs w:val="22"/>
                <w:lang w:eastAsia="ru-RU"/>
              </w:rPr>
              <w:t>г.Лакинск,</w:t>
            </w:r>
            <w:r w:rsidRPr="0077031D">
              <w:rPr>
                <w:b/>
                <w:bCs/>
                <w:sz w:val="22"/>
                <w:szCs w:val="22"/>
                <w:lang w:eastAsia="ru-RU"/>
              </w:rPr>
              <w:t xml:space="preserve">ул. </w:t>
            </w:r>
            <w:r w:rsidR="00B57E9A">
              <w:rPr>
                <w:b/>
                <w:bCs/>
                <w:sz w:val="22"/>
                <w:szCs w:val="22"/>
                <w:lang w:eastAsia="ru-RU"/>
              </w:rPr>
              <w:t>М</w:t>
            </w:r>
            <w:r w:rsidR="00950B08">
              <w:rPr>
                <w:b/>
                <w:bCs/>
                <w:sz w:val="22"/>
                <w:szCs w:val="22"/>
                <w:lang w:eastAsia="ru-RU"/>
              </w:rPr>
              <w:t>аяковского</w:t>
            </w:r>
            <w:r w:rsidRPr="0077031D">
              <w:rPr>
                <w:b/>
                <w:bCs/>
                <w:sz w:val="22"/>
                <w:szCs w:val="22"/>
                <w:lang w:eastAsia="ru-RU"/>
              </w:rPr>
              <w:t>, д</w:t>
            </w:r>
            <w:r w:rsidR="00B57E9A">
              <w:rPr>
                <w:b/>
                <w:bCs/>
                <w:sz w:val="22"/>
                <w:szCs w:val="22"/>
                <w:lang w:eastAsia="ru-RU"/>
              </w:rPr>
              <w:t>.</w:t>
            </w:r>
            <w:r w:rsidR="00950B08">
              <w:rPr>
                <w:b/>
                <w:bCs/>
                <w:sz w:val="22"/>
                <w:szCs w:val="22"/>
                <w:lang w:eastAsia="ru-RU"/>
              </w:rPr>
              <w:t>32</w:t>
            </w:r>
            <w:r w:rsidR="002C7C2B">
              <w:rPr>
                <w:b/>
                <w:bCs/>
                <w:sz w:val="22"/>
                <w:szCs w:val="22"/>
                <w:lang w:eastAsia="ru-RU"/>
              </w:rPr>
              <w:t xml:space="preserve"> </w:t>
            </w:r>
            <w:r w:rsidRPr="0077031D">
              <w:rPr>
                <w:b/>
                <w:bCs/>
                <w:sz w:val="22"/>
                <w:szCs w:val="22"/>
                <w:lang w:eastAsia="ru-RU"/>
              </w:rPr>
              <w:t xml:space="preserve"> и являющимся объектом конкурса</w:t>
            </w:r>
          </w:p>
        </w:tc>
      </w:tr>
      <w:tr w:rsidR="0077031D" w:rsidRPr="0077031D" w14:paraId="2A278144" w14:textId="77777777" w:rsidTr="009559E2">
        <w:trPr>
          <w:trHeight w:val="435"/>
        </w:trPr>
        <w:tc>
          <w:tcPr>
            <w:tcW w:w="69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7603F" w14:textId="77777777" w:rsidR="0077031D" w:rsidRPr="0077031D" w:rsidRDefault="0077031D" w:rsidP="0077031D">
            <w:pPr>
              <w:suppressAutoHyphens w:val="0"/>
              <w:jc w:val="center"/>
              <w:rPr>
                <w:b/>
                <w:bCs/>
                <w:i/>
                <w:iCs/>
                <w:color w:val="000000"/>
                <w:sz w:val="22"/>
                <w:szCs w:val="22"/>
                <w:lang w:eastAsia="ru-RU"/>
              </w:rPr>
            </w:pPr>
            <w:r w:rsidRPr="0077031D">
              <w:rPr>
                <w:b/>
                <w:bCs/>
                <w:i/>
                <w:iCs/>
                <w:color w:val="000000"/>
                <w:sz w:val="22"/>
                <w:szCs w:val="22"/>
                <w:lang w:eastAsia="ru-RU"/>
              </w:rPr>
              <w:t>Наименование работ</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69743523" w14:textId="77777777" w:rsidR="0077031D" w:rsidRPr="0077031D" w:rsidRDefault="0077031D" w:rsidP="0077031D">
            <w:pPr>
              <w:suppressAutoHyphens w:val="0"/>
              <w:jc w:val="center"/>
              <w:rPr>
                <w:b/>
                <w:bCs/>
                <w:i/>
                <w:iCs/>
                <w:color w:val="000000"/>
                <w:sz w:val="22"/>
                <w:szCs w:val="22"/>
                <w:lang w:eastAsia="ru-RU"/>
              </w:rPr>
            </w:pPr>
            <w:r w:rsidRPr="0077031D">
              <w:rPr>
                <w:b/>
                <w:bCs/>
                <w:i/>
                <w:iCs/>
                <w:color w:val="000000"/>
                <w:sz w:val="22"/>
                <w:szCs w:val="22"/>
                <w:lang w:eastAsia="ru-RU"/>
              </w:rPr>
              <w:t xml:space="preserve">Периодичность </w:t>
            </w:r>
          </w:p>
        </w:tc>
      </w:tr>
      <w:tr w:rsidR="0077031D" w:rsidRPr="0077031D" w14:paraId="32F0F6D7" w14:textId="77777777" w:rsidTr="009559E2">
        <w:trPr>
          <w:trHeight w:val="300"/>
        </w:trPr>
        <w:tc>
          <w:tcPr>
            <w:tcW w:w="6946" w:type="dxa"/>
            <w:tcBorders>
              <w:top w:val="nil"/>
              <w:left w:val="single" w:sz="4" w:space="0" w:color="auto"/>
              <w:bottom w:val="single" w:sz="4" w:space="0" w:color="auto"/>
              <w:right w:val="single" w:sz="4" w:space="0" w:color="auto"/>
            </w:tcBorders>
            <w:shd w:val="clear" w:color="auto" w:fill="auto"/>
            <w:hideMark/>
          </w:tcPr>
          <w:p w14:paraId="4896E9B7"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1</w:t>
            </w:r>
          </w:p>
        </w:tc>
        <w:tc>
          <w:tcPr>
            <w:tcW w:w="3119" w:type="dxa"/>
            <w:tcBorders>
              <w:top w:val="nil"/>
              <w:left w:val="nil"/>
              <w:bottom w:val="single" w:sz="4" w:space="0" w:color="auto"/>
              <w:right w:val="single" w:sz="4" w:space="0" w:color="auto"/>
            </w:tcBorders>
            <w:shd w:val="clear" w:color="auto" w:fill="auto"/>
            <w:hideMark/>
          </w:tcPr>
          <w:p w14:paraId="6090ED6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2</w:t>
            </w:r>
          </w:p>
        </w:tc>
      </w:tr>
      <w:tr w:rsidR="0077031D" w:rsidRPr="0077031D" w14:paraId="19C8A9E2" w14:textId="77777777" w:rsidTr="009559E2">
        <w:trPr>
          <w:trHeight w:val="206"/>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13A6F32" w14:textId="77777777" w:rsidR="0077031D" w:rsidRPr="0077031D" w:rsidRDefault="0077031D" w:rsidP="0077031D">
            <w:pPr>
              <w:suppressAutoHyphens w:val="0"/>
              <w:jc w:val="center"/>
              <w:rPr>
                <w:b/>
                <w:bCs/>
                <w:color w:val="000000"/>
                <w:sz w:val="22"/>
                <w:szCs w:val="22"/>
                <w:lang w:eastAsia="ru-RU"/>
              </w:rPr>
            </w:pPr>
            <w:r w:rsidRPr="0077031D">
              <w:rPr>
                <w:b/>
                <w:bCs/>
                <w:color w:val="000000"/>
                <w:sz w:val="22"/>
                <w:szCs w:val="22"/>
                <w:lang w:eastAsia="ru-RU"/>
              </w:rPr>
              <w:t>1. Работы по содержанию</w:t>
            </w:r>
          </w:p>
        </w:tc>
      </w:tr>
      <w:tr w:rsidR="0077031D" w:rsidRPr="0077031D" w14:paraId="5F41594C" w14:textId="77777777" w:rsidTr="009559E2">
        <w:trPr>
          <w:trHeight w:val="234"/>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229F8FA"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1.1.Содержание общего имущества многоквартирного дома:</w:t>
            </w:r>
          </w:p>
        </w:tc>
      </w:tr>
      <w:tr w:rsidR="0077031D" w:rsidRPr="0077031D" w14:paraId="57671555" w14:textId="77777777" w:rsidTr="009559E2">
        <w:trPr>
          <w:trHeight w:val="104"/>
        </w:trPr>
        <w:tc>
          <w:tcPr>
            <w:tcW w:w="6946" w:type="dxa"/>
            <w:tcBorders>
              <w:top w:val="nil"/>
              <w:left w:val="single" w:sz="4" w:space="0" w:color="auto"/>
              <w:bottom w:val="single" w:sz="4" w:space="0" w:color="auto"/>
              <w:right w:val="single" w:sz="4" w:space="0" w:color="auto"/>
            </w:tcBorders>
            <w:shd w:val="clear" w:color="auto" w:fill="auto"/>
            <w:hideMark/>
          </w:tcPr>
          <w:p w14:paraId="690BA793"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а) Стены и фасады:</w:t>
            </w:r>
          </w:p>
        </w:tc>
        <w:tc>
          <w:tcPr>
            <w:tcW w:w="3119" w:type="dxa"/>
            <w:tcBorders>
              <w:top w:val="nil"/>
              <w:left w:val="nil"/>
              <w:bottom w:val="single" w:sz="4" w:space="0" w:color="auto"/>
              <w:right w:val="single" w:sz="4" w:space="0" w:color="auto"/>
            </w:tcBorders>
            <w:shd w:val="clear" w:color="auto" w:fill="auto"/>
            <w:hideMark/>
          </w:tcPr>
          <w:p w14:paraId="7F28B2FA"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 </w:t>
            </w:r>
          </w:p>
        </w:tc>
      </w:tr>
      <w:tr w:rsidR="0077031D" w:rsidRPr="0077031D" w14:paraId="08B51AFB" w14:textId="77777777" w:rsidTr="009559E2">
        <w:trPr>
          <w:trHeight w:val="300"/>
        </w:trPr>
        <w:tc>
          <w:tcPr>
            <w:tcW w:w="6946" w:type="dxa"/>
            <w:tcBorders>
              <w:top w:val="nil"/>
              <w:left w:val="single" w:sz="4" w:space="0" w:color="auto"/>
              <w:bottom w:val="single" w:sz="4" w:space="0" w:color="auto"/>
              <w:right w:val="single" w:sz="4" w:space="0" w:color="auto"/>
            </w:tcBorders>
            <w:shd w:val="clear" w:color="auto" w:fill="auto"/>
            <w:hideMark/>
          </w:tcPr>
          <w:p w14:paraId="28AA491A"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 xml:space="preserve">Плановые  и частичные осмотры </w:t>
            </w:r>
          </w:p>
        </w:tc>
        <w:tc>
          <w:tcPr>
            <w:tcW w:w="3119" w:type="dxa"/>
            <w:tcBorders>
              <w:top w:val="nil"/>
              <w:left w:val="nil"/>
              <w:bottom w:val="single" w:sz="4" w:space="0" w:color="auto"/>
              <w:right w:val="single" w:sz="4" w:space="0" w:color="auto"/>
            </w:tcBorders>
            <w:shd w:val="clear" w:color="auto" w:fill="auto"/>
            <w:hideMark/>
          </w:tcPr>
          <w:p w14:paraId="27C34184"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37994CA5" w14:textId="77777777" w:rsidTr="009559E2">
        <w:trPr>
          <w:trHeight w:val="814"/>
        </w:trPr>
        <w:tc>
          <w:tcPr>
            <w:tcW w:w="6946" w:type="dxa"/>
            <w:tcBorders>
              <w:top w:val="nil"/>
              <w:left w:val="single" w:sz="4" w:space="0" w:color="auto"/>
              <w:bottom w:val="nil"/>
              <w:right w:val="single" w:sz="4" w:space="0" w:color="auto"/>
            </w:tcBorders>
            <w:shd w:val="clear" w:color="auto" w:fill="auto"/>
            <w:hideMark/>
          </w:tcPr>
          <w:p w14:paraId="26D8C13D"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3119" w:type="dxa"/>
            <w:tcBorders>
              <w:top w:val="nil"/>
              <w:left w:val="nil"/>
              <w:bottom w:val="nil"/>
              <w:right w:val="single" w:sz="4" w:space="0" w:color="auto"/>
            </w:tcBorders>
            <w:shd w:val="clear" w:color="auto" w:fill="auto"/>
            <w:hideMark/>
          </w:tcPr>
          <w:p w14:paraId="647A0186"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с принятием срочных мер по обеспечению безопасности</w:t>
            </w:r>
          </w:p>
        </w:tc>
      </w:tr>
      <w:tr w:rsidR="0077031D" w:rsidRPr="0077031D" w14:paraId="5B43503D" w14:textId="77777777" w:rsidTr="009559E2">
        <w:trPr>
          <w:trHeight w:val="315"/>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0F1E1D0D"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б) Крыши и водосточные системы:</w:t>
            </w:r>
          </w:p>
        </w:tc>
        <w:tc>
          <w:tcPr>
            <w:tcW w:w="3119" w:type="dxa"/>
            <w:tcBorders>
              <w:top w:val="single" w:sz="4" w:space="0" w:color="auto"/>
              <w:left w:val="nil"/>
              <w:bottom w:val="single" w:sz="4" w:space="0" w:color="auto"/>
              <w:right w:val="single" w:sz="4" w:space="0" w:color="auto"/>
            </w:tcBorders>
            <w:shd w:val="clear" w:color="auto" w:fill="auto"/>
            <w:hideMark/>
          </w:tcPr>
          <w:p w14:paraId="114D3DA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w:t>
            </w:r>
          </w:p>
        </w:tc>
      </w:tr>
      <w:tr w:rsidR="0077031D" w:rsidRPr="0077031D" w14:paraId="1577BA8E" w14:textId="77777777" w:rsidTr="009559E2">
        <w:trPr>
          <w:trHeight w:val="234"/>
        </w:trPr>
        <w:tc>
          <w:tcPr>
            <w:tcW w:w="6946" w:type="dxa"/>
            <w:tcBorders>
              <w:top w:val="nil"/>
              <w:left w:val="single" w:sz="4" w:space="0" w:color="auto"/>
              <w:bottom w:val="single" w:sz="4" w:space="0" w:color="auto"/>
              <w:right w:val="single" w:sz="4" w:space="0" w:color="auto"/>
            </w:tcBorders>
            <w:shd w:val="clear" w:color="auto" w:fill="auto"/>
            <w:hideMark/>
          </w:tcPr>
          <w:p w14:paraId="406A17D1"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Плановые и частичные осмотры</w:t>
            </w:r>
          </w:p>
        </w:tc>
        <w:tc>
          <w:tcPr>
            <w:tcW w:w="3119" w:type="dxa"/>
            <w:tcBorders>
              <w:top w:val="nil"/>
              <w:left w:val="nil"/>
              <w:bottom w:val="single" w:sz="4" w:space="0" w:color="auto"/>
              <w:right w:val="single" w:sz="4" w:space="0" w:color="auto"/>
            </w:tcBorders>
            <w:shd w:val="clear" w:color="auto" w:fill="auto"/>
            <w:hideMark/>
          </w:tcPr>
          <w:p w14:paraId="412076B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722727BF" w14:textId="77777777" w:rsidTr="009559E2">
        <w:trPr>
          <w:trHeight w:val="252"/>
        </w:trPr>
        <w:tc>
          <w:tcPr>
            <w:tcW w:w="6946" w:type="dxa"/>
            <w:tcBorders>
              <w:top w:val="nil"/>
              <w:left w:val="single" w:sz="4" w:space="0" w:color="auto"/>
              <w:bottom w:val="single" w:sz="4" w:space="0" w:color="auto"/>
              <w:right w:val="single" w:sz="4" w:space="0" w:color="auto"/>
            </w:tcBorders>
            <w:shd w:val="clear" w:color="auto" w:fill="auto"/>
            <w:hideMark/>
          </w:tcPr>
          <w:p w14:paraId="2D3C8C2A"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Уборка мусора и грязи с кровли</w:t>
            </w:r>
          </w:p>
        </w:tc>
        <w:tc>
          <w:tcPr>
            <w:tcW w:w="3119" w:type="dxa"/>
            <w:tcBorders>
              <w:top w:val="nil"/>
              <w:left w:val="nil"/>
              <w:bottom w:val="single" w:sz="4" w:space="0" w:color="auto"/>
              <w:right w:val="single" w:sz="4" w:space="0" w:color="auto"/>
            </w:tcBorders>
            <w:shd w:val="clear" w:color="auto" w:fill="auto"/>
            <w:hideMark/>
          </w:tcPr>
          <w:p w14:paraId="06D9F20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421729F1" w14:textId="77777777" w:rsidTr="009559E2">
        <w:trPr>
          <w:trHeight w:val="390"/>
        </w:trPr>
        <w:tc>
          <w:tcPr>
            <w:tcW w:w="6946" w:type="dxa"/>
            <w:tcBorders>
              <w:top w:val="nil"/>
              <w:left w:val="single" w:sz="4" w:space="0" w:color="auto"/>
              <w:bottom w:val="single" w:sz="4" w:space="0" w:color="auto"/>
              <w:right w:val="single" w:sz="4" w:space="0" w:color="auto"/>
            </w:tcBorders>
            <w:shd w:val="clear" w:color="auto" w:fill="auto"/>
            <w:hideMark/>
          </w:tcPr>
          <w:p w14:paraId="632CBA7A"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Удаление снега и наледи с кровель</w:t>
            </w:r>
          </w:p>
        </w:tc>
        <w:tc>
          <w:tcPr>
            <w:tcW w:w="3119" w:type="dxa"/>
            <w:tcBorders>
              <w:top w:val="nil"/>
              <w:left w:val="nil"/>
              <w:bottom w:val="single" w:sz="4" w:space="0" w:color="auto"/>
              <w:right w:val="single" w:sz="4" w:space="0" w:color="auto"/>
            </w:tcBorders>
            <w:shd w:val="clear" w:color="auto" w:fill="auto"/>
            <w:hideMark/>
          </w:tcPr>
          <w:p w14:paraId="45FAD055"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В зимний период по мере необходимости</w:t>
            </w:r>
          </w:p>
        </w:tc>
      </w:tr>
      <w:tr w:rsidR="0077031D" w:rsidRPr="0077031D" w14:paraId="4E5A35EA" w14:textId="77777777" w:rsidTr="009559E2">
        <w:trPr>
          <w:trHeight w:val="300"/>
        </w:trPr>
        <w:tc>
          <w:tcPr>
            <w:tcW w:w="6946" w:type="dxa"/>
            <w:tcBorders>
              <w:top w:val="nil"/>
              <w:left w:val="single" w:sz="4" w:space="0" w:color="auto"/>
              <w:bottom w:val="nil"/>
              <w:right w:val="single" w:sz="4" w:space="0" w:color="auto"/>
            </w:tcBorders>
            <w:shd w:val="clear" w:color="auto" w:fill="auto"/>
            <w:hideMark/>
          </w:tcPr>
          <w:p w14:paraId="0DB0CCF5"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Укреплениеи ремонт оголовков дымовых, вентиляционных труб</w:t>
            </w:r>
          </w:p>
        </w:tc>
        <w:tc>
          <w:tcPr>
            <w:tcW w:w="3119" w:type="dxa"/>
            <w:tcBorders>
              <w:top w:val="nil"/>
              <w:left w:val="nil"/>
              <w:bottom w:val="nil"/>
              <w:right w:val="single" w:sz="4" w:space="0" w:color="auto"/>
            </w:tcBorders>
            <w:shd w:val="clear" w:color="auto" w:fill="auto"/>
            <w:hideMark/>
          </w:tcPr>
          <w:p w14:paraId="52B394A4"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599F96EE" w14:textId="77777777" w:rsidTr="009559E2">
        <w:trPr>
          <w:trHeight w:val="315"/>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75D31FC8"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закрытие слуховых окон, люков входов на чердак</w:t>
            </w:r>
          </w:p>
        </w:tc>
        <w:tc>
          <w:tcPr>
            <w:tcW w:w="3119" w:type="dxa"/>
            <w:tcBorders>
              <w:top w:val="single" w:sz="4" w:space="0" w:color="auto"/>
              <w:left w:val="nil"/>
              <w:bottom w:val="single" w:sz="4" w:space="0" w:color="auto"/>
              <w:right w:val="single" w:sz="4" w:space="0" w:color="auto"/>
            </w:tcBorders>
            <w:shd w:val="clear" w:color="auto" w:fill="auto"/>
            <w:hideMark/>
          </w:tcPr>
          <w:p w14:paraId="3F772A5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 при подготовке к отопительному сезону, по мере выявления</w:t>
            </w:r>
          </w:p>
        </w:tc>
      </w:tr>
      <w:tr w:rsidR="0077031D" w:rsidRPr="0077031D" w14:paraId="6789252A" w14:textId="77777777" w:rsidTr="009559E2">
        <w:trPr>
          <w:trHeight w:val="513"/>
        </w:trPr>
        <w:tc>
          <w:tcPr>
            <w:tcW w:w="6946" w:type="dxa"/>
            <w:tcBorders>
              <w:top w:val="nil"/>
              <w:left w:val="single" w:sz="4" w:space="0" w:color="auto"/>
              <w:bottom w:val="single" w:sz="4" w:space="0" w:color="auto"/>
              <w:right w:val="single" w:sz="4" w:space="0" w:color="auto"/>
            </w:tcBorders>
            <w:shd w:val="clear" w:color="auto" w:fill="auto"/>
            <w:hideMark/>
          </w:tcPr>
          <w:p w14:paraId="5A6E0E10"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Проверка исправностей оголовков дымоходов, с регистрацией результатов в журнале</w:t>
            </w:r>
          </w:p>
        </w:tc>
        <w:tc>
          <w:tcPr>
            <w:tcW w:w="3119" w:type="dxa"/>
            <w:tcBorders>
              <w:top w:val="nil"/>
              <w:left w:val="nil"/>
              <w:bottom w:val="single" w:sz="4" w:space="0" w:color="auto"/>
              <w:right w:val="single" w:sz="4" w:space="0" w:color="auto"/>
            </w:tcBorders>
            <w:shd w:val="clear" w:color="auto" w:fill="auto"/>
            <w:hideMark/>
          </w:tcPr>
          <w:p w14:paraId="4B1E6157"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62F1AA99" w14:textId="77777777" w:rsidTr="009559E2">
        <w:trPr>
          <w:trHeight w:val="272"/>
        </w:trPr>
        <w:tc>
          <w:tcPr>
            <w:tcW w:w="6946" w:type="dxa"/>
            <w:tcBorders>
              <w:top w:val="nil"/>
              <w:left w:val="single" w:sz="4" w:space="0" w:color="auto"/>
              <w:bottom w:val="single" w:sz="4" w:space="0" w:color="auto"/>
              <w:right w:val="single" w:sz="4" w:space="0" w:color="auto"/>
            </w:tcBorders>
            <w:shd w:val="clear" w:color="auto" w:fill="auto"/>
            <w:hideMark/>
          </w:tcPr>
          <w:p w14:paraId="13639EF1"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в) Оконные и дверные заполнения</w:t>
            </w:r>
          </w:p>
        </w:tc>
        <w:tc>
          <w:tcPr>
            <w:tcW w:w="3119" w:type="dxa"/>
            <w:tcBorders>
              <w:top w:val="nil"/>
              <w:left w:val="nil"/>
              <w:bottom w:val="single" w:sz="4" w:space="0" w:color="auto"/>
              <w:right w:val="single" w:sz="4" w:space="0" w:color="auto"/>
            </w:tcBorders>
            <w:shd w:val="clear" w:color="auto" w:fill="auto"/>
            <w:hideMark/>
          </w:tcPr>
          <w:p w14:paraId="6FD53F7E"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w:t>
            </w:r>
          </w:p>
        </w:tc>
      </w:tr>
      <w:tr w:rsidR="0077031D" w:rsidRPr="0077031D" w14:paraId="1E2F8727" w14:textId="77777777" w:rsidTr="009559E2">
        <w:trPr>
          <w:trHeight w:val="345"/>
        </w:trPr>
        <w:tc>
          <w:tcPr>
            <w:tcW w:w="6946" w:type="dxa"/>
            <w:tcBorders>
              <w:top w:val="nil"/>
              <w:left w:val="single" w:sz="4" w:space="0" w:color="auto"/>
              <w:bottom w:val="single" w:sz="4" w:space="0" w:color="auto"/>
              <w:right w:val="single" w:sz="4" w:space="0" w:color="auto"/>
            </w:tcBorders>
            <w:shd w:val="clear" w:color="auto" w:fill="auto"/>
            <w:hideMark/>
          </w:tcPr>
          <w:p w14:paraId="6C2AAA16"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Плановые и частичные осмотры</w:t>
            </w:r>
          </w:p>
        </w:tc>
        <w:tc>
          <w:tcPr>
            <w:tcW w:w="3119" w:type="dxa"/>
            <w:tcBorders>
              <w:top w:val="nil"/>
              <w:left w:val="nil"/>
              <w:bottom w:val="single" w:sz="4" w:space="0" w:color="auto"/>
              <w:right w:val="single" w:sz="4" w:space="0" w:color="auto"/>
            </w:tcBorders>
            <w:shd w:val="clear" w:color="auto" w:fill="auto"/>
            <w:hideMark/>
          </w:tcPr>
          <w:p w14:paraId="3BCC0D85"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65D3119A" w14:textId="77777777" w:rsidTr="009559E2">
        <w:trPr>
          <w:trHeight w:val="990"/>
        </w:trPr>
        <w:tc>
          <w:tcPr>
            <w:tcW w:w="6946" w:type="dxa"/>
            <w:tcBorders>
              <w:top w:val="nil"/>
              <w:left w:val="single" w:sz="4" w:space="0" w:color="auto"/>
              <w:bottom w:val="nil"/>
              <w:right w:val="single" w:sz="4" w:space="0" w:color="auto"/>
            </w:tcBorders>
            <w:shd w:val="clear" w:color="auto" w:fill="auto"/>
            <w:hideMark/>
          </w:tcPr>
          <w:p w14:paraId="2060A2DC"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3119" w:type="dxa"/>
            <w:tcBorders>
              <w:top w:val="nil"/>
              <w:left w:val="nil"/>
              <w:bottom w:val="nil"/>
              <w:right w:val="single" w:sz="4" w:space="0" w:color="auto"/>
            </w:tcBorders>
            <w:shd w:val="clear" w:color="auto" w:fill="auto"/>
            <w:hideMark/>
          </w:tcPr>
          <w:p w14:paraId="36549489"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плану — один раз в год при подготовке к отопительному сезону, по мере выявления дефектов</w:t>
            </w:r>
          </w:p>
        </w:tc>
      </w:tr>
      <w:tr w:rsidR="0077031D" w:rsidRPr="0077031D" w14:paraId="27AB31A9" w14:textId="77777777" w:rsidTr="009559E2">
        <w:trPr>
          <w:trHeight w:val="1290"/>
        </w:trPr>
        <w:tc>
          <w:tcPr>
            <w:tcW w:w="6946" w:type="dxa"/>
            <w:tcBorders>
              <w:top w:val="single" w:sz="4" w:space="0" w:color="auto"/>
              <w:left w:val="single" w:sz="4" w:space="0" w:color="auto"/>
              <w:bottom w:val="nil"/>
              <w:right w:val="single" w:sz="4" w:space="0" w:color="auto"/>
            </w:tcBorders>
            <w:shd w:val="clear" w:color="auto" w:fill="auto"/>
            <w:hideMark/>
          </w:tcPr>
          <w:p w14:paraId="6D5725DF"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Укрепление или регулировка пружин на входных дверях</w:t>
            </w:r>
          </w:p>
        </w:tc>
        <w:tc>
          <w:tcPr>
            <w:tcW w:w="3119" w:type="dxa"/>
            <w:tcBorders>
              <w:top w:val="single" w:sz="4" w:space="0" w:color="auto"/>
              <w:left w:val="nil"/>
              <w:bottom w:val="nil"/>
              <w:right w:val="single" w:sz="4" w:space="0" w:color="auto"/>
            </w:tcBorders>
            <w:shd w:val="clear" w:color="auto" w:fill="auto"/>
            <w:hideMark/>
          </w:tcPr>
          <w:p w14:paraId="4354CF8D"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77031D" w:rsidRPr="0077031D" w14:paraId="2E00ABB9" w14:textId="77777777" w:rsidTr="009559E2">
        <w:trPr>
          <w:trHeight w:val="405"/>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6D9CE746"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Закрытие подвальных дверей, металлических решеток и лазов на замки</w:t>
            </w:r>
          </w:p>
        </w:tc>
        <w:tc>
          <w:tcPr>
            <w:tcW w:w="3119" w:type="dxa"/>
            <w:tcBorders>
              <w:top w:val="single" w:sz="4" w:space="0" w:color="auto"/>
              <w:left w:val="nil"/>
              <w:bottom w:val="single" w:sz="4" w:space="0" w:color="auto"/>
              <w:right w:val="single" w:sz="4" w:space="0" w:color="auto"/>
            </w:tcBorders>
            <w:shd w:val="clear" w:color="auto" w:fill="auto"/>
            <w:hideMark/>
          </w:tcPr>
          <w:p w14:paraId="37616230"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6677DF7F" w14:textId="77777777" w:rsidTr="009559E2">
        <w:trPr>
          <w:trHeight w:val="125"/>
        </w:trPr>
        <w:tc>
          <w:tcPr>
            <w:tcW w:w="6946" w:type="dxa"/>
            <w:tcBorders>
              <w:top w:val="nil"/>
              <w:left w:val="single" w:sz="4" w:space="0" w:color="auto"/>
              <w:bottom w:val="single" w:sz="4" w:space="0" w:color="auto"/>
              <w:right w:val="single" w:sz="4" w:space="0" w:color="auto"/>
            </w:tcBorders>
            <w:shd w:val="clear" w:color="auto" w:fill="auto"/>
            <w:hideMark/>
          </w:tcPr>
          <w:p w14:paraId="6AC89B57"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Закрытие и раскрытие продухов</w:t>
            </w:r>
          </w:p>
        </w:tc>
        <w:tc>
          <w:tcPr>
            <w:tcW w:w="3119" w:type="dxa"/>
            <w:tcBorders>
              <w:top w:val="nil"/>
              <w:left w:val="nil"/>
              <w:bottom w:val="single" w:sz="4" w:space="0" w:color="auto"/>
              <w:right w:val="single" w:sz="4" w:space="0" w:color="auto"/>
            </w:tcBorders>
            <w:shd w:val="clear" w:color="auto" w:fill="auto"/>
            <w:hideMark/>
          </w:tcPr>
          <w:p w14:paraId="2CFC4F38"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7E54B9A9" w14:textId="77777777" w:rsidTr="009559E2">
        <w:trPr>
          <w:trHeight w:val="214"/>
        </w:trPr>
        <w:tc>
          <w:tcPr>
            <w:tcW w:w="6946" w:type="dxa"/>
            <w:tcBorders>
              <w:top w:val="nil"/>
              <w:left w:val="single" w:sz="4" w:space="0" w:color="auto"/>
              <w:bottom w:val="single" w:sz="4" w:space="0" w:color="auto"/>
              <w:right w:val="single" w:sz="4" w:space="0" w:color="auto"/>
            </w:tcBorders>
            <w:shd w:val="clear" w:color="auto" w:fill="auto"/>
            <w:hideMark/>
          </w:tcPr>
          <w:p w14:paraId="1FC60845"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г) Печи, очаги, вентканалы:</w:t>
            </w:r>
          </w:p>
        </w:tc>
        <w:tc>
          <w:tcPr>
            <w:tcW w:w="3119" w:type="dxa"/>
            <w:tcBorders>
              <w:top w:val="nil"/>
              <w:left w:val="nil"/>
              <w:bottom w:val="single" w:sz="4" w:space="0" w:color="auto"/>
              <w:right w:val="single" w:sz="4" w:space="0" w:color="auto"/>
            </w:tcBorders>
            <w:shd w:val="clear" w:color="auto" w:fill="auto"/>
            <w:hideMark/>
          </w:tcPr>
          <w:p w14:paraId="0B37FF95"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w:t>
            </w:r>
          </w:p>
        </w:tc>
      </w:tr>
      <w:tr w:rsidR="0077031D" w:rsidRPr="0077031D" w14:paraId="6BCC8140" w14:textId="77777777" w:rsidTr="009559E2">
        <w:trPr>
          <w:trHeight w:val="930"/>
        </w:trPr>
        <w:tc>
          <w:tcPr>
            <w:tcW w:w="6946" w:type="dxa"/>
            <w:tcBorders>
              <w:top w:val="nil"/>
              <w:left w:val="single" w:sz="4" w:space="0" w:color="auto"/>
              <w:bottom w:val="single" w:sz="4" w:space="0" w:color="auto"/>
              <w:right w:val="single" w:sz="4" w:space="0" w:color="auto"/>
            </w:tcBorders>
            <w:shd w:val="clear" w:color="auto" w:fill="auto"/>
            <w:hideMark/>
          </w:tcPr>
          <w:p w14:paraId="136393FD"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Осмотры и очистка , вентканалов, мелкий ремонт (заделка трещин,  др.) : кирпичные, асбоцементные вентляц.каналы в помещениях, где установлены              газовые приборы</w:t>
            </w:r>
          </w:p>
        </w:tc>
        <w:tc>
          <w:tcPr>
            <w:tcW w:w="3119" w:type="dxa"/>
            <w:tcBorders>
              <w:top w:val="nil"/>
              <w:left w:val="nil"/>
              <w:bottom w:val="single" w:sz="4" w:space="0" w:color="auto"/>
              <w:right w:val="single" w:sz="4" w:space="0" w:color="auto"/>
            </w:tcBorders>
            <w:shd w:val="clear" w:color="auto" w:fill="auto"/>
            <w:hideMark/>
          </w:tcPr>
          <w:p w14:paraId="6E3113A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плану — один раз в год, при подготовке к отопительному сезону ( по мере выявления дефектов)  один раз в три месяца</w:t>
            </w:r>
          </w:p>
        </w:tc>
      </w:tr>
      <w:tr w:rsidR="0077031D" w:rsidRPr="0077031D" w14:paraId="79B80B72" w14:textId="77777777" w:rsidTr="009559E2">
        <w:trPr>
          <w:trHeight w:val="165"/>
        </w:trPr>
        <w:tc>
          <w:tcPr>
            <w:tcW w:w="6946" w:type="dxa"/>
            <w:tcBorders>
              <w:top w:val="nil"/>
              <w:left w:val="single" w:sz="4" w:space="0" w:color="auto"/>
              <w:bottom w:val="nil"/>
              <w:right w:val="single" w:sz="4" w:space="0" w:color="auto"/>
            </w:tcBorders>
            <w:shd w:val="clear" w:color="auto" w:fill="auto"/>
            <w:hideMark/>
          </w:tcPr>
          <w:p w14:paraId="1F877774"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вентиляционные каналы санузлов и ванных комнат</w:t>
            </w:r>
          </w:p>
        </w:tc>
        <w:tc>
          <w:tcPr>
            <w:tcW w:w="3119" w:type="dxa"/>
            <w:tcBorders>
              <w:top w:val="nil"/>
              <w:left w:val="nil"/>
              <w:bottom w:val="nil"/>
              <w:right w:val="single" w:sz="4" w:space="0" w:color="auto"/>
            </w:tcBorders>
            <w:shd w:val="clear" w:color="auto" w:fill="auto"/>
            <w:hideMark/>
          </w:tcPr>
          <w:p w14:paraId="2AFE52B7"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xml:space="preserve">по мере выявления дефектов      </w:t>
            </w:r>
          </w:p>
        </w:tc>
      </w:tr>
      <w:tr w:rsidR="0077031D" w:rsidRPr="0077031D" w14:paraId="12B30471" w14:textId="77777777" w:rsidTr="009559E2">
        <w:trPr>
          <w:trHeight w:val="425"/>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9C13DE" w14:textId="77777777" w:rsidR="0077031D" w:rsidRPr="0077031D" w:rsidRDefault="0077031D" w:rsidP="003365AA">
            <w:pPr>
              <w:suppressAutoHyphens w:val="0"/>
              <w:rPr>
                <w:b/>
                <w:bCs/>
                <w:i/>
                <w:iCs/>
                <w:color w:val="000000"/>
                <w:sz w:val="22"/>
                <w:szCs w:val="22"/>
                <w:lang w:eastAsia="ru-RU"/>
              </w:rPr>
            </w:pPr>
            <w:r w:rsidRPr="0077031D">
              <w:rPr>
                <w:b/>
                <w:bCs/>
                <w:i/>
                <w:iCs/>
                <w:color w:val="000000"/>
                <w:sz w:val="22"/>
                <w:szCs w:val="22"/>
                <w:lang w:eastAsia="ru-RU"/>
              </w:rPr>
              <w:t>1.2. Техническое обслуживание общих коммуникаций, технических устройств и технических помещений жилого дома:</w:t>
            </w:r>
          </w:p>
        </w:tc>
      </w:tr>
      <w:tr w:rsidR="0077031D" w:rsidRPr="0077031D" w14:paraId="30DA5A8D" w14:textId="77777777" w:rsidTr="009559E2">
        <w:trPr>
          <w:trHeight w:val="94"/>
        </w:trPr>
        <w:tc>
          <w:tcPr>
            <w:tcW w:w="10065"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78BE1FE4"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а) Центральное отопление:</w:t>
            </w:r>
          </w:p>
        </w:tc>
      </w:tr>
      <w:tr w:rsidR="0077031D" w:rsidRPr="0077031D" w14:paraId="15C496EE" w14:textId="77777777" w:rsidTr="009559E2">
        <w:trPr>
          <w:trHeight w:val="423"/>
        </w:trPr>
        <w:tc>
          <w:tcPr>
            <w:tcW w:w="6946" w:type="dxa"/>
            <w:tcBorders>
              <w:top w:val="nil"/>
              <w:left w:val="single" w:sz="4" w:space="0" w:color="auto"/>
              <w:bottom w:val="nil"/>
              <w:right w:val="single" w:sz="4" w:space="0" w:color="auto"/>
            </w:tcBorders>
            <w:shd w:val="clear" w:color="auto" w:fill="auto"/>
            <w:hideMark/>
          </w:tcPr>
          <w:p w14:paraId="43D09C47"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Сезонные обходы и осмотры системы теплоснабжения, включая жилые помещения</w:t>
            </w:r>
          </w:p>
        </w:tc>
        <w:tc>
          <w:tcPr>
            <w:tcW w:w="3119" w:type="dxa"/>
            <w:tcBorders>
              <w:top w:val="nil"/>
              <w:left w:val="nil"/>
              <w:bottom w:val="nil"/>
              <w:right w:val="single" w:sz="4" w:space="0" w:color="auto"/>
            </w:tcBorders>
            <w:shd w:val="clear" w:color="auto" w:fill="auto"/>
            <w:hideMark/>
          </w:tcPr>
          <w:p w14:paraId="35082D74"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3C0961C6" w14:textId="77777777" w:rsidTr="009559E2">
        <w:trPr>
          <w:trHeight w:val="189"/>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31DEEF7F"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Консервация и расконсервация систем центрального отопления</w:t>
            </w:r>
          </w:p>
        </w:tc>
        <w:tc>
          <w:tcPr>
            <w:tcW w:w="3119" w:type="dxa"/>
            <w:tcBorders>
              <w:top w:val="single" w:sz="4" w:space="0" w:color="auto"/>
              <w:left w:val="nil"/>
              <w:bottom w:val="single" w:sz="4" w:space="0" w:color="auto"/>
              <w:right w:val="single" w:sz="4" w:space="0" w:color="auto"/>
            </w:tcBorders>
            <w:shd w:val="clear" w:color="auto" w:fill="auto"/>
            <w:hideMark/>
          </w:tcPr>
          <w:p w14:paraId="5096961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6F9408C5" w14:textId="77777777" w:rsidTr="009559E2">
        <w:trPr>
          <w:trHeight w:val="749"/>
        </w:trPr>
        <w:tc>
          <w:tcPr>
            <w:tcW w:w="6946" w:type="dxa"/>
            <w:tcBorders>
              <w:top w:val="nil"/>
              <w:left w:val="single" w:sz="4" w:space="0" w:color="auto"/>
              <w:bottom w:val="single" w:sz="4" w:space="0" w:color="auto"/>
              <w:right w:val="single" w:sz="4" w:space="0" w:color="auto"/>
            </w:tcBorders>
            <w:shd w:val="clear" w:color="auto" w:fill="auto"/>
            <w:hideMark/>
          </w:tcPr>
          <w:p w14:paraId="4EF8CC36"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Замена и ремонт отдельных участков и элементов системы, регулировка, ревизия и ремонт запор-ной, воздухосборной и регулировочной арматуры, включая жилые помещения</w:t>
            </w:r>
          </w:p>
        </w:tc>
        <w:tc>
          <w:tcPr>
            <w:tcW w:w="3119" w:type="dxa"/>
            <w:tcBorders>
              <w:top w:val="nil"/>
              <w:left w:val="nil"/>
              <w:bottom w:val="single" w:sz="4" w:space="0" w:color="auto"/>
              <w:right w:val="single" w:sz="4" w:space="0" w:color="auto"/>
            </w:tcBorders>
            <w:shd w:val="clear" w:color="auto" w:fill="auto"/>
            <w:hideMark/>
          </w:tcPr>
          <w:p w14:paraId="39BF00F2"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Планово — один раз в год при сезонной подготовке по мере выявления</w:t>
            </w:r>
          </w:p>
        </w:tc>
      </w:tr>
      <w:tr w:rsidR="0077031D" w:rsidRPr="0077031D" w14:paraId="31F19F56" w14:textId="77777777" w:rsidTr="009559E2">
        <w:trPr>
          <w:trHeight w:val="405"/>
        </w:trPr>
        <w:tc>
          <w:tcPr>
            <w:tcW w:w="6946" w:type="dxa"/>
            <w:tcBorders>
              <w:top w:val="nil"/>
              <w:left w:val="single" w:sz="4" w:space="0" w:color="auto"/>
              <w:bottom w:val="single" w:sz="4" w:space="0" w:color="auto"/>
              <w:right w:val="single" w:sz="4" w:space="0" w:color="auto"/>
            </w:tcBorders>
            <w:shd w:val="clear" w:color="auto" w:fill="auto"/>
            <w:hideMark/>
          </w:tcPr>
          <w:p w14:paraId="1D216B00"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Выполнение сварочных работ при ремонте или замене участков трубопровода</w:t>
            </w:r>
          </w:p>
        </w:tc>
        <w:tc>
          <w:tcPr>
            <w:tcW w:w="3119" w:type="dxa"/>
            <w:tcBorders>
              <w:top w:val="nil"/>
              <w:left w:val="nil"/>
              <w:bottom w:val="single" w:sz="4" w:space="0" w:color="auto"/>
              <w:right w:val="single" w:sz="4" w:space="0" w:color="auto"/>
            </w:tcBorders>
            <w:shd w:val="clear" w:color="auto" w:fill="auto"/>
            <w:hideMark/>
          </w:tcPr>
          <w:p w14:paraId="2612952D"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возникновения неисправностей</w:t>
            </w:r>
          </w:p>
        </w:tc>
      </w:tr>
      <w:tr w:rsidR="0077031D" w:rsidRPr="0077031D" w14:paraId="194B4396" w14:textId="77777777" w:rsidTr="009559E2">
        <w:trPr>
          <w:trHeight w:val="467"/>
        </w:trPr>
        <w:tc>
          <w:tcPr>
            <w:tcW w:w="6946" w:type="dxa"/>
            <w:tcBorders>
              <w:top w:val="nil"/>
              <w:left w:val="single" w:sz="4" w:space="0" w:color="auto"/>
              <w:bottom w:val="nil"/>
              <w:right w:val="single" w:sz="4" w:space="0" w:color="auto"/>
            </w:tcBorders>
            <w:shd w:val="clear" w:color="auto" w:fill="auto"/>
            <w:hideMark/>
          </w:tcPr>
          <w:p w14:paraId="1D7A84BB"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Наладка, регулировка систем с ликвидацией непрогрева и завоздушивания отопительных приборов, включая жилые помещения</w:t>
            </w:r>
          </w:p>
        </w:tc>
        <w:tc>
          <w:tcPr>
            <w:tcW w:w="3119" w:type="dxa"/>
            <w:tcBorders>
              <w:top w:val="nil"/>
              <w:left w:val="nil"/>
              <w:bottom w:val="nil"/>
              <w:right w:val="single" w:sz="4" w:space="0" w:color="auto"/>
            </w:tcBorders>
            <w:shd w:val="clear" w:color="auto" w:fill="auto"/>
            <w:hideMark/>
          </w:tcPr>
          <w:p w14:paraId="0042AF49"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 по мере выявления</w:t>
            </w:r>
          </w:p>
        </w:tc>
      </w:tr>
      <w:tr w:rsidR="0077031D" w:rsidRPr="0077031D" w14:paraId="0C0557DF" w14:textId="77777777" w:rsidTr="009559E2">
        <w:trPr>
          <w:trHeight w:val="248"/>
        </w:trPr>
        <w:tc>
          <w:tcPr>
            <w:tcW w:w="6946" w:type="dxa"/>
            <w:tcBorders>
              <w:top w:val="single" w:sz="4" w:space="0" w:color="auto"/>
              <w:left w:val="single" w:sz="4" w:space="0" w:color="auto"/>
              <w:bottom w:val="nil"/>
              <w:right w:val="single" w:sz="4" w:space="0" w:color="auto"/>
            </w:tcBorders>
            <w:shd w:val="clear" w:color="auto" w:fill="auto"/>
            <w:hideMark/>
          </w:tcPr>
          <w:p w14:paraId="776C9095"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Уплотнение стонов; устранение неплотностей резбовых соединений</w:t>
            </w:r>
          </w:p>
        </w:tc>
        <w:tc>
          <w:tcPr>
            <w:tcW w:w="3119" w:type="dxa"/>
            <w:tcBorders>
              <w:top w:val="single" w:sz="4" w:space="0" w:color="auto"/>
              <w:left w:val="nil"/>
              <w:bottom w:val="nil"/>
              <w:right w:val="single" w:sz="4" w:space="0" w:color="auto"/>
            </w:tcBorders>
            <w:shd w:val="clear" w:color="auto" w:fill="auto"/>
            <w:hideMark/>
          </w:tcPr>
          <w:p w14:paraId="1AF38A17"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24C01627" w14:textId="77777777" w:rsidTr="009559E2">
        <w:trPr>
          <w:trHeight w:val="407"/>
        </w:trPr>
        <w:tc>
          <w:tcPr>
            <w:tcW w:w="6946" w:type="dxa"/>
            <w:tcBorders>
              <w:top w:val="single" w:sz="4" w:space="0" w:color="auto"/>
              <w:left w:val="single" w:sz="4" w:space="0" w:color="auto"/>
              <w:bottom w:val="nil"/>
              <w:right w:val="single" w:sz="4" w:space="0" w:color="auto"/>
            </w:tcBorders>
            <w:shd w:val="clear" w:color="auto" w:fill="auto"/>
            <w:hideMark/>
          </w:tcPr>
          <w:p w14:paraId="4408AC60"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Гидропневматическая промывка (с 3-5-кратным заполнением и сбросом воды) и гидравличекие испытания систем отопления домов</w:t>
            </w:r>
          </w:p>
        </w:tc>
        <w:tc>
          <w:tcPr>
            <w:tcW w:w="3119" w:type="dxa"/>
            <w:tcBorders>
              <w:top w:val="single" w:sz="4" w:space="0" w:color="auto"/>
              <w:left w:val="nil"/>
              <w:bottom w:val="nil"/>
              <w:right w:val="single" w:sz="4" w:space="0" w:color="auto"/>
            </w:tcBorders>
            <w:shd w:val="clear" w:color="auto" w:fill="auto"/>
            <w:hideMark/>
          </w:tcPr>
          <w:p w14:paraId="1BC9B8B7"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w:t>
            </w:r>
          </w:p>
        </w:tc>
      </w:tr>
      <w:tr w:rsidR="0077031D" w:rsidRPr="0077031D" w14:paraId="13B5BD1A" w14:textId="77777777" w:rsidTr="009559E2">
        <w:trPr>
          <w:trHeight w:val="173"/>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781EAF8E"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Очистка грязевиков, воздухосборников, ванузов</w:t>
            </w:r>
          </w:p>
        </w:tc>
        <w:tc>
          <w:tcPr>
            <w:tcW w:w="3119" w:type="dxa"/>
            <w:tcBorders>
              <w:top w:val="single" w:sz="4" w:space="0" w:color="auto"/>
              <w:left w:val="nil"/>
              <w:bottom w:val="single" w:sz="4" w:space="0" w:color="auto"/>
              <w:right w:val="single" w:sz="4" w:space="0" w:color="auto"/>
            </w:tcBorders>
            <w:shd w:val="clear" w:color="auto" w:fill="auto"/>
            <w:hideMark/>
          </w:tcPr>
          <w:p w14:paraId="4C41CF2D"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w:t>
            </w:r>
          </w:p>
        </w:tc>
      </w:tr>
      <w:tr w:rsidR="0077031D" w:rsidRPr="0077031D" w14:paraId="0BFCCD6C" w14:textId="77777777" w:rsidTr="009559E2">
        <w:trPr>
          <w:trHeight w:val="113"/>
        </w:trPr>
        <w:tc>
          <w:tcPr>
            <w:tcW w:w="6946" w:type="dxa"/>
            <w:tcBorders>
              <w:top w:val="nil"/>
              <w:left w:val="single" w:sz="4" w:space="0" w:color="auto"/>
              <w:bottom w:val="single" w:sz="4" w:space="0" w:color="auto"/>
              <w:right w:val="single" w:sz="4" w:space="0" w:color="auto"/>
            </w:tcBorders>
            <w:shd w:val="clear" w:color="auto" w:fill="auto"/>
            <w:hideMark/>
          </w:tcPr>
          <w:p w14:paraId="3E245A6C"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Слив воды II, наполнение водой системы отопления</w:t>
            </w:r>
          </w:p>
        </w:tc>
        <w:tc>
          <w:tcPr>
            <w:tcW w:w="3119" w:type="dxa"/>
            <w:tcBorders>
              <w:top w:val="nil"/>
              <w:left w:val="nil"/>
              <w:bottom w:val="single" w:sz="4" w:space="0" w:color="auto"/>
              <w:right w:val="single" w:sz="4" w:space="0" w:color="auto"/>
            </w:tcBorders>
            <w:shd w:val="clear" w:color="auto" w:fill="auto"/>
            <w:hideMark/>
          </w:tcPr>
          <w:p w14:paraId="13ADC21F"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3A5DC30C" w14:textId="77777777" w:rsidTr="009559E2">
        <w:trPr>
          <w:trHeight w:val="375"/>
        </w:trPr>
        <w:tc>
          <w:tcPr>
            <w:tcW w:w="6946" w:type="dxa"/>
            <w:tcBorders>
              <w:top w:val="nil"/>
              <w:left w:val="single" w:sz="4" w:space="0" w:color="auto"/>
              <w:bottom w:val="nil"/>
              <w:right w:val="single" w:sz="4" w:space="0" w:color="auto"/>
            </w:tcBorders>
            <w:shd w:val="clear" w:color="auto" w:fill="auto"/>
            <w:hideMark/>
          </w:tcPr>
          <w:p w14:paraId="7C615783"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Утепление трубопроводов в чердачных помещениях и технических подпольях</w:t>
            </w:r>
          </w:p>
        </w:tc>
        <w:tc>
          <w:tcPr>
            <w:tcW w:w="3119" w:type="dxa"/>
            <w:tcBorders>
              <w:top w:val="nil"/>
              <w:left w:val="nil"/>
              <w:bottom w:val="nil"/>
              <w:right w:val="single" w:sz="4" w:space="0" w:color="auto"/>
            </w:tcBorders>
            <w:shd w:val="clear" w:color="auto" w:fill="auto"/>
            <w:hideMark/>
          </w:tcPr>
          <w:p w14:paraId="3D672E08"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22D41F67" w14:textId="77777777" w:rsidTr="009559E2">
        <w:trPr>
          <w:trHeight w:val="182"/>
        </w:trPr>
        <w:tc>
          <w:tcPr>
            <w:tcW w:w="10065"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3A106A8B"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б) Водопровод и канализация:</w:t>
            </w:r>
          </w:p>
        </w:tc>
      </w:tr>
      <w:tr w:rsidR="0077031D" w:rsidRPr="0077031D" w14:paraId="3F988F74" w14:textId="77777777" w:rsidTr="009559E2">
        <w:trPr>
          <w:trHeight w:val="149"/>
        </w:trPr>
        <w:tc>
          <w:tcPr>
            <w:tcW w:w="6946" w:type="dxa"/>
            <w:tcBorders>
              <w:top w:val="nil"/>
              <w:left w:val="single" w:sz="4" w:space="0" w:color="auto"/>
              <w:bottom w:val="single" w:sz="4" w:space="0" w:color="auto"/>
              <w:right w:val="single" w:sz="4" w:space="0" w:color="auto"/>
            </w:tcBorders>
            <w:shd w:val="clear" w:color="auto" w:fill="auto"/>
            <w:hideMark/>
          </w:tcPr>
          <w:p w14:paraId="3EC58224"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Сезонные обходы и осмотры систем</w:t>
            </w:r>
          </w:p>
        </w:tc>
        <w:tc>
          <w:tcPr>
            <w:tcW w:w="3119" w:type="dxa"/>
            <w:tcBorders>
              <w:top w:val="nil"/>
              <w:left w:val="nil"/>
              <w:bottom w:val="single" w:sz="4" w:space="0" w:color="auto"/>
              <w:right w:val="single" w:sz="4" w:space="0" w:color="auto"/>
            </w:tcBorders>
            <w:shd w:val="clear" w:color="auto" w:fill="auto"/>
            <w:hideMark/>
          </w:tcPr>
          <w:p w14:paraId="3A1E831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w:t>
            </w:r>
          </w:p>
        </w:tc>
      </w:tr>
      <w:tr w:rsidR="0077031D" w:rsidRPr="0077031D" w14:paraId="762DFDBC" w14:textId="77777777" w:rsidTr="009559E2">
        <w:trPr>
          <w:trHeight w:val="503"/>
        </w:trPr>
        <w:tc>
          <w:tcPr>
            <w:tcW w:w="6946" w:type="dxa"/>
            <w:tcBorders>
              <w:top w:val="nil"/>
              <w:left w:val="single" w:sz="4" w:space="0" w:color="auto"/>
              <w:bottom w:val="single" w:sz="4" w:space="0" w:color="auto"/>
              <w:right w:val="single" w:sz="4" w:space="0" w:color="auto"/>
            </w:tcBorders>
            <w:shd w:val="clear" w:color="auto" w:fill="auto"/>
            <w:hideMark/>
          </w:tcPr>
          <w:p w14:paraId="5AC43D84"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ревизия запорной армат</w:t>
            </w:r>
            <w:r w:rsidR="003365AA">
              <w:rPr>
                <w:color w:val="000000"/>
                <w:sz w:val="22"/>
                <w:szCs w:val="22"/>
                <w:lang w:eastAsia="ru-RU"/>
              </w:rPr>
              <w:t>уры на системах водоснабжения (</w:t>
            </w:r>
            <w:r w:rsidRPr="0077031D">
              <w:rPr>
                <w:color w:val="000000"/>
                <w:sz w:val="22"/>
                <w:szCs w:val="22"/>
                <w:lang w:eastAsia="ru-RU"/>
              </w:rPr>
              <w:t>без водоразборной арматуры), включая жилые помещения</w:t>
            </w:r>
          </w:p>
        </w:tc>
        <w:tc>
          <w:tcPr>
            <w:tcW w:w="3119" w:type="dxa"/>
            <w:tcBorders>
              <w:top w:val="nil"/>
              <w:left w:val="nil"/>
              <w:bottom w:val="single" w:sz="4" w:space="0" w:color="auto"/>
              <w:right w:val="single" w:sz="4" w:space="0" w:color="auto"/>
            </w:tcBorders>
            <w:shd w:val="clear" w:color="auto" w:fill="auto"/>
            <w:hideMark/>
          </w:tcPr>
          <w:p w14:paraId="3578CBC4"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Планово-один раз в год по мере выявления</w:t>
            </w:r>
          </w:p>
        </w:tc>
      </w:tr>
      <w:tr w:rsidR="0077031D" w:rsidRPr="0077031D" w14:paraId="7E9A3AF7" w14:textId="77777777" w:rsidTr="009559E2">
        <w:trPr>
          <w:trHeight w:val="420"/>
        </w:trPr>
        <w:tc>
          <w:tcPr>
            <w:tcW w:w="6946" w:type="dxa"/>
            <w:tcBorders>
              <w:top w:val="nil"/>
              <w:left w:val="single" w:sz="4" w:space="0" w:color="auto"/>
              <w:bottom w:val="single" w:sz="4" w:space="0" w:color="auto"/>
              <w:right w:val="single" w:sz="4" w:space="0" w:color="auto"/>
            </w:tcBorders>
            <w:shd w:val="clear" w:color="auto" w:fill="auto"/>
            <w:hideMark/>
          </w:tcPr>
          <w:p w14:paraId="5D6C05D6"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Устранение неплотностей резбовых соединений, включая жилые помещения</w:t>
            </w:r>
          </w:p>
        </w:tc>
        <w:tc>
          <w:tcPr>
            <w:tcW w:w="3119" w:type="dxa"/>
            <w:tcBorders>
              <w:top w:val="nil"/>
              <w:left w:val="nil"/>
              <w:bottom w:val="single" w:sz="4" w:space="0" w:color="auto"/>
              <w:right w:val="single" w:sz="4" w:space="0" w:color="auto"/>
            </w:tcBorders>
            <w:shd w:val="clear" w:color="auto" w:fill="auto"/>
            <w:hideMark/>
          </w:tcPr>
          <w:p w14:paraId="1428DC5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48FDCBBE" w14:textId="77777777" w:rsidTr="009559E2">
        <w:trPr>
          <w:trHeight w:val="475"/>
        </w:trPr>
        <w:tc>
          <w:tcPr>
            <w:tcW w:w="6946" w:type="dxa"/>
            <w:tcBorders>
              <w:top w:val="nil"/>
              <w:left w:val="single" w:sz="4" w:space="0" w:color="auto"/>
              <w:bottom w:val="single" w:sz="4" w:space="0" w:color="auto"/>
              <w:right w:val="single" w:sz="4" w:space="0" w:color="auto"/>
            </w:tcBorders>
            <w:shd w:val="clear" w:color="auto" w:fill="auto"/>
            <w:hideMark/>
          </w:tcPr>
          <w:p w14:paraId="7DD50080"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Прочистка трубопроводов  холодного водоснабжения, за исключением квартирной разводки</w:t>
            </w:r>
          </w:p>
        </w:tc>
        <w:tc>
          <w:tcPr>
            <w:tcW w:w="3119" w:type="dxa"/>
            <w:tcBorders>
              <w:top w:val="nil"/>
              <w:left w:val="nil"/>
              <w:bottom w:val="single" w:sz="4" w:space="0" w:color="auto"/>
              <w:right w:val="single" w:sz="4" w:space="0" w:color="auto"/>
            </w:tcBorders>
            <w:shd w:val="clear" w:color="auto" w:fill="auto"/>
            <w:hideMark/>
          </w:tcPr>
          <w:p w14:paraId="6F81288E"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0523997E" w14:textId="77777777" w:rsidTr="009559E2">
        <w:trPr>
          <w:trHeight w:val="384"/>
        </w:trPr>
        <w:tc>
          <w:tcPr>
            <w:tcW w:w="6946" w:type="dxa"/>
            <w:tcBorders>
              <w:top w:val="nil"/>
              <w:left w:val="single" w:sz="4" w:space="0" w:color="auto"/>
              <w:bottom w:val="single" w:sz="4" w:space="0" w:color="auto"/>
              <w:right w:val="single" w:sz="4" w:space="0" w:color="auto"/>
            </w:tcBorders>
            <w:shd w:val="clear" w:color="auto" w:fill="auto"/>
            <w:hideMark/>
          </w:tcPr>
          <w:p w14:paraId="4B7E111D"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3119" w:type="dxa"/>
            <w:tcBorders>
              <w:top w:val="nil"/>
              <w:left w:val="nil"/>
              <w:bottom w:val="single" w:sz="4" w:space="0" w:color="auto"/>
              <w:right w:val="single" w:sz="4" w:space="0" w:color="auto"/>
            </w:tcBorders>
            <w:shd w:val="clear" w:color="auto" w:fill="auto"/>
            <w:hideMark/>
          </w:tcPr>
          <w:p w14:paraId="3E635E40"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немедленно</w:t>
            </w:r>
          </w:p>
        </w:tc>
      </w:tr>
      <w:tr w:rsidR="0077031D" w:rsidRPr="0077031D" w14:paraId="43682D8A" w14:textId="77777777" w:rsidTr="009559E2">
        <w:trPr>
          <w:trHeight w:val="226"/>
        </w:trPr>
        <w:tc>
          <w:tcPr>
            <w:tcW w:w="6946" w:type="dxa"/>
            <w:tcBorders>
              <w:top w:val="nil"/>
              <w:left w:val="single" w:sz="4" w:space="0" w:color="auto"/>
              <w:bottom w:val="single" w:sz="4" w:space="0" w:color="auto"/>
              <w:right w:val="single" w:sz="4" w:space="0" w:color="auto"/>
            </w:tcBorders>
            <w:shd w:val="clear" w:color="auto" w:fill="auto"/>
            <w:hideMark/>
          </w:tcPr>
          <w:p w14:paraId="41C41AE4"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Выполнение сварочных работ при ремонте или замене трубопроводов</w:t>
            </w:r>
          </w:p>
        </w:tc>
        <w:tc>
          <w:tcPr>
            <w:tcW w:w="3119" w:type="dxa"/>
            <w:tcBorders>
              <w:top w:val="nil"/>
              <w:left w:val="nil"/>
              <w:bottom w:val="single" w:sz="4" w:space="0" w:color="auto"/>
              <w:right w:val="single" w:sz="4" w:space="0" w:color="auto"/>
            </w:tcBorders>
            <w:shd w:val="clear" w:color="auto" w:fill="auto"/>
            <w:hideMark/>
          </w:tcPr>
          <w:p w14:paraId="1B486570"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4C9A7E6F" w14:textId="77777777" w:rsidTr="009559E2">
        <w:trPr>
          <w:trHeight w:val="244"/>
        </w:trPr>
        <w:tc>
          <w:tcPr>
            <w:tcW w:w="6946" w:type="dxa"/>
            <w:tcBorders>
              <w:top w:val="nil"/>
              <w:left w:val="single" w:sz="4" w:space="0" w:color="auto"/>
              <w:bottom w:val="single" w:sz="4" w:space="0" w:color="auto"/>
              <w:right w:val="single" w:sz="4" w:space="0" w:color="auto"/>
            </w:tcBorders>
            <w:shd w:val="clear" w:color="auto" w:fill="auto"/>
            <w:hideMark/>
          </w:tcPr>
          <w:p w14:paraId="0EA7D549"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Утепление трубопроводов</w:t>
            </w:r>
          </w:p>
        </w:tc>
        <w:tc>
          <w:tcPr>
            <w:tcW w:w="3119" w:type="dxa"/>
            <w:tcBorders>
              <w:top w:val="nil"/>
              <w:left w:val="nil"/>
              <w:bottom w:val="single" w:sz="4" w:space="0" w:color="auto"/>
              <w:right w:val="single" w:sz="4" w:space="0" w:color="auto"/>
            </w:tcBorders>
            <w:shd w:val="clear" w:color="auto" w:fill="auto"/>
            <w:hideMark/>
          </w:tcPr>
          <w:p w14:paraId="57AE164D"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3BEB521F" w14:textId="77777777" w:rsidTr="009559E2">
        <w:trPr>
          <w:trHeight w:val="330"/>
        </w:trPr>
        <w:tc>
          <w:tcPr>
            <w:tcW w:w="6946" w:type="dxa"/>
            <w:tcBorders>
              <w:top w:val="nil"/>
              <w:left w:val="single" w:sz="4" w:space="0" w:color="auto"/>
              <w:bottom w:val="single" w:sz="4" w:space="0" w:color="auto"/>
              <w:right w:val="single" w:sz="4" w:space="0" w:color="auto"/>
            </w:tcBorders>
            <w:shd w:val="clear" w:color="auto" w:fill="auto"/>
            <w:hideMark/>
          </w:tcPr>
          <w:p w14:paraId="5DF148D5"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Проверка  исправности  канализационной вытяжки</w:t>
            </w:r>
          </w:p>
        </w:tc>
        <w:tc>
          <w:tcPr>
            <w:tcW w:w="3119" w:type="dxa"/>
            <w:tcBorders>
              <w:top w:val="nil"/>
              <w:left w:val="nil"/>
              <w:bottom w:val="single" w:sz="4" w:space="0" w:color="auto"/>
              <w:right w:val="single" w:sz="4" w:space="0" w:color="auto"/>
            </w:tcBorders>
            <w:shd w:val="clear" w:color="auto" w:fill="auto"/>
            <w:hideMark/>
          </w:tcPr>
          <w:p w14:paraId="0C83EB6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Один раз в год</w:t>
            </w:r>
          </w:p>
        </w:tc>
      </w:tr>
      <w:tr w:rsidR="0077031D" w:rsidRPr="0077031D" w14:paraId="5066508F" w14:textId="77777777" w:rsidTr="009559E2">
        <w:trPr>
          <w:trHeight w:val="307"/>
        </w:trPr>
        <w:tc>
          <w:tcPr>
            <w:tcW w:w="6946" w:type="dxa"/>
            <w:tcBorders>
              <w:top w:val="nil"/>
              <w:left w:val="single" w:sz="4" w:space="0" w:color="auto"/>
              <w:bottom w:val="single" w:sz="4" w:space="0" w:color="auto"/>
              <w:right w:val="single" w:sz="4" w:space="0" w:color="auto"/>
            </w:tcBorders>
            <w:shd w:val="clear" w:color="auto" w:fill="auto"/>
            <w:hideMark/>
          </w:tcPr>
          <w:p w14:paraId="4DBA3877" w14:textId="77777777" w:rsidR="0077031D" w:rsidRPr="0077031D" w:rsidRDefault="0077031D" w:rsidP="003365AA">
            <w:pPr>
              <w:suppressAutoHyphens w:val="0"/>
              <w:rPr>
                <w:color w:val="000000"/>
                <w:sz w:val="22"/>
                <w:szCs w:val="22"/>
                <w:lang w:eastAsia="ru-RU"/>
              </w:rPr>
            </w:pPr>
            <w:r w:rsidRPr="0077031D">
              <w:rPr>
                <w:color w:val="000000"/>
                <w:sz w:val="22"/>
                <w:szCs w:val="22"/>
                <w:lang w:eastAsia="ru-RU"/>
              </w:rPr>
              <w:t>Прфилактическая прочистка внутридомовой канализационной сети, включая жилые помещения</w:t>
            </w:r>
          </w:p>
        </w:tc>
        <w:tc>
          <w:tcPr>
            <w:tcW w:w="3119" w:type="dxa"/>
            <w:tcBorders>
              <w:top w:val="nil"/>
              <w:left w:val="nil"/>
              <w:bottom w:val="single" w:sz="4" w:space="0" w:color="auto"/>
              <w:right w:val="single" w:sz="4" w:space="0" w:color="auto"/>
            </w:tcBorders>
            <w:shd w:val="clear" w:color="auto" w:fill="auto"/>
            <w:hideMark/>
          </w:tcPr>
          <w:p w14:paraId="7C1518D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Два раза в год</w:t>
            </w:r>
          </w:p>
        </w:tc>
      </w:tr>
      <w:tr w:rsidR="0077031D" w:rsidRPr="0077031D" w14:paraId="0FC51EBE" w14:textId="77777777" w:rsidTr="009559E2">
        <w:trPr>
          <w:trHeight w:val="201"/>
        </w:trPr>
        <w:tc>
          <w:tcPr>
            <w:tcW w:w="6946" w:type="dxa"/>
            <w:tcBorders>
              <w:top w:val="nil"/>
              <w:left w:val="single" w:sz="4" w:space="0" w:color="auto"/>
              <w:bottom w:val="single" w:sz="4" w:space="0" w:color="auto"/>
              <w:right w:val="single" w:sz="4" w:space="0" w:color="auto"/>
            </w:tcBorders>
            <w:shd w:val="clear" w:color="auto" w:fill="auto"/>
            <w:hideMark/>
          </w:tcPr>
          <w:p w14:paraId="002D6C2C"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Устранение засоров общедомовой канализационной сети</w:t>
            </w:r>
          </w:p>
        </w:tc>
        <w:tc>
          <w:tcPr>
            <w:tcW w:w="3119" w:type="dxa"/>
            <w:tcBorders>
              <w:top w:val="nil"/>
              <w:left w:val="nil"/>
              <w:bottom w:val="single" w:sz="4" w:space="0" w:color="auto"/>
              <w:right w:val="single" w:sz="4" w:space="0" w:color="auto"/>
            </w:tcBorders>
            <w:shd w:val="clear" w:color="auto" w:fill="auto"/>
            <w:hideMark/>
          </w:tcPr>
          <w:p w14:paraId="699B8EE0"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6A911492" w14:textId="77777777" w:rsidTr="009559E2">
        <w:trPr>
          <w:trHeight w:val="208"/>
        </w:trPr>
        <w:tc>
          <w:tcPr>
            <w:tcW w:w="6946" w:type="dxa"/>
            <w:tcBorders>
              <w:top w:val="nil"/>
              <w:left w:val="single" w:sz="4" w:space="0" w:color="auto"/>
              <w:bottom w:val="single" w:sz="4" w:space="0" w:color="auto"/>
              <w:right w:val="single" w:sz="4" w:space="0" w:color="auto"/>
            </w:tcBorders>
            <w:shd w:val="clear" w:color="auto" w:fill="auto"/>
            <w:hideMark/>
          </w:tcPr>
          <w:p w14:paraId="18390816"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Утепление трубопроводов в технических подпольях</w:t>
            </w:r>
          </w:p>
        </w:tc>
        <w:tc>
          <w:tcPr>
            <w:tcW w:w="3119" w:type="dxa"/>
            <w:tcBorders>
              <w:top w:val="nil"/>
              <w:left w:val="nil"/>
              <w:bottom w:val="single" w:sz="4" w:space="0" w:color="auto"/>
              <w:right w:val="single" w:sz="4" w:space="0" w:color="auto"/>
            </w:tcBorders>
            <w:shd w:val="clear" w:color="auto" w:fill="auto"/>
            <w:hideMark/>
          </w:tcPr>
          <w:p w14:paraId="5EF7FC26"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w:t>
            </w:r>
          </w:p>
        </w:tc>
      </w:tr>
      <w:tr w:rsidR="0077031D" w:rsidRPr="0077031D" w14:paraId="7741C182" w14:textId="77777777" w:rsidTr="009559E2">
        <w:trPr>
          <w:trHeight w:val="256"/>
        </w:trPr>
        <w:tc>
          <w:tcPr>
            <w:tcW w:w="6946" w:type="dxa"/>
            <w:tcBorders>
              <w:top w:val="nil"/>
              <w:left w:val="single" w:sz="4" w:space="0" w:color="auto"/>
              <w:bottom w:val="single" w:sz="4" w:space="0" w:color="auto"/>
              <w:right w:val="single" w:sz="4" w:space="0" w:color="auto"/>
            </w:tcBorders>
            <w:shd w:val="clear" w:color="auto" w:fill="auto"/>
            <w:hideMark/>
          </w:tcPr>
          <w:p w14:paraId="5ACF0BEA"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в) Электроснабжение:</w:t>
            </w:r>
          </w:p>
        </w:tc>
        <w:tc>
          <w:tcPr>
            <w:tcW w:w="3119" w:type="dxa"/>
            <w:tcBorders>
              <w:top w:val="nil"/>
              <w:left w:val="nil"/>
              <w:bottom w:val="single" w:sz="4" w:space="0" w:color="auto"/>
              <w:right w:val="single" w:sz="4" w:space="0" w:color="auto"/>
            </w:tcBorders>
            <w:shd w:val="clear" w:color="auto" w:fill="auto"/>
            <w:hideMark/>
          </w:tcPr>
          <w:p w14:paraId="5408F8E8"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 </w:t>
            </w:r>
          </w:p>
        </w:tc>
      </w:tr>
      <w:tr w:rsidR="0077031D" w:rsidRPr="0077031D" w14:paraId="05A060C5" w14:textId="77777777" w:rsidTr="009559E2">
        <w:trPr>
          <w:trHeight w:val="752"/>
        </w:trPr>
        <w:tc>
          <w:tcPr>
            <w:tcW w:w="6946" w:type="dxa"/>
            <w:tcBorders>
              <w:top w:val="nil"/>
              <w:left w:val="single" w:sz="4" w:space="0" w:color="auto"/>
              <w:bottom w:val="nil"/>
              <w:right w:val="single" w:sz="4" w:space="0" w:color="auto"/>
            </w:tcBorders>
            <w:shd w:val="clear" w:color="auto" w:fill="auto"/>
            <w:hideMark/>
          </w:tcPr>
          <w:p w14:paraId="30A98147"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Обходы и осмотры систем (в т.ч.наружных в пределах границ эксплуатационной ответственности) с устранением нарушений изоляции электропроводки и других мелких работ</w:t>
            </w:r>
          </w:p>
        </w:tc>
        <w:tc>
          <w:tcPr>
            <w:tcW w:w="3119" w:type="dxa"/>
            <w:tcBorders>
              <w:top w:val="nil"/>
              <w:left w:val="nil"/>
              <w:bottom w:val="nil"/>
              <w:right w:val="single" w:sz="4" w:space="0" w:color="auto"/>
            </w:tcBorders>
            <w:shd w:val="clear" w:color="auto" w:fill="auto"/>
            <w:hideMark/>
          </w:tcPr>
          <w:p w14:paraId="71D14DBE"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графику</w:t>
            </w:r>
          </w:p>
        </w:tc>
      </w:tr>
      <w:tr w:rsidR="0077031D" w:rsidRPr="0077031D" w14:paraId="05729B6C" w14:textId="77777777" w:rsidTr="009559E2">
        <w:trPr>
          <w:trHeight w:val="982"/>
        </w:trPr>
        <w:tc>
          <w:tcPr>
            <w:tcW w:w="6946" w:type="dxa"/>
            <w:tcBorders>
              <w:top w:val="single" w:sz="4" w:space="0" w:color="auto"/>
              <w:left w:val="single" w:sz="4" w:space="0" w:color="auto"/>
              <w:bottom w:val="nil"/>
              <w:right w:val="single" w:sz="4" w:space="0" w:color="auto"/>
            </w:tcBorders>
            <w:shd w:val="clear" w:color="auto" w:fill="auto"/>
            <w:hideMark/>
          </w:tcPr>
          <w:p w14:paraId="74AD2B06"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3119" w:type="dxa"/>
            <w:tcBorders>
              <w:top w:val="single" w:sz="4" w:space="0" w:color="auto"/>
              <w:left w:val="nil"/>
              <w:bottom w:val="nil"/>
              <w:right w:val="single" w:sz="4" w:space="0" w:color="auto"/>
            </w:tcBorders>
            <w:shd w:val="clear" w:color="auto" w:fill="auto"/>
            <w:hideMark/>
          </w:tcPr>
          <w:p w14:paraId="32586DA2"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в течение трёх часов;                                                                                                                                                                                                                                                                                           в течение семи суток</w:t>
            </w:r>
          </w:p>
        </w:tc>
      </w:tr>
      <w:tr w:rsidR="0077031D" w:rsidRPr="0077031D" w14:paraId="36F19224" w14:textId="77777777" w:rsidTr="009559E2">
        <w:trPr>
          <w:trHeight w:val="390"/>
        </w:trPr>
        <w:tc>
          <w:tcPr>
            <w:tcW w:w="6946" w:type="dxa"/>
            <w:tcBorders>
              <w:top w:val="single" w:sz="4" w:space="0" w:color="auto"/>
              <w:left w:val="single" w:sz="4" w:space="0" w:color="auto"/>
              <w:bottom w:val="single" w:sz="4" w:space="0" w:color="auto"/>
              <w:right w:val="single" w:sz="4" w:space="0" w:color="auto"/>
            </w:tcBorders>
            <w:shd w:val="clear" w:color="auto" w:fill="auto"/>
            <w:hideMark/>
          </w:tcPr>
          <w:p w14:paraId="18C14139"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Укрепление плафонов и ослабленных участков наружной электропроводки</w:t>
            </w:r>
          </w:p>
        </w:tc>
        <w:tc>
          <w:tcPr>
            <w:tcW w:w="3119" w:type="dxa"/>
            <w:tcBorders>
              <w:top w:val="single" w:sz="4" w:space="0" w:color="auto"/>
              <w:left w:val="nil"/>
              <w:bottom w:val="single" w:sz="4" w:space="0" w:color="auto"/>
              <w:right w:val="single" w:sz="4" w:space="0" w:color="auto"/>
            </w:tcBorders>
            <w:shd w:val="clear" w:color="auto" w:fill="auto"/>
            <w:hideMark/>
          </w:tcPr>
          <w:p w14:paraId="48EFEA05"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в течение семи суток</w:t>
            </w:r>
          </w:p>
        </w:tc>
      </w:tr>
      <w:tr w:rsidR="0077031D" w:rsidRPr="0077031D" w14:paraId="331CBC48" w14:textId="77777777" w:rsidTr="009559E2">
        <w:trPr>
          <w:trHeight w:val="435"/>
        </w:trPr>
        <w:tc>
          <w:tcPr>
            <w:tcW w:w="6946" w:type="dxa"/>
            <w:tcBorders>
              <w:top w:val="nil"/>
              <w:left w:val="single" w:sz="4" w:space="0" w:color="auto"/>
              <w:bottom w:val="single" w:sz="4" w:space="0" w:color="auto"/>
              <w:right w:val="single" w:sz="4" w:space="0" w:color="auto"/>
            </w:tcBorders>
            <w:shd w:val="clear" w:color="auto" w:fill="auto"/>
            <w:hideMark/>
          </w:tcPr>
          <w:p w14:paraId="6C803E20"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Очистка клемм и соединений в групповых щитках и распределительных шкафах</w:t>
            </w:r>
          </w:p>
        </w:tc>
        <w:tc>
          <w:tcPr>
            <w:tcW w:w="3119" w:type="dxa"/>
            <w:tcBorders>
              <w:top w:val="nil"/>
              <w:left w:val="nil"/>
              <w:bottom w:val="single" w:sz="4" w:space="0" w:color="auto"/>
              <w:right w:val="single" w:sz="4" w:space="0" w:color="auto"/>
            </w:tcBorders>
            <w:shd w:val="clear" w:color="auto" w:fill="auto"/>
            <w:hideMark/>
          </w:tcPr>
          <w:p w14:paraId="0EDC43A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Четыре раза в год</w:t>
            </w:r>
          </w:p>
        </w:tc>
      </w:tr>
      <w:tr w:rsidR="0077031D" w:rsidRPr="0077031D" w14:paraId="0D790885" w14:textId="77777777" w:rsidTr="009559E2">
        <w:trPr>
          <w:trHeight w:val="485"/>
        </w:trPr>
        <w:tc>
          <w:tcPr>
            <w:tcW w:w="6946" w:type="dxa"/>
            <w:tcBorders>
              <w:top w:val="nil"/>
              <w:left w:val="single" w:sz="4" w:space="0" w:color="auto"/>
              <w:bottom w:val="single" w:sz="4" w:space="0" w:color="auto"/>
              <w:right w:val="single" w:sz="4" w:space="0" w:color="auto"/>
            </w:tcBorders>
            <w:shd w:val="clear" w:color="auto" w:fill="auto"/>
            <w:hideMark/>
          </w:tcPr>
          <w:p w14:paraId="706FE2BB"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Ремонтзапирающих устройств и закрытие на замки групповых щитков и распределительных шкафов</w:t>
            </w:r>
          </w:p>
        </w:tc>
        <w:tc>
          <w:tcPr>
            <w:tcW w:w="3119" w:type="dxa"/>
            <w:tcBorders>
              <w:top w:val="nil"/>
              <w:left w:val="nil"/>
              <w:bottom w:val="single" w:sz="4" w:space="0" w:color="auto"/>
              <w:right w:val="single" w:sz="4" w:space="0" w:color="auto"/>
            </w:tcBorders>
            <w:shd w:val="clear" w:color="auto" w:fill="auto"/>
            <w:hideMark/>
          </w:tcPr>
          <w:p w14:paraId="0F5A1234"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нарушений</w:t>
            </w:r>
          </w:p>
        </w:tc>
      </w:tr>
      <w:tr w:rsidR="0077031D" w:rsidRPr="0077031D" w14:paraId="7C2675EA" w14:textId="77777777" w:rsidTr="009559E2">
        <w:trPr>
          <w:trHeight w:val="194"/>
        </w:trPr>
        <w:tc>
          <w:tcPr>
            <w:tcW w:w="6946" w:type="dxa"/>
            <w:tcBorders>
              <w:top w:val="nil"/>
              <w:left w:val="single" w:sz="4" w:space="0" w:color="auto"/>
              <w:bottom w:val="single" w:sz="4" w:space="0" w:color="auto"/>
              <w:right w:val="single" w:sz="4" w:space="0" w:color="auto"/>
            </w:tcBorders>
            <w:shd w:val="clear" w:color="auto" w:fill="auto"/>
            <w:hideMark/>
          </w:tcPr>
          <w:p w14:paraId="77488F8F"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г) Обслуживание канализационной насосной станции:</w:t>
            </w:r>
          </w:p>
        </w:tc>
        <w:tc>
          <w:tcPr>
            <w:tcW w:w="3119" w:type="dxa"/>
            <w:tcBorders>
              <w:top w:val="nil"/>
              <w:left w:val="nil"/>
              <w:bottom w:val="single" w:sz="4" w:space="0" w:color="auto"/>
              <w:right w:val="single" w:sz="4" w:space="0" w:color="auto"/>
            </w:tcBorders>
            <w:shd w:val="clear" w:color="auto" w:fill="auto"/>
            <w:hideMark/>
          </w:tcPr>
          <w:p w14:paraId="35B85876"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 </w:t>
            </w:r>
          </w:p>
        </w:tc>
      </w:tr>
      <w:tr w:rsidR="0077031D" w:rsidRPr="0077031D" w14:paraId="4584ABE2" w14:textId="77777777" w:rsidTr="009559E2">
        <w:trPr>
          <w:trHeight w:val="313"/>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A86840C"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1.3.Аварийное обслуживание:</w:t>
            </w:r>
          </w:p>
        </w:tc>
      </w:tr>
      <w:tr w:rsidR="0077031D" w:rsidRPr="0077031D" w14:paraId="04BFE41E" w14:textId="77777777" w:rsidTr="009559E2">
        <w:trPr>
          <w:trHeight w:val="246"/>
        </w:trPr>
        <w:tc>
          <w:tcPr>
            <w:tcW w:w="10065"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0DC2C9AF"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а) Водопровод и канализация:</w:t>
            </w:r>
          </w:p>
        </w:tc>
      </w:tr>
      <w:tr w:rsidR="0077031D" w:rsidRPr="0077031D" w14:paraId="1A4BD824" w14:textId="77777777" w:rsidTr="009559E2">
        <w:trPr>
          <w:trHeight w:val="523"/>
        </w:trPr>
        <w:tc>
          <w:tcPr>
            <w:tcW w:w="6946" w:type="dxa"/>
            <w:tcBorders>
              <w:top w:val="nil"/>
              <w:left w:val="single" w:sz="4" w:space="0" w:color="auto"/>
              <w:bottom w:val="single" w:sz="4" w:space="0" w:color="auto"/>
              <w:right w:val="single" w:sz="4" w:space="0" w:color="auto"/>
            </w:tcBorders>
            <w:shd w:val="clear" w:color="auto" w:fill="auto"/>
            <w:hideMark/>
          </w:tcPr>
          <w:p w14:paraId="509F0673"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19" w:type="dxa"/>
            <w:tcBorders>
              <w:top w:val="nil"/>
              <w:left w:val="nil"/>
              <w:bottom w:val="single" w:sz="4" w:space="0" w:color="auto"/>
              <w:right w:val="single" w:sz="4" w:space="0" w:color="auto"/>
            </w:tcBorders>
            <w:shd w:val="clear" w:color="auto" w:fill="auto"/>
            <w:hideMark/>
          </w:tcPr>
          <w:p w14:paraId="7FC7426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23767292" w14:textId="77777777" w:rsidTr="009559E2">
        <w:trPr>
          <w:trHeight w:val="525"/>
        </w:trPr>
        <w:tc>
          <w:tcPr>
            <w:tcW w:w="6946" w:type="dxa"/>
            <w:tcBorders>
              <w:top w:val="nil"/>
              <w:left w:val="single" w:sz="4" w:space="0" w:color="auto"/>
              <w:bottom w:val="single" w:sz="4" w:space="0" w:color="auto"/>
              <w:right w:val="single" w:sz="4" w:space="0" w:color="auto"/>
            </w:tcBorders>
            <w:shd w:val="clear" w:color="auto" w:fill="auto"/>
            <w:hideMark/>
          </w:tcPr>
          <w:p w14:paraId="6AAFABD3"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Ликвидация засоров канализации на внутридомовых системах, включая выпуска до первых колодцев</w:t>
            </w:r>
          </w:p>
        </w:tc>
        <w:tc>
          <w:tcPr>
            <w:tcW w:w="3119" w:type="dxa"/>
            <w:tcBorders>
              <w:top w:val="nil"/>
              <w:left w:val="nil"/>
              <w:bottom w:val="single" w:sz="4" w:space="0" w:color="auto"/>
              <w:right w:val="single" w:sz="4" w:space="0" w:color="auto"/>
            </w:tcBorders>
            <w:shd w:val="clear" w:color="auto" w:fill="auto"/>
            <w:hideMark/>
          </w:tcPr>
          <w:p w14:paraId="705FBA2E"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3E3E9C4D" w14:textId="77777777" w:rsidTr="009559E2">
        <w:trPr>
          <w:trHeight w:val="435"/>
        </w:trPr>
        <w:tc>
          <w:tcPr>
            <w:tcW w:w="6946" w:type="dxa"/>
            <w:tcBorders>
              <w:top w:val="nil"/>
              <w:left w:val="single" w:sz="4" w:space="0" w:color="auto"/>
              <w:bottom w:val="single" w:sz="4" w:space="0" w:color="auto"/>
              <w:right w:val="single" w:sz="4" w:space="0" w:color="auto"/>
            </w:tcBorders>
            <w:shd w:val="clear" w:color="auto" w:fill="auto"/>
            <w:hideMark/>
          </w:tcPr>
          <w:p w14:paraId="12160842"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Устранение засоров канализации в жилых помещениях, произошедших не по вине жителей</w:t>
            </w:r>
          </w:p>
        </w:tc>
        <w:tc>
          <w:tcPr>
            <w:tcW w:w="3119" w:type="dxa"/>
            <w:tcBorders>
              <w:top w:val="nil"/>
              <w:left w:val="nil"/>
              <w:bottom w:val="single" w:sz="4" w:space="0" w:color="auto"/>
              <w:right w:val="single" w:sz="4" w:space="0" w:color="auto"/>
            </w:tcBorders>
            <w:shd w:val="clear" w:color="auto" w:fill="auto"/>
            <w:hideMark/>
          </w:tcPr>
          <w:p w14:paraId="72478ECF"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0DE0724F" w14:textId="77777777" w:rsidTr="009559E2">
        <w:trPr>
          <w:trHeight w:val="189"/>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2FF0E9E"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б) Центральное отопление:</w:t>
            </w:r>
          </w:p>
        </w:tc>
      </w:tr>
      <w:tr w:rsidR="0077031D" w:rsidRPr="0077031D" w14:paraId="2D51E9FB" w14:textId="77777777" w:rsidTr="009559E2">
        <w:trPr>
          <w:trHeight w:val="393"/>
        </w:trPr>
        <w:tc>
          <w:tcPr>
            <w:tcW w:w="6946" w:type="dxa"/>
            <w:tcBorders>
              <w:top w:val="nil"/>
              <w:left w:val="single" w:sz="4" w:space="0" w:color="auto"/>
              <w:bottom w:val="single" w:sz="4" w:space="0" w:color="auto"/>
              <w:right w:val="single" w:sz="4" w:space="0" w:color="auto"/>
            </w:tcBorders>
            <w:shd w:val="clear" w:color="auto" w:fill="auto"/>
            <w:hideMark/>
          </w:tcPr>
          <w:p w14:paraId="768DE8EF"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19" w:type="dxa"/>
            <w:tcBorders>
              <w:top w:val="nil"/>
              <w:left w:val="nil"/>
              <w:bottom w:val="single" w:sz="4" w:space="0" w:color="auto"/>
              <w:right w:val="single" w:sz="4" w:space="0" w:color="auto"/>
            </w:tcBorders>
            <w:shd w:val="clear" w:color="auto" w:fill="auto"/>
            <w:hideMark/>
          </w:tcPr>
          <w:p w14:paraId="3D2E1E6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5C23293A" w14:textId="77777777" w:rsidTr="009559E2">
        <w:trPr>
          <w:trHeight w:val="261"/>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A8A065E"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в) Электроснабжение:</w:t>
            </w:r>
          </w:p>
        </w:tc>
      </w:tr>
      <w:tr w:rsidR="0077031D" w:rsidRPr="0077031D" w14:paraId="148877F6" w14:textId="77777777" w:rsidTr="009559E2">
        <w:trPr>
          <w:trHeight w:val="690"/>
        </w:trPr>
        <w:tc>
          <w:tcPr>
            <w:tcW w:w="6946" w:type="dxa"/>
            <w:tcBorders>
              <w:top w:val="nil"/>
              <w:left w:val="single" w:sz="4" w:space="0" w:color="auto"/>
              <w:bottom w:val="nil"/>
              <w:right w:val="single" w:sz="4" w:space="0" w:color="auto"/>
            </w:tcBorders>
            <w:shd w:val="clear" w:color="auto" w:fill="auto"/>
            <w:hideMark/>
          </w:tcPr>
          <w:p w14:paraId="4BF1712F"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3119" w:type="dxa"/>
            <w:tcBorders>
              <w:top w:val="nil"/>
              <w:left w:val="nil"/>
              <w:bottom w:val="nil"/>
              <w:right w:val="single" w:sz="4" w:space="0" w:color="auto"/>
            </w:tcBorders>
            <w:shd w:val="clear" w:color="auto" w:fill="auto"/>
            <w:hideMark/>
          </w:tcPr>
          <w:p w14:paraId="088FED1F"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02381D20" w14:textId="77777777" w:rsidTr="009559E2">
        <w:trPr>
          <w:trHeight w:val="763"/>
        </w:trPr>
        <w:tc>
          <w:tcPr>
            <w:tcW w:w="6946" w:type="dxa"/>
            <w:tcBorders>
              <w:top w:val="single" w:sz="4" w:space="0" w:color="auto"/>
              <w:left w:val="single" w:sz="4" w:space="0" w:color="auto"/>
              <w:bottom w:val="nil"/>
              <w:right w:val="single" w:sz="4" w:space="0" w:color="auto"/>
            </w:tcBorders>
            <w:shd w:val="clear" w:color="auto" w:fill="auto"/>
            <w:hideMark/>
          </w:tcPr>
          <w:p w14:paraId="526EC699"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3119" w:type="dxa"/>
            <w:tcBorders>
              <w:top w:val="single" w:sz="4" w:space="0" w:color="auto"/>
              <w:left w:val="nil"/>
              <w:bottom w:val="nil"/>
              <w:right w:val="single" w:sz="4" w:space="0" w:color="auto"/>
            </w:tcBorders>
            <w:shd w:val="clear" w:color="auto" w:fill="auto"/>
            <w:hideMark/>
          </w:tcPr>
          <w:p w14:paraId="7EC5B831"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Круглосуточно, по мере возникновения неисправностей</w:t>
            </w:r>
          </w:p>
        </w:tc>
      </w:tr>
      <w:tr w:rsidR="0077031D" w:rsidRPr="0077031D" w14:paraId="12C1816B" w14:textId="77777777" w:rsidTr="009559E2">
        <w:trPr>
          <w:trHeight w:val="945"/>
        </w:trPr>
        <w:tc>
          <w:tcPr>
            <w:tcW w:w="6946" w:type="dxa"/>
            <w:tcBorders>
              <w:top w:val="single" w:sz="4" w:space="0" w:color="auto"/>
              <w:left w:val="single" w:sz="4" w:space="0" w:color="auto"/>
              <w:bottom w:val="nil"/>
              <w:right w:val="single" w:sz="4" w:space="0" w:color="auto"/>
            </w:tcBorders>
            <w:shd w:val="clear" w:color="auto" w:fill="auto"/>
            <w:hideMark/>
          </w:tcPr>
          <w:p w14:paraId="3DC208B3"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Отключение стояков на отдельных участках трубопроводов,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3119" w:type="dxa"/>
            <w:tcBorders>
              <w:top w:val="single" w:sz="4" w:space="0" w:color="auto"/>
              <w:left w:val="nil"/>
              <w:bottom w:val="nil"/>
              <w:right w:val="single" w:sz="4" w:space="0" w:color="auto"/>
            </w:tcBorders>
            <w:shd w:val="clear" w:color="auto" w:fill="auto"/>
            <w:hideMark/>
          </w:tcPr>
          <w:p w14:paraId="57D49E15"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необходимости</w:t>
            </w:r>
          </w:p>
        </w:tc>
      </w:tr>
      <w:tr w:rsidR="0077031D" w:rsidRPr="0077031D" w14:paraId="10B71950" w14:textId="77777777" w:rsidTr="009559E2">
        <w:trPr>
          <w:trHeight w:val="330"/>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8EAE07" w14:textId="77777777" w:rsidR="0077031D" w:rsidRPr="0077031D" w:rsidRDefault="0077031D" w:rsidP="0077031D">
            <w:pPr>
              <w:suppressAutoHyphens w:val="0"/>
              <w:jc w:val="center"/>
              <w:rPr>
                <w:b/>
                <w:bCs/>
                <w:color w:val="000000"/>
                <w:sz w:val="22"/>
                <w:szCs w:val="22"/>
                <w:lang w:eastAsia="ru-RU"/>
              </w:rPr>
            </w:pPr>
            <w:r w:rsidRPr="0077031D">
              <w:rPr>
                <w:b/>
                <w:bCs/>
                <w:color w:val="000000"/>
                <w:sz w:val="22"/>
                <w:szCs w:val="22"/>
                <w:lang w:eastAsia="ru-RU"/>
              </w:rPr>
              <w:t>2.Работы по текущему ремонту</w:t>
            </w:r>
          </w:p>
        </w:tc>
      </w:tr>
      <w:tr w:rsidR="0077031D" w:rsidRPr="0077031D" w14:paraId="13653A4E" w14:textId="77777777" w:rsidTr="009559E2">
        <w:trPr>
          <w:trHeight w:val="300"/>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52D293"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 Фундаменты:</w:t>
            </w:r>
          </w:p>
        </w:tc>
      </w:tr>
      <w:tr w:rsidR="0077031D" w:rsidRPr="0077031D" w14:paraId="63F47C91" w14:textId="77777777" w:rsidTr="009559E2">
        <w:trPr>
          <w:trHeight w:val="373"/>
        </w:trPr>
        <w:tc>
          <w:tcPr>
            <w:tcW w:w="6946" w:type="dxa"/>
            <w:tcBorders>
              <w:top w:val="nil"/>
              <w:left w:val="single" w:sz="4" w:space="0" w:color="auto"/>
              <w:bottom w:val="single" w:sz="4" w:space="0" w:color="auto"/>
              <w:right w:val="single" w:sz="4" w:space="0" w:color="auto"/>
            </w:tcBorders>
            <w:shd w:val="clear" w:color="auto" w:fill="auto"/>
            <w:hideMark/>
          </w:tcPr>
          <w:p w14:paraId="2D7A8134"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3119" w:type="dxa"/>
            <w:vMerge w:val="restart"/>
            <w:tcBorders>
              <w:top w:val="nil"/>
              <w:left w:val="single" w:sz="4" w:space="0" w:color="auto"/>
              <w:bottom w:val="single" w:sz="4" w:space="0" w:color="000000"/>
              <w:right w:val="single" w:sz="4" w:space="0" w:color="auto"/>
            </w:tcBorders>
            <w:shd w:val="clear" w:color="auto" w:fill="auto"/>
            <w:hideMark/>
          </w:tcPr>
          <w:p w14:paraId="4FBB6A94"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46578059" w14:textId="77777777" w:rsidTr="009559E2">
        <w:trPr>
          <w:trHeight w:val="315"/>
        </w:trPr>
        <w:tc>
          <w:tcPr>
            <w:tcW w:w="6946" w:type="dxa"/>
            <w:tcBorders>
              <w:top w:val="nil"/>
              <w:left w:val="single" w:sz="4" w:space="0" w:color="auto"/>
              <w:bottom w:val="single" w:sz="4" w:space="0" w:color="auto"/>
              <w:right w:val="single" w:sz="4" w:space="0" w:color="auto"/>
            </w:tcBorders>
            <w:shd w:val="clear" w:color="auto" w:fill="auto"/>
            <w:hideMark/>
          </w:tcPr>
          <w:p w14:paraId="355BA77C"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Восстановление повреждённых участков гидроизоляции фундаментов</w:t>
            </w:r>
          </w:p>
        </w:tc>
        <w:tc>
          <w:tcPr>
            <w:tcW w:w="3119" w:type="dxa"/>
            <w:vMerge/>
            <w:tcBorders>
              <w:top w:val="nil"/>
              <w:left w:val="single" w:sz="4" w:space="0" w:color="auto"/>
              <w:bottom w:val="single" w:sz="4" w:space="0" w:color="000000"/>
              <w:right w:val="single" w:sz="4" w:space="0" w:color="auto"/>
            </w:tcBorders>
            <w:vAlign w:val="center"/>
            <w:hideMark/>
          </w:tcPr>
          <w:p w14:paraId="18350D9A" w14:textId="77777777" w:rsidR="0077031D" w:rsidRPr="0077031D" w:rsidRDefault="0077031D" w:rsidP="0077031D">
            <w:pPr>
              <w:suppressAutoHyphens w:val="0"/>
              <w:rPr>
                <w:color w:val="000000"/>
                <w:sz w:val="22"/>
                <w:szCs w:val="22"/>
                <w:lang w:eastAsia="ru-RU"/>
              </w:rPr>
            </w:pPr>
          </w:p>
        </w:tc>
      </w:tr>
      <w:tr w:rsidR="0077031D" w:rsidRPr="0077031D" w14:paraId="77EECD81" w14:textId="77777777" w:rsidTr="009559E2">
        <w:trPr>
          <w:trHeight w:val="244"/>
        </w:trPr>
        <w:tc>
          <w:tcPr>
            <w:tcW w:w="6946" w:type="dxa"/>
            <w:tcBorders>
              <w:top w:val="nil"/>
              <w:left w:val="single" w:sz="4" w:space="0" w:color="auto"/>
              <w:bottom w:val="single" w:sz="4" w:space="0" w:color="auto"/>
              <w:right w:val="single" w:sz="4" w:space="0" w:color="auto"/>
            </w:tcBorders>
            <w:shd w:val="clear" w:color="auto" w:fill="auto"/>
            <w:hideMark/>
          </w:tcPr>
          <w:p w14:paraId="25E3A10A"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вентиляционных продухов</w:t>
            </w:r>
          </w:p>
        </w:tc>
        <w:tc>
          <w:tcPr>
            <w:tcW w:w="3119" w:type="dxa"/>
            <w:vMerge/>
            <w:tcBorders>
              <w:top w:val="nil"/>
              <w:left w:val="single" w:sz="4" w:space="0" w:color="auto"/>
              <w:bottom w:val="single" w:sz="4" w:space="0" w:color="000000"/>
              <w:right w:val="single" w:sz="4" w:space="0" w:color="auto"/>
            </w:tcBorders>
            <w:vAlign w:val="center"/>
            <w:hideMark/>
          </w:tcPr>
          <w:p w14:paraId="28A5B3C8" w14:textId="77777777" w:rsidR="0077031D" w:rsidRPr="0077031D" w:rsidRDefault="0077031D" w:rsidP="0077031D">
            <w:pPr>
              <w:suppressAutoHyphens w:val="0"/>
              <w:rPr>
                <w:color w:val="000000"/>
                <w:sz w:val="22"/>
                <w:szCs w:val="22"/>
                <w:lang w:eastAsia="ru-RU"/>
              </w:rPr>
            </w:pPr>
          </w:p>
        </w:tc>
      </w:tr>
      <w:tr w:rsidR="0077031D" w:rsidRPr="0077031D" w14:paraId="2BAEE63C" w14:textId="77777777" w:rsidTr="009559E2">
        <w:trPr>
          <w:trHeight w:val="315"/>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4EC381"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2.2. Фасады:</w:t>
            </w:r>
          </w:p>
        </w:tc>
      </w:tr>
      <w:tr w:rsidR="0077031D" w:rsidRPr="0077031D" w14:paraId="27356308" w14:textId="77777777" w:rsidTr="009559E2">
        <w:trPr>
          <w:trHeight w:val="453"/>
        </w:trPr>
        <w:tc>
          <w:tcPr>
            <w:tcW w:w="6946" w:type="dxa"/>
            <w:tcBorders>
              <w:top w:val="nil"/>
              <w:left w:val="single" w:sz="4" w:space="0" w:color="auto"/>
              <w:bottom w:val="single" w:sz="4" w:space="0" w:color="auto"/>
              <w:right w:val="single" w:sz="4" w:space="0" w:color="auto"/>
            </w:tcBorders>
            <w:shd w:val="clear" w:color="auto" w:fill="auto"/>
            <w:hideMark/>
          </w:tcPr>
          <w:p w14:paraId="6FC35260"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Заделка трещин, расшивка швов, прекладка отдельных участков кирпичных стен</w:t>
            </w:r>
          </w:p>
        </w:tc>
        <w:tc>
          <w:tcPr>
            <w:tcW w:w="3119" w:type="dxa"/>
            <w:vMerge w:val="restart"/>
            <w:tcBorders>
              <w:top w:val="nil"/>
              <w:left w:val="single" w:sz="4" w:space="0" w:color="auto"/>
              <w:bottom w:val="single" w:sz="4" w:space="0" w:color="000000"/>
              <w:right w:val="single" w:sz="4" w:space="0" w:color="auto"/>
            </w:tcBorders>
            <w:shd w:val="clear" w:color="auto" w:fill="auto"/>
            <w:hideMark/>
          </w:tcPr>
          <w:p w14:paraId="333C3120"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2051E628" w14:textId="77777777" w:rsidTr="009559E2">
        <w:trPr>
          <w:trHeight w:val="234"/>
        </w:trPr>
        <w:tc>
          <w:tcPr>
            <w:tcW w:w="6946" w:type="dxa"/>
            <w:tcBorders>
              <w:top w:val="nil"/>
              <w:left w:val="single" w:sz="4" w:space="0" w:color="auto"/>
              <w:bottom w:val="single" w:sz="4" w:space="0" w:color="auto"/>
              <w:right w:val="single" w:sz="4" w:space="0" w:color="auto"/>
            </w:tcBorders>
            <w:shd w:val="clear" w:color="auto" w:fill="auto"/>
            <w:hideMark/>
          </w:tcPr>
          <w:p w14:paraId="4624EB8B"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Восстановление отдельных простенков, перемычек, козырьков</w:t>
            </w:r>
          </w:p>
        </w:tc>
        <w:tc>
          <w:tcPr>
            <w:tcW w:w="3119" w:type="dxa"/>
            <w:vMerge/>
            <w:tcBorders>
              <w:top w:val="nil"/>
              <w:left w:val="single" w:sz="4" w:space="0" w:color="auto"/>
              <w:bottom w:val="single" w:sz="4" w:space="0" w:color="000000"/>
              <w:right w:val="single" w:sz="4" w:space="0" w:color="auto"/>
            </w:tcBorders>
            <w:vAlign w:val="center"/>
            <w:hideMark/>
          </w:tcPr>
          <w:p w14:paraId="116D11D5" w14:textId="77777777" w:rsidR="0077031D" w:rsidRPr="0077031D" w:rsidRDefault="0077031D" w:rsidP="0077031D">
            <w:pPr>
              <w:suppressAutoHyphens w:val="0"/>
              <w:rPr>
                <w:color w:val="000000"/>
                <w:sz w:val="22"/>
                <w:szCs w:val="22"/>
                <w:lang w:eastAsia="ru-RU"/>
              </w:rPr>
            </w:pPr>
          </w:p>
        </w:tc>
      </w:tr>
      <w:tr w:rsidR="0077031D" w:rsidRPr="0077031D" w14:paraId="2E2C460D" w14:textId="77777777" w:rsidTr="009559E2">
        <w:trPr>
          <w:trHeight w:val="292"/>
        </w:trPr>
        <w:tc>
          <w:tcPr>
            <w:tcW w:w="6946" w:type="dxa"/>
            <w:tcBorders>
              <w:top w:val="nil"/>
              <w:left w:val="single" w:sz="4" w:space="0" w:color="auto"/>
              <w:bottom w:val="single" w:sz="4" w:space="0" w:color="auto"/>
              <w:right w:val="single" w:sz="4" w:space="0" w:color="auto"/>
            </w:tcBorders>
            <w:shd w:val="clear" w:color="auto" w:fill="auto"/>
            <w:hideMark/>
          </w:tcPr>
          <w:p w14:paraId="00F754D7"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Утепление промерзающих участков стен</w:t>
            </w:r>
          </w:p>
        </w:tc>
        <w:tc>
          <w:tcPr>
            <w:tcW w:w="3119" w:type="dxa"/>
            <w:vMerge/>
            <w:tcBorders>
              <w:top w:val="nil"/>
              <w:left w:val="single" w:sz="4" w:space="0" w:color="auto"/>
              <w:bottom w:val="single" w:sz="4" w:space="0" w:color="000000"/>
              <w:right w:val="single" w:sz="4" w:space="0" w:color="auto"/>
            </w:tcBorders>
            <w:vAlign w:val="center"/>
            <w:hideMark/>
          </w:tcPr>
          <w:p w14:paraId="2B7E7A73" w14:textId="77777777" w:rsidR="0077031D" w:rsidRPr="0077031D" w:rsidRDefault="0077031D" w:rsidP="0077031D">
            <w:pPr>
              <w:suppressAutoHyphens w:val="0"/>
              <w:rPr>
                <w:color w:val="000000"/>
                <w:sz w:val="22"/>
                <w:szCs w:val="22"/>
                <w:lang w:eastAsia="ru-RU"/>
              </w:rPr>
            </w:pPr>
          </w:p>
        </w:tc>
      </w:tr>
      <w:tr w:rsidR="0077031D" w:rsidRPr="0077031D" w14:paraId="16E4D52E" w14:textId="77777777" w:rsidTr="009559E2">
        <w:trPr>
          <w:trHeight w:val="360"/>
        </w:trPr>
        <w:tc>
          <w:tcPr>
            <w:tcW w:w="6946" w:type="dxa"/>
            <w:tcBorders>
              <w:top w:val="nil"/>
              <w:left w:val="single" w:sz="4" w:space="0" w:color="auto"/>
              <w:bottom w:val="single" w:sz="4" w:space="0" w:color="auto"/>
              <w:right w:val="single" w:sz="4" w:space="0" w:color="auto"/>
            </w:tcBorders>
            <w:shd w:val="clear" w:color="auto" w:fill="auto"/>
            <w:hideMark/>
          </w:tcPr>
          <w:p w14:paraId="73882F82"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Ремонт и окраска фасадов</w:t>
            </w:r>
          </w:p>
        </w:tc>
        <w:tc>
          <w:tcPr>
            <w:tcW w:w="3119" w:type="dxa"/>
            <w:vMerge/>
            <w:tcBorders>
              <w:top w:val="nil"/>
              <w:left w:val="single" w:sz="4" w:space="0" w:color="auto"/>
              <w:bottom w:val="single" w:sz="4" w:space="0" w:color="000000"/>
              <w:right w:val="single" w:sz="4" w:space="0" w:color="auto"/>
            </w:tcBorders>
            <w:vAlign w:val="center"/>
            <w:hideMark/>
          </w:tcPr>
          <w:p w14:paraId="4A937B0F" w14:textId="77777777" w:rsidR="0077031D" w:rsidRPr="0077031D" w:rsidRDefault="0077031D" w:rsidP="0077031D">
            <w:pPr>
              <w:suppressAutoHyphens w:val="0"/>
              <w:rPr>
                <w:color w:val="000000"/>
                <w:sz w:val="22"/>
                <w:szCs w:val="22"/>
                <w:lang w:eastAsia="ru-RU"/>
              </w:rPr>
            </w:pPr>
          </w:p>
        </w:tc>
      </w:tr>
      <w:tr w:rsidR="0077031D" w:rsidRPr="0077031D" w14:paraId="2FD9962C" w14:textId="77777777" w:rsidTr="009559E2">
        <w:trPr>
          <w:trHeight w:val="300"/>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D2FA4F"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2.3. Перекрытия:</w:t>
            </w:r>
          </w:p>
        </w:tc>
      </w:tr>
      <w:tr w:rsidR="0077031D" w:rsidRPr="0077031D" w14:paraId="2340AD6C" w14:textId="77777777" w:rsidTr="009559E2">
        <w:trPr>
          <w:trHeight w:val="285"/>
        </w:trPr>
        <w:tc>
          <w:tcPr>
            <w:tcW w:w="6946" w:type="dxa"/>
            <w:tcBorders>
              <w:top w:val="nil"/>
              <w:left w:val="single" w:sz="4" w:space="0" w:color="auto"/>
              <w:bottom w:val="single" w:sz="4" w:space="0" w:color="auto"/>
              <w:right w:val="single" w:sz="4" w:space="0" w:color="auto"/>
            </w:tcBorders>
            <w:shd w:val="clear" w:color="auto" w:fill="auto"/>
            <w:vAlign w:val="bottom"/>
            <w:hideMark/>
          </w:tcPr>
          <w:p w14:paraId="4962D7EC"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Частичная замена или усиление отдельных элементов деревянных перекрытий (участков между балочного заполнения, дощатой подшивки, отдельных балок); восстановление засыпки (утепление) и стяжки; антисептирование и противопожарная защита деревянных конструкций</w:t>
            </w:r>
          </w:p>
        </w:tc>
        <w:tc>
          <w:tcPr>
            <w:tcW w:w="3119" w:type="dxa"/>
            <w:tcBorders>
              <w:top w:val="nil"/>
              <w:left w:val="nil"/>
              <w:bottom w:val="single" w:sz="4" w:space="0" w:color="auto"/>
              <w:right w:val="single" w:sz="4" w:space="0" w:color="auto"/>
            </w:tcBorders>
            <w:shd w:val="clear" w:color="auto" w:fill="auto"/>
            <w:hideMark/>
          </w:tcPr>
          <w:p w14:paraId="70024C94"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42115FFE" w14:textId="77777777" w:rsidTr="009559E2">
        <w:trPr>
          <w:trHeight w:val="154"/>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349D231"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2.4. Крыши:</w:t>
            </w:r>
          </w:p>
        </w:tc>
      </w:tr>
      <w:tr w:rsidR="0077031D" w:rsidRPr="0077031D" w14:paraId="23BBA348" w14:textId="77777777" w:rsidTr="009559E2">
        <w:trPr>
          <w:trHeight w:val="604"/>
        </w:trPr>
        <w:tc>
          <w:tcPr>
            <w:tcW w:w="6946" w:type="dxa"/>
            <w:tcBorders>
              <w:top w:val="nil"/>
              <w:left w:val="single" w:sz="4" w:space="0" w:color="auto"/>
              <w:bottom w:val="single" w:sz="4" w:space="0" w:color="auto"/>
              <w:right w:val="single" w:sz="4" w:space="0" w:color="auto"/>
            </w:tcBorders>
            <w:shd w:val="clear" w:color="auto" w:fill="auto"/>
            <w:hideMark/>
          </w:tcPr>
          <w:p w14:paraId="2F9C63FA"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3119" w:type="dxa"/>
            <w:vMerge w:val="restart"/>
            <w:tcBorders>
              <w:top w:val="nil"/>
              <w:left w:val="single" w:sz="4" w:space="0" w:color="auto"/>
              <w:bottom w:val="single" w:sz="4" w:space="0" w:color="000000"/>
              <w:right w:val="single" w:sz="4" w:space="0" w:color="auto"/>
            </w:tcBorders>
            <w:shd w:val="clear" w:color="auto" w:fill="auto"/>
            <w:hideMark/>
          </w:tcPr>
          <w:p w14:paraId="1DB429FD"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4A2AA88C" w14:textId="77777777" w:rsidTr="009559E2">
        <w:trPr>
          <w:trHeight w:val="345"/>
        </w:trPr>
        <w:tc>
          <w:tcPr>
            <w:tcW w:w="6946" w:type="dxa"/>
            <w:tcBorders>
              <w:top w:val="nil"/>
              <w:left w:val="single" w:sz="4" w:space="0" w:color="auto"/>
              <w:bottom w:val="single" w:sz="4" w:space="0" w:color="auto"/>
              <w:right w:val="single" w:sz="4" w:space="0" w:color="auto"/>
            </w:tcBorders>
            <w:shd w:val="clear" w:color="auto" w:fill="auto"/>
            <w:hideMark/>
          </w:tcPr>
          <w:p w14:paraId="7073C8DC"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Антисептическая и противопожарная защита деревянных конструкций</w:t>
            </w:r>
          </w:p>
        </w:tc>
        <w:tc>
          <w:tcPr>
            <w:tcW w:w="3119" w:type="dxa"/>
            <w:vMerge/>
            <w:tcBorders>
              <w:top w:val="nil"/>
              <w:left w:val="single" w:sz="4" w:space="0" w:color="auto"/>
              <w:bottom w:val="single" w:sz="4" w:space="0" w:color="000000"/>
              <w:right w:val="single" w:sz="4" w:space="0" w:color="auto"/>
            </w:tcBorders>
            <w:vAlign w:val="center"/>
            <w:hideMark/>
          </w:tcPr>
          <w:p w14:paraId="24ED999B" w14:textId="77777777" w:rsidR="0077031D" w:rsidRPr="0077031D" w:rsidRDefault="0077031D" w:rsidP="0077031D">
            <w:pPr>
              <w:suppressAutoHyphens w:val="0"/>
              <w:rPr>
                <w:color w:val="000000"/>
                <w:sz w:val="22"/>
                <w:szCs w:val="22"/>
                <w:lang w:eastAsia="ru-RU"/>
              </w:rPr>
            </w:pPr>
          </w:p>
        </w:tc>
      </w:tr>
      <w:tr w:rsidR="0077031D" w:rsidRPr="0077031D" w14:paraId="3517B7B9" w14:textId="77777777" w:rsidTr="009559E2">
        <w:trPr>
          <w:trHeight w:val="975"/>
        </w:trPr>
        <w:tc>
          <w:tcPr>
            <w:tcW w:w="6946" w:type="dxa"/>
            <w:tcBorders>
              <w:top w:val="nil"/>
              <w:left w:val="single" w:sz="4" w:space="0" w:color="auto"/>
              <w:bottom w:val="single" w:sz="4" w:space="0" w:color="auto"/>
              <w:right w:val="single" w:sz="4" w:space="0" w:color="auto"/>
            </w:tcBorders>
            <w:shd w:val="clear" w:color="auto" w:fill="auto"/>
            <w:hideMark/>
          </w:tcPr>
          <w:p w14:paraId="6190E982"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w:t>
            </w:r>
            <w:r w:rsidR="003365AA">
              <w:rPr>
                <w:color w:val="000000"/>
                <w:sz w:val="22"/>
                <w:szCs w:val="22"/>
                <w:lang w:eastAsia="ru-RU"/>
              </w:rPr>
              <w:t xml:space="preserve"> </w:t>
            </w:r>
            <w:r w:rsidRPr="0077031D">
              <w:rPr>
                <w:color w:val="000000"/>
                <w:sz w:val="22"/>
                <w:szCs w:val="22"/>
                <w:lang w:eastAsia="ru-RU"/>
              </w:rPr>
              <w:t>колпаки и зонты над трубами и проч.</w:t>
            </w:r>
          </w:p>
        </w:tc>
        <w:tc>
          <w:tcPr>
            <w:tcW w:w="3119" w:type="dxa"/>
            <w:vMerge/>
            <w:tcBorders>
              <w:top w:val="nil"/>
              <w:left w:val="single" w:sz="4" w:space="0" w:color="auto"/>
              <w:bottom w:val="single" w:sz="4" w:space="0" w:color="000000"/>
              <w:right w:val="single" w:sz="4" w:space="0" w:color="auto"/>
            </w:tcBorders>
            <w:vAlign w:val="center"/>
            <w:hideMark/>
          </w:tcPr>
          <w:p w14:paraId="0F5B1A96" w14:textId="77777777" w:rsidR="0077031D" w:rsidRPr="0077031D" w:rsidRDefault="0077031D" w:rsidP="0077031D">
            <w:pPr>
              <w:suppressAutoHyphens w:val="0"/>
              <w:rPr>
                <w:color w:val="000000"/>
                <w:sz w:val="22"/>
                <w:szCs w:val="22"/>
                <w:lang w:eastAsia="ru-RU"/>
              </w:rPr>
            </w:pPr>
          </w:p>
        </w:tc>
      </w:tr>
      <w:tr w:rsidR="0077031D" w:rsidRPr="0077031D" w14:paraId="63846BB8" w14:textId="77777777" w:rsidTr="009559E2">
        <w:trPr>
          <w:trHeight w:val="360"/>
        </w:trPr>
        <w:tc>
          <w:tcPr>
            <w:tcW w:w="6946" w:type="dxa"/>
            <w:tcBorders>
              <w:top w:val="nil"/>
              <w:left w:val="single" w:sz="4" w:space="0" w:color="auto"/>
              <w:bottom w:val="single" w:sz="4" w:space="0" w:color="auto"/>
              <w:right w:val="single" w:sz="4" w:space="0" w:color="auto"/>
            </w:tcBorders>
            <w:shd w:val="clear" w:color="auto" w:fill="auto"/>
            <w:hideMark/>
          </w:tcPr>
          <w:p w14:paraId="69EFF5C4"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Устройство вновь и ремонт коньковых и карнизных вентиляционных продухов</w:t>
            </w:r>
          </w:p>
        </w:tc>
        <w:tc>
          <w:tcPr>
            <w:tcW w:w="3119" w:type="dxa"/>
            <w:vMerge/>
            <w:tcBorders>
              <w:top w:val="nil"/>
              <w:left w:val="single" w:sz="4" w:space="0" w:color="auto"/>
              <w:bottom w:val="single" w:sz="4" w:space="0" w:color="000000"/>
              <w:right w:val="single" w:sz="4" w:space="0" w:color="auto"/>
            </w:tcBorders>
            <w:vAlign w:val="center"/>
            <w:hideMark/>
          </w:tcPr>
          <w:p w14:paraId="35B45DEF" w14:textId="77777777" w:rsidR="0077031D" w:rsidRPr="0077031D" w:rsidRDefault="0077031D" w:rsidP="0077031D">
            <w:pPr>
              <w:suppressAutoHyphens w:val="0"/>
              <w:rPr>
                <w:color w:val="000000"/>
                <w:sz w:val="22"/>
                <w:szCs w:val="22"/>
                <w:lang w:eastAsia="ru-RU"/>
              </w:rPr>
            </w:pPr>
          </w:p>
        </w:tc>
      </w:tr>
      <w:tr w:rsidR="0077031D" w:rsidRPr="0077031D" w14:paraId="31A5186E" w14:textId="77777777" w:rsidTr="009559E2">
        <w:trPr>
          <w:trHeight w:val="273"/>
        </w:trPr>
        <w:tc>
          <w:tcPr>
            <w:tcW w:w="6946" w:type="dxa"/>
            <w:tcBorders>
              <w:top w:val="nil"/>
              <w:left w:val="single" w:sz="4" w:space="0" w:color="auto"/>
              <w:bottom w:val="single" w:sz="4" w:space="0" w:color="auto"/>
              <w:right w:val="single" w:sz="4" w:space="0" w:color="auto"/>
            </w:tcBorders>
            <w:shd w:val="clear" w:color="auto" w:fill="auto"/>
            <w:hideMark/>
          </w:tcPr>
          <w:p w14:paraId="6A256023"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Ремонт гидроизоляционного и восстановление утепляющего слоя чердачного покрытия</w:t>
            </w:r>
          </w:p>
        </w:tc>
        <w:tc>
          <w:tcPr>
            <w:tcW w:w="3119" w:type="dxa"/>
            <w:vMerge/>
            <w:tcBorders>
              <w:top w:val="nil"/>
              <w:left w:val="single" w:sz="4" w:space="0" w:color="auto"/>
              <w:bottom w:val="single" w:sz="4" w:space="0" w:color="000000"/>
              <w:right w:val="single" w:sz="4" w:space="0" w:color="auto"/>
            </w:tcBorders>
            <w:vAlign w:val="center"/>
            <w:hideMark/>
          </w:tcPr>
          <w:p w14:paraId="36E606F1" w14:textId="77777777" w:rsidR="0077031D" w:rsidRPr="0077031D" w:rsidRDefault="0077031D" w:rsidP="0077031D">
            <w:pPr>
              <w:suppressAutoHyphens w:val="0"/>
              <w:rPr>
                <w:color w:val="000000"/>
                <w:sz w:val="22"/>
                <w:szCs w:val="22"/>
                <w:lang w:eastAsia="ru-RU"/>
              </w:rPr>
            </w:pPr>
          </w:p>
        </w:tc>
      </w:tr>
      <w:tr w:rsidR="0077031D" w:rsidRPr="0077031D" w14:paraId="1A76E37A" w14:textId="77777777" w:rsidTr="009559E2">
        <w:trPr>
          <w:trHeight w:val="70"/>
        </w:trPr>
        <w:tc>
          <w:tcPr>
            <w:tcW w:w="6946" w:type="dxa"/>
            <w:tcBorders>
              <w:top w:val="nil"/>
              <w:left w:val="single" w:sz="4" w:space="0" w:color="auto"/>
              <w:bottom w:val="single" w:sz="4" w:space="0" w:color="auto"/>
              <w:right w:val="single" w:sz="4" w:space="0" w:color="auto"/>
            </w:tcBorders>
            <w:shd w:val="clear" w:color="auto" w:fill="auto"/>
            <w:noWrap/>
            <w:hideMark/>
          </w:tcPr>
          <w:p w14:paraId="25A6F560" w14:textId="77777777" w:rsidR="0077031D" w:rsidRPr="0077031D" w:rsidRDefault="0077031D" w:rsidP="00E752C1">
            <w:pPr>
              <w:suppressAutoHyphens w:val="0"/>
              <w:jc w:val="both"/>
              <w:rPr>
                <w:color w:val="000000"/>
                <w:sz w:val="22"/>
                <w:szCs w:val="22"/>
                <w:lang w:eastAsia="ru-RU"/>
              </w:rPr>
            </w:pPr>
            <w:r w:rsidRPr="0077031D">
              <w:rPr>
                <w:color w:val="000000"/>
                <w:sz w:val="22"/>
                <w:szCs w:val="22"/>
                <w:lang w:eastAsia="ru-RU"/>
              </w:rPr>
              <w:t>Ремонт слуховых окон и выходов на крыши</w:t>
            </w:r>
          </w:p>
        </w:tc>
        <w:tc>
          <w:tcPr>
            <w:tcW w:w="3119" w:type="dxa"/>
            <w:vMerge/>
            <w:tcBorders>
              <w:top w:val="nil"/>
              <w:left w:val="single" w:sz="4" w:space="0" w:color="auto"/>
              <w:bottom w:val="single" w:sz="4" w:space="0" w:color="000000"/>
              <w:right w:val="single" w:sz="4" w:space="0" w:color="auto"/>
            </w:tcBorders>
            <w:vAlign w:val="center"/>
            <w:hideMark/>
          </w:tcPr>
          <w:p w14:paraId="11202D4F" w14:textId="77777777" w:rsidR="0077031D" w:rsidRPr="0077031D" w:rsidRDefault="0077031D" w:rsidP="0077031D">
            <w:pPr>
              <w:suppressAutoHyphens w:val="0"/>
              <w:rPr>
                <w:color w:val="000000"/>
                <w:sz w:val="22"/>
                <w:szCs w:val="22"/>
                <w:lang w:eastAsia="ru-RU"/>
              </w:rPr>
            </w:pPr>
          </w:p>
        </w:tc>
      </w:tr>
      <w:tr w:rsidR="0077031D" w:rsidRPr="0077031D" w14:paraId="7B91CBC4" w14:textId="77777777" w:rsidTr="009559E2">
        <w:trPr>
          <w:trHeight w:val="232"/>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E018680"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2.5. Оконные и дверные заполнения:</w:t>
            </w:r>
          </w:p>
        </w:tc>
      </w:tr>
      <w:tr w:rsidR="0077031D" w:rsidRPr="0077031D" w14:paraId="23705D4B" w14:textId="77777777" w:rsidTr="009559E2">
        <w:trPr>
          <w:trHeight w:val="615"/>
        </w:trPr>
        <w:tc>
          <w:tcPr>
            <w:tcW w:w="6946" w:type="dxa"/>
            <w:tcBorders>
              <w:top w:val="nil"/>
              <w:left w:val="single" w:sz="4" w:space="0" w:color="auto"/>
              <w:bottom w:val="single" w:sz="4" w:space="0" w:color="auto"/>
              <w:right w:val="single" w:sz="4" w:space="0" w:color="auto"/>
            </w:tcBorders>
            <w:shd w:val="clear" w:color="auto" w:fill="auto"/>
            <w:hideMark/>
          </w:tcPr>
          <w:p w14:paraId="2343144B"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Смена, восстановление отдельных элементов, частичная замена оконных и дверных заполнений; ремонт входных дверей в местах общего пользования</w:t>
            </w:r>
          </w:p>
        </w:tc>
        <w:tc>
          <w:tcPr>
            <w:tcW w:w="3119" w:type="dxa"/>
            <w:vMerge w:val="restart"/>
            <w:tcBorders>
              <w:top w:val="nil"/>
              <w:left w:val="single" w:sz="4" w:space="0" w:color="auto"/>
              <w:bottom w:val="single" w:sz="4" w:space="0" w:color="000000"/>
              <w:right w:val="single" w:sz="4" w:space="0" w:color="auto"/>
            </w:tcBorders>
            <w:shd w:val="clear" w:color="auto" w:fill="auto"/>
            <w:hideMark/>
          </w:tcPr>
          <w:p w14:paraId="5F6E3EE9"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319632EB" w14:textId="77777777" w:rsidTr="009559E2">
        <w:trPr>
          <w:trHeight w:val="131"/>
        </w:trPr>
        <w:tc>
          <w:tcPr>
            <w:tcW w:w="6946" w:type="dxa"/>
            <w:tcBorders>
              <w:top w:val="nil"/>
              <w:left w:val="single" w:sz="4" w:space="0" w:color="auto"/>
              <w:bottom w:val="single" w:sz="4" w:space="0" w:color="auto"/>
              <w:right w:val="single" w:sz="4" w:space="0" w:color="auto"/>
            </w:tcBorders>
            <w:shd w:val="clear" w:color="auto" w:fill="auto"/>
            <w:noWrap/>
            <w:hideMark/>
          </w:tcPr>
          <w:p w14:paraId="28B7C842"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Установка доводчиков пружин, упоров и пр.</w:t>
            </w:r>
          </w:p>
        </w:tc>
        <w:tc>
          <w:tcPr>
            <w:tcW w:w="3119" w:type="dxa"/>
            <w:vMerge/>
            <w:tcBorders>
              <w:top w:val="nil"/>
              <w:left w:val="single" w:sz="4" w:space="0" w:color="auto"/>
              <w:bottom w:val="single" w:sz="4" w:space="0" w:color="000000"/>
              <w:right w:val="single" w:sz="4" w:space="0" w:color="auto"/>
            </w:tcBorders>
            <w:vAlign w:val="center"/>
            <w:hideMark/>
          </w:tcPr>
          <w:p w14:paraId="2D8A66CB" w14:textId="77777777" w:rsidR="0077031D" w:rsidRPr="0077031D" w:rsidRDefault="0077031D" w:rsidP="0077031D">
            <w:pPr>
              <w:suppressAutoHyphens w:val="0"/>
              <w:rPr>
                <w:color w:val="000000"/>
                <w:sz w:val="22"/>
                <w:szCs w:val="22"/>
                <w:lang w:eastAsia="ru-RU"/>
              </w:rPr>
            </w:pPr>
          </w:p>
        </w:tc>
      </w:tr>
      <w:tr w:rsidR="0077031D" w:rsidRPr="0077031D" w14:paraId="3B8F9352" w14:textId="77777777" w:rsidTr="009559E2">
        <w:trPr>
          <w:trHeight w:val="284"/>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A2C2B8C"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2.6. Стены и перегородки:</w:t>
            </w:r>
          </w:p>
        </w:tc>
      </w:tr>
      <w:tr w:rsidR="0077031D" w:rsidRPr="0077031D" w14:paraId="42B38BAA" w14:textId="77777777" w:rsidTr="009559E2">
        <w:trPr>
          <w:trHeight w:val="242"/>
        </w:trPr>
        <w:tc>
          <w:tcPr>
            <w:tcW w:w="6946" w:type="dxa"/>
            <w:tcBorders>
              <w:top w:val="nil"/>
              <w:left w:val="single" w:sz="4" w:space="0" w:color="auto"/>
              <w:bottom w:val="single" w:sz="4" w:space="0" w:color="auto"/>
              <w:right w:val="single" w:sz="4" w:space="0" w:color="auto"/>
            </w:tcBorders>
            <w:shd w:val="clear" w:color="auto" w:fill="auto"/>
            <w:hideMark/>
          </w:tcPr>
          <w:p w14:paraId="0E137521"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Усиление, смена отдельных участков деревянных перегородок</w:t>
            </w:r>
          </w:p>
        </w:tc>
        <w:tc>
          <w:tcPr>
            <w:tcW w:w="3119" w:type="dxa"/>
            <w:vMerge w:val="restart"/>
            <w:tcBorders>
              <w:top w:val="nil"/>
              <w:left w:val="single" w:sz="4" w:space="0" w:color="auto"/>
              <w:bottom w:val="single" w:sz="4" w:space="0" w:color="000000"/>
              <w:right w:val="single" w:sz="4" w:space="0" w:color="auto"/>
            </w:tcBorders>
            <w:shd w:val="clear" w:color="auto" w:fill="auto"/>
            <w:hideMark/>
          </w:tcPr>
          <w:p w14:paraId="1B811947"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2F0A85E9" w14:textId="77777777" w:rsidTr="009559E2">
        <w:trPr>
          <w:trHeight w:val="245"/>
        </w:trPr>
        <w:tc>
          <w:tcPr>
            <w:tcW w:w="6946" w:type="dxa"/>
            <w:tcBorders>
              <w:top w:val="nil"/>
              <w:left w:val="single" w:sz="4" w:space="0" w:color="auto"/>
              <w:bottom w:val="single" w:sz="4" w:space="0" w:color="auto"/>
              <w:right w:val="single" w:sz="4" w:space="0" w:color="auto"/>
            </w:tcBorders>
            <w:shd w:val="clear" w:color="auto" w:fill="auto"/>
            <w:hideMark/>
          </w:tcPr>
          <w:p w14:paraId="7D01CE8C"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Заделка трещин перегородок</w:t>
            </w:r>
          </w:p>
        </w:tc>
        <w:tc>
          <w:tcPr>
            <w:tcW w:w="3119" w:type="dxa"/>
            <w:vMerge/>
            <w:tcBorders>
              <w:top w:val="nil"/>
              <w:left w:val="single" w:sz="4" w:space="0" w:color="auto"/>
              <w:bottom w:val="single" w:sz="4" w:space="0" w:color="000000"/>
              <w:right w:val="single" w:sz="4" w:space="0" w:color="auto"/>
            </w:tcBorders>
            <w:vAlign w:val="center"/>
            <w:hideMark/>
          </w:tcPr>
          <w:p w14:paraId="495DD03D" w14:textId="77777777" w:rsidR="0077031D" w:rsidRPr="0077031D" w:rsidRDefault="0077031D" w:rsidP="0077031D">
            <w:pPr>
              <w:suppressAutoHyphens w:val="0"/>
              <w:rPr>
                <w:color w:val="000000"/>
                <w:sz w:val="22"/>
                <w:szCs w:val="22"/>
                <w:lang w:eastAsia="ru-RU"/>
              </w:rPr>
            </w:pPr>
          </w:p>
        </w:tc>
      </w:tr>
      <w:tr w:rsidR="0077031D" w:rsidRPr="0077031D" w14:paraId="26202BB4" w14:textId="77777777" w:rsidTr="009559E2">
        <w:trPr>
          <w:trHeight w:val="702"/>
        </w:trPr>
        <w:tc>
          <w:tcPr>
            <w:tcW w:w="6946" w:type="dxa"/>
            <w:tcBorders>
              <w:top w:val="nil"/>
              <w:left w:val="single" w:sz="4" w:space="0" w:color="auto"/>
              <w:bottom w:val="single" w:sz="4" w:space="0" w:color="auto"/>
              <w:right w:val="single" w:sz="4" w:space="0" w:color="auto"/>
            </w:tcBorders>
            <w:shd w:val="clear" w:color="auto" w:fill="auto"/>
            <w:hideMark/>
          </w:tcPr>
          <w:p w14:paraId="41BFF5A4"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3119" w:type="dxa"/>
            <w:vMerge/>
            <w:tcBorders>
              <w:top w:val="nil"/>
              <w:left w:val="single" w:sz="4" w:space="0" w:color="auto"/>
              <w:bottom w:val="single" w:sz="4" w:space="0" w:color="000000"/>
              <w:right w:val="single" w:sz="4" w:space="0" w:color="auto"/>
            </w:tcBorders>
            <w:vAlign w:val="center"/>
            <w:hideMark/>
          </w:tcPr>
          <w:p w14:paraId="7C3F5EAE" w14:textId="77777777" w:rsidR="0077031D" w:rsidRPr="0077031D" w:rsidRDefault="0077031D" w:rsidP="0077031D">
            <w:pPr>
              <w:suppressAutoHyphens w:val="0"/>
              <w:rPr>
                <w:color w:val="000000"/>
                <w:sz w:val="22"/>
                <w:szCs w:val="22"/>
                <w:lang w:eastAsia="ru-RU"/>
              </w:rPr>
            </w:pPr>
          </w:p>
        </w:tc>
      </w:tr>
      <w:tr w:rsidR="0077031D" w:rsidRPr="0077031D" w14:paraId="3079D591" w14:textId="77777777" w:rsidTr="009559E2">
        <w:trPr>
          <w:trHeight w:val="250"/>
        </w:trPr>
        <w:tc>
          <w:tcPr>
            <w:tcW w:w="6946" w:type="dxa"/>
            <w:tcBorders>
              <w:top w:val="nil"/>
              <w:left w:val="single" w:sz="4" w:space="0" w:color="auto"/>
              <w:bottom w:val="single" w:sz="4" w:space="0" w:color="auto"/>
              <w:right w:val="single" w:sz="4" w:space="0" w:color="auto"/>
            </w:tcBorders>
            <w:shd w:val="clear" w:color="auto" w:fill="auto"/>
            <w:hideMark/>
          </w:tcPr>
          <w:p w14:paraId="3B3960D9"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Заделка сопряжений со смежными конструкциями и др.</w:t>
            </w:r>
          </w:p>
        </w:tc>
        <w:tc>
          <w:tcPr>
            <w:tcW w:w="3119" w:type="dxa"/>
            <w:vMerge/>
            <w:tcBorders>
              <w:top w:val="nil"/>
              <w:left w:val="single" w:sz="4" w:space="0" w:color="auto"/>
              <w:bottom w:val="single" w:sz="4" w:space="0" w:color="000000"/>
              <w:right w:val="single" w:sz="4" w:space="0" w:color="auto"/>
            </w:tcBorders>
            <w:vAlign w:val="center"/>
            <w:hideMark/>
          </w:tcPr>
          <w:p w14:paraId="2345311C" w14:textId="77777777" w:rsidR="0077031D" w:rsidRPr="0077031D" w:rsidRDefault="0077031D" w:rsidP="0077031D">
            <w:pPr>
              <w:suppressAutoHyphens w:val="0"/>
              <w:rPr>
                <w:color w:val="000000"/>
                <w:sz w:val="22"/>
                <w:szCs w:val="22"/>
                <w:lang w:eastAsia="ru-RU"/>
              </w:rPr>
            </w:pPr>
          </w:p>
        </w:tc>
      </w:tr>
      <w:tr w:rsidR="0077031D" w:rsidRPr="0077031D" w14:paraId="024D2043" w14:textId="77777777" w:rsidTr="009559E2">
        <w:trPr>
          <w:trHeight w:val="140"/>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D02DFB6"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2.7. Лестницы, крыльца (зонты-козырьки) над входами в подъезды:</w:t>
            </w:r>
          </w:p>
        </w:tc>
      </w:tr>
      <w:tr w:rsidR="0077031D" w:rsidRPr="0077031D" w14:paraId="7A322216" w14:textId="77777777" w:rsidTr="009559E2">
        <w:trPr>
          <w:trHeight w:val="285"/>
        </w:trPr>
        <w:tc>
          <w:tcPr>
            <w:tcW w:w="6946" w:type="dxa"/>
            <w:tcBorders>
              <w:top w:val="nil"/>
              <w:left w:val="single" w:sz="4" w:space="0" w:color="auto"/>
              <w:bottom w:val="single" w:sz="4" w:space="0" w:color="auto"/>
              <w:right w:val="single" w:sz="4" w:space="0" w:color="auto"/>
            </w:tcBorders>
            <w:shd w:val="clear" w:color="auto" w:fill="auto"/>
            <w:hideMark/>
          </w:tcPr>
          <w:p w14:paraId="63DB6754"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Заделка выбоин, трещин ступеней бетонных   лестниц и площадок</w:t>
            </w:r>
          </w:p>
        </w:tc>
        <w:tc>
          <w:tcPr>
            <w:tcW w:w="3119" w:type="dxa"/>
            <w:vMerge w:val="restart"/>
            <w:tcBorders>
              <w:top w:val="nil"/>
              <w:left w:val="single" w:sz="4" w:space="0" w:color="auto"/>
              <w:bottom w:val="single" w:sz="4" w:space="0" w:color="000000"/>
              <w:right w:val="single" w:sz="4" w:space="0" w:color="auto"/>
            </w:tcBorders>
            <w:shd w:val="clear" w:color="auto" w:fill="auto"/>
            <w:hideMark/>
          </w:tcPr>
          <w:p w14:paraId="7317FC2C"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0AEDF4B3" w14:textId="77777777" w:rsidTr="009559E2">
        <w:trPr>
          <w:trHeight w:val="315"/>
        </w:trPr>
        <w:tc>
          <w:tcPr>
            <w:tcW w:w="6946" w:type="dxa"/>
            <w:tcBorders>
              <w:top w:val="nil"/>
              <w:left w:val="single" w:sz="4" w:space="0" w:color="auto"/>
              <w:bottom w:val="single" w:sz="4" w:space="0" w:color="auto"/>
              <w:right w:val="single" w:sz="4" w:space="0" w:color="auto"/>
            </w:tcBorders>
            <w:shd w:val="clear" w:color="auto" w:fill="auto"/>
            <w:hideMark/>
          </w:tcPr>
          <w:p w14:paraId="70529ACE"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Частичная замена и укрепление металлических   перил</w:t>
            </w:r>
          </w:p>
        </w:tc>
        <w:tc>
          <w:tcPr>
            <w:tcW w:w="3119" w:type="dxa"/>
            <w:vMerge/>
            <w:tcBorders>
              <w:top w:val="nil"/>
              <w:left w:val="single" w:sz="4" w:space="0" w:color="auto"/>
              <w:bottom w:val="single" w:sz="4" w:space="0" w:color="000000"/>
              <w:right w:val="single" w:sz="4" w:space="0" w:color="auto"/>
            </w:tcBorders>
            <w:vAlign w:val="center"/>
            <w:hideMark/>
          </w:tcPr>
          <w:p w14:paraId="2C09B192" w14:textId="77777777" w:rsidR="0077031D" w:rsidRPr="0077031D" w:rsidRDefault="0077031D" w:rsidP="0077031D">
            <w:pPr>
              <w:suppressAutoHyphens w:val="0"/>
              <w:rPr>
                <w:color w:val="000000"/>
                <w:sz w:val="22"/>
                <w:szCs w:val="22"/>
                <w:lang w:eastAsia="ru-RU"/>
              </w:rPr>
            </w:pPr>
          </w:p>
        </w:tc>
      </w:tr>
      <w:tr w:rsidR="0077031D" w:rsidRPr="0077031D" w14:paraId="411DF716" w14:textId="77777777" w:rsidTr="009559E2">
        <w:trPr>
          <w:trHeight w:val="521"/>
        </w:trPr>
        <w:tc>
          <w:tcPr>
            <w:tcW w:w="6946" w:type="dxa"/>
            <w:tcBorders>
              <w:top w:val="nil"/>
              <w:left w:val="single" w:sz="4" w:space="0" w:color="auto"/>
              <w:bottom w:val="single" w:sz="4" w:space="0" w:color="auto"/>
              <w:right w:val="single" w:sz="4" w:space="0" w:color="auto"/>
            </w:tcBorders>
            <w:shd w:val="clear" w:color="auto" w:fill="auto"/>
            <w:hideMark/>
          </w:tcPr>
          <w:p w14:paraId="65D13584"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3119" w:type="dxa"/>
            <w:vMerge/>
            <w:tcBorders>
              <w:top w:val="nil"/>
              <w:left w:val="single" w:sz="4" w:space="0" w:color="auto"/>
              <w:bottom w:val="single" w:sz="4" w:space="0" w:color="000000"/>
              <w:right w:val="single" w:sz="4" w:space="0" w:color="auto"/>
            </w:tcBorders>
            <w:vAlign w:val="center"/>
            <w:hideMark/>
          </w:tcPr>
          <w:p w14:paraId="25FEF587" w14:textId="77777777" w:rsidR="0077031D" w:rsidRPr="0077031D" w:rsidRDefault="0077031D" w:rsidP="0077031D">
            <w:pPr>
              <w:suppressAutoHyphens w:val="0"/>
              <w:rPr>
                <w:color w:val="000000"/>
                <w:sz w:val="22"/>
                <w:szCs w:val="22"/>
                <w:lang w:eastAsia="ru-RU"/>
              </w:rPr>
            </w:pPr>
          </w:p>
        </w:tc>
      </w:tr>
      <w:tr w:rsidR="0077031D" w:rsidRPr="0077031D" w14:paraId="729D75AD" w14:textId="77777777" w:rsidTr="009559E2">
        <w:trPr>
          <w:trHeight w:val="429"/>
        </w:trPr>
        <w:tc>
          <w:tcPr>
            <w:tcW w:w="6946" w:type="dxa"/>
            <w:tcBorders>
              <w:top w:val="nil"/>
              <w:left w:val="single" w:sz="4" w:space="0" w:color="auto"/>
              <w:bottom w:val="single" w:sz="4" w:space="0" w:color="auto"/>
              <w:right w:val="single" w:sz="4" w:space="0" w:color="auto"/>
            </w:tcBorders>
            <w:shd w:val="clear" w:color="auto" w:fill="auto"/>
            <w:hideMark/>
          </w:tcPr>
          <w:p w14:paraId="359CE5ED"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3119" w:type="dxa"/>
            <w:vMerge/>
            <w:tcBorders>
              <w:top w:val="nil"/>
              <w:left w:val="single" w:sz="4" w:space="0" w:color="auto"/>
              <w:bottom w:val="single" w:sz="4" w:space="0" w:color="000000"/>
              <w:right w:val="single" w:sz="4" w:space="0" w:color="auto"/>
            </w:tcBorders>
            <w:vAlign w:val="center"/>
            <w:hideMark/>
          </w:tcPr>
          <w:p w14:paraId="5F2D9441" w14:textId="77777777" w:rsidR="0077031D" w:rsidRPr="0077031D" w:rsidRDefault="0077031D" w:rsidP="0077031D">
            <w:pPr>
              <w:suppressAutoHyphens w:val="0"/>
              <w:rPr>
                <w:color w:val="000000"/>
                <w:sz w:val="22"/>
                <w:szCs w:val="22"/>
                <w:lang w:eastAsia="ru-RU"/>
              </w:rPr>
            </w:pPr>
          </w:p>
        </w:tc>
      </w:tr>
      <w:tr w:rsidR="0077031D" w:rsidRPr="0077031D" w14:paraId="43B6C4AF" w14:textId="77777777" w:rsidTr="009559E2">
        <w:trPr>
          <w:trHeight w:val="240"/>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DB8558D"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2.8.Внутренняя  отделка:</w:t>
            </w:r>
          </w:p>
        </w:tc>
      </w:tr>
      <w:tr w:rsidR="0077031D" w:rsidRPr="0077031D" w14:paraId="20DA48A7" w14:textId="77777777" w:rsidTr="009559E2">
        <w:trPr>
          <w:trHeight w:val="541"/>
        </w:trPr>
        <w:tc>
          <w:tcPr>
            <w:tcW w:w="6946" w:type="dxa"/>
            <w:tcBorders>
              <w:top w:val="nil"/>
              <w:left w:val="single" w:sz="4" w:space="0" w:color="auto"/>
              <w:bottom w:val="single" w:sz="4" w:space="0" w:color="auto"/>
              <w:right w:val="single" w:sz="4" w:space="0" w:color="auto"/>
            </w:tcBorders>
            <w:shd w:val="clear" w:color="auto" w:fill="auto"/>
            <w:hideMark/>
          </w:tcPr>
          <w:p w14:paraId="55A44BD5"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Все виды маля</w:t>
            </w:r>
            <w:r w:rsidR="003365AA">
              <w:rPr>
                <w:color w:val="000000"/>
                <w:sz w:val="22"/>
                <w:szCs w:val="22"/>
                <w:lang w:eastAsia="ru-RU"/>
              </w:rPr>
              <w:t>рных и стекольных работ во вспо</w:t>
            </w:r>
            <w:r w:rsidRPr="0077031D">
              <w:rPr>
                <w:color w:val="000000"/>
                <w:sz w:val="22"/>
                <w:szCs w:val="22"/>
                <w:lang w:eastAsia="ru-RU"/>
              </w:rPr>
              <w:t>могательных помещениях (лестничных клетках, подвалах, чердаках)</w:t>
            </w:r>
          </w:p>
        </w:tc>
        <w:tc>
          <w:tcPr>
            <w:tcW w:w="3119" w:type="dxa"/>
            <w:tcBorders>
              <w:top w:val="nil"/>
              <w:left w:val="nil"/>
              <w:bottom w:val="single" w:sz="4" w:space="0" w:color="auto"/>
              <w:right w:val="single" w:sz="4" w:space="0" w:color="auto"/>
            </w:tcBorders>
            <w:shd w:val="clear" w:color="auto" w:fill="auto"/>
            <w:hideMark/>
          </w:tcPr>
          <w:p w14:paraId="1AFE178D"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3D7FE502" w14:textId="77777777" w:rsidTr="009559E2">
        <w:trPr>
          <w:trHeight w:val="13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121ECA2"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2.9. Центральное отопление:</w:t>
            </w:r>
          </w:p>
        </w:tc>
      </w:tr>
      <w:tr w:rsidR="0077031D" w:rsidRPr="0077031D" w14:paraId="6A9D6D7E" w14:textId="77777777" w:rsidTr="009559E2">
        <w:trPr>
          <w:trHeight w:val="711"/>
        </w:trPr>
        <w:tc>
          <w:tcPr>
            <w:tcW w:w="6946" w:type="dxa"/>
            <w:tcBorders>
              <w:top w:val="nil"/>
              <w:left w:val="single" w:sz="4" w:space="0" w:color="auto"/>
              <w:bottom w:val="single" w:sz="4" w:space="0" w:color="auto"/>
              <w:right w:val="single" w:sz="4" w:space="0" w:color="auto"/>
            </w:tcBorders>
            <w:shd w:val="clear" w:color="auto" w:fill="auto"/>
            <w:hideMark/>
          </w:tcPr>
          <w:p w14:paraId="6E8155C4"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Смена отдельных участков трубопроводов в пределах границ эксплуатационной ответственности, секции отопительных приборов, запорной и регулировочной арматуры</w:t>
            </w:r>
          </w:p>
        </w:tc>
        <w:tc>
          <w:tcPr>
            <w:tcW w:w="3119" w:type="dxa"/>
            <w:vMerge w:val="restart"/>
            <w:tcBorders>
              <w:top w:val="nil"/>
              <w:left w:val="single" w:sz="4" w:space="0" w:color="auto"/>
              <w:bottom w:val="single" w:sz="4" w:space="0" w:color="000000"/>
              <w:right w:val="single" w:sz="4" w:space="0" w:color="auto"/>
            </w:tcBorders>
            <w:shd w:val="clear" w:color="auto" w:fill="auto"/>
            <w:hideMark/>
          </w:tcPr>
          <w:p w14:paraId="72C42A73"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283F46C9" w14:textId="77777777" w:rsidTr="009559E2">
        <w:trPr>
          <w:trHeight w:val="226"/>
        </w:trPr>
        <w:tc>
          <w:tcPr>
            <w:tcW w:w="6946" w:type="dxa"/>
            <w:tcBorders>
              <w:top w:val="nil"/>
              <w:left w:val="single" w:sz="4" w:space="0" w:color="auto"/>
              <w:bottom w:val="single" w:sz="4" w:space="0" w:color="auto"/>
              <w:right w:val="single" w:sz="4" w:space="0" w:color="auto"/>
            </w:tcBorders>
            <w:shd w:val="clear" w:color="auto" w:fill="auto"/>
            <w:hideMark/>
          </w:tcPr>
          <w:p w14:paraId="347E7462"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Утепление труб, приборов, расширительных баков</w:t>
            </w:r>
          </w:p>
        </w:tc>
        <w:tc>
          <w:tcPr>
            <w:tcW w:w="3119" w:type="dxa"/>
            <w:vMerge/>
            <w:tcBorders>
              <w:top w:val="nil"/>
              <w:left w:val="single" w:sz="4" w:space="0" w:color="auto"/>
              <w:bottom w:val="single" w:sz="4" w:space="0" w:color="000000"/>
              <w:right w:val="single" w:sz="4" w:space="0" w:color="auto"/>
            </w:tcBorders>
            <w:vAlign w:val="center"/>
            <w:hideMark/>
          </w:tcPr>
          <w:p w14:paraId="7243A5DF" w14:textId="77777777" w:rsidR="0077031D" w:rsidRPr="0077031D" w:rsidRDefault="0077031D" w:rsidP="0077031D">
            <w:pPr>
              <w:suppressAutoHyphens w:val="0"/>
              <w:rPr>
                <w:color w:val="000000"/>
                <w:sz w:val="22"/>
                <w:szCs w:val="22"/>
                <w:lang w:eastAsia="ru-RU"/>
              </w:rPr>
            </w:pPr>
          </w:p>
        </w:tc>
      </w:tr>
      <w:tr w:rsidR="0077031D" w:rsidRPr="0077031D" w14:paraId="73CED092" w14:textId="77777777" w:rsidTr="009559E2">
        <w:trPr>
          <w:trHeight w:val="244"/>
        </w:trPr>
        <w:tc>
          <w:tcPr>
            <w:tcW w:w="6946" w:type="dxa"/>
            <w:tcBorders>
              <w:top w:val="nil"/>
              <w:left w:val="single" w:sz="4" w:space="0" w:color="auto"/>
              <w:bottom w:val="single" w:sz="4" w:space="0" w:color="auto"/>
              <w:right w:val="single" w:sz="4" w:space="0" w:color="auto"/>
            </w:tcBorders>
            <w:shd w:val="clear" w:color="auto" w:fill="auto"/>
            <w:hideMark/>
          </w:tcPr>
          <w:p w14:paraId="1E8B60B8"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Восстановление разрушенной тепловой изоляции</w:t>
            </w:r>
          </w:p>
        </w:tc>
        <w:tc>
          <w:tcPr>
            <w:tcW w:w="3119" w:type="dxa"/>
            <w:vMerge/>
            <w:tcBorders>
              <w:top w:val="nil"/>
              <w:left w:val="single" w:sz="4" w:space="0" w:color="auto"/>
              <w:bottom w:val="single" w:sz="4" w:space="0" w:color="000000"/>
              <w:right w:val="single" w:sz="4" w:space="0" w:color="auto"/>
            </w:tcBorders>
            <w:vAlign w:val="center"/>
            <w:hideMark/>
          </w:tcPr>
          <w:p w14:paraId="640A2232" w14:textId="77777777" w:rsidR="0077031D" w:rsidRPr="0077031D" w:rsidRDefault="0077031D" w:rsidP="0077031D">
            <w:pPr>
              <w:suppressAutoHyphens w:val="0"/>
              <w:rPr>
                <w:color w:val="000000"/>
                <w:sz w:val="22"/>
                <w:szCs w:val="22"/>
                <w:lang w:eastAsia="ru-RU"/>
              </w:rPr>
            </w:pPr>
          </w:p>
        </w:tc>
      </w:tr>
      <w:tr w:rsidR="0077031D" w:rsidRPr="0077031D" w14:paraId="7080D032" w14:textId="77777777" w:rsidTr="009559E2">
        <w:trPr>
          <w:trHeight w:val="275"/>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0246D45"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2.10. Холодное  водоснабжение:</w:t>
            </w:r>
          </w:p>
        </w:tc>
      </w:tr>
      <w:tr w:rsidR="0077031D" w:rsidRPr="0077031D" w14:paraId="05B67DE9" w14:textId="77777777" w:rsidTr="009559E2">
        <w:trPr>
          <w:trHeight w:val="1275"/>
        </w:trPr>
        <w:tc>
          <w:tcPr>
            <w:tcW w:w="6946" w:type="dxa"/>
            <w:tcBorders>
              <w:top w:val="nil"/>
              <w:left w:val="single" w:sz="4" w:space="0" w:color="auto"/>
              <w:bottom w:val="single" w:sz="4" w:space="0" w:color="auto"/>
              <w:right w:val="single" w:sz="4" w:space="0" w:color="auto"/>
            </w:tcBorders>
            <w:shd w:val="clear" w:color="auto" w:fill="auto"/>
            <w:hideMark/>
          </w:tcPr>
          <w:p w14:paraId="18C01018"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Уплотнение соединений, устранение течи, утепление, укрепление трубопроводов, смена отдельных участков трубопроводов в пределах границ эксплуатационной ответственности, восстановление разрушенной изоляции трубопроводов (за исключением внутриквартирной разводки)</w:t>
            </w:r>
          </w:p>
        </w:tc>
        <w:tc>
          <w:tcPr>
            <w:tcW w:w="3119" w:type="dxa"/>
            <w:tcBorders>
              <w:top w:val="nil"/>
              <w:left w:val="nil"/>
              <w:bottom w:val="single" w:sz="4" w:space="0" w:color="auto"/>
              <w:right w:val="single" w:sz="4" w:space="0" w:color="auto"/>
            </w:tcBorders>
            <w:shd w:val="clear" w:color="auto" w:fill="auto"/>
            <w:hideMark/>
          </w:tcPr>
          <w:p w14:paraId="1B361B00"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020BFB9E" w14:textId="77777777" w:rsidTr="009559E2">
        <w:trPr>
          <w:trHeight w:val="675"/>
        </w:trPr>
        <w:tc>
          <w:tcPr>
            <w:tcW w:w="6946" w:type="dxa"/>
            <w:tcBorders>
              <w:top w:val="nil"/>
              <w:left w:val="single" w:sz="4" w:space="0" w:color="auto"/>
              <w:bottom w:val="single" w:sz="4" w:space="0" w:color="auto"/>
              <w:right w:val="single" w:sz="4" w:space="0" w:color="auto"/>
            </w:tcBorders>
            <w:shd w:val="clear" w:color="auto" w:fill="auto"/>
            <w:hideMark/>
          </w:tcPr>
          <w:p w14:paraId="4508FBE2"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3119" w:type="dxa"/>
            <w:tcBorders>
              <w:top w:val="nil"/>
              <w:left w:val="nil"/>
              <w:bottom w:val="single" w:sz="4" w:space="0" w:color="auto"/>
              <w:right w:val="single" w:sz="4" w:space="0" w:color="auto"/>
            </w:tcBorders>
            <w:shd w:val="clear" w:color="auto" w:fill="auto"/>
            <w:hideMark/>
          </w:tcPr>
          <w:p w14:paraId="04B3D556"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неисправностей</w:t>
            </w:r>
          </w:p>
        </w:tc>
      </w:tr>
      <w:tr w:rsidR="0077031D" w:rsidRPr="0077031D" w14:paraId="17B266AA" w14:textId="77777777" w:rsidTr="009559E2">
        <w:trPr>
          <w:trHeight w:val="195"/>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0C098CB"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2.11. Канализация:</w:t>
            </w:r>
          </w:p>
        </w:tc>
      </w:tr>
      <w:tr w:rsidR="0077031D" w:rsidRPr="0077031D" w14:paraId="16A1FDEB" w14:textId="77777777" w:rsidTr="009559E2">
        <w:trPr>
          <w:trHeight w:val="781"/>
        </w:trPr>
        <w:tc>
          <w:tcPr>
            <w:tcW w:w="6946" w:type="dxa"/>
            <w:tcBorders>
              <w:top w:val="nil"/>
              <w:left w:val="single" w:sz="4" w:space="0" w:color="auto"/>
              <w:bottom w:val="single" w:sz="4" w:space="0" w:color="auto"/>
              <w:right w:val="single" w:sz="4" w:space="0" w:color="auto"/>
            </w:tcBorders>
            <w:shd w:val="clear" w:color="auto" w:fill="auto"/>
            <w:hideMark/>
          </w:tcPr>
          <w:p w14:paraId="321933BE"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 xml:space="preserve">Ремонт и замена </w:t>
            </w:r>
            <w:r w:rsidR="003365AA">
              <w:rPr>
                <w:color w:val="000000"/>
                <w:sz w:val="22"/>
                <w:szCs w:val="22"/>
                <w:lang w:eastAsia="ru-RU"/>
              </w:rPr>
              <w:t>отдельных участков трубопро</w:t>
            </w:r>
            <w:r w:rsidRPr="0077031D">
              <w:rPr>
                <w:color w:val="000000"/>
                <w:sz w:val="22"/>
                <w:szCs w:val="22"/>
                <w:lang w:eastAsia="ru-RU"/>
              </w:rPr>
              <w:t>водов в пределах границ эксплуатационной ответственности, фасонных частей, сифонов, трапов, ревизий, кроме квартирной разводки</w:t>
            </w:r>
          </w:p>
        </w:tc>
        <w:tc>
          <w:tcPr>
            <w:tcW w:w="3119" w:type="dxa"/>
            <w:tcBorders>
              <w:top w:val="nil"/>
              <w:left w:val="nil"/>
              <w:bottom w:val="single" w:sz="4" w:space="0" w:color="auto"/>
              <w:right w:val="single" w:sz="4" w:space="0" w:color="auto"/>
            </w:tcBorders>
            <w:shd w:val="clear" w:color="auto" w:fill="auto"/>
            <w:hideMark/>
          </w:tcPr>
          <w:p w14:paraId="0BE2CB68"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3C6EADC8" w14:textId="77777777" w:rsidTr="009559E2">
        <w:trPr>
          <w:trHeight w:val="268"/>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96EF7E"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2.12. Газоснабжение:</w:t>
            </w:r>
          </w:p>
        </w:tc>
      </w:tr>
      <w:tr w:rsidR="0077031D" w:rsidRPr="0077031D" w14:paraId="272A0118" w14:textId="77777777" w:rsidTr="009559E2">
        <w:trPr>
          <w:trHeight w:val="285"/>
        </w:trPr>
        <w:tc>
          <w:tcPr>
            <w:tcW w:w="6946" w:type="dxa"/>
            <w:tcBorders>
              <w:top w:val="nil"/>
              <w:left w:val="single" w:sz="4" w:space="0" w:color="auto"/>
              <w:bottom w:val="single" w:sz="4" w:space="0" w:color="auto"/>
              <w:right w:val="single" w:sz="4" w:space="0" w:color="auto"/>
            </w:tcBorders>
            <w:shd w:val="clear" w:color="auto" w:fill="auto"/>
            <w:hideMark/>
          </w:tcPr>
          <w:p w14:paraId="7D0DB8E7"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замена общедомовых газовых сетей</w:t>
            </w:r>
          </w:p>
        </w:tc>
        <w:tc>
          <w:tcPr>
            <w:tcW w:w="3119" w:type="dxa"/>
            <w:tcBorders>
              <w:top w:val="nil"/>
              <w:left w:val="nil"/>
              <w:bottom w:val="single" w:sz="4" w:space="0" w:color="auto"/>
              <w:right w:val="single" w:sz="4" w:space="0" w:color="auto"/>
            </w:tcBorders>
            <w:shd w:val="clear" w:color="auto" w:fill="auto"/>
            <w:hideMark/>
          </w:tcPr>
          <w:p w14:paraId="127B81A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609A6B52" w14:textId="77777777" w:rsidTr="009559E2">
        <w:trPr>
          <w:trHeight w:val="330"/>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178C140"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2.13. Электроснабжение и электрические устройства:</w:t>
            </w:r>
          </w:p>
        </w:tc>
      </w:tr>
      <w:tr w:rsidR="0077031D" w:rsidRPr="0077031D" w14:paraId="2ED79BF8" w14:textId="77777777" w:rsidTr="009559E2">
        <w:trPr>
          <w:trHeight w:val="635"/>
        </w:trPr>
        <w:tc>
          <w:tcPr>
            <w:tcW w:w="6946" w:type="dxa"/>
            <w:tcBorders>
              <w:top w:val="nil"/>
              <w:left w:val="single" w:sz="4" w:space="0" w:color="auto"/>
              <w:bottom w:val="single" w:sz="4" w:space="0" w:color="auto"/>
              <w:right w:val="single" w:sz="4" w:space="0" w:color="auto"/>
            </w:tcBorders>
            <w:shd w:val="clear" w:color="auto" w:fill="auto"/>
            <w:hideMark/>
          </w:tcPr>
          <w:p w14:paraId="1F141609"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3119" w:type="dxa"/>
            <w:vMerge w:val="restart"/>
            <w:tcBorders>
              <w:top w:val="nil"/>
              <w:left w:val="single" w:sz="4" w:space="0" w:color="auto"/>
              <w:bottom w:val="single" w:sz="4" w:space="0" w:color="000000"/>
              <w:right w:val="single" w:sz="4" w:space="0" w:color="auto"/>
            </w:tcBorders>
            <w:shd w:val="clear" w:color="auto" w:fill="auto"/>
            <w:hideMark/>
          </w:tcPr>
          <w:p w14:paraId="609E2AAA"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3EB450D3" w14:textId="77777777" w:rsidTr="009559E2">
        <w:trPr>
          <w:trHeight w:val="645"/>
        </w:trPr>
        <w:tc>
          <w:tcPr>
            <w:tcW w:w="6946" w:type="dxa"/>
            <w:tcBorders>
              <w:top w:val="nil"/>
              <w:left w:val="single" w:sz="4" w:space="0" w:color="auto"/>
              <w:bottom w:val="single" w:sz="4" w:space="0" w:color="auto"/>
              <w:right w:val="single" w:sz="4" w:space="0" w:color="auto"/>
            </w:tcBorders>
            <w:shd w:val="clear" w:color="auto" w:fill="auto"/>
            <w:hideMark/>
          </w:tcPr>
          <w:p w14:paraId="20873543"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3119" w:type="dxa"/>
            <w:vMerge/>
            <w:tcBorders>
              <w:top w:val="nil"/>
              <w:left w:val="single" w:sz="4" w:space="0" w:color="auto"/>
              <w:bottom w:val="single" w:sz="4" w:space="0" w:color="000000"/>
              <w:right w:val="single" w:sz="4" w:space="0" w:color="auto"/>
            </w:tcBorders>
            <w:vAlign w:val="center"/>
            <w:hideMark/>
          </w:tcPr>
          <w:p w14:paraId="7E131FB5" w14:textId="77777777" w:rsidR="0077031D" w:rsidRPr="0077031D" w:rsidRDefault="0077031D" w:rsidP="0077031D">
            <w:pPr>
              <w:suppressAutoHyphens w:val="0"/>
              <w:rPr>
                <w:color w:val="000000"/>
                <w:sz w:val="22"/>
                <w:szCs w:val="22"/>
                <w:lang w:eastAsia="ru-RU"/>
              </w:rPr>
            </w:pPr>
          </w:p>
        </w:tc>
      </w:tr>
      <w:tr w:rsidR="0077031D" w:rsidRPr="0077031D" w14:paraId="59142B35" w14:textId="77777777" w:rsidTr="009559E2">
        <w:trPr>
          <w:trHeight w:val="656"/>
        </w:trPr>
        <w:tc>
          <w:tcPr>
            <w:tcW w:w="6946" w:type="dxa"/>
            <w:tcBorders>
              <w:top w:val="nil"/>
              <w:left w:val="single" w:sz="4" w:space="0" w:color="auto"/>
              <w:bottom w:val="single" w:sz="4" w:space="0" w:color="auto"/>
              <w:right w:val="single" w:sz="4" w:space="0" w:color="auto"/>
            </w:tcBorders>
            <w:shd w:val="clear" w:color="auto" w:fill="auto"/>
            <w:hideMark/>
          </w:tcPr>
          <w:p w14:paraId="268D820D"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3119" w:type="dxa"/>
            <w:vMerge/>
            <w:tcBorders>
              <w:top w:val="nil"/>
              <w:left w:val="single" w:sz="4" w:space="0" w:color="auto"/>
              <w:bottom w:val="single" w:sz="4" w:space="0" w:color="000000"/>
              <w:right w:val="single" w:sz="4" w:space="0" w:color="auto"/>
            </w:tcBorders>
            <w:vAlign w:val="center"/>
            <w:hideMark/>
          </w:tcPr>
          <w:p w14:paraId="1DC2E692" w14:textId="77777777" w:rsidR="0077031D" w:rsidRPr="0077031D" w:rsidRDefault="0077031D" w:rsidP="0077031D">
            <w:pPr>
              <w:suppressAutoHyphens w:val="0"/>
              <w:rPr>
                <w:color w:val="000000"/>
                <w:sz w:val="22"/>
                <w:szCs w:val="22"/>
                <w:lang w:eastAsia="ru-RU"/>
              </w:rPr>
            </w:pPr>
          </w:p>
        </w:tc>
      </w:tr>
      <w:tr w:rsidR="0077031D" w:rsidRPr="0077031D" w14:paraId="708315D4" w14:textId="77777777" w:rsidTr="009559E2">
        <w:trPr>
          <w:trHeight w:val="285"/>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5CA649F"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2.14. Вентиляция:</w:t>
            </w:r>
          </w:p>
        </w:tc>
      </w:tr>
      <w:tr w:rsidR="0077031D" w:rsidRPr="0077031D" w14:paraId="54B07431" w14:textId="77777777" w:rsidTr="009559E2">
        <w:trPr>
          <w:trHeight w:val="404"/>
        </w:trPr>
        <w:tc>
          <w:tcPr>
            <w:tcW w:w="6946" w:type="dxa"/>
            <w:tcBorders>
              <w:top w:val="nil"/>
              <w:left w:val="single" w:sz="4" w:space="0" w:color="auto"/>
              <w:bottom w:val="single" w:sz="4" w:space="0" w:color="auto"/>
              <w:right w:val="single" w:sz="4" w:space="0" w:color="auto"/>
            </w:tcBorders>
            <w:shd w:val="clear" w:color="auto" w:fill="auto"/>
            <w:hideMark/>
          </w:tcPr>
          <w:p w14:paraId="6FE95FC6"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3119" w:type="dxa"/>
            <w:vMerge w:val="restart"/>
            <w:tcBorders>
              <w:top w:val="nil"/>
              <w:left w:val="single" w:sz="4" w:space="0" w:color="auto"/>
              <w:bottom w:val="single" w:sz="4" w:space="0" w:color="000000"/>
              <w:right w:val="single" w:sz="4" w:space="0" w:color="auto"/>
            </w:tcBorders>
            <w:shd w:val="clear" w:color="auto" w:fill="auto"/>
            <w:hideMark/>
          </w:tcPr>
          <w:p w14:paraId="670C0F36"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49236477" w14:textId="77777777" w:rsidTr="009559E2">
        <w:trPr>
          <w:trHeight w:val="615"/>
        </w:trPr>
        <w:tc>
          <w:tcPr>
            <w:tcW w:w="6946" w:type="dxa"/>
            <w:tcBorders>
              <w:top w:val="nil"/>
              <w:left w:val="single" w:sz="4" w:space="0" w:color="auto"/>
              <w:bottom w:val="single" w:sz="4" w:space="0" w:color="auto"/>
              <w:right w:val="single" w:sz="4" w:space="0" w:color="auto"/>
            </w:tcBorders>
            <w:shd w:val="clear" w:color="auto" w:fill="auto"/>
            <w:hideMark/>
          </w:tcPr>
          <w:p w14:paraId="10665305" w14:textId="77777777" w:rsidR="0077031D" w:rsidRPr="0077031D" w:rsidRDefault="0077031D" w:rsidP="003365AA">
            <w:pPr>
              <w:suppressAutoHyphens w:val="0"/>
              <w:jc w:val="both"/>
              <w:rPr>
                <w:color w:val="000000"/>
                <w:sz w:val="22"/>
                <w:szCs w:val="22"/>
                <w:lang w:eastAsia="ru-RU"/>
              </w:rPr>
            </w:pPr>
            <w:r w:rsidRPr="0077031D">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3119" w:type="dxa"/>
            <w:vMerge/>
            <w:tcBorders>
              <w:top w:val="nil"/>
              <w:left w:val="single" w:sz="4" w:space="0" w:color="auto"/>
              <w:bottom w:val="single" w:sz="4" w:space="0" w:color="000000"/>
              <w:right w:val="single" w:sz="4" w:space="0" w:color="auto"/>
            </w:tcBorders>
            <w:vAlign w:val="center"/>
            <w:hideMark/>
          </w:tcPr>
          <w:p w14:paraId="408BAAC7" w14:textId="77777777" w:rsidR="0077031D" w:rsidRPr="0077031D" w:rsidRDefault="0077031D" w:rsidP="0077031D">
            <w:pPr>
              <w:suppressAutoHyphens w:val="0"/>
              <w:rPr>
                <w:color w:val="000000"/>
                <w:sz w:val="22"/>
                <w:szCs w:val="22"/>
                <w:lang w:eastAsia="ru-RU"/>
              </w:rPr>
            </w:pPr>
          </w:p>
        </w:tc>
      </w:tr>
      <w:tr w:rsidR="0077031D" w:rsidRPr="0077031D" w14:paraId="2ED7C3AD" w14:textId="77777777" w:rsidTr="009559E2">
        <w:trPr>
          <w:trHeight w:val="122"/>
        </w:trPr>
        <w:tc>
          <w:tcPr>
            <w:tcW w:w="1006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DD210B4" w14:textId="77777777" w:rsidR="0077031D" w:rsidRPr="0077031D" w:rsidRDefault="0077031D" w:rsidP="0077031D">
            <w:pPr>
              <w:suppressAutoHyphens w:val="0"/>
              <w:rPr>
                <w:b/>
                <w:bCs/>
                <w:i/>
                <w:iCs/>
                <w:color w:val="000000"/>
                <w:sz w:val="22"/>
                <w:szCs w:val="22"/>
                <w:lang w:eastAsia="ru-RU"/>
              </w:rPr>
            </w:pPr>
            <w:r w:rsidRPr="0077031D">
              <w:rPr>
                <w:b/>
                <w:bCs/>
                <w:i/>
                <w:iCs/>
                <w:color w:val="000000"/>
                <w:sz w:val="22"/>
                <w:szCs w:val="22"/>
                <w:lang w:eastAsia="ru-RU"/>
              </w:rPr>
              <w:t>2.15. Специальные общедомовые технические устройства:</w:t>
            </w:r>
          </w:p>
        </w:tc>
      </w:tr>
      <w:tr w:rsidR="0077031D" w:rsidRPr="0077031D" w14:paraId="199E2B8E" w14:textId="77777777" w:rsidTr="009559E2">
        <w:trPr>
          <w:trHeight w:val="212"/>
        </w:trPr>
        <w:tc>
          <w:tcPr>
            <w:tcW w:w="6946" w:type="dxa"/>
            <w:tcBorders>
              <w:top w:val="nil"/>
              <w:left w:val="single" w:sz="4" w:space="0" w:color="auto"/>
              <w:bottom w:val="single" w:sz="4" w:space="0" w:color="auto"/>
              <w:right w:val="single" w:sz="4" w:space="0" w:color="auto"/>
            </w:tcBorders>
            <w:shd w:val="clear" w:color="auto" w:fill="auto"/>
            <w:hideMark/>
          </w:tcPr>
          <w:p w14:paraId="267A881C"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замена почтовых ящиков</w:t>
            </w:r>
          </w:p>
        </w:tc>
        <w:tc>
          <w:tcPr>
            <w:tcW w:w="3119" w:type="dxa"/>
            <w:vMerge w:val="restart"/>
            <w:tcBorders>
              <w:top w:val="nil"/>
              <w:left w:val="single" w:sz="4" w:space="0" w:color="auto"/>
              <w:bottom w:val="single" w:sz="4" w:space="0" w:color="000000"/>
              <w:right w:val="single" w:sz="4" w:space="0" w:color="auto"/>
            </w:tcBorders>
            <w:shd w:val="clear" w:color="auto" w:fill="auto"/>
            <w:hideMark/>
          </w:tcPr>
          <w:p w14:paraId="45C45FDB" w14:textId="77777777" w:rsidR="0077031D" w:rsidRPr="0077031D" w:rsidRDefault="0077031D" w:rsidP="0077031D">
            <w:pPr>
              <w:suppressAutoHyphens w:val="0"/>
              <w:jc w:val="center"/>
              <w:rPr>
                <w:color w:val="000000"/>
                <w:sz w:val="22"/>
                <w:szCs w:val="22"/>
                <w:lang w:eastAsia="ru-RU"/>
              </w:rPr>
            </w:pPr>
            <w:r w:rsidRPr="0077031D">
              <w:rPr>
                <w:color w:val="000000"/>
                <w:sz w:val="22"/>
                <w:szCs w:val="22"/>
                <w:lang w:eastAsia="ru-RU"/>
              </w:rPr>
              <w:t>по мере выявления дефектов</w:t>
            </w:r>
          </w:p>
        </w:tc>
      </w:tr>
      <w:tr w:rsidR="0077031D" w:rsidRPr="0077031D" w14:paraId="7341EBE2" w14:textId="77777777" w:rsidTr="009559E2">
        <w:trPr>
          <w:trHeight w:val="501"/>
        </w:trPr>
        <w:tc>
          <w:tcPr>
            <w:tcW w:w="6946" w:type="dxa"/>
            <w:tcBorders>
              <w:top w:val="nil"/>
              <w:left w:val="single" w:sz="4" w:space="0" w:color="auto"/>
              <w:bottom w:val="single" w:sz="4" w:space="0" w:color="auto"/>
              <w:right w:val="single" w:sz="4" w:space="0" w:color="auto"/>
            </w:tcBorders>
            <w:shd w:val="clear" w:color="auto" w:fill="auto"/>
            <w:hideMark/>
          </w:tcPr>
          <w:p w14:paraId="63F995A4" w14:textId="77777777" w:rsidR="0077031D" w:rsidRPr="0077031D" w:rsidRDefault="0077031D" w:rsidP="0077031D">
            <w:pPr>
              <w:suppressAutoHyphens w:val="0"/>
              <w:rPr>
                <w:color w:val="000000"/>
                <w:sz w:val="22"/>
                <w:szCs w:val="22"/>
                <w:lang w:eastAsia="ru-RU"/>
              </w:rPr>
            </w:pPr>
            <w:r w:rsidRPr="0077031D">
              <w:rPr>
                <w:color w:val="000000"/>
                <w:sz w:val="22"/>
                <w:szCs w:val="22"/>
                <w:lang w:eastAsia="ru-RU"/>
              </w:rPr>
              <w:t>Ремонт и восстановление разрушенных участков отмосток по периметру здания</w:t>
            </w:r>
          </w:p>
        </w:tc>
        <w:tc>
          <w:tcPr>
            <w:tcW w:w="3119" w:type="dxa"/>
            <w:vMerge/>
            <w:tcBorders>
              <w:top w:val="nil"/>
              <w:left w:val="single" w:sz="4" w:space="0" w:color="auto"/>
              <w:bottom w:val="single" w:sz="4" w:space="0" w:color="000000"/>
              <w:right w:val="single" w:sz="4" w:space="0" w:color="auto"/>
            </w:tcBorders>
            <w:vAlign w:val="center"/>
            <w:hideMark/>
          </w:tcPr>
          <w:p w14:paraId="78EE911D" w14:textId="77777777" w:rsidR="0077031D" w:rsidRPr="0077031D" w:rsidRDefault="0077031D" w:rsidP="0077031D">
            <w:pPr>
              <w:suppressAutoHyphens w:val="0"/>
              <w:rPr>
                <w:color w:val="000000"/>
                <w:sz w:val="22"/>
                <w:szCs w:val="22"/>
                <w:lang w:eastAsia="ru-RU"/>
              </w:rPr>
            </w:pPr>
          </w:p>
        </w:tc>
      </w:tr>
      <w:tr w:rsidR="0077031D" w:rsidRPr="0077031D" w14:paraId="2C719DFE" w14:textId="77777777" w:rsidTr="009559E2">
        <w:trPr>
          <w:trHeight w:val="315"/>
        </w:trPr>
        <w:tc>
          <w:tcPr>
            <w:tcW w:w="6946" w:type="dxa"/>
            <w:tcBorders>
              <w:top w:val="nil"/>
              <w:left w:val="nil"/>
              <w:bottom w:val="nil"/>
              <w:right w:val="nil"/>
            </w:tcBorders>
            <w:shd w:val="clear" w:color="auto" w:fill="auto"/>
            <w:noWrap/>
            <w:vAlign w:val="bottom"/>
            <w:hideMark/>
          </w:tcPr>
          <w:p w14:paraId="43034219" w14:textId="77777777" w:rsidR="0077031D" w:rsidRPr="0077031D" w:rsidRDefault="0077031D" w:rsidP="0077031D">
            <w:pPr>
              <w:suppressAutoHyphens w:val="0"/>
              <w:rPr>
                <w:color w:val="000000"/>
                <w:sz w:val="22"/>
                <w:szCs w:val="22"/>
                <w:lang w:eastAsia="ru-RU"/>
              </w:rPr>
            </w:pPr>
          </w:p>
        </w:tc>
        <w:tc>
          <w:tcPr>
            <w:tcW w:w="3119" w:type="dxa"/>
            <w:tcBorders>
              <w:top w:val="nil"/>
              <w:left w:val="nil"/>
              <w:bottom w:val="nil"/>
              <w:right w:val="nil"/>
            </w:tcBorders>
            <w:shd w:val="clear" w:color="auto" w:fill="auto"/>
            <w:hideMark/>
          </w:tcPr>
          <w:p w14:paraId="6F0BA2CE" w14:textId="77777777" w:rsidR="0077031D" w:rsidRPr="0077031D" w:rsidRDefault="0077031D" w:rsidP="0077031D">
            <w:pPr>
              <w:suppressAutoHyphens w:val="0"/>
              <w:rPr>
                <w:lang w:eastAsia="ru-RU"/>
              </w:rPr>
            </w:pPr>
          </w:p>
        </w:tc>
      </w:tr>
      <w:tr w:rsidR="0077031D" w:rsidRPr="0077031D" w14:paraId="6FEBA4EF" w14:textId="77777777" w:rsidTr="009559E2">
        <w:trPr>
          <w:trHeight w:val="285"/>
        </w:trPr>
        <w:tc>
          <w:tcPr>
            <w:tcW w:w="10065" w:type="dxa"/>
            <w:gridSpan w:val="2"/>
            <w:tcBorders>
              <w:top w:val="nil"/>
              <w:left w:val="nil"/>
              <w:bottom w:val="nil"/>
              <w:right w:val="nil"/>
            </w:tcBorders>
            <w:shd w:val="clear" w:color="auto" w:fill="auto"/>
            <w:noWrap/>
            <w:vAlign w:val="bottom"/>
            <w:hideMark/>
          </w:tcPr>
          <w:p w14:paraId="1DC6D525" w14:textId="77777777" w:rsidR="0077031D" w:rsidRPr="0077031D" w:rsidRDefault="0077031D" w:rsidP="0077031D">
            <w:pPr>
              <w:suppressAutoHyphens w:val="0"/>
              <w:jc w:val="both"/>
              <w:rPr>
                <w:b/>
                <w:bCs/>
                <w:color w:val="000000"/>
                <w:u w:val="single"/>
                <w:lang w:eastAsia="ru-RU"/>
              </w:rPr>
            </w:pPr>
            <w:r w:rsidRPr="0077031D">
              <w:rPr>
                <w:b/>
                <w:bCs/>
                <w:color w:val="000000"/>
                <w:u w:val="single"/>
                <w:lang w:eastAsia="ru-RU"/>
              </w:rPr>
              <w:t>Внимание</w:t>
            </w:r>
            <w:r w:rsidRPr="0077031D">
              <w:rPr>
                <w:color w:val="000000"/>
                <w:lang w:eastAsia="ru-RU"/>
              </w:rPr>
              <w:t xml:space="preserve"> - приведенный  перечень работ является примерным. Может меняться по согласованию с собственниками помещений.</w:t>
            </w:r>
          </w:p>
        </w:tc>
      </w:tr>
    </w:tbl>
    <w:p w14:paraId="3E236361" w14:textId="77777777" w:rsidR="003365AA" w:rsidRDefault="003365AA" w:rsidP="00D73944">
      <w:pPr>
        <w:suppressAutoHyphens w:val="0"/>
        <w:autoSpaceDE w:val="0"/>
        <w:autoSpaceDN w:val="0"/>
        <w:spacing w:before="360"/>
        <w:ind w:left="5103"/>
        <w:jc w:val="center"/>
        <w:rPr>
          <w:sz w:val="24"/>
          <w:szCs w:val="24"/>
          <w:lang w:eastAsia="ru-RU"/>
        </w:rPr>
      </w:pPr>
    </w:p>
    <w:p w14:paraId="6EA85222" w14:textId="77777777" w:rsidR="00BF4275" w:rsidRDefault="00BF4275" w:rsidP="003F1D75">
      <w:pPr>
        <w:autoSpaceDE w:val="0"/>
        <w:ind w:left="6521"/>
        <w:jc w:val="center"/>
        <w:rPr>
          <w:rFonts w:ascii="TimesNewRomanPSMT" w:eastAsia="TimesNewRomanPSMT" w:hAnsi="TimesNewRomanPSMT" w:cs="TimesNewRomanPSMT"/>
          <w:sz w:val="24"/>
          <w:szCs w:val="24"/>
        </w:rPr>
      </w:pPr>
    </w:p>
    <w:p w14:paraId="4A63D0A5" w14:textId="77777777" w:rsidR="003F1D75" w:rsidRPr="00E84DBE" w:rsidRDefault="003F1D75" w:rsidP="003F1D75">
      <w:pPr>
        <w:autoSpaceDE w:val="0"/>
        <w:ind w:left="6521"/>
        <w:jc w:val="center"/>
        <w:rPr>
          <w:rFonts w:ascii="TimesNewRomanPSMT" w:eastAsia="TimesNewRomanPSMT" w:hAnsi="TimesNewRomanPSMT" w:cs="TimesNewRomanPSMT"/>
          <w:sz w:val="24"/>
          <w:szCs w:val="24"/>
        </w:rPr>
      </w:pPr>
      <w:r w:rsidRPr="00E84DBE">
        <w:rPr>
          <w:rFonts w:ascii="TimesNewRomanPSMT" w:eastAsia="TimesNewRomanPSMT" w:hAnsi="TimesNewRomanPSMT" w:cs="TimesNewRomanPSMT"/>
          <w:sz w:val="24"/>
          <w:szCs w:val="24"/>
        </w:rPr>
        <w:t>Приложение № 4</w:t>
      </w:r>
    </w:p>
    <w:p w14:paraId="7248322A" w14:textId="77777777" w:rsidR="003F1D75" w:rsidRDefault="003F1D75" w:rsidP="003F1D75">
      <w:pPr>
        <w:ind w:left="6521"/>
        <w:jc w:val="center"/>
        <w:rPr>
          <w:rFonts w:ascii="TimesNewRomanPSMT" w:eastAsia="TimesNewRomanPSMT" w:hAnsi="TimesNewRomanPSMT" w:cs="TimesNewRomanPSMT"/>
          <w:sz w:val="24"/>
          <w:szCs w:val="24"/>
        </w:rPr>
      </w:pPr>
      <w:r w:rsidRPr="00E84DBE">
        <w:rPr>
          <w:sz w:val="24"/>
          <w:szCs w:val="24"/>
        </w:rPr>
        <w:t xml:space="preserve">к конкурсной документации  </w:t>
      </w:r>
    </w:p>
    <w:p w14:paraId="56B9687F" w14:textId="77777777" w:rsidR="001F72B7" w:rsidRPr="00BF4275" w:rsidRDefault="001F72B7" w:rsidP="001F72B7">
      <w:pPr>
        <w:autoSpaceDE w:val="0"/>
        <w:jc w:val="center"/>
        <w:rPr>
          <w:rFonts w:ascii="TimesNewRomanPSMT" w:eastAsia="TimesNewRomanPSMT" w:hAnsi="TimesNewRomanPSMT" w:cs="TimesNewRomanPSMT"/>
          <w:b/>
          <w:bCs/>
          <w:sz w:val="24"/>
          <w:szCs w:val="24"/>
        </w:rPr>
      </w:pPr>
      <w:r w:rsidRPr="00BF4275">
        <w:rPr>
          <w:rFonts w:ascii="TimesNewRomanPSMT" w:eastAsia="TimesNewRomanPSMT" w:hAnsi="TimesNewRomanPSMT" w:cs="TimesNewRomanPSMT"/>
          <w:b/>
          <w:bCs/>
          <w:sz w:val="24"/>
          <w:szCs w:val="24"/>
        </w:rPr>
        <w:t>ЗАЯВКА</w:t>
      </w:r>
    </w:p>
    <w:p w14:paraId="21EAB810" w14:textId="77777777" w:rsidR="001F72B7" w:rsidRPr="00BF4275" w:rsidRDefault="001F72B7" w:rsidP="001F72B7">
      <w:pPr>
        <w:autoSpaceDE w:val="0"/>
        <w:jc w:val="center"/>
        <w:rPr>
          <w:rFonts w:ascii="TimesNewRomanPSMT" w:eastAsia="TimesNewRomanPSMT" w:hAnsi="TimesNewRomanPSMT" w:cs="TimesNewRomanPSMT"/>
          <w:b/>
          <w:bCs/>
          <w:sz w:val="24"/>
          <w:szCs w:val="24"/>
        </w:rPr>
      </w:pPr>
      <w:r w:rsidRPr="00BF4275">
        <w:rPr>
          <w:rFonts w:ascii="TimesNewRomanPSMT" w:eastAsia="TimesNewRomanPSMT" w:hAnsi="TimesNewRomanPSMT" w:cs="TimesNewRomanPSMT"/>
          <w:b/>
          <w:bCs/>
          <w:sz w:val="24"/>
          <w:szCs w:val="24"/>
        </w:rPr>
        <w:t>на участие в конкурсе по отбору управляющей организации</w:t>
      </w:r>
    </w:p>
    <w:p w14:paraId="44A4152E" w14:textId="77777777" w:rsidR="001F72B7" w:rsidRPr="00BF4275" w:rsidRDefault="001F72B7" w:rsidP="001F72B7">
      <w:pPr>
        <w:autoSpaceDE w:val="0"/>
        <w:jc w:val="center"/>
        <w:rPr>
          <w:b/>
          <w:bCs/>
          <w:sz w:val="24"/>
          <w:szCs w:val="24"/>
        </w:rPr>
      </w:pPr>
      <w:r w:rsidRPr="00BF4275">
        <w:rPr>
          <w:rFonts w:ascii="TimesNewRomanPSMT" w:eastAsia="TimesNewRomanPSMT" w:hAnsi="TimesNewRomanPSMT" w:cs="TimesNewRomanPSMT"/>
          <w:b/>
          <w:bCs/>
          <w:sz w:val="24"/>
          <w:szCs w:val="24"/>
        </w:rPr>
        <w:t>для управления многоквартирным домом</w:t>
      </w:r>
    </w:p>
    <w:p w14:paraId="65CD579B" w14:textId="77777777" w:rsidR="001F72B7" w:rsidRPr="00C83B77" w:rsidRDefault="001F72B7" w:rsidP="001F72B7">
      <w:pPr>
        <w:autoSpaceDE w:val="0"/>
        <w:jc w:val="center"/>
        <w:rPr>
          <w:b/>
          <w:bCs/>
          <w:sz w:val="16"/>
          <w:szCs w:val="16"/>
        </w:rPr>
      </w:pPr>
    </w:p>
    <w:p w14:paraId="11A6C39B" w14:textId="77777777" w:rsidR="001F72B7" w:rsidRPr="00AE37B9" w:rsidRDefault="001F72B7" w:rsidP="001F72B7">
      <w:pPr>
        <w:autoSpaceDE w:val="0"/>
        <w:jc w:val="center"/>
        <w:rPr>
          <w:sz w:val="27"/>
          <w:szCs w:val="27"/>
        </w:rPr>
      </w:pPr>
      <w:r w:rsidRPr="00AE37B9">
        <w:rPr>
          <w:rFonts w:ascii="TimesNewRomanPSMT" w:eastAsia="TimesNewRomanPSMT" w:hAnsi="TimesNewRomanPSMT" w:cs="TimesNewRomanPSMT"/>
          <w:sz w:val="27"/>
          <w:szCs w:val="27"/>
        </w:rPr>
        <w:t xml:space="preserve">1. </w:t>
      </w:r>
      <w:r w:rsidRPr="00AE37B9">
        <w:rPr>
          <w:sz w:val="27"/>
          <w:szCs w:val="27"/>
        </w:rPr>
        <w:t>Заявление об участии в конкурсе</w:t>
      </w:r>
    </w:p>
    <w:p w14:paraId="45AAD32C" w14:textId="77777777" w:rsidR="001F72B7" w:rsidRDefault="001F72B7" w:rsidP="001F72B7">
      <w:r>
        <w:rPr>
          <w:sz w:val="28"/>
          <w:szCs w:val="28"/>
        </w:rPr>
        <w:t>______________________________________________________________________,</w:t>
      </w:r>
    </w:p>
    <w:p w14:paraId="45740BDC" w14:textId="77777777" w:rsidR="001F72B7" w:rsidRDefault="001F72B7" w:rsidP="001F72B7">
      <w:pPr>
        <w:jc w:val="center"/>
        <w:rPr>
          <w:sz w:val="28"/>
          <w:szCs w:val="28"/>
        </w:rPr>
      </w:pPr>
      <w: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14:paraId="0FF7DEB3" w14:textId="77777777" w:rsidR="001F72B7" w:rsidRDefault="001F72B7" w:rsidP="001F72B7">
      <w:r>
        <w:rPr>
          <w:sz w:val="28"/>
          <w:szCs w:val="28"/>
        </w:rPr>
        <w:t>______________________________________________________________________,</w:t>
      </w:r>
    </w:p>
    <w:p w14:paraId="33274275" w14:textId="77777777" w:rsidR="001F72B7" w:rsidRDefault="001F72B7" w:rsidP="001F72B7">
      <w:pPr>
        <w:jc w:val="center"/>
        <w:rPr>
          <w:sz w:val="28"/>
          <w:szCs w:val="28"/>
        </w:rPr>
      </w:pPr>
      <w:r>
        <w:t>(место нахождения, почтовый адрес организации или место жительства индивидуального предпринимателя)</w:t>
      </w:r>
    </w:p>
    <w:p w14:paraId="042D5CA6" w14:textId="77777777" w:rsidR="001F72B7" w:rsidRDefault="001F72B7" w:rsidP="001F72B7">
      <w:r>
        <w:rPr>
          <w:sz w:val="28"/>
          <w:szCs w:val="28"/>
        </w:rPr>
        <w:t>______________________________________________________________________</w:t>
      </w:r>
    </w:p>
    <w:p w14:paraId="5B47ED1F" w14:textId="77777777" w:rsidR="001F72B7" w:rsidRDefault="001F72B7" w:rsidP="001F72B7">
      <w:pPr>
        <w:jc w:val="center"/>
        <w:rPr>
          <w:sz w:val="28"/>
          <w:szCs w:val="28"/>
        </w:rPr>
      </w:pPr>
      <w:r>
        <w:t>(номер телефона) заявляет об участии в конкурсе по отбору управляющей организации для управления многоквартирным домом (многоквартирными домами), расположенным(и) по адресу:</w:t>
      </w:r>
    </w:p>
    <w:p w14:paraId="7160AD87" w14:textId="77777777" w:rsidR="001F72B7" w:rsidRDefault="001F72B7" w:rsidP="001F72B7">
      <w:r>
        <w:rPr>
          <w:sz w:val="28"/>
          <w:szCs w:val="28"/>
        </w:rPr>
        <w:t>______________________________________________________________________.</w:t>
      </w:r>
    </w:p>
    <w:p w14:paraId="24EE0A22" w14:textId="77777777" w:rsidR="001F72B7" w:rsidRDefault="001F72B7" w:rsidP="001F72B7">
      <w:pPr>
        <w:jc w:val="center"/>
        <w:rPr>
          <w:sz w:val="28"/>
          <w:szCs w:val="28"/>
        </w:rPr>
      </w:pPr>
      <w:r>
        <w:t>(адрес многоквартирного дома)</w:t>
      </w:r>
    </w:p>
    <w:p w14:paraId="5B077804" w14:textId="77777777" w:rsidR="001F72B7" w:rsidRPr="00AE37B9" w:rsidRDefault="001F72B7" w:rsidP="001F72B7">
      <w:pPr>
        <w:rPr>
          <w:sz w:val="27"/>
          <w:szCs w:val="27"/>
        </w:rPr>
      </w:pPr>
      <w:r w:rsidRPr="00AE37B9">
        <w:rPr>
          <w:sz w:val="27"/>
          <w:szCs w:val="27"/>
        </w:rPr>
        <w:t>Средства, внесенные в качестве обеспечения заявки на участие в конкурсе, просим возвратить на счет:</w:t>
      </w:r>
    </w:p>
    <w:p w14:paraId="48941E19" w14:textId="77777777" w:rsidR="001F72B7" w:rsidRDefault="001F72B7" w:rsidP="001F72B7">
      <w:r>
        <w:rPr>
          <w:sz w:val="28"/>
          <w:szCs w:val="28"/>
        </w:rPr>
        <w:t>______________________________________________________________________</w:t>
      </w:r>
    </w:p>
    <w:p w14:paraId="75538D74" w14:textId="77777777" w:rsidR="001F72B7" w:rsidRDefault="001F72B7" w:rsidP="001F72B7">
      <w:pPr>
        <w:jc w:val="center"/>
        <w:rPr>
          <w:sz w:val="28"/>
          <w:szCs w:val="28"/>
        </w:rPr>
      </w:pPr>
      <w:r>
        <w:t>(реквизиты банковского счета)</w:t>
      </w:r>
    </w:p>
    <w:p w14:paraId="21669C52" w14:textId="77777777" w:rsidR="001F72B7" w:rsidRPr="00AE37B9" w:rsidRDefault="001F72B7" w:rsidP="001F72B7">
      <w:pPr>
        <w:rPr>
          <w:sz w:val="27"/>
          <w:szCs w:val="27"/>
        </w:rPr>
      </w:pPr>
      <w:r>
        <w:rPr>
          <w:sz w:val="28"/>
          <w:szCs w:val="28"/>
        </w:rPr>
        <w:t xml:space="preserve">2. </w:t>
      </w:r>
      <w:r w:rsidRPr="00AE37B9">
        <w:rPr>
          <w:sz w:val="27"/>
          <w:szCs w:val="27"/>
        </w:rPr>
        <w:t>Предложения претендента по условиям договора управления многоквартирным домом</w:t>
      </w:r>
    </w:p>
    <w:p w14:paraId="7887AEF5" w14:textId="77777777" w:rsidR="001F72B7" w:rsidRDefault="001F72B7" w:rsidP="001F72B7">
      <w:r>
        <w:rPr>
          <w:sz w:val="28"/>
          <w:szCs w:val="28"/>
        </w:rPr>
        <w:t>______________________________________________________________________</w:t>
      </w:r>
    </w:p>
    <w:p w14:paraId="084FDD8D" w14:textId="77777777" w:rsidR="001F72B7" w:rsidRDefault="001F72B7" w:rsidP="001F72B7">
      <w:pPr>
        <w:jc w:val="center"/>
        <w:rPr>
          <w:sz w:val="28"/>
          <w:szCs w:val="28"/>
        </w:rPr>
      </w:pPr>
      <w:r>
        <w:t>(описание предлагаемого претендентом в качестве условия договора</w:t>
      </w:r>
    </w:p>
    <w:p w14:paraId="7AF3171A" w14:textId="77777777" w:rsidR="001F72B7" w:rsidRDefault="001F72B7" w:rsidP="001F72B7">
      <w:r>
        <w:rPr>
          <w:sz w:val="28"/>
          <w:szCs w:val="28"/>
        </w:rPr>
        <w:t>______________________________________________________________________</w:t>
      </w:r>
    </w:p>
    <w:p w14:paraId="5ACA3914" w14:textId="77777777" w:rsidR="001F72B7" w:rsidRDefault="001F72B7" w:rsidP="001F72B7">
      <w:pPr>
        <w:jc w:val="center"/>
        <w:rPr>
          <w:sz w:val="28"/>
          <w:szCs w:val="28"/>
        </w:rPr>
      </w:pPr>
      <w:r>
        <w:t>управления многоквартирным домом способа внесения</w:t>
      </w:r>
      <w:r w:rsidR="00A2664B">
        <w:t>)</w:t>
      </w:r>
    </w:p>
    <w:p w14:paraId="1AFC9F31" w14:textId="77777777" w:rsidR="001F72B7" w:rsidRDefault="001F72B7" w:rsidP="001F72B7">
      <w:pPr>
        <w:rPr>
          <w:sz w:val="28"/>
          <w:szCs w:val="28"/>
        </w:rPr>
      </w:pPr>
      <w:r>
        <w:rPr>
          <w:sz w:val="28"/>
          <w:szCs w:val="28"/>
        </w:rPr>
        <w:t>______________________________________________________________________</w:t>
      </w:r>
    </w:p>
    <w:p w14:paraId="6873D5FE" w14:textId="77777777" w:rsidR="001F72B7" w:rsidRPr="00AE37B9" w:rsidRDefault="001F72B7" w:rsidP="001F72B7">
      <w:pPr>
        <w:jc w:val="both"/>
        <w:rPr>
          <w:sz w:val="27"/>
          <w:szCs w:val="27"/>
        </w:rPr>
      </w:pPr>
      <w:r w:rsidRPr="00AE37B9">
        <w:rPr>
          <w:sz w:val="27"/>
          <w:szCs w:val="27"/>
        </w:rPr>
        <w:t>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 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w:t>
      </w:r>
    </w:p>
    <w:p w14:paraId="3EE55E25" w14:textId="77777777" w:rsidR="001F72B7" w:rsidRDefault="001F72B7" w:rsidP="001F72B7">
      <w:r>
        <w:rPr>
          <w:sz w:val="28"/>
          <w:szCs w:val="28"/>
        </w:rPr>
        <w:t>______________________________________________________________________</w:t>
      </w:r>
    </w:p>
    <w:p w14:paraId="0059885D" w14:textId="77777777" w:rsidR="001F72B7" w:rsidRDefault="001F72B7" w:rsidP="001F72B7">
      <w:pPr>
        <w:jc w:val="center"/>
        <w:rPr>
          <w:sz w:val="28"/>
          <w:szCs w:val="28"/>
        </w:rPr>
      </w:pPr>
      <w:r>
        <w:t>(реквизиты банковского счета претендента)</w:t>
      </w:r>
    </w:p>
    <w:p w14:paraId="05D0FFE0" w14:textId="77777777" w:rsidR="001F72B7" w:rsidRPr="00AE37B9" w:rsidRDefault="001F72B7" w:rsidP="001F72B7">
      <w:pPr>
        <w:jc w:val="both"/>
        <w:rPr>
          <w:sz w:val="27"/>
          <w:szCs w:val="27"/>
        </w:rPr>
      </w:pPr>
      <w:r w:rsidRPr="00AE37B9">
        <w:rPr>
          <w:sz w:val="27"/>
          <w:szCs w:val="27"/>
        </w:rPr>
        <w:t>К заявке прилагаются следующие документы:</w:t>
      </w:r>
    </w:p>
    <w:p w14:paraId="3DF4EEAC" w14:textId="77777777" w:rsidR="001F72B7" w:rsidRPr="00AE37B9" w:rsidRDefault="001F72B7" w:rsidP="001F72B7">
      <w:pPr>
        <w:jc w:val="both"/>
        <w:rPr>
          <w:sz w:val="27"/>
          <w:szCs w:val="27"/>
        </w:rPr>
      </w:pPr>
      <w:r w:rsidRPr="00AE37B9">
        <w:rPr>
          <w:sz w:val="27"/>
          <w:szCs w:val="27"/>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14:paraId="78750A78" w14:textId="77777777" w:rsidR="001F72B7" w:rsidRDefault="001F72B7" w:rsidP="001F72B7">
      <w:r>
        <w:rPr>
          <w:sz w:val="28"/>
          <w:szCs w:val="28"/>
        </w:rPr>
        <w:t>______________________________________________________________________</w:t>
      </w:r>
    </w:p>
    <w:p w14:paraId="3D1F8A51" w14:textId="77777777" w:rsidR="001F72B7" w:rsidRDefault="001F72B7" w:rsidP="001F72B7">
      <w:pPr>
        <w:jc w:val="center"/>
        <w:rPr>
          <w:sz w:val="28"/>
          <w:szCs w:val="28"/>
        </w:rPr>
      </w:pPr>
      <w:r>
        <w:t>(наименование и реквизиты документов, количество листов)</w:t>
      </w:r>
    </w:p>
    <w:p w14:paraId="7E0A0E7A" w14:textId="77777777" w:rsidR="001F72B7" w:rsidRDefault="001F72B7" w:rsidP="001F72B7">
      <w:pPr>
        <w:rPr>
          <w:sz w:val="28"/>
          <w:szCs w:val="28"/>
        </w:rPr>
      </w:pPr>
      <w:r>
        <w:rPr>
          <w:sz w:val="28"/>
          <w:szCs w:val="28"/>
        </w:rPr>
        <w:t>______________________________________________________________________;</w:t>
      </w:r>
    </w:p>
    <w:p w14:paraId="62DA6258" w14:textId="77777777" w:rsidR="001F72B7" w:rsidRPr="00AE37B9" w:rsidRDefault="001F72B7" w:rsidP="001F72B7">
      <w:pPr>
        <w:jc w:val="both"/>
        <w:rPr>
          <w:sz w:val="27"/>
          <w:szCs w:val="27"/>
        </w:rPr>
      </w:pPr>
      <w:r>
        <w:rPr>
          <w:sz w:val="28"/>
          <w:szCs w:val="28"/>
        </w:rPr>
        <w:t xml:space="preserve">2) </w:t>
      </w:r>
      <w:r w:rsidRPr="00AE37B9">
        <w:rPr>
          <w:sz w:val="27"/>
          <w:szCs w:val="27"/>
        </w:rPr>
        <w:t>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14:paraId="6EFBA5E7" w14:textId="77777777" w:rsidR="001F72B7" w:rsidRPr="00AE37B9" w:rsidRDefault="001F72B7" w:rsidP="001F72B7">
      <w:pPr>
        <w:rPr>
          <w:sz w:val="27"/>
          <w:szCs w:val="27"/>
        </w:rPr>
      </w:pPr>
      <w:r w:rsidRPr="00AE37B9">
        <w:rPr>
          <w:sz w:val="27"/>
          <w:szCs w:val="27"/>
        </w:rPr>
        <w:t>______________________________________________________________________</w:t>
      </w:r>
    </w:p>
    <w:p w14:paraId="47188A40" w14:textId="77777777" w:rsidR="001F72B7" w:rsidRDefault="001F72B7" w:rsidP="001F72B7">
      <w:pPr>
        <w:jc w:val="center"/>
        <w:rPr>
          <w:sz w:val="28"/>
          <w:szCs w:val="28"/>
        </w:rPr>
      </w:pPr>
      <w:r>
        <w:t>(наименование и реквизиты документов, количество листов)</w:t>
      </w:r>
    </w:p>
    <w:p w14:paraId="137C927E" w14:textId="77777777" w:rsidR="001F72B7" w:rsidRDefault="001F72B7" w:rsidP="001F72B7">
      <w:pPr>
        <w:rPr>
          <w:sz w:val="28"/>
          <w:szCs w:val="28"/>
        </w:rPr>
      </w:pPr>
      <w:r>
        <w:rPr>
          <w:sz w:val="28"/>
          <w:szCs w:val="28"/>
        </w:rPr>
        <w:t>______________________________________________________________________;</w:t>
      </w:r>
    </w:p>
    <w:p w14:paraId="2D0CAC10" w14:textId="77777777" w:rsidR="001F72B7" w:rsidRPr="00AE37B9" w:rsidRDefault="001F72B7" w:rsidP="001F72B7">
      <w:pPr>
        <w:jc w:val="both"/>
        <w:rPr>
          <w:sz w:val="27"/>
          <w:szCs w:val="27"/>
        </w:rPr>
      </w:pPr>
      <w:r>
        <w:rPr>
          <w:sz w:val="28"/>
          <w:szCs w:val="28"/>
        </w:rPr>
        <w:t xml:space="preserve">3) </w:t>
      </w:r>
      <w:r w:rsidRPr="00AE37B9">
        <w:rPr>
          <w:sz w:val="27"/>
          <w:szCs w:val="27"/>
        </w:rPr>
        <w:t>документы, подтверждающие внесение денежных средств в качестве обеспечения заявки на участие в конкурсе:</w:t>
      </w:r>
    </w:p>
    <w:p w14:paraId="5A31B5CE" w14:textId="77777777" w:rsidR="001F72B7" w:rsidRDefault="001F72B7" w:rsidP="001F72B7">
      <w:r w:rsidRPr="00AE37B9">
        <w:rPr>
          <w:sz w:val="27"/>
          <w:szCs w:val="27"/>
        </w:rPr>
        <w:t>______________________________________________________________________</w:t>
      </w:r>
    </w:p>
    <w:p w14:paraId="4018916D" w14:textId="77777777" w:rsidR="001F72B7" w:rsidRDefault="001F72B7" w:rsidP="001F72B7">
      <w:pPr>
        <w:jc w:val="center"/>
        <w:rPr>
          <w:sz w:val="28"/>
          <w:szCs w:val="28"/>
        </w:rPr>
      </w:pPr>
      <w:r>
        <w:t>(наименование и реквизиты документов, количество листов)</w:t>
      </w:r>
    </w:p>
    <w:p w14:paraId="098FEA87" w14:textId="77777777" w:rsidR="001F72B7" w:rsidRDefault="001F72B7" w:rsidP="001F72B7">
      <w:pPr>
        <w:rPr>
          <w:sz w:val="28"/>
          <w:szCs w:val="28"/>
        </w:rPr>
      </w:pPr>
      <w:r>
        <w:rPr>
          <w:sz w:val="28"/>
          <w:szCs w:val="28"/>
        </w:rPr>
        <w:t>______________________________________________________________________;</w:t>
      </w:r>
    </w:p>
    <w:p w14:paraId="7124EE0B" w14:textId="77777777" w:rsidR="001F72B7" w:rsidRPr="00AE37B9" w:rsidRDefault="001F72B7" w:rsidP="001F72B7">
      <w:pPr>
        <w:jc w:val="both"/>
        <w:rPr>
          <w:sz w:val="27"/>
          <w:szCs w:val="27"/>
        </w:rPr>
      </w:pPr>
      <w:r>
        <w:rPr>
          <w:sz w:val="28"/>
          <w:szCs w:val="28"/>
        </w:rPr>
        <w:t xml:space="preserve">4) </w:t>
      </w:r>
      <w:r w:rsidRPr="00AE37B9">
        <w:rPr>
          <w:sz w:val="27"/>
          <w:szCs w:val="27"/>
        </w:rPr>
        <w:t>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30CD1442" w14:textId="77777777" w:rsidR="001F72B7" w:rsidRDefault="001F72B7" w:rsidP="001F72B7">
      <w:r>
        <w:rPr>
          <w:sz w:val="28"/>
          <w:szCs w:val="28"/>
        </w:rPr>
        <w:t>______________________________________________________________________</w:t>
      </w:r>
    </w:p>
    <w:p w14:paraId="468EEFFC" w14:textId="77777777" w:rsidR="001F72B7" w:rsidRDefault="001F72B7" w:rsidP="001F72B7">
      <w:pPr>
        <w:jc w:val="center"/>
        <w:rPr>
          <w:sz w:val="28"/>
          <w:szCs w:val="28"/>
        </w:rPr>
      </w:pPr>
      <w:r>
        <w:t>(наименование и реквизиты документов, количество листов)</w:t>
      </w:r>
    </w:p>
    <w:p w14:paraId="74995F60" w14:textId="77777777" w:rsidR="001F72B7" w:rsidRDefault="001F72B7" w:rsidP="001F72B7">
      <w:pPr>
        <w:rPr>
          <w:sz w:val="28"/>
          <w:szCs w:val="28"/>
        </w:rPr>
      </w:pPr>
      <w:r>
        <w:rPr>
          <w:sz w:val="28"/>
          <w:szCs w:val="28"/>
        </w:rPr>
        <w:t>______________________________________________________________________;</w:t>
      </w:r>
    </w:p>
    <w:p w14:paraId="3AECD4FF" w14:textId="77777777" w:rsidR="001F72B7" w:rsidRPr="00AE37B9" w:rsidRDefault="001F72B7" w:rsidP="001F72B7">
      <w:pPr>
        <w:rPr>
          <w:sz w:val="27"/>
          <w:szCs w:val="27"/>
        </w:rPr>
      </w:pPr>
      <w:r>
        <w:rPr>
          <w:sz w:val="28"/>
          <w:szCs w:val="28"/>
        </w:rPr>
        <w:t xml:space="preserve">5) </w:t>
      </w:r>
      <w:r w:rsidRPr="00AE37B9">
        <w:rPr>
          <w:sz w:val="27"/>
          <w:szCs w:val="27"/>
        </w:rPr>
        <w:t>утвержденный бухгалтерский баланс за последний год:</w:t>
      </w:r>
    </w:p>
    <w:p w14:paraId="2AB3FC80" w14:textId="77777777" w:rsidR="001F72B7" w:rsidRPr="00AE37B9" w:rsidRDefault="001F72B7" w:rsidP="001F72B7">
      <w:pPr>
        <w:rPr>
          <w:sz w:val="27"/>
          <w:szCs w:val="27"/>
        </w:rPr>
      </w:pPr>
      <w:r w:rsidRPr="00AE37B9">
        <w:rPr>
          <w:sz w:val="27"/>
          <w:szCs w:val="27"/>
        </w:rPr>
        <w:t>______________________________________________________________________</w:t>
      </w:r>
      <w:r>
        <w:rPr>
          <w:sz w:val="27"/>
          <w:szCs w:val="27"/>
        </w:rPr>
        <w:t>___</w:t>
      </w:r>
    </w:p>
    <w:p w14:paraId="55EA8760" w14:textId="77777777" w:rsidR="001F72B7" w:rsidRDefault="001F72B7" w:rsidP="001F72B7">
      <w:pPr>
        <w:jc w:val="center"/>
        <w:rPr>
          <w:sz w:val="28"/>
          <w:szCs w:val="28"/>
        </w:rPr>
      </w:pPr>
      <w:r>
        <w:t>(наименование и реквизиты документов, количество листов)</w:t>
      </w:r>
    </w:p>
    <w:p w14:paraId="215855A7" w14:textId="77777777" w:rsidR="001F72B7" w:rsidRDefault="001F72B7" w:rsidP="001F72B7">
      <w:pPr>
        <w:rPr>
          <w:sz w:val="28"/>
          <w:szCs w:val="28"/>
        </w:rPr>
      </w:pPr>
      <w:r>
        <w:rPr>
          <w:sz w:val="28"/>
          <w:szCs w:val="28"/>
        </w:rPr>
        <w:t>______________________________________________________________________</w:t>
      </w:r>
    </w:p>
    <w:p w14:paraId="54DAB119" w14:textId="77777777" w:rsidR="001F72B7" w:rsidRDefault="001F72B7" w:rsidP="001F72B7">
      <w:r>
        <w:rPr>
          <w:sz w:val="28"/>
          <w:szCs w:val="28"/>
        </w:rPr>
        <w:t>______________________________________________________________________</w:t>
      </w:r>
    </w:p>
    <w:p w14:paraId="64C8E638" w14:textId="77777777" w:rsidR="001F72B7" w:rsidRDefault="001F72B7" w:rsidP="001F72B7">
      <w:pPr>
        <w:jc w:val="center"/>
        <w:rPr>
          <w:sz w:val="28"/>
          <w:szCs w:val="28"/>
        </w:rPr>
      </w:pPr>
      <w:r>
        <w:t>(должность, ф.и.о. руководителя организации или ф.и.о. индивидуального предпринимателя)</w:t>
      </w:r>
    </w:p>
    <w:p w14:paraId="0A34DFE4" w14:textId="77777777" w:rsidR="001F72B7" w:rsidRDefault="001F72B7" w:rsidP="001F72B7">
      <w:pPr>
        <w:pStyle w:val="1"/>
        <w:keepNext w:val="0"/>
        <w:suppressAutoHyphens w:val="0"/>
        <w:autoSpaceDE w:val="0"/>
        <w:autoSpaceDN w:val="0"/>
        <w:adjustRightInd w:val="0"/>
        <w:spacing w:before="0" w:after="0"/>
        <w:jc w:val="both"/>
        <w:rPr>
          <w:rFonts w:ascii="Courier New" w:hAnsi="Courier New" w:cs="Courier New"/>
          <w:b w:val="0"/>
          <w:bCs w:val="0"/>
          <w:kern w:val="0"/>
          <w:sz w:val="20"/>
          <w:szCs w:val="20"/>
          <w:lang w:eastAsia="ru-RU"/>
        </w:rPr>
      </w:pPr>
      <w:r w:rsidRPr="00AE37B9">
        <w:rPr>
          <w:rFonts w:ascii="Times New Roman" w:hAnsi="Times New Roman"/>
          <w:b w:val="0"/>
          <w:bCs w:val="0"/>
          <w:kern w:val="0"/>
          <w:sz w:val="27"/>
          <w:szCs w:val="27"/>
          <w:lang w:eastAsia="ru-RU"/>
        </w:rPr>
        <w:t>Настоящим</w:t>
      </w:r>
      <w:r>
        <w:rPr>
          <w:rFonts w:ascii="Courier New" w:hAnsi="Courier New" w:cs="Courier New"/>
          <w:b w:val="0"/>
          <w:bCs w:val="0"/>
          <w:kern w:val="0"/>
          <w:sz w:val="20"/>
          <w:szCs w:val="20"/>
          <w:lang w:eastAsia="ru-RU"/>
        </w:rPr>
        <w:t xml:space="preserve"> _____________________________________________________________________</w:t>
      </w:r>
    </w:p>
    <w:p w14:paraId="297DF6BC" w14:textId="77777777" w:rsidR="001F72B7" w:rsidRPr="0059545B" w:rsidRDefault="001F72B7" w:rsidP="001F72B7">
      <w:pPr>
        <w:pStyle w:val="1"/>
        <w:keepNext w:val="0"/>
        <w:suppressAutoHyphens w:val="0"/>
        <w:autoSpaceDE w:val="0"/>
        <w:autoSpaceDN w:val="0"/>
        <w:adjustRightInd w:val="0"/>
        <w:spacing w:before="0" w:after="0"/>
        <w:jc w:val="both"/>
        <w:rPr>
          <w:rFonts w:ascii="Times New Roman" w:hAnsi="Times New Roman"/>
          <w:b w:val="0"/>
          <w:bCs w:val="0"/>
          <w:kern w:val="0"/>
          <w:sz w:val="20"/>
          <w:szCs w:val="20"/>
          <w:lang w:eastAsia="ru-RU"/>
        </w:rPr>
      </w:pPr>
      <w:r>
        <w:rPr>
          <w:rFonts w:ascii="Courier New" w:hAnsi="Courier New" w:cs="Courier New"/>
          <w:b w:val="0"/>
          <w:bCs w:val="0"/>
          <w:kern w:val="0"/>
          <w:sz w:val="20"/>
          <w:szCs w:val="20"/>
          <w:lang w:eastAsia="ru-RU"/>
        </w:rPr>
        <w:t xml:space="preserve">                 </w:t>
      </w:r>
      <w:r w:rsidRPr="0059545B">
        <w:rPr>
          <w:rFonts w:ascii="Times New Roman" w:hAnsi="Times New Roman"/>
          <w:b w:val="0"/>
          <w:bCs w:val="0"/>
          <w:kern w:val="0"/>
          <w:sz w:val="20"/>
          <w:szCs w:val="20"/>
          <w:lang w:eastAsia="ru-RU"/>
        </w:rPr>
        <w:t>(организационно-правовая форма, наименование (фирменное</w:t>
      </w:r>
    </w:p>
    <w:p w14:paraId="606F5A05" w14:textId="77777777" w:rsidR="001F72B7" w:rsidRDefault="001F72B7" w:rsidP="001F72B7">
      <w:pPr>
        <w:pStyle w:val="1"/>
        <w:keepNext w:val="0"/>
        <w:suppressAutoHyphens w:val="0"/>
        <w:autoSpaceDE w:val="0"/>
        <w:autoSpaceDN w:val="0"/>
        <w:adjustRightInd w:val="0"/>
        <w:spacing w:before="0" w:after="0"/>
        <w:jc w:val="both"/>
        <w:rPr>
          <w:rFonts w:ascii="Courier New" w:hAnsi="Courier New" w:cs="Courier New"/>
          <w:b w:val="0"/>
          <w:bCs w:val="0"/>
          <w:kern w:val="0"/>
          <w:sz w:val="20"/>
          <w:szCs w:val="20"/>
          <w:lang w:eastAsia="ru-RU"/>
        </w:rPr>
      </w:pPr>
      <w:r>
        <w:rPr>
          <w:rFonts w:ascii="Courier New" w:hAnsi="Courier New" w:cs="Courier New"/>
          <w:b w:val="0"/>
          <w:bCs w:val="0"/>
          <w:kern w:val="0"/>
          <w:sz w:val="20"/>
          <w:szCs w:val="20"/>
          <w:lang w:eastAsia="ru-RU"/>
        </w:rPr>
        <w:t>__________________________________________________________________________________</w:t>
      </w:r>
    </w:p>
    <w:p w14:paraId="2ADD55D9" w14:textId="77777777" w:rsidR="001F72B7" w:rsidRPr="0059545B" w:rsidRDefault="001F72B7" w:rsidP="001F72B7">
      <w:pPr>
        <w:pStyle w:val="1"/>
        <w:keepNext w:val="0"/>
        <w:suppressAutoHyphens w:val="0"/>
        <w:autoSpaceDE w:val="0"/>
        <w:autoSpaceDN w:val="0"/>
        <w:adjustRightInd w:val="0"/>
        <w:spacing w:before="0" w:after="0"/>
        <w:jc w:val="both"/>
        <w:rPr>
          <w:rFonts w:ascii="Times New Roman" w:hAnsi="Times New Roman"/>
          <w:b w:val="0"/>
          <w:bCs w:val="0"/>
          <w:kern w:val="0"/>
          <w:sz w:val="20"/>
          <w:szCs w:val="20"/>
          <w:lang w:eastAsia="ru-RU"/>
        </w:rPr>
      </w:pPr>
      <w:r>
        <w:rPr>
          <w:rFonts w:ascii="Times New Roman" w:hAnsi="Times New Roman"/>
          <w:b w:val="0"/>
          <w:bCs w:val="0"/>
          <w:kern w:val="0"/>
          <w:sz w:val="20"/>
          <w:szCs w:val="20"/>
          <w:lang w:eastAsia="ru-RU"/>
        </w:rPr>
        <w:t xml:space="preserve">                            </w:t>
      </w:r>
      <w:r w:rsidRPr="0059545B">
        <w:rPr>
          <w:rFonts w:ascii="Times New Roman" w:hAnsi="Times New Roman"/>
          <w:b w:val="0"/>
          <w:bCs w:val="0"/>
          <w:kern w:val="0"/>
          <w:sz w:val="20"/>
          <w:szCs w:val="20"/>
          <w:lang w:eastAsia="ru-RU"/>
        </w:rPr>
        <w:t>организации или ф.и.о. физического лица, данные документа, удостоверяющего личность)</w:t>
      </w:r>
    </w:p>
    <w:p w14:paraId="08332C1E" w14:textId="77777777" w:rsidR="001F72B7" w:rsidRPr="00B151FB" w:rsidRDefault="001F72B7" w:rsidP="001F72B7">
      <w:pPr>
        <w:pStyle w:val="1"/>
        <w:keepNext w:val="0"/>
        <w:suppressAutoHyphens w:val="0"/>
        <w:autoSpaceDE w:val="0"/>
        <w:autoSpaceDN w:val="0"/>
        <w:adjustRightInd w:val="0"/>
        <w:spacing w:before="0" w:after="0"/>
        <w:jc w:val="both"/>
        <w:rPr>
          <w:rFonts w:ascii="Times New Roman" w:hAnsi="Times New Roman"/>
          <w:b w:val="0"/>
          <w:bCs w:val="0"/>
          <w:kern w:val="0"/>
          <w:sz w:val="24"/>
          <w:szCs w:val="24"/>
          <w:lang w:eastAsia="ru-RU"/>
        </w:rPr>
      </w:pPr>
      <w:r w:rsidRPr="00B151FB">
        <w:rPr>
          <w:rFonts w:ascii="Times New Roman" w:hAnsi="Times New Roman"/>
          <w:b w:val="0"/>
          <w:bCs w:val="0"/>
          <w:kern w:val="0"/>
          <w:sz w:val="24"/>
          <w:szCs w:val="24"/>
          <w:lang w:eastAsia="ru-RU"/>
        </w:rPr>
        <w:t>дает  согласие  на  включение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p w14:paraId="2E303CE9" w14:textId="77777777" w:rsidR="001F72B7" w:rsidRPr="00AE37B9" w:rsidRDefault="001F72B7" w:rsidP="001F72B7">
      <w:pPr>
        <w:rPr>
          <w:sz w:val="26"/>
          <w:szCs w:val="26"/>
        </w:rPr>
      </w:pPr>
      <w:r w:rsidRPr="00AE37B9">
        <w:rPr>
          <w:sz w:val="26"/>
          <w:szCs w:val="26"/>
        </w:rPr>
        <w:t>_________________    ____________________________________</w:t>
      </w:r>
    </w:p>
    <w:p w14:paraId="0B9D9176" w14:textId="77777777" w:rsidR="001F72B7" w:rsidRPr="00AE37B9" w:rsidRDefault="00152CF1" w:rsidP="001F72B7">
      <w:pPr>
        <w:rPr>
          <w:sz w:val="26"/>
          <w:szCs w:val="26"/>
        </w:rPr>
      </w:pPr>
      <w:r>
        <w:rPr>
          <w:sz w:val="26"/>
          <w:szCs w:val="26"/>
        </w:rPr>
        <w:t xml:space="preserve">      </w:t>
      </w:r>
      <w:r w:rsidR="001F72B7" w:rsidRPr="00AE37B9">
        <w:rPr>
          <w:sz w:val="26"/>
          <w:szCs w:val="26"/>
        </w:rPr>
        <w:t xml:space="preserve">(подпись) </w:t>
      </w:r>
      <w:r w:rsidR="001F72B7" w:rsidRPr="00AE37B9">
        <w:rPr>
          <w:sz w:val="26"/>
          <w:szCs w:val="26"/>
        </w:rPr>
        <w:tab/>
      </w:r>
      <w:r w:rsidR="001F72B7" w:rsidRPr="00AE37B9">
        <w:rPr>
          <w:sz w:val="26"/>
          <w:szCs w:val="26"/>
        </w:rPr>
        <w:tab/>
      </w:r>
      <w:r w:rsidR="001F72B7" w:rsidRPr="00AE37B9">
        <w:rPr>
          <w:sz w:val="26"/>
          <w:szCs w:val="26"/>
        </w:rPr>
        <w:tab/>
      </w:r>
      <w:r w:rsidR="001F72B7" w:rsidRPr="00AE37B9">
        <w:rPr>
          <w:sz w:val="26"/>
          <w:szCs w:val="26"/>
        </w:rPr>
        <w:tab/>
      </w:r>
      <w:r w:rsidR="001F72B7" w:rsidRPr="00AE37B9">
        <w:rPr>
          <w:sz w:val="26"/>
          <w:szCs w:val="26"/>
        </w:rPr>
        <w:tab/>
      </w:r>
      <w:r w:rsidR="001F72B7" w:rsidRPr="00AE37B9">
        <w:rPr>
          <w:sz w:val="26"/>
          <w:szCs w:val="26"/>
        </w:rPr>
        <w:tab/>
        <w:t>(ф.и.о.)</w:t>
      </w:r>
    </w:p>
    <w:p w14:paraId="36E2150A" w14:textId="77777777" w:rsidR="001F72B7" w:rsidRPr="00AE37B9" w:rsidRDefault="001F72B7" w:rsidP="001F72B7">
      <w:pPr>
        <w:rPr>
          <w:sz w:val="26"/>
          <w:szCs w:val="26"/>
        </w:rPr>
      </w:pPr>
      <w:r w:rsidRPr="00AE37B9">
        <w:rPr>
          <w:sz w:val="26"/>
          <w:szCs w:val="26"/>
        </w:rPr>
        <w:t>"__" _____________ 20__ г.</w:t>
      </w:r>
      <w:r>
        <w:rPr>
          <w:sz w:val="26"/>
          <w:szCs w:val="26"/>
        </w:rPr>
        <w:t xml:space="preserve">  </w:t>
      </w:r>
      <w:r w:rsidRPr="00AE37B9">
        <w:rPr>
          <w:sz w:val="26"/>
          <w:szCs w:val="26"/>
        </w:rPr>
        <w:t>М.П.</w:t>
      </w:r>
    </w:p>
    <w:p w14:paraId="1A4DEAD0" w14:textId="77777777" w:rsidR="006D0857" w:rsidRDefault="006D0857" w:rsidP="00584D89">
      <w:pPr>
        <w:autoSpaceDE w:val="0"/>
        <w:ind w:left="6521"/>
        <w:jc w:val="center"/>
        <w:rPr>
          <w:rFonts w:ascii="TimesNewRomanPSMT" w:eastAsia="TimesNewRomanPSMT" w:hAnsi="TimesNewRomanPSMT" w:cs="TimesNewRomanPSMT"/>
          <w:sz w:val="24"/>
          <w:szCs w:val="24"/>
        </w:rPr>
      </w:pPr>
    </w:p>
    <w:p w14:paraId="3A3600A9"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44C417BB"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31CF2D96"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7414A65C"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573F1394"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29DEEDDB"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6857C346"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09EB30AC"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1EB6DA9A"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67ED0E8C"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0C541171"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102DC3D7" w14:textId="77777777" w:rsidR="00BF4275" w:rsidRDefault="00BF4275" w:rsidP="003F1D75">
      <w:pPr>
        <w:autoSpaceDE w:val="0"/>
        <w:ind w:left="6521"/>
        <w:jc w:val="center"/>
        <w:rPr>
          <w:rFonts w:ascii="TimesNewRomanPSMT" w:eastAsia="TimesNewRomanPSMT" w:hAnsi="TimesNewRomanPSMT" w:cs="TimesNewRomanPSMT"/>
          <w:sz w:val="24"/>
          <w:szCs w:val="24"/>
        </w:rPr>
      </w:pPr>
    </w:p>
    <w:p w14:paraId="46BED3E4" w14:textId="77777777" w:rsidR="00BF4275" w:rsidRDefault="00BF4275" w:rsidP="003F1D75">
      <w:pPr>
        <w:autoSpaceDE w:val="0"/>
        <w:ind w:left="6521"/>
        <w:jc w:val="center"/>
        <w:rPr>
          <w:rFonts w:ascii="TimesNewRomanPSMT" w:eastAsia="TimesNewRomanPSMT" w:hAnsi="TimesNewRomanPSMT" w:cs="TimesNewRomanPSMT"/>
          <w:sz w:val="24"/>
          <w:szCs w:val="24"/>
        </w:rPr>
      </w:pPr>
    </w:p>
    <w:p w14:paraId="21D3A1EE" w14:textId="77777777" w:rsidR="00BF4275" w:rsidRDefault="00BF4275" w:rsidP="003F1D75">
      <w:pPr>
        <w:autoSpaceDE w:val="0"/>
        <w:ind w:left="6521"/>
        <w:jc w:val="center"/>
        <w:rPr>
          <w:rFonts w:ascii="TimesNewRomanPSMT" w:eastAsia="TimesNewRomanPSMT" w:hAnsi="TimesNewRomanPSMT" w:cs="TimesNewRomanPSMT"/>
          <w:sz w:val="24"/>
          <w:szCs w:val="24"/>
        </w:rPr>
      </w:pPr>
    </w:p>
    <w:p w14:paraId="4EF7E19B" w14:textId="77777777" w:rsidR="00BF4275" w:rsidRDefault="00BF4275" w:rsidP="003F1D75">
      <w:pPr>
        <w:autoSpaceDE w:val="0"/>
        <w:ind w:left="6521"/>
        <w:jc w:val="center"/>
        <w:rPr>
          <w:rFonts w:ascii="TimesNewRomanPSMT" w:eastAsia="TimesNewRomanPSMT" w:hAnsi="TimesNewRomanPSMT" w:cs="TimesNewRomanPSMT"/>
          <w:sz w:val="24"/>
          <w:szCs w:val="24"/>
        </w:rPr>
      </w:pPr>
    </w:p>
    <w:p w14:paraId="1696CF5A" w14:textId="77777777" w:rsidR="003F1D75" w:rsidRPr="00E84DBE" w:rsidRDefault="003F1D75" w:rsidP="003F1D75">
      <w:pPr>
        <w:autoSpaceDE w:val="0"/>
        <w:ind w:left="6521"/>
        <w:jc w:val="center"/>
        <w:rPr>
          <w:rFonts w:ascii="TimesNewRomanPSMT" w:eastAsia="TimesNewRomanPSMT" w:hAnsi="TimesNewRomanPSMT" w:cs="TimesNewRomanPSMT"/>
          <w:sz w:val="24"/>
          <w:szCs w:val="24"/>
        </w:rPr>
      </w:pPr>
      <w:r w:rsidRPr="00E84DBE">
        <w:rPr>
          <w:rFonts w:ascii="TimesNewRomanPSMT" w:eastAsia="TimesNewRomanPSMT" w:hAnsi="TimesNewRomanPSMT" w:cs="TimesNewRomanPSMT"/>
          <w:sz w:val="24"/>
          <w:szCs w:val="24"/>
        </w:rPr>
        <w:t>Приложение № 5</w:t>
      </w:r>
    </w:p>
    <w:p w14:paraId="329D7395" w14:textId="77777777" w:rsidR="003F1D75" w:rsidRPr="00E84DBE" w:rsidRDefault="003F1D75" w:rsidP="003F1D75">
      <w:pPr>
        <w:ind w:left="6521"/>
        <w:jc w:val="center"/>
        <w:rPr>
          <w:sz w:val="24"/>
          <w:szCs w:val="24"/>
        </w:rPr>
      </w:pPr>
      <w:r w:rsidRPr="00E84DBE">
        <w:rPr>
          <w:sz w:val="24"/>
          <w:szCs w:val="24"/>
        </w:rPr>
        <w:t xml:space="preserve">к конкурсной документации  </w:t>
      </w:r>
    </w:p>
    <w:p w14:paraId="5D67E455" w14:textId="77777777" w:rsidR="00B57E9A" w:rsidRDefault="00B57E9A" w:rsidP="00584D89">
      <w:pPr>
        <w:autoSpaceDE w:val="0"/>
        <w:ind w:left="6521"/>
        <w:jc w:val="center"/>
        <w:rPr>
          <w:rFonts w:ascii="TimesNewRomanPSMT" w:eastAsia="TimesNewRomanPSMT" w:hAnsi="TimesNewRomanPSMT" w:cs="TimesNewRomanPSMT"/>
          <w:sz w:val="24"/>
          <w:szCs w:val="24"/>
        </w:rPr>
      </w:pPr>
    </w:p>
    <w:p w14:paraId="75AF7C79" w14:textId="77777777" w:rsidR="00B151FB" w:rsidRPr="00B151FB" w:rsidRDefault="00B151FB" w:rsidP="00425054">
      <w:pPr>
        <w:widowControl w:val="0"/>
        <w:shd w:val="clear" w:color="auto" w:fill="FFFFFF"/>
        <w:suppressAutoHyphens w:val="0"/>
        <w:autoSpaceDE w:val="0"/>
        <w:autoSpaceDN w:val="0"/>
        <w:adjustRightInd w:val="0"/>
        <w:ind w:left="4111"/>
        <w:rPr>
          <w:sz w:val="24"/>
          <w:szCs w:val="24"/>
          <w:lang w:eastAsia="ru-RU"/>
        </w:rPr>
      </w:pPr>
      <w:r w:rsidRPr="00B151FB">
        <w:rPr>
          <w:b/>
          <w:bCs/>
          <w:spacing w:val="-19"/>
          <w:sz w:val="24"/>
          <w:szCs w:val="24"/>
          <w:lang w:eastAsia="ru-RU"/>
        </w:rPr>
        <w:t>ПЕРЕЧЕНЬ</w:t>
      </w:r>
    </w:p>
    <w:p w14:paraId="684727DD" w14:textId="77777777" w:rsidR="00B151FB" w:rsidRPr="00B151FB" w:rsidRDefault="00B151FB" w:rsidP="00425054">
      <w:pPr>
        <w:widowControl w:val="0"/>
        <w:shd w:val="clear" w:color="auto" w:fill="FFFFFF"/>
        <w:suppressAutoHyphens w:val="0"/>
        <w:autoSpaceDE w:val="0"/>
        <w:autoSpaceDN w:val="0"/>
        <w:adjustRightInd w:val="0"/>
        <w:ind w:left="709" w:right="346" w:hanging="482"/>
        <w:jc w:val="center"/>
        <w:rPr>
          <w:b/>
          <w:bCs/>
          <w:sz w:val="24"/>
          <w:szCs w:val="24"/>
          <w:lang w:eastAsia="ru-RU"/>
        </w:rPr>
      </w:pPr>
      <w:r w:rsidRPr="00B151FB">
        <w:rPr>
          <w:b/>
          <w:bCs/>
          <w:spacing w:val="-9"/>
          <w:sz w:val="24"/>
          <w:szCs w:val="24"/>
          <w:lang w:eastAsia="ru-RU"/>
        </w:rPr>
        <w:t xml:space="preserve">обязательных работ и услуг по содержанию и ремонту общего имущества собственников помещений в </w:t>
      </w:r>
      <w:r w:rsidRPr="00B151FB">
        <w:rPr>
          <w:b/>
          <w:bCs/>
          <w:sz w:val="24"/>
          <w:szCs w:val="24"/>
          <w:lang w:eastAsia="ru-RU"/>
        </w:rPr>
        <w:t>многоквартирном доме, являющегося объектом конкурса</w:t>
      </w:r>
    </w:p>
    <w:p w14:paraId="0CD13782" w14:textId="77777777" w:rsidR="0070222E" w:rsidRPr="0070222E" w:rsidRDefault="001A6FC6" w:rsidP="00425054">
      <w:pPr>
        <w:widowControl w:val="0"/>
        <w:shd w:val="clear" w:color="auto" w:fill="FFFFFF"/>
        <w:suppressAutoHyphens w:val="0"/>
        <w:autoSpaceDE w:val="0"/>
        <w:autoSpaceDN w:val="0"/>
        <w:adjustRightInd w:val="0"/>
        <w:ind w:left="2477" w:right="346" w:hanging="1332"/>
        <w:rPr>
          <w:sz w:val="24"/>
          <w:szCs w:val="24"/>
          <w:lang w:eastAsia="ru-RU"/>
        </w:rPr>
      </w:pPr>
      <w:r>
        <w:rPr>
          <w:b/>
          <w:bCs/>
          <w:sz w:val="24"/>
          <w:szCs w:val="24"/>
          <w:lang w:eastAsia="ru-RU"/>
        </w:rPr>
        <w:t xml:space="preserve">                                                   </w:t>
      </w:r>
      <w:r w:rsidR="0070222E" w:rsidRPr="0070222E">
        <w:rPr>
          <w:b/>
          <w:bCs/>
          <w:sz w:val="24"/>
          <w:szCs w:val="24"/>
          <w:lang w:eastAsia="ru-RU"/>
        </w:rPr>
        <w:t>Лот № 1</w:t>
      </w:r>
    </w:p>
    <w:p w14:paraId="514B311F" w14:textId="77777777" w:rsidR="0070222E" w:rsidRPr="0070222E" w:rsidRDefault="0070222E" w:rsidP="0070222E">
      <w:pPr>
        <w:widowControl w:val="0"/>
        <w:suppressAutoHyphens w:val="0"/>
        <w:autoSpaceDE w:val="0"/>
        <w:autoSpaceDN w:val="0"/>
        <w:adjustRightInd w:val="0"/>
        <w:spacing w:after="149" w:line="1" w:lineRule="exact"/>
        <w:rPr>
          <w:sz w:val="24"/>
          <w:szCs w:val="24"/>
          <w:lang w:eastAsia="ru-RU"/>
        </w:rPr>
      </w:pPr>
    </w:p>
    <w:p w14:paraId="4CA84342" w14:textId="77777777" w:rsidR="00CC20A5" w:rsidRPr="00CC20A5" w:rsidRDefault="00CC20A5" w:rsidP="00CC20A5">
      <w:pPr>
        <w:widowControl w:val="0"/>
        <w:suppressAutoHyphens w:val="0"/>
        <w:autoSpaceDE w:val="0"/>
        <w:autoSpaceDN w:val="0"/>
        <w:adjustRightInd w:val="0"/>
        <w:spacing w:after="149" w:line="1" w:lineRule="exact"/>
        <w:rPr>
          <w:sz w:val="24"/>
          <w:szCs w:val="24"/>
          <w:lang w:eastAsia="ru-RU"/>
        </w:rPr>
      </w:pPr>
    </w:p>
    <w:tbl>
      <w:tblPr>
        <w:tblW w:w="1022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31"/>
        <w:gridCol w:w="2263"/>
        <w:gridCol w:w="5245"/>
        <w:gridCol w:w="15"/>
        <w:gridCol w:w="1261"/>
        <w:gridCol w:w="15"/>
        <w:gridCol w:w="971"/>
        <w:gridCol w:w="8"/>
        <w:gridCol w:w="7"/>
        <w:gridCol w:w="8"/>
      </w:tblGrid>
      <w:tr w:rsidR="003D2D7D" w:rsidRPr="003D2D7D" w14:paraId="3B18B031" w14:textId="77777777" w:rsidTr="003D2D7D">
        <w:tblPrEx>
          <w:tblCellMar>
            <w:top w:w="0" w:type="dxa"/>
            <w:bottom w:w="0" w:type="dxa"/>
          </w:tblCellMar>
        </w:tblPrEx>
        <w:trPr>
          <w:trHeight w:hRule="exact" w:val="263"/>
        </w:trPr>
        <w:tc>
          <w:tcPr>
            <w:tcW w:w="10224" w:type="dxa"/>
            <w:gridSpan w:val="10"/>
            <w:shd w:val="clear" w:color="auto" w:fill="FFFFFF"/>
          </w:tcPr>
          <w:p w14:paraId="6E292260" w14:textId="77777777" w:rsidR="003D2D7D" w:rsidRPr="003D2D7D" w:rsidRDefault="003D2D7D" w:rsidP="00DA7094">
            <w:pPr>
              <w:widowControl w:val="0"/>
              <w:shd w:val="clear" w:color="auto" w:fill="FFFFFF"/>
              <w:suppressAutoHyphens w:val="0"/>
              <w:autoSpaceDE w:val="0"/>
              <w:autoSpaceDN w:val="0"/>
              <w:adjustRightInd w:val="0"/>
              <w:jc w:val="center"/>
              <w:rPr>
                <w:sz w:val="24"/>
                <w:szCs w:val="24"/>
                <w:lang w:eastAsia="ru-RU"/>
              </w:rPr>
            </w:pPr>
            <w:r w:rsidRPr="003D2D7D">
              <w:rPr>
                <w:b/>
                <w:bCs/>
                <w:sz w:val="24"/>
                <w:szCs w:val="24"/>
                <w:lang w:eastAsia="ru-RU"/>
              </w:rPr>
              <w:t>ул.</w:t>
            </w:r>
            <w:r w:rsidR="00B57E9A">
              <w:rPr>
                <w:b/>
                <w:bCs/>
                <w:sz w:val="24"/>
                <w:szCs w:val="24"/>
                <w:lang w:eastAsia="ru-RU"/>
              </w:rPr>
              <w:t>М</w:t>
            </w:r>
            <w:r w:rsidR="00DA7094">
              <w:rPr>
                <w:b/>
                <w:bCs/>
                <w:sz w:val="24"/>
                <w:szCs w:val="24"/>
                <w:lang w:eastAsia="ru-RU"/>
              </w:rPr>
              <w:t>аяковского</w:t>
            </w:r>
            <w:r w:rsidR="00602BE1">
              <w:rPr>
                <w:b/>
                <w:bCs/>
                <w:sz w:val="24"/>
                <w:szCs w:val="24"/>
                <w:lang w:eastAsia="ru-RU"/>
              </w:rPr>
              <w:t xml:space="preserve"> </w:t>
            </w:r>
            <w:r w:rsidRPr="003D2D7D">
              <w:rPr>
                <w:b/>
                <w:bCs/>
                <w:sz w:val="24"/>
                <w:szCs w:val="24"/>
                <w:lang w:eastAsia="ru-RU"/>
              </w:rPr>
              <w:t xml:space="preserve">, д. </w:t>
            </w:r>
            <w:r w:rsidR="00DA7094">
              <w:rPr>
                <w:b/>
                <w:bCs/>
                <w:sz w:val="24"/>
                <w:szCs w:val="24"/>
                <w:lang w:eastAsia="ru-RU"/>
              </w:rPr>
              <w:t>32</w:t>
            </w:r>
          </w:p>
        </w:tc>
      </w:tr>
      <w:tr w:rsidR="003D2D7D" w:rsidRPr="003D2D7D" w14:paraId="4FDD1401" w14:textId="77777777" w:rsidTr="003D2D7D">
        <w:tblPrEx>
          <w:tblCellMar>
            <w:top w:w="0" w:type="dxa"/>
            <w:bottom w:w="0" w:type="dxa"/>
          </w:tblCellMar>
        </w:tblPrEx>
        <w:trPr>
          <w:gridAfter w:val="2"/>
          <w:wAfter w:w="15" w:type="dxa"/>
          <w:trHeight w:hRule="exact" w:val="678"/>
        </w:trPr>
        <w:tc>
          <w:tcPr>
            <w:tcW w:w="2694" w:type="dxa"/>
            <w:gridSpan w:val="2"/>
            <w:shd w:val="clear" w:color="auto" w:fill="FFFFFF"/>
            <w:vAlign w:val="center"/>
          </w:tcPr>
          <w:p w14:paraId="3D2C1042" w14:textId="77777777" w:rsidR="003D2D7D" w:rsidRPr="003D2D7D" w:rsidRDefault="003D2D7D" w:rsidP="003D2D7D">
            <w:pPr>
              <w:widowControl w:val="0"/>
              <w:shd w:val="clear" w:color="auto" w:fill="FFFFFF"/>
              <w:suppressAutoHyphens w:val="0"/>
              <w:autoSpaceDE w:val="0"/>
              <w:autoSpaceDN w:val="0"/>
              <w:adjustRightInd w:val="0"/>
              <w:rPr>
                <w:sz w:val="24"/>
                <w:szCs w:val="24"/>
                <w:lang w:eastAsia="ru-RU"/>
              </w:rPr>
            </w:pPr>
            <w:r w:rsidRPr="003D2D7D">
              <w:rPr>
                <w:sz w:val="24"/>
                <w:szCs w:val="24"/>
                <w:lang w:eastAsia="ru-RU"/>
              </w:rPr>
              <w:t>Общая площадь жилых и нежилых помещений, м</w:t>
            </w:r>
            <w:r w:rsidRPr="003D2D7D">
              <w:rPr>
                <w:sz w:val="24"/>
                <w:szCs w:val="24"/>
                <w:vertAlign w:val="superscript"/>
                <w:lang w:eastAsia="ru-RU"/>
              </w:rPr>
              <w:t>2</w:t>
            </w:r>
          </w:p>
        </w:tc>
        <w:tc>
          <w:tcPr>
            <w:tcW w:w="7515" w:type="dxa"/>
            <w:gridSpan w:val="6"/>
            <w:shd w:val="clear" w:color="auto" w:fill="FFFFFF"/>
            <w:vAlign w:val="center"/>
          </w:tcPr>
          <w:p w14:paraId="5E788041" w14:textId="77777777" w:rsidR="003D2D7D" w:rsidRPr="003D2D7D" w:rsidRDefault="00514E3B" w:rsidP="00DA7094">
            <w:pPr>
              <w:widowControl w:val="0"/>
              <w:shd w:val="clear" w:color="auto" w:fill="FFFFFF"/>
              <w:suppressAutoHyphens w:val="0"/>
              <w:autoSpaceDE w:val="0"/>
              <w:autoSpaceDN w:val="0"/>
              <w:adjustRightInd w:val="0"/>
              <w:rPr>
                <w:sz w:val="24"/>
                <w:szCs w:val="24"/>
                <w:lang w:eastAsia="ru-RU"/>
              </w:rPr>
            </w:pPr>
            <w:r>
              <w:rPr>
                <w:sz w:val="24"/>
                <w:szCs w:val="24"/>
                <w:lang w:eastAsia="ru-RU"/>
              </w:rPr>
              <w:t xml:space="preserve"> </w:t>
            </w:r>
            <w:r w:rsidR="00915EDE">
              <w:rPr>
                <w:sz w:val="24"/>
                <w:szCs w:val="24"/>
                <w:lang w:eastAsia="ru-RU"/>
              </w:rPr>
              <w:t xml:space="preserve">                              </w:t>
            </w:r>
            <w:r w:rsidR="00DA7094">
              <w:rPr>
                <w:sz w:val="24"/>
                <w:szCs w:val="24"/>
                <w:lang w:eastAsia="ru-RU"/>
              </w:rPr>
              <w:t>305,0</w:t>
            </w:r>
          </w:p>
        </w:tc>
      </w:tr>
      <w:tr w:rsidR="003D2D7D" w:rsidRPr="003D2D7D" w14:paraId="19AB56B6" w14:textId="77777777" w:rsidTr="00DA7094">
        <w:tblPrEx>
          <w:tblCellMar>
            <w:top w:w="0" w:type="dxa"/>
            <w:bottom w:w="0" w:type="dxa"/>
          </w:tblCellMar>
        </w:tblPrEx>
        <w:trPr>
          <w:gridAfter w:val="3"/>
          <w:wAfter w:w="23" w:type="dxa"/>
          <w:trHeight w:hRule="exact" w:val="1362"/>
        </w:trPr>
        <w:tc>
          <w:tcPr>
            <w:tcW w:w="431" w:type="dxa"/>
            <w:shd w:val="clear" w:color="auto" w:fill="FFFFFF"/>
          </w:tcPr>
          <w:p w14:paraId="6F5554C2" w14:textId="77777777" w:rsidR="003D2D7D" w:rsidRPr="003D2D7D" w:rsidRDefault="003D2D7D" w:rsidP="003D2D7D">
            <w:pPr>
              <w:widowControl w:val="0"/>
              <w:shd w:val="clear" w:color="auto" w:fill="FFFFFF"/>
              <w:suppressAutoHyphens w:val="0"/>
              <w:autoSpaceDE w:val="0"/>
              <w:autoSpaceDN w:val="0"/>
              <w:adjustRightInd w:val="0"/>
              <w:ind w:firstLine="72"/>
              <w:jc w:val="center"/>
              <w:rPr>
                <w:sz w:val="23"/>
                <w:szCs w:val="23"/>
                <w:lang w:eastAsia="ru-RU"/>
              </w:rPr>
            </w:pPr>
            <w:r w:rsidRPr="003D2D7D">
              <w:rPr>
                <w:sz w:val="23"/>
                <w:szCs w:val="23"/>
                <w:lang w:eastAsia="ru-RU"/>
              </w:rPr>
              <w:t>№ п/п</w:t>
            </w:r>
          </w:p>
        </w:tc>
        <w:tc>
          <w:tcPr>
            <w:tcW w:w="2263" w:type="dxa"/>
            <w:shd w:val="clear" w:color="auto" w:fill="FFFFFF"/>
          </w:tcPr>
          <w:p w14:paraId="37A193FB" w14:textId="77777777" w:rsidR="003D2D7D" w:rsidRPr="003D2D7D" w:rsidRDefault="003D2D7D" w:rsidP="003D2D7D">
            <w:pPr>
              <w:widowControl w:val="0"/>
              <w:shd w:val="clear" w:color="auto" w:fill="FFFFFF"/>
              <w:suppressAutoHyphens w:val="0"/>
              <w:autoSpaceDE w:val="0"/>
              <w:autoSpaceDN w:val="0"/>
              <w:adjustRightInd w:val="0"/>
              <w:ind w:firstLine="72"/>
              <w:jc w:val="center"/>
              <w:rPr>
                <w:sz w:val="23"/>
                <w:szCs w:val="23"/>
                <w:lang w:eastAsia="ru-RU"/>
              </w:rPr>
            </w:pPr>
            <w:r w:rsidRPr="003D2D7D">
              <w:rPr>
                <w:bCs/>
                <w:spacing w:val="-9"/>
                <w:sz w:val="23"/>
                <w:szCs w:val="23"/>
                <w:lang w:eastAsia="ru-RU"/>
              </w:rPr>
              <w:t xml:space="preserve">Перечень обязательных видов работ и услуг по </w:t>
            </w:r>
            <w:r w:rsidRPr="003D2D7D">
              <w:rPr>
                <w:bCs/>
                <w:spacing w:val="-7"/>
                <w:sz w:val="23"/>
                <w:szCs w:val="23"/>
                <w:lang w:eastAsia="ru-RU"/>
              </w:rPr>
              <w:t>содержанию и ремонту общего имущества дома</w:t>
            </w:r>
          </w:p>
        </w:tc>
        <w:tc>
          <w:tcPr>
            <w:tcW w:w="5245" w:type="dxa"/>
            <w:shd w:val="clear" w:color="auto" w:fill="FFFFFF"/>
          </w:tcPr>
          <w:p w14:paraId="4CB6E79D" w14:textId="77777777" w:rsidR="003D2D7D" w:rsidRPr="003D2D7D" w:rsidRDefault="003D2D7D" w:rsidP="003D2D7D">
            <w:pPr>
              <w:widowControl w:val="0"/>
              <w:shd w:val="clear" w:color="auto" w:fill="FFFFFF"/>
              <w:suppressAutoHyphens w:val="0"/>
              <w:autoSpaceDE w:val="0"/>
              <w:autoSpaceDN w:val="0"/>
              <w:adjustRightInd w:val="0"/>
              <w:jc w:val="center"/>
              <w:rPr>
                <w:sz w:val="23"/>
                <w:szCs w:val="23"/>
                <w:lang w:eastAsia="ru-RU"/>
              </w:rPr>
            </w:pPr>
            <w:r w:rsidRPr="003D2D7D">
              <w:rPr>
                <w:bCs/>
                <w:spacing w:val="-10"/>
                <w:sz w:val="23"/>
                <w:szCs w:val="23"/>
                <w:lang w:eastAsia="ru-RU"/>
              </w:rPr>
              <w:t>Условия выполнения работ, оказания услуг</w:t>
            </w:r>
          </w:p>
        </w:tc>
        <w:tc>
          <w:tcPr>
            <w:tcW w:w="1276" w:type="dxa"/>
            <w:gridSpan w:val="2"/>
            <w:shd w:val="clear" w:color="auto" w:fill="FFFFFF"/>
          </w:tcPr>
          <w:p w14:paraId="1FE04D4D"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7"/>
                <w:sz w:val="22"/>
                <w:szCs w:val="22"/>
                <w:lang w:eastAsia="ru-RU"/>
              </w:rPr>
              <w:t>Стоимость</w:t>
            </w:r>
          </w:p>
          <w:p w14:paraId="7B023F96"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6"/>
                <w:sz w:val="22"/>
                <w:szCs w:val="22"/>
                <w:lang w:eastAsia="ru-RU"/>
              </w:rPr>
              <w:t>работ и услуг в</w:t>
            </w:r>
          </w:p>
          <w:p w14:paraId="204E5BAC" w14:textId="77777777" w:rsidR="00584D89"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bCs/>
                <w:sz w:val="22"/>
                <w:szCs w:val="22"/>
                <w:lang w:eastAsia="ru-RU"/>
              </w:rPr>
              <w:t xml:space="preserve">год, </w:t>
            </w:r>
            <w:r w:rsidRPr="003D2D7D">
              <w:rPr>
                <w:sz w:val="22"/>
                <w:szCs w:val="22"/>
                <w:lang w:eastAsia="ru-RU"/>
              </w:rPr>
              <w:t>р</w:t>
            </w:r>
          </w:p>
          <w:p w14:paraId="791FAAD3"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4EE95C95"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991AAC0"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145073CD"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D773019"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107D2ADE"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2CE23CD3"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E442AA3"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1824B411"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531CA599"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0D09CBFB"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4BE31727"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1FC0B22"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1D43FAA2"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53F2E62D"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28753792"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33E1B31B"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4A0EF31"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5D052994"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2A18F97E"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1B2831BD"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008E6C4"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2089D581"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2D089B5"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53FC868"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2AF82DF3"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0E0799F9"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54AA9F00"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30A2B006"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C4794AB"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111F50B2"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96777C8"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116B1990"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54C05DFC"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2E280FC"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767B27B9" w14:textId="77777777" w:rsidR="00584D89" w:rsidRDefault="00584D89" w:rsidP="003D2D7D">
            <w:pPr>
              <w:widowControl w:val="0"/>
              <w:shd w:val="clear" w:color="auto" w:fill="FFFFFF"/>
              <w:suppressAutoHyphens w:val="0"/>
              <w:autoSpaceDE w:val="0"/>
              <w:autoSpaceDN w:val="0"/>
              <w:adjustRightInd w:val="0"/>
              <w:jc w:val="center"/>
              <w:rPr>
                <w:sz w:val="22"/>
                <w:szCs w:val="22"/>
                <w:lang w:eastAsia="ru-RU"/>
              </w:rPr>
            </w:pPr>
          </w:p>
          <w:p w14:paraId="6DAFDEDD"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z w:val="22"/>
                <w:szCs w:val="22"/>
                <w:lang w:eastAsia="ru-RU"/>
              </w:rPr>
              <w:t>уб.</w:t>
            </w:r>
          </w:p>
        </w:tc>
        <w:tc>
          <w:tcPr>
            <w:tcW w:w="986" w:type="dxa"/>
            <w:gridSpan w:val="2"/>
            <w:shd w:val="clear" w:color="auto" w:fill="FFFFFF"/>
          </w:tcPr>
          <w:p w14:paraId="0F05AB77" w14:textId="77777777" w:rsidR="003D2D7D" w:rsidRPr="003D2D7D" w:rsidRDefault="003D2D7D" w:rsidP="003D2D7D">
            <w:pPr>
              <w:widowControl w:val="0"/>
              <w:shd w:val="clear" w:color="auto" w:fill="FFFFFF"/>
              <w:suppressAutoHyphens w:val="0"/>
              <w:autoSpaceDE w:val="0"/>
              <w:autoSpaceDN w:val="0"/>
              <w:adjustRightInd w:val="0"/>
              <w:jc w:val="center"/>
              <w:rPr>
                <w:lang w:eastAsia="ru-RU"/>
              </w:rPr>
            </w:pPr>
            <w:r w:rsidRPr="003D2D7D">
              <w:rPr>
                <w:spacing w:val="-5"/>
                <w:lang w:eastAsia="ru-RU"/>
              </w:rPr>
              <w:t>Цена работ и услуг на 1 кв.м.</w:t>
            </w:r>
          </w:p>
          <w:p w14:paraId="678FAC5A" w14:textId="77777777" w:rsidR="003D2D7D" w:rsidRPr="003D2D7D" w:rsidRDefault="003D2D7D" w:rsidP="003D2D7D">
            <w:pPr>
              <w:widowControl w:val="0"/>
              <w:shd w:val="clear" w:color="auto" w:fill="FFFFFF"/>
              <w:suppressAutoHyphens w:val="0"/>
              <w:autoSpaceDE w:val="0"/>
              <w:autoSpaceDN w:val="0"/>
              <w:adjustRightInd w:val="0"/>
              <w:jc w:val="center"/>
              <w:rPr>
                <w:lang w:eastAsia="ru-RU"/>
              </w:rPr>
            </w:pPr>
            <w:r w:rsidRPr="003D2D7D">
              <w:rPr>
                <w:lang w:eastAsia="ru-RU"/>
              </w:rPr>
              <w:t>площади</w:t>
            </w:r>
          </w:p>
          <w:p w14:paraId="0DD3D469" w14:textId="77777777" w:rsidR="003D2D7D" w:rsidRPr="003D2D7D" w:rsidRDefault="003D2D7D" w:rsidP="003D2D7D">
            <w:pPr>
              <w:widowControl w:val="0"/>
              <w:shd w:val="clear" w:color="auto" w:fill="FFFFFF"/>
              <w:suppressAutoHyphens w:val="0"/>
              <w:autoSpaceDE w:val="0"/>
              <w:autoSpaceDN w:val="0"/>
              <w:adjustRightInd w:val="0"/>
              <w:jc w:val="center"/>
              <w:rPr>
                <w:lang w:eastAsia="ru-RU"/>
              </w:rPr>
            </w:pPr>
            <w:r w:rsidRPr="003D2D7D">
              <w:rPr>
                <w:spacing w:val="-3"/>
                <w:lang w:eastAsia="ru-RU"/>
              </w:rPr>
              <w:t>помещений в</w:t>
            </w:r>
          </w:p>
          <w:p w14:paraId="12888036" w14:textId="77777777" w:rsidR="003D2D7D" w:rsidRPr="003D2D7D" w:rsidRDefault="003D2D7D" w:rsidP="003D2D7D">
            <w:pPr>
              <w:widowControl w:val="0"/>
              <w:shd w:val="clear" w:color="auto" w:fill="FFFFFF"/>
              <w:suppressAutoHyphens w:val="0"/>
              <w:autoSpaceDE w:val="0"/>
              <w:autoSpaceDN w:val="0"/>
              <w:adjustRightInd w:val="0"/>
              <w:jc w:val="center"/>
              <w:rPr>
                <w:sz w:val="22"/>
                <w:szCs w:val="22"/>
                <w:lang w:eastAsia="ru-RU"/>
              </w:rPr>
            </w:pPr>
            <w:r w:rsidRPr="003D2D7D">
              <w:rPr>
                <w:spacing w:val="-4"/>
                <w:lang w:eastAsia="ru-RU"/>
              </w:rPr>
              <w:t>месяц, руб.</w:t>
            </w:r>
          </w:p>
        </w:tc>
      </w:tr>
      <w:tr w:rsidR="00602BE1" w:rsidRPr="003D2D7D" w14:paraId="4AF49CE0" w14:textId="77777777" w:rsidTr="003D2D7D">
        <w:tblPrEx>
          <w:tblCellMar>
            <w:top w:w="0" w:type="dxa"/>
            <w:bottom w:w="0" w:type="dxa"/>
          </w:tblCellMar>
        </w:tblPrEx>
        <w:trPr>
          <w:gridAfter w:val="3"/>
          <w:wAfter w:w="23" w:type="dxa"/>
          <w:trHeight w:hRule="exact" w:val="9503"/>
        </w:trPr>
        <w:tc>
          <w:tcPr>
            <w:tcW w:w="431" w:type="dxa"/>
            <w:shd w:val="clear" w:color="auto" w:fill="FFFFFF"/>
          </w:tcPr>
          <w:p w14:paraId="5D2A3558" w14:textId="77777777" w:rsidR="00602BE1" w:rsidRPr="003D2D7D" w:rsidRDefault="00602BE1" w:rsidP="00602BE1">
            <w:pPr>
              <w:widowControl w:val="0"/>
              <w:shd w:val="clear" w:color="auto" w:fill="FFFFFF"/>
              <w:suppressAutoHyphens w:val="0"/>
              <w:autoSpaceDE w:val="0"/>
              <w:autoSpaceDN w:val="0"/>
              <w:adjustRightInd w:val="0"/>
              <w:rPr>
                <w:sz w:val="24"/>
                <w:szCs w:val="24"/>
                <w:lang w:eastAsia="ru-RU"/>
              </w:rPr>
            </w:pPr>
            <w:r w:rsidRPr="003D2D7D">
              <w:rPr>
                <w:sz w:val="24"/>
                <w:szCs w:val="24"/>
                <w:lang w:eastAsia="ru-RU"/>
              </w:rPr>
              <w:t>1</w:t>
            </w:r>
          </w:p>
        </w:tc>
        <w:tc>
          <w:tcPr>
            <w:tcW w:w="2263" w:type="dxa"/>
            <w:shd w:val="clear" w:color="auto" w:fill="FFFFFF"/>
          </w:tcPr>
          <w:p w14:paraId="374D57C5"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bCs/>
                <w:spacing w:val="-9"/>
                <w:sz w:val="24"/>
                <w:szCs w:val="24"/>
                <w:lang w:eastAsia="ru-RU"/>
              </w:rPr>
              <w:t xml:space="preserve">Текущий ремонт и обслуживание общего имущества многоквартирного дома, аварийно-диспетчерское обслуживание и  управление многоквартирным домом </w:t>
            </w:r>
          </w:p>
        </w:tc>
        <w:tc>
          <w:tcPr>
            <w:tcW w:w="5245" w:type="dxa"/>
            <w:shd w:val="clear" w:color="auto" w:fill="FFFFFF"/>
          </w:tcPr>
          <w:p w14:paraId="2D2D0280" w14:textId="77777777" w:rsidR="00602BE1" w:rsidRPr="003D2D7D" w:rsidRDefault="00602BE1" w:rsidP="00602BE1">
            <w:pPr>
              <w:widowControl w:val="0"/>
              <w:shd w:val="clear" w:color="auto" w:fill="FFFFFF"/>
              <w:suppressAutoHyphens w:val="0"/>
              <w:autoSpaceDE w:val="0"/>
              <w:autoSpaceDN w:val="0"/>
              <w:adjustRightInd w:val="0"/>
              <w:jc w:val="both"/>
              <w:rPr>
                <w:bCs/>
                <w:sz w:val="24"/>
                <w:szCs w:val="24"/>
                <w:lang w:eastAsia="ru-RU"/>
              </w:rPr>
            </w:pPr>
            <w:r w:rsidRPr="003D2D7D">
              <w:rPr>
                <w:bCs/>
                <w:spacing w:val="-9"/>
                <w:sz w:val="24"/>
                <w:szCs w:val="24"/>
                <w:lang w:eastAsia="ru-RU"/>
              </w:rPr>
              <w:t xml:space="preserve">Санитарное содержание лестничных клеток; уборка земельного участка, входящего в состав </w:t>
            </w:r>
            <w:r w:rsidRPr="003D2D7D">
              <w:rPr>
                <w:bCs/>
                <w:sz w:val="24"/>
                <w:szCs w:val="24"/>
                <w:lang w:eastAsia="ru-RU"/>
              </w:rPr>
              <w:t>общего имущества; содержание конструктивных элементов; содержание крыш.</w:t>
            </w:r>
          </w:p>
          <w:p w14:paraId="32C5AB7D"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bCs/>
                <w:sz w:val="24"/>
                <w:szCs w:val="24"/>
                <w:lang w:eastAsia="ru-RU"/>
              </w:rPr>
              <w:t xml:space="preserve"> </w:t>
            </w:r>
            <w:r w:rsidRPr="003D2D7D">
              <w:rPr>
                <w:spacing w:val="-5"/>
                <w:sz w:val="24"/>
                <w:szCs w:val="24"/>
                <w:lang w:eastAsia="ru-RU"/>
              </w:rPr>
              <w:t xml:space="preserve">Проведение технических осмотров, профилактического ремонта и </w:t>
            </w:r>
            <w:r w:rsidRPr="003D2D7D">
              <w:rPr>
                <w:spacing w:val="-6"/>
                <w:sz w:val="24"/>
                <w:szCs w:val="24"/>
                <w:lang w:eastAsia="ru-RU"/>
              </w:rPr>
              <w:t>устранение незначительных неисправностей в системах отопления,</w:t>
            </w:r>
          </w:p>
          <w:p w14:paraId="64509CB8"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6"/>
                <w:sz w:val="24"/>
                <w:szCs w:val="24"/>
                <w:lang w:eastAsia="ru-RU"/>
              </w:rPr>
              <w:t xml:space="preserve">водоснабжения, водоотведения, электроснабжения, а также: ремонт, регулировка, наладка и испытание систем центрального отопления; </w:t>
            </w:r>
            <w:r w:rsidRPr="003D2D7D">
              <w:rPr>
                <w:spacing w:val="-5"/>
                <w:sz w:val="24"/>
                <w:szCs w:val="24"/>
                <w:lang w:eastAsia="ru-RU"/>
              </w:rPr>
              <w:t xml:space="preserve">промывка, опрессовка, консервация и расконсервация системы центрального отопления; техническое обслуживание общедомовых приборов учета коммунальных услуг, снятие показаний </w:t>
            </w:r>
            <w:r w:rsidRPr="003D2D7D">
              <w:rPr>
                <w:spacing w:val="-6"/>
                <w:sz w:val="24"/>
                <w:szCs w:val="24"/>
                <w:lang w:eastAsia="ru-RU"/>
              </w:rPr>
              <w:t>общедомовых приборов учета коммунальных услуг, непредвиденные</w:t>
            </w:r>
          </w:p>
          <w:p w14:paraId="03993589"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z w:val="24"/>
                <w:szCs w:val="24"/>
                <w:lang w:eastAsia="ru-RU"/>
              </w:rPr>
              <w:t>ремонтные работы и т.д.</w:t>
            </w:r>
          </w:p>
          <w:p w14:paraId="27A77175"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5"/>
                <w:sz w:val="24"/>
                <w:szCs w:val="24"/>
                <w:lang w:eastAsia="ru-RU"/>
              </w:rPr>
              <w:t>Планирование работ по содержанию и ремонту общего имущества дома; осуществление систематического контроля над качеством услуг и</w:t>
            </w:r>
          </w:p>
          <w:p w14:paraId="5DB8612E"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5"/>
                <w:sz w:val="24"/>
                <w:szCs w:val="24"/>
                <w:lang w:eastAsia="ru-RU"/>
              </w:rPr>
              <w:t xml:space="preserve">работ подрядных организаций и за исполнением договорных обязательств; проведение оплаты работ и услуг подрядных организаций в соответствии с заключенными договорами за </w:t>
            </w:r>
            <w:r w:rsidRPr="003D2D7D">
              <w:rPr>
                <w:spacing w:val="-7"/>
                <w:sz w:val="24"/>
                <w:szCs w:val="24"/>
                <w:lang w:eastAsia="ru-RU"/>
              </w:rPr>
              <w:t xml:space="preserve">надлежащее качество работ и услуг, сбор платежей с нанимателей и </w:t>
            </w:r>
            <w:r w:rsidRPr="003D2D7D">
              <w:rPr>
                <w:spacing w:val="-6"/>
                <w:sz w:val="24"/>
                <w:szCs w:val="24"/>
                <w:lang w:eastAsia="ru-RU"/>
              </w:rPr>
              <w:t xml:space="preserve">собственников помещений, в т.ч. за коммунальные услуги, взыскание </w:t>
            </w:r>
            <w:r w:rsidRPr="003D2D7D">
              <w:rPr>
                <w:spacing w:val="-5"/>
                <w:sz w:val="24"/>
                <w:szCs w:val="24"/>
                <w:lang w:eastAsia="ru-RU"/>
              </w:rPr>
              <w:t>задолженности по оплате ЖКУ; ведение технической документации по МКД, работа с населением, в т.ч. рассмотрение обращений и жалоб по качеству обслуживания; выполнение</w:t>
            </w:r>
          </w:p>
          <w:p w14:paraId="05750D16" w14:textId="77777777" w:rsidR="00602BE1" w:rsidRPr="003D2D7D" w:rsidRDefault="00602BE1" w:rsidP="00602BE1">
            <w:pPr>
              <w:widowControl w:val="0"/>
              <w:shd w:val="clear" w:color="auto" w:fill="FFFFFF"/>
              <w:suppressAutoHyphens w:val="0"/>
              <w:autoSpaceDE w:val="0"/>
              <w:autoSpaceDN w:val="0"/>
              <w:adjustRightInd w:val="0"/>
              <w:jc w:val="both"/>
              <w:rPr>
                <w:sz w:val="24"/>
                <w:szCs w:val="24"/>
                <w:lang w:eastAsia="ru-RU"/>
              </w:rPr>
            </w:pPr>
            <w:r w:rsidRPr="003D2D7D">
              <w:rPr>
                <w:spacing w:val="-5"/>
                <w:sz w:val="24"/>
                <w:szCs w:val="24"/>
                <w:lang w:eastAsia="ru-RU"/>
              </w:rPr>
              <w:t xml:space="preserve">диспетчерских функций по приему заявок от населения и функций, </w:t>
            </w:r>
            <w:r w:rsidRPr="003D2D7D">
              <w:rPr>
                <w:sz w:val="24"/>
                <w:szCs w:val="24"/>
                <w:lang w:eastAsia="ru-RU"/>
              </w:rPr>
              <w:t>связанных с регистрацией граждан и др.</w:t>
            </w:r>
          </w:p>
        </w:tc>
        <w:tc>
          <w:tcPr>
            <w:tcW w:w="1276" w:type="dxa"/>
            <w:gridSpan w:val="2"/>
            <w:shd w:val="clear" w:color="auto" w:fill="FFFFFF"/>
          </w:tcPr>
          <w:p w14:paraId="7683C3A1" w14:textId="77777777" w:rsidR="00602BE1" w:rsidRPr="0087066D" w:rsidRDefault="0087066D" w:rsidP="00602BE1">
            <w:pPr>
              <w:shd w:val="clear" w:color="auto" w:fill="FFFFFF"/>
              <w:jc w:val="center"/>
              <w:rPr>
                <w:sz w:val="24"/>
                <w:szCs w:val="24"/>
              </w:rPr>
            </w:pPr>
            <w:r w:rsidRPr="0087066D">
              <w:rPr>
                <w:sz w:val="24"/>
                <w:szCs w:val="24"/>
              </w:rPr>
              <w:t>113752,8</w:t>
            </w:r>
          </w:p>
        </w:tc>
        <w:tc>
          <w:tcPr>
            <w:tcW w:w="986" w:type="dxa"/>
            <w:gridSpan w:val="2"/>
            <w:shd w:val="clear" w:color="auto" w:fill="FFFFFF"/>
          </w:tcPr>
          <w:p w14:paraId="37F4F1FF" w14:textId="77777777" w:rsidR="00602BE1" w:rsidRPr="0087066D" w:rsidRDefault="0087066D" w:rsidP="00602BE1">
            <w:pPr>
              <w:shd w:val="clear" w:color="auto" w:fill="FFFFFF"/>
              <w:jc w:val="center"/>
              <w:rPr>
                <w:sz w:val="24"/>
                <w:szCs w:val="24"/>
              </w:rPr>
            </w:pPr>
            <w:r w:rsidRPr="0087066D">
              <w:rPr>
                <w:sz w:val="24"/>
                <w:szCs w:val="24"/>
              </w:rPr>
              <w:t>31,08</w:t>
            </w:r>
          </w:p>
        </w:tc>
      </w:tr>
      <w:tr w:rsidR="00514E3B" w:rsidRPr="003D2D7D" w14:paraId="649E3A58" w14:textId="77777777" w:rsidTr="003D2D7D">
        <w:tblPrEx>
          <w:tblCellMar>
            <w:top w:w="0" w:type="dxa"/>
            <w:bottom w:w="0" w:type="dxa"/>
          </w:tblCellMar>
        </w:tblPrEx>
        <w:trPr>
          <w:gridAfter w:val="1"/>
          <w:wAfter w:w="8" w:type="dxa"/>
          <w:trHeight w:hRule="exact" w:val="590"/>
        </w:trPr>
        <w:tc>
          <w:tcPr>
            <w:tcW w:w="7954" w:type="dxa"/>
            <w:gridSpan w:val="4"/>
            <w:shd w:val="clear" w:color="auto" w:fill="FFFFFF"/>
          </w:tcPr>
          <w:p w14:paraId="25332407" w14:textId="77777777" w:rsidR="00514E3B" w:rsidRPr="003D2D7D" w:rsidRDefault="00514E3B" w:rsidP="00514E3B">
            <w:pPr>
              <w:widowControl w:val="0"/>
              <w:shd w:val="clear" w:color="auto" w:fill="FFFFFF"/>
              <w:suppressAutoHyphens w:val="0"/>
              <w:autoSpaceDE w:val="0"/>
              <w:autoSpaceDN w:val="0"/>
              <w:adjustRightInd w:val="0"/>
              <w:rPr>
                <w:bCs/>
                <w:spacing w:val="-9"/>
                <w:sz w:val="24"/>
                <w:szCs w:val="24"/>
                <w:lang w:eastAsia="ru-RU"/>
              </w:rPr>
            </w:pPr>
            <w:r w:rsidRPr="003D2D7D">
              <w:rPr>
                <w:b/>
                <w:bCs/>
                <w:i/>
                <w:spacing w:val="-11"/>
                <w:sz w:val="24"/>
                <w:szCs w:val="24"/>
                <w:lang w:eastAsia="ru-RU"/>
              </w:rPr>
              <w:t xml:space="preserve">ВСЕГО стоимость работ и услуг по управлению и содержанию </w:t>
            </w:r>
            <w:r w:rsidRPr="003D2D7D">
              <w:rPr>
                <w:b/>
                <w:bCs/>
                <w:i/>
                <w:spacing w:val="-8"/>
                <w:sz w:val="24"/>
                <w:szCs w:val="24"/>
                <w:lang w:eastAsia="ru-RU"/>
              </w:rPr>
              <w:t>общего имущества в многокварт</w:t>
            </w:r>
            <w:r w:rsidRPr="003D2D7D">
              <w:rPr>
                <w:b/>
                <w:bCs/>
                <w:i/>
                <w:sz w:val="24"/>
                <w:szCs w:val="24"/>
                <w:lang w:eastAsia="ru-RU"/>
              </w:rPr>
              <w:t>ирном доме:</w:t>
            </w:r>
          </w:p>
        </w:tc>
        <w:tc>
          <w:tcPr>
            <w:tcW w:w="1276" w:type="dxa"/>
            <w:gridSpan w:val="2"/>
            <w:shd w:val="clear" w:color="auto" w:fill="FFFFFF"/>
          </w:tcPr>
          <w:p w14:paraId="35F9F48A" w14:textId="77777777" w:rsidR="00514E3B" w:rsidRPr="0087066D" w:rsidRDefault="0087066D" w:rsidP="00514E3B">
            <w:pPr>
              <w:shd w:val="clear" w:color="auto" w:fill="FFFFFF"/>
              <w:jc w:val="center"/>
              <w:rPr>
                <w:b/>
                <w:sz w:val="24"/>
                <w:szCs w:val="24"/>
              </w:rPr>
            </w:pPr>
            <w:r w:rsidRPr="0087066D">
              <w:rPr>
                <w:b/>
                <w:sz w:val="24"/>
                <w:szCs w:val="24"/>
              </w:rPr>
              <w:t>113752,8</w:t>
            </w:r>
          </w:p>
        </w:tc>
        <w:tc>
          <w:tcPr>
            <w:tcW w:w="986" w:type="dxa"/>
            <w:gridSpan w:val="3"/>
            <w:shd w:val="clear" w:color="auto" w:fill="FFFFFF"/>
          </w:tcPr>
          <w:p w14:paraId="51271D5C" w14:textId="77777777" w:rsidR="00514E3B" w:rsidRPr="0087066D" w:rsidRDefault="0087066D" w:rsidP="00514E3B">
            <w:pPr>
              <w:shd w:val="clear" w:color="auto" w:fill="FFFFFF"/>
              <w:jc w:val="center"/>
              <w:rPr>
                <w:b/>
                <w:sz w:val="24"/>
                <w:szCs w:val="24"/>
              </w:rPr>
            </w:pPr>
            <w:r w:rsidRPr="0087066D">
              <w:rPr>
                <w:b/>
                <w:sz w:val="24"/>
                <w:szCs w:val="24"/>
              </w:rPr>
              <w:t>31,08</w:t>
            </w:r>
          </w:p>
        </w:tc>
      </w:tr>
    </w:tbl>
    <w:p w14:paraId="25313FB3" w14:textId="77777777" w:rsidR="003D2D7D" w:rsidRDefault="003D2D7D" w:rsidP="000A657B">
      <w:pPr>
        <w:widowControl w:val="0"/>
        <w:shd w:val="clear" w:color="auto" w:fill="FFFFFF"/>
        <w:suppressAutoHyphens w:val="0"/>
        <w:autoSpaceDE w:val="0"/>
        <w:autoSpaceDN w:val="0"/>
        <w:adjustRightInd w:val="0"/>
        <w:spacing w:before="77"/>
        <w:ind w:left="4723"/>
        <w:rPr>
          <w:b/>
          <w:bCs/>
          <w:spacing w:val="-19"/>
          <w:sz w:val="24"/>
          <w:szCs w:val="24"/>
          <w:lang w:eastAsia="ru-RU"/>
        </w:rPr>
      </w:pPr>
    </w:p>
    <w:p w14:paraId="6D6587EC" w14:textId="77777777" w:rsidR="003D2D7D" w:rsidRDefault="003D2D7D" w:rsidP="000A657B">
      <w:pPr>
        <w:widowControl w:val="0"/>
        <w:shd w:val="clear" w:color="auto" w:fill="FFFFFF"/>
        <w:suppressAutoHyphens w:val="0"/>
        <w:autoSpaceDE w:val="0"/>
        <w:autoSpaceDN w:val="0"/>
        <w:adjustRightInd w:val="0"/>
        <w:spacing w:before="77"/>
        <w:ind w:left="4723"/>
        <w:rPr>
          <w:b/>
          <w:bCs/>
          <w:spacing w:val="-19"/>
          <w:sz w:val="24"/>
          <w:szCs w:val="24"/>
          <w:lang w:eastAsia="ru-RU"/>
        </w:rPr>
      </w:pPr>
    </w:p>
    <w:p w14:paraId="6B1C5707" w14:textId="77777777" w:rsidR="00157E71" w:rsidRDefault="00157E71" w:rsidP="00157E71">
      <w:pPr>
        <w:pStyle w:val="210"/>
        <w:shd w:val="clear" w:color="auto" w:fill="auto"/>
        <w:spacing w:after="0" w:line="240" w:lineRule="exact"/>
        <w:ind w:left="1400" w:firstLine="0"/>
        <w:jc w:val="both"/>
        <w:rPr>
          <w:rStyle w:val="26"/>
          <w:color w:val="000000"/>
        </w:rPr>
      </w:pPr>
    </w:p>
    <w:p w14:paraId="39438FC5" w14:textId="77777777" w:rsidR="00A9145C" w:rsidRPr="00047DD3" w:rsidRDefault="00A9145C" w:rsidP="00A9145C">
      <w:pPr>
        <w:pStyle w:val="210"/>
        <w:shd w:val="clear" w:color="auto" w:fill="auto"/>
        <w:spacing w:after="0" w:line="240" w:lineRule="auto"/>
        <w:ind w:left="6804" w:firstLine="0"/>
        <w:jc w:val="center"/>
        <w:rPr>
          <w:rStyle w:val="26"/>
          <w:color w:val="000000"/>
          <w:sz w:val="24"/>
          <w:szCs w:val="24"/>
          <w:lang w:val="ru-RU"/>
        </w:rPr>
      </w:pPr>
      <w:r w:rsidRPr="00047DD3">
        <w:rPr>
          <w:rStyle w:val="26"/>
          <w:color w:val="000000"/>
          <w:sz w:val="24"/>
          <w:szCs w:val="24"/>
        </w:rPr>
        <w:t>Приложение №</w:t>
      </w:r>
      <w:r w:rsidRPr="00047DD3">
        <w:rPr>
          <w:rStyle w:val="26"/>
          <w:color w:val="000000"/>
          <w:sz w:val="24"/>
          <w:szCs w:val="24"/>
          <w:lang w:val="ru-RU"/>
        </w:rPr>
        <w:t xml:space="preserve"> 6</w:t>
      </w:r>
    </w:p>
    <w:p w14:paraId="6FEF4584" w14:textId="77777777" w:rsidR="00A9145C" w:rsidRPr="00047DD3" w:rsidRDefault="00A9145C" w:rsidP="00A9145C">
      <w:pPr>
        <w:ind w:left="6804"/>
        <w:jc w:val="center"/>
        <w:rPr>
          <w:sz w:val="24"/>
          <w:szCs w:val="24"/>
        </w:rPr>
      </w:pPr>
      <w:r w:rsidRPr="00047DD3">
        <w:rPr>
          <w:sz w:val="24"/>
          <w:szCs w:val="24"/>
        </w:rPr>
        <w:t xml:space="preserve">к конкурсной документации </w:t>
      </w:r>
    </w:p>
    <w:p w14:paraId="494AC7B2" w14:textId="77777777" w:rsidR="00A9145C" w:rsidRDefault="00A9145C" w:rsidP="00157E71">
      <w:pPr>
        <w:pStyle w:val="210"/>
        <w:shd w:val="clear" w:color="auto" w:fill="auto"/>
        <w:spacing w:after="0" w:line="240" w:lineRule="exact"/>
        <w:ind w:left="1400" w:firstLine="0"/>
        <w:jc w:val="right"/>
        <w:rPr>
          <w:rStyle w:val="26"/>
          <w:color w:val="000000"/>
        </w:rPr>
      </w:pPr>
    </w:p>
    <w:p w14:paraId="54DBE37C" w14:textId="77777777" w:rsidR="00157E71" w:rsidRDefault="00157E71" w:rsidP="00157E71">
      <w:pPr>
        <w:pStyle w:val="210"/>
        <w:shd w:val="clear" w:color="auto" w:fill="auto"/>
        <w:spacing w:after="0" w:line="240" w:lineRule="exact"/>
        <w:ind w:left="1400" w:firstLine="0"/>
        <w:jc w:val="right"/>
        <w:rPr>
          <w:rStyle w:val="26"/>
          <w:color w:val="000000"/>
        </w:rPr>
      </w:pPr>
      <w:r>
        <w:rPr>
          <w:rStyle w:val="26"/>
          <w:color w:val="000000"/>
        </w:rPr>
        <w:t>ПРОЕКТ</w:t>
      </w:r>
    </w:p>
    <w:p w14:paraId="12B2F480" w14:textId="77777777" w:rsidR="00157E71" w:rsidRPr="00CA6E3E" w:rsidRDefault="00157E71" w:rsidP="00157E71">
      <w:pPr>
        <w:pStyle w:val="210"/>
        <w:shd w:val="clear" w:color="auto" w:fill="auto"/>
        <w:spacing w:after="0" w:line="240" w:lineRule="exact"/>
        <w:ind w:firstLine="0"/>
        <w:jc w:val="center"/>
      </w:pPr>
      <w:r w:rsidRPr="00CA6E3E">
        <w:rPr>
          <w:rStyle w:val="26"/>
          <w:color w:val="000000"/>
        </w:rPr>
        <w:t>ДОГОВОР</w:t>
      </w:r>
    </w:p>
    <w:p w14:paraId="765A8DEA" w14:textId="77777777" w:rsidR="00157E71" w:rsidRDefault="00157E71" w:rsidP="00157E71">
      <w:pPr>
        <w:pStyle w:val="210"/>
        <w:shd w:val="clear" w:color="auto" w:fill="auto"/>
        <w:spacing w:after="0" w:line="240" w:lineRule="exact"/>
        <w:ind w:firstLine="0"/>
        <w:jc w:val="center"/>
        <w:rPr>
          <w:rStyle w:val="26"/>
          <w:color w:val="000000"/>
        </w:rPr>
      </w:pPr>
      <w:r w:rsidRPr="00CA6E3E">
        <w:rPr>
          <w:rStyle w:val="26"/>
          <w:color w:val="000000"/>
        </w:rPr>
        <w:t>управления многоквартирным домом</w:t>
      </w:r>
    </w:p>
    <w:p w14:paraId="0B034BCA" w14:textId="77777777" w:rsidR="006712A8" w:rsidRDefault="006712A8" w:rsidP="00157E71">
      <w:pPr>
        <w:pStyle w:val="210"/>
        <w:shd w:val="clear" w:color="auto" w:fill="auto"/>
        <w:spacing w:after="0" w:line="240" w:lineRule="exact"/>
        <w:ind w:firstLine="0"/>
        <w:jc w:val="center"/>
        <w:rPr>
          <w:rStyle w:val="26"/>
          <w:color w:val="000000"/>
        </w:rPr>
      </w:pPr>
    </w:p>
    <w:p w14:paraId="187F2893" w14:textId="77777777" w:rsidR="00157E71" w:rsidRDefault="00157E71" w:rsidP="00157E71">
      <w:pPr>
        <w:pStyle w:val="210"/>
        <w:shd w:val="clear" w:color="auto" w:fill="auto"/>
        <w:spacing w:after="0" w:line="240" w:lineRule="auto"/>
        <w:ind w:firstLine="0"/>
        <w:jc w:val="center"/>
        <w:rPr>
          <w:rStyle w:val="26"/>
          <w:color w:val="000000"/>
        </w:rPr>
      </w:pPr>
      <w:r>
        <w:rPr>
          <w:rStyle w:val="26"/>
          <w:color w:val="000000"/>
        </w:rPr>
        <w:t>г. Собинка</w:t>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r>
      <w:r>
        <w:rPr>
          <w:rStyle w:val="26"/>
          <w:color w:val="000000"/>
        </w:rPr>
        <w:tab/>
        <w:t>«___»______20__г.</w:t>
      </w:r>
    </w:p>
    <w:p w14:paraId="61445EF9" w14:textId="77777777" w:rsidR="006712A8" w:rsidRDefault="006712A8" w:rsidP="00157E71">
      <w:pPr>
        <w:pStyle w:val="210"/>
        <w:shd w:val="clear" w:color="auto" w:fill="auto"/>
        <w:spacing w:after="0" w:line="240" w:lineRule="auto"/>
        <w:ind w:firstLine="0"/>
        <w:jc w:val="center"/>
        <w:rPr>
          <w:rStyle w:val="26"/>
          <w:color w:val="000000"/>
        </w:rPr>
      </w:pPr>
    </w:p>
    <w:p w14:paraId="16FC72EA" w14:textId="77777777" w:rsidR="00157E71" w:rsidRPr="004115E4" w:rsidRDefault="00871E7B" w:rsidP="00871E7B">
      <w:pPr>
        <w:pStyle w:val="210"/>
        <w:shd w:val="clear" w:color="auto" w:fill="auto"/>
        <w:spacing w:after="0" w:line="240" w:lineRule="auto"/>
        <w:ind w:right="-29" w:firstLine="0"/>
        <w:rPr>
          <w:rStyle w:val="26"/>
          <w:color w:val="000000"/>
        </w:rPr>
      </w:pPr>
      <w:r>
        <w:rPr>
          <w:rStyle w:val="26"/>
          <w:color w:val="000000"/>
          <w:lang w:val="ru-RU"/>
        </w:rPr>
        <w:t>_____</w:t>
      </w:r>
      <w:r w:rsidR="00157E71">
        <w:rPr>
          <w:rStyle w:val="26"/>
          <w:color w:val="000000"/>
        </w:rPr>
        <w:t>_____________________________________________________________________________</w:t>
      </w:r>
      <w:r w:rsidR="00157E71">
        <w:rPr>
          <w:rStyle w:val="26"/>
          <w:color w:val="000000"/>
          <w:lang w:val="ru-RU"/>
        </w:rPr>
        <w:t>___________</w:t>
      </w:r>
      <w:r>
        <w:rPr>
          <w:rStyle w:val="26"/>
          <w:color w:val="000000"/>
          <w:lang w:val="ru-RU"/>
        </w:rPr>
        <w:t>____</w:t>
      </w:r>
      <w:r w:rsidR="00157E71">
        <w:rPr>
          <w:rStyle w:val="26"/>
          <w:color w:val="000000"/>
          <w:lang w:val="ru-RU"/>
        </w:rPr>
        <w:t>_</w:t>
      </w:r>
      <w:r w:rsidR="00157E71">
        <w:rPr>
          <w:rStyle w:val="26"/>
          <w:color w:val="000000"/>
        </w:rPr>
        <w:t xml:space="preserve">, </w:t>
      </w:r>
      <w:r w:rsidR="00157E71">
        <w:rPr>
          <w:rStyle w:val="26"/>
          <w:color w:val="000000"/>
          <w:lang w:val="ru-RU"/>
        </w:rPr>
        <w:t xml:space="preserve">                  </w:t>
      </w:r>
      <w:r>
        <w:rPr>
          <w:rStyle w:val="26"/>
          <w:color w:val="000000"/>
          <w:lang w:val="ru-RU"/>
        </w:rPr>
        <w:t xml:space="preserve">             </w:t>
      </w:r>
      <w:r w:rsidR="00157E71" w:rsidRPr="004115E4">
        <w:rPr>
          <w:rStyle w:val="26"/>
          <w:color w:val="000000"/>
        </w:rPr>
        <w:t>(Наименование юридического лица)</w:t>
      </w:r>
    </w:p>
    <w:p w14:paraId="6DD14988" w14:textId="77777777" w:rsidR="00157E71" w:rsidRPr="000554D0" w:rsidRDefault="00157E71" w:rsidP="00157E71">
      <w:pPr>
        <w:pStyle w:val="210"/>
        <w:shd w:val="clear" w:color="auto" w:fill="auto"/>
        <w:spacing w:after="0" w:line="240" w:lineRule="auto"/>
        <w:ind w:right="-29" w:firstLine="0"/>
        <w:jc w:val="both"/>
        <w:rPr>
          <w:rStyle w:val="26"/>
          <w:color w:val="000000"/>
          <w:lang w:val="ru-RU"/>
        </w:rPr>
      </w:pPr>
      <w:r w:rsidRPr="00CA6E3E">
        <w:rPr>
          <w:rStyle w:val="26"/>
          <w:color w:val="000000"/>
        </w:rPr>
        <w:t>именуемое(ый)</w:t>
      </w:r>
      <w:r>
        <w:rPr>
          <w:rStyle w:val="26"/>
          <w:color w:val="000000"/>
        </w:rPr>
        <w:t xml:space="preserve"> в дальнейшем «Управляющая организация»</w:t>
      </w:r>
      <w:r w:rsidRPr="00CA6E3E">
        <w:rPr>
          <w:rStyle w:val="26"/>
          <w:color w:val="000000"/>
        </w:rPr>
        <w:t>, в лице</w:t>
      </w:r>
      <w:r>
        <w:rPr>
          <w:rStyle w:val="26"/>
          <w:color w:val="000000"/>
        </w:rPr>
        <w:t xml:space="preserve"> ________________________</w:t>
      </w:r>
      <w:r>
        <w:rPr>
          <w:rStyle w:val="26"/>
          <w:color w:val="000000"/>
          <w:lang w:val="ru-RU"/>
        </w:rPr>
        <w:t>________________</w:t>
      </w:r>
    </w:p>
    <w:p w14:paraId="10FECE09" w14:textId="77777777" w:rsidR="00157E71" w:rsidRDefault="00157E71" w:rsidP="00157E71">
      <w:pPr>
        <w:pStyle w:val="210"/>
        <w:shd w:val="clear" w:color="auto" w:fill="auto"/>
        <w:spacing w:after="0" w:line="240" w:lineRule="auto"/>
        <w:ind w:right="-29" w:firstLine="0"/>
        <w:jc w:val="both"/>
        <w:rPr>
          <w:rStyle w:val="26"/>
          <w:color w:val="000000"/>
        </w:rPr>
      </w:pPr>
      <w:r>
        <w:rPr>
          <w:rStyle w:val="26"/>
          <w:color w:val="000000"/>
        </w:rPr>
        <w:t>__________________________________________________________________________________</w:t>
      </w:r>
      <w:r>
        <w:rPr>
          <w:rStyle w:val="26"/>
          <w:color w:val="000000"/>
          <w:lang w:val="ru-RU"/>
        </w:rPr>
        <w:t>________________</w:t>
      </w:r>
      <w:r>
        <w:rPr>
          <w:rStyle w:val="26"/>
          <w:color w:val="000000"/>
        </w:rPr>
        <w:t>,</w:t>
      </w:r>
    </w:p>
    <w:p w14:paraId="1A32EAD7" w14:textId="77777777" w:rsidR="00157E71" w:rsidRDefault="00157E71" w:rsidP="00157E71">
      <w:pPr>
        <w:pStyle w:val="210"/>
        <w:shd w:val="clear" w:color="auto" w:fill="auto"/>
        <w:spacing w:after="0" w:line="240" w:lineRule="auto"/>
        <w:ind w:right="-29" w:firstLine="0"/>
        <w:jc w:val="center"/>
        <w:rPr>
          <w:rStyle w:val="26"/>
          <w:color w:val="000000"/>
        </w:rPr>
      </w:pPr>
      <w:r w:rsidRPr="004115E4">
        <w:rPr>
          <w:rStyle w:val="26"/>
          <w:color w:val="000000"/>
        </w:rPr>
        <w:t>(должность, фамилия, имя, отчество руководителя, представителя юридического лица)</w:t>
      </w:r>
    </w:p>
    <w:p w14:paraId="2E67FD18" w14:textId="77777777" w:rsidR="00157E71" w:rsidRDefault="00157E71" w:rsidP="00157E71">
      <w:pPr>
        <w:pStyle w:val="210"/>
        <w:shd w:val="clear" w:color="auto" w:fill="auto"/>
        <w:spacing w:after="0" w:line="240" w:lineRule="auto"/>
        <w:ind w:right="-29" w:firstLine="0"/>
        <w:jc w:val="both"/>
        <w:rPr>
          <w:rStyle w:val="26"/>
          <w:color w:val="000000"/>
        </w:rPr>
      </w:pPr>
      <w:r>
        <w:rPr>
          <w:rStyle w:val="26"/>
          <w:color w:val="000000"/>
        </w:rPr>
        <w:t xml:space="preserve"> </w:t>
      </w:r>
      <w:r w:rsidRPr="00CA6E3E">
        <w:rPr>
          <w:rStyle w:val="26"/>
          <w:color w:val="000000"/>
        </w:rPr>
        <w:t>действующего на основании</w:t>
      </w:r>
      <w:r>
        <w:rPr>
          <w:rStyle w:val="26"/>
          <w:color w:val="000000"/>
        </w:rPr>
        <w:t xml:space="preserve"> __________________, </w:t>
      </w:r>
      <w:r w:rsidRPr="00CA6E3E">
        <w:rPr>
          <w:rStyle w:val="26"/>
          <w:color w:val="000000"/>
        </w:rPr>
        <w:t xml:space="preserve"> с одной</w:t>
      </w:r>
      <w:r>
        <w:rPr>
          <w:rStyle w:val="26"/>
          <w:color w:val="000000"/>
        </w:rPr>
        <w:t xml:space="preserve"> </w:t>
      </w:r>
      <w:r w:rsidRPr="00CA6E3E">
        <w:rPr>
          <w:rStyle w:val="26"/>
          <w:color w:val="000000"/>
        </w:rPr>
        <w:t>стороны,</w:t>
      </w:r>
    </w:p>
    <w:p w14:paraId="66654407" w14:textId="77777777" w:rsidR="00157E71" w:rsidRPr="004115E4" w:rsidRDefault="00157E71" w:rsidP="00157E71">
      <w:pPr>
        <w:pStyle w:val="210"/>
        <w:shd w:val="clear" w:color="auto" w:fill="auto"/>
        <w:spacing w:after="0" w:line="240" w:lineRule="auto"/>
        <w:ind w:left="2160" w:right="-29" w:firstLine="720"/>
        <w:jc w:val="both"/>
      </w:pPr>
      <w:r w:rsidRPr="004115E4">
        <w:rPr>
          <w:rStyle w:val="26"/>
          <w:color w:val="000000"/>
        </w:rPr>
        <w:t>(устава, доверенности и т.п.)</w:t>
      </w:r>
    </w:p>
    <w:p w14:paraId="55EFB73A" w14:textId="77777777" w:rsidR="00157E71" w:rsidRPr="00CA6E3E" w:rsidRDefault="00157E71" w:rsidP="00157E71">
      <w:pPr>
        <w:pStyle w:val="210"/>
        <w:shd w:val="clear" w:color="auto" w:fill="auto"/>
        <w:tabs>
          <w:tab w:val="left" w:leader="underscore" w:pos="8606"/>
        </w:tabs>
        <w:spacing w:after="0" w:line="240" w:lineRule="auto"/>
        <w:ind w:right="-29" w:firstLine="0"/>
        <w:jc w:val="both"/>
      </w:pPr>
      <w:r w:rsidRPr="00CA6E3E">
        <w:rPr>
          <w:rStyle w:val="26"/>
          <w:color w:val="000000"/>
        </w:rPr>
        <w:t>и</w:t>
      </w:r>
      <w:r w:rsidRPr="00CA6E3E">
        <w:rPr>
          <w:rStyle w:val="26"/>
          <w:color w:val="000000"/>
        </w:rPr>
        <w:tab/>
      </w:r>
      <w:r>
        <w:rPr>
          <w:rStyle w:val="26"/>
          <w:color w:val="000000"/>
        </w:rPr>
        <w:t>________</w:t>
      </w:r>
      <w:r>
        <w:rPr>
          <w:rStyle w:val="26"/>
          <w:color w:val="000000"/>
          <w:lang w:val="ru-RU"/>
        </w:rPr>
        <w:t>___</w:t>
      </w:r>
      <w:r>
        <w:rPr>
          <w:rStyle w:val="26"/>
          <w:color w:val="000000"/>
        </w:rPr>
        <w:t xml:space="preserve"> </w:t>
      </w:r>
      <w:r w:rsidRPr="00CA6E3E">
        <w:rPr>
          <w:rStyle w:val="26"/>
          <w:color w:val="000000"/>
        </w:rPr>
        <w:t>-</w:t>
      </w:r>
    </w:p>
    <w:p w14:paraId="6855217B" w14:textId="77777777" w:rsidR="00157E71" w:rsidRPr="004115E4" w:rsidRDefault="00157E71" w:rsidP="00157E71">
      <w:pPr>
        <w:pStyle w:val="210"/>
        <w:shd w:val="clear" w:color="auto" w:fill="auto"/>
        <w:spacing w:after="0" w:line="240" w:lineRule="auto"/>
        <w:ind w:right="-29" w:firstLine="709"/>
        <w:jc w:val="center"/>
      </w:pPr>
      <w:r w:rsidRPr="004115E4">
        <w:rPr>
          <w:rStyle w:val="26"/>
          <w:color w:val="000000"/>
        </w:rPr>
        <w:t>(наименование юридического лица, индивидуального предпринимателя, фамилия, имя, отчество физического лица)</w:t>
      </w:r>
    </w:p>
    <w:p w14:paraId="24F25DBA" w14:textId="77777777" w:rsidR="00157E71" w:rsidRPr="00B563E5" w:rsidRDefault="00157E71" w:rsidP="00047DD3">
      <w:pPr>
        <w:autoSpaceDE w:val="0"/>
        <w:autoSpaceDN w:val="0"/>
        <w:adjustRightInd w:val="0"/>
        <w:jc w:val="both"/>
        <w:rPr>
          <w:rStyle w:val="26"/>
        </w:rPr>
      </w:pPr>
      <w:r w:rsidRPr="00CA6E3E">
        <w:rPr>
          <w:rStyle w:val="26"/>
        </w:rPr>
        <w:t>собственник помещения в многоквартирном доме, расположенн</w:t>
      </w:r>
      <w:r>
        <w:rPr>
          <w:rStyle w:val="26"/>
        </w:rPr>
        <w:t>ы</w:t>
      </w:r>
      <w:r w:rsidRPr="00CA6E3E">
        <w:rPr>
          <w:rStyle w:val="26"/>
        </w:rPr>
        <w:t>м по адресу</w:t>
      </w:r>
      <w:r>
        <w:rPr>
          <w:rStyle w:val="26"/>
        </w:rPr>
        <w:t xml:space="preserve">: Владимирская обл., г. </w:t>
      </w:r>
      <w:r w:rsidR="00DA7094">
        <w:rPr>
          <w:rStyle w:val="26"/>
        </w:rPr>
        <w:t>Лакинск</w:t>
      </w:r>
      <w:r>
        <w:rPr>
          <w:rStyle w:val="26"/>
        </w:rPr>
        <w:t xml:space="preserve">, ул. _____________, </w:t>
      </w:r>
      <w:r w:rsidRPr="00B563E5">
        <w:rPr>
          <w:rStyle w:val="26"/>
        </w:rPr>
        <w:t xml:space="preserve">д. </w:t>
      </w:r>
      <w:r>
        <w:rPr>
          <w:rStyle w:val="26"/>
        </w:rPr>
        <w:t>_____</w:t>
      </w:r>
      <w:r w:rsidRPr="00B563E5">
        <w:rPr>
          <w:rStyle w:val="26"/>
        </w:rPr>
        <w:t xml:space="preserve">, именуемый в дальнейшем </w:t>
      </w:r>
      <w:r>
        <w:rPr>
          <w:rStyle w:val="26"/>
        </w:rPr>
        <w:t>«</w:t>
      </w:r>
      <w:r w:rsidRPr="00B563E5">
        <w:rPr>
          <w:rStyle w:val="26"/>
        </w:rPr>
        <w:t>Собственник</w:t>
      </w:r>
      <w:r>
        <w:rPr>
          <w:rStyle w:val="26"/>
        </w:rPr>
        <w:t>»</w:t>
      </w:r>
      <w:r w:rsidRPr="00B563E5">
        <w:rPr>
          <w:rStyle w:val="26"/>
        </w:rPr>
        <w:t>, с д</w:t>
      </w:r>
      <w:r>
        <w:rPr>
          <w:rStyle w:val="26"/>
        </w:rPr>
        <w:t>ругой стороны, далее именуемые «</w:t>
      </w:r>
      <w:r w:rsidRPr="00B563E5">
        <w:rPr>
          <w:rStyle w:val="26"/>
        </w:rPr>
        <w:t>Стороны</w:t>
      </w:r>
      <w:r>
        <w:rPr>
          <w:rStyle w:val="26"/>
        </w:rPr>
        <w:t>»</w:t>
      </w:r>
      <w:r w:rsidRPr="00B563E5">
        <w:rPr>
          <w:rStyle w:val="26"/>
        </w:rPr>
        <w:t xml:space="preserve">, </w:t>
      </w:r>
      <w:r w:rsidRPr="00B563E5">
        <w:t xml:space="preserve">руководствуясь </w:t>
      </w:r>
      <w:hyperlink r:id="rId9" w:history="1">
        <w:r w:rsidRPr="005E2EAE">
          <w:rPr>
            <w:color w:val="000000"/>
          </w:rPr>
          <w:t>ст. 162</w:t>
        </w:r>
      </w:hyperlink>
      <w:r w:rsidRPr="005E2EAE">
        <w:rPr>
          <w:color w:val="000000"/>
        </w:rPr>
        <w:t xml:space="preserve"> Жилищного кодекса Российской Федерации, </w:t>
      </w:r>
      <w:hyperlink r:id="rId10" w:history="1">
        <w:r w:rsidR="005E09E8" w:rsidRPr="005E2EAE">
          <w:rPr>
            <w:color w:val="000000"/>
          </w:rPr>
          <w:t>п</w:t>
        </w:r>
        <w:r w:rsidRPr="005E2EAE">
          <w:rPr>
            <w:color w:val="000000"/>
          </w:rPr>
          <w:t>остановлением</w:t>
        </w:r>
      </w:hyperlink>
      <w:r w:rsidRPr="005E2EAE">
        <w:rPr>
          <w:color w:val="000000"/>
        </w:rPr>
        <w:t xml:space="preserve">  Правительства  Российской Федерации от 13.08.2006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w:t>
      </w:r>
      <w:r w:rsidR="006712A8">
        <w:rPr>
          <w:color w:val="000000"/>
        </w:rPr>
        <w:t xml:space="preserve">нную продолжительность» </w:t>
      </w:r>
      <w:r w:rsidRPr="005E2EAE">
        <w:rPr>
          <w:rStyle w:val="26"/>
          <w:color w:val="000000"/>
        </w:rPr>
        <w:t>заклю</w:t>
      </w:r>
      <w:r w:rsidRPr="00B563E5">
        <w:rPr>
          <w:rStyle w:val="26"/>
        </w:rPr>
        <w:t>чили настоящий Договор о нижеследующем.</w:t>
      </w:r>
    </w:p>
    <w:p w14:paraId="01026D95" w14:textId="77777777" w:rsidR="00157E71" w:rsidRPr="00B563E5" w:rsidRDefault="00157E71" w:rsidP="00047DD3">
      <w:pPr>
        <w:pStyle w:val="210"/>
        <w:numPr>
          <w:ilvl w:val="0"/>
          <w:numId w:val="1"/>
        </w:numPr>
        <w:shd w:val="clear" w:color="auto" w:fill="auto"/>
        <w:tabs>
          <w:tab w:val="clear" w:pos="0"/>
          <w:tab w:val="left" w:pos="3930"/>
        </w:tabs>
        <w:spacing w:before="120" w:after="120" w:line="240" w:lineRule="auto"/>
        <w:ind w:left="3657" w:firstLine="0"/>
        <w:jc w:val="both"/>
        <w:rPr>
          <w:rStyle w:val="26"/>
        </w:rPr>
      </w:pPr>
      <w:r>
        <w:rPr>
          <w:rStyle w:val="26"/>
          <w:color w:val="000000"/>
          <w:lang w:val="ru-RU"/>
        </w:rPr>
        <w:t xml:space="preserve">1. </w:t>
      </w:r>
      <w:r w:rsidRPr="00CA6E3E">
        <w:rPr>
          <w:rStyle w:val="26"/>
          <w:color w:val="000000"/>
        </w:rPr>
        <w:t>Общие положения</w:t>
      </w:r>
    </w:p>
    <w:p w14:paraId="5532ABC5" w14:textId="77777777" w:rsidR="00157E71" w:rsidRPr="00CA6E3E" w:rsidRDefault="00157E71" w:rsidP="00047DD3">
      <w:pPr>
        <w:pStyle w:val="210"/>
        <w:numPr>
          <w:ilvl w:val="1"/>
          <w:numId w:val="1"/>
        </w:numPr>
        <w:shd w:val="clear" w:color="auto" w:fill="auto"/>
        <w:tabs>
          <w:tab w:val="clear" w:pos="0"/>
        </w:tabs>
        <w:spacing w:after="0" w:line="240" w:lineRule="auto"/>
        <w:ind w:left="0" w:firstLine="709"/>
        <w:jc w:val="both"/>
      </w:pPr>
      <w:r>
        <w:rPr>
          <w:rStyle w:val="26"/>
          <w:color w:val="000000"/>
          <w:lang w:val="ru-RU"/>
        </w:rPr>
        <w:t xml:space="preserve">1.1. </w:t>
      </w:r>
      <w:r w:rsidRPr="00633A9F">
        <w:rPr>
          <w:rStyle w:val="26"/>
          <w:color w:val="000000"/>
        </w:rPr>
        <w:t xml:space="preserve">Настоящий Договор заключен на основании результатов открытого конкурса по отбору управляющей организации для управления многоквартирным домом, расположенным по адресу: Владимирская обл., г. </w:t>
      </w:r>
      <w:r w:rsidR="009A49C3">
        <w:rPr>
          <w:rStyle w:val="26"/>
          <w:color w:val="000000"/>
          <w:lang w:val="ru-RU"/>
        </w:rPr>
        <w:t>Лакинск</w:t>
      </w:r>
      <w:r w:rsidRPr="00633A9F">
        <w:rPr>
          <w:rStyle w:val="26"/>
          <w:color w:val="000000"/>
        </w:rPr>
        <w:t xml:space="preserve">, </w:t>
      </w:r>
      <w:r>
        <w:rPr>
          <w:rStyle w:val="26"/>
          <w:color w:val="000000"/>
          <w:lang w:val="ru-RU"/>
        </w:rPr>
        <w:t xml:space="preserve">          </w:t>
      </w:r>
      <w:r w:rsidRPr="00633A9F">
        <w:rPr>
          <w:rStyle w:val="26"/>
          <w:color w:val="000000"/>
        </w:rPr>
        <w:t xml:space="preserve">ул. </w:t>
      </w:r>
      <w:r>
        <w:rPr>
          <w:rStyle w:val="26"/>
          <w:color w:val="000000"/>
          <w:lang w:val="ru-RU"/>
        </w:rPr>
        <w:t>______________</w:t>
      </w:r>
      <w:r>
        <w:rPr>
          <w:rStyle w:val="26"/>
          <w:color w:val="000000"/>
        </w:rPr>
        <w:t xml:space="preserve">, д. </w:t>
      </w:r>
      <w:r>
        <w:rPr>
          <w:rStyle w:val="26"/>
          <w:color w:val="000000"/>
          <w:lang w:val="ru-RU"/>
        </w:rPr>
        <w:t xml:space="preserve">_____ </w:t>
      </w:r>
      <w:r w:rsidRPr="00633A9F">
        <w:rPr>
          <w:rStyle w:val="26"/>
          <w:color w:val="000000"/>
        </w:rPr>
        <w:t>(протокол конкурса от  «___»___________ 20</w:t>
      </w:r>
      <w:r w:rsidR="00D848B5">
        <w:rPr>
          <w:rStyle w:val="26"/>
          <w:color w:val="000000"/>
          <w:lang w:val="ru-RU"/>
        </w:rPr>
        <w:t>_</w:t>
      </w:r>
      <w:r w:rsidR="005A669A">
        <w:rPr>
          <w:rStyle w:val="26"/>
          <w:color w:val="000000"/>
          <w:lang w:val="ru-RU"/>
        </w:rPr>
        <w:t>_</w:t>
      </w:r>
      <w:r>
        <w:rPr>
          <w:rStyle w:val="26"/>
          <w:color w:val="000000"/>
          <w:lang w:val="ru-RU"/>
        </w:rPr>
        <w:t>г.</w:t>
      </w:r>
      <w:r w:rsidRPr="00633A9F">
        <w:rPr>
          <w:rStyle w:val="26"/>
          <w:color w:val="000000"/>
        </w:rPr>
        <w:t>) и условиях, определённых конкурсной документацией.</w:t>
      </w:r>
    </w:p>
    <w:p w14:paraId="13F478B7" w14:textId="77777777" w:rsidR="00157E71" w:rsidRPr="00CA6E3E" w:rsidRDefault="00157E71" w:rsidP="00157E71">
      <w:pPr>
        <w:pStyle w:val="210"/>
        <w:numPr>
          <w:ilvl w:val="1"/>
          <w:numId w:val="1"/>
        </w:numPr>
        <w:shd w:val="clear" w:color="auto" w:fill="auto"/>
        <w:tabs>
          <w:tab w:val="clear" w:pos="0"/>
          <w:tab w:val="left" w:pos="851"/>
        </w:tabs>
        <w:spacing w:after="0" w:line="274" w:lineRule="exact"/>
        <w:ind w:left="0" w:firstLine="600"/>
        <w:jc w:val="both"/>
      </w:pPr>
      <w:r>
        <w:rPr>
          <w:rStyle w:val="26"/>
          <w:color w:val="000000"/>
          <w:lang w:val="ru-RU"/>
        </w:rPr>
        <w:t xml:space="preserve"> 1.2. </w:t>
      </w:r>
      <w:r w:rsidRPr="00CA6E3E">
        <w:rPr>
          <w:rStyle w:val="26"/>
          <w:color w:val="000000"/>
        </w:rPr>
        <w:t xml:space="preserve">При </w:t>
      </w:r>
      <w:r>
        <w:rPr>
          <w:rStyle w:val="26"/>
          <w:color w:val="000000"/>
        </w:rPr>
        <w:t>выполнении</w:t>
      </w:r>
      <w:r w:rsidRPr="00CA6E3E">
        <w:rPr>
          <w:rStyle w:val="26"/>
          <w:color w:val="000000"/>
        </w:rPr>
        <w:t xml:space="preserve"> условий настоящего Договора Стороны руководствуются Гражданским </w:t>
      </w:r>
      <w:r w:rsidRPr="00633A9F">
        <w:rPr>
          <w:rStyle w:val="25"/>
        </w:rPr>
        <w:t>кодексом</w:t>
      </w:r>
      <w:r w:rsidRPr="00CA6E3E">
        <w:rPr>
          <w:rStyle w:val="240"/>
          <w:color w:val="000000"/>
        </w:rPr>
        <w:t xml:space="preserve"> </w:t>
      </w:r>
      <w:r w:rsidRPr="00CA6E3E">
        <w:rPr>
          <w:rStyle w:val="26"/>
          <w:color w:val="000000"/>
        </w:rPr>
        <w:t xml:space="preserve">Российской Федерации, Жилищным </w:t>
      </w:r>
      <w:r w:rsidRPr="00633A9F">
        <w:rPr>
          <w:rStyle w:val="25"/>
        </w:rPr>
        <w:t>кодексом</w:t>
      </w:r>
      <w:r w:rsidRPr="00CA6E3E">
        <w:rPr>
          <w:rStyle w:val="240"/>
          <w:color w:val="000000"/>
        </w:rPr>
        <w:t xml:space="preserve"> </w:t>
      </w:r>
      <w:r w:rsidRPr="00CA6E3E">
        <w:rPr>
          <w:rStyle w:val="26"/>
          <w:color w:val="000000"/>
        </w:rPr>
        <w:t xml:space="preserve">Российской Федерации, </w:t>
      </w:r>
      <w:r w:rsidRPr="006712A8">
        <w:rPr>
          <w:rStyle w:val="25"/>
          <w:sz w:val="20"/>
          <w:szCs w:val="20"/>
        </w:rPr>
        <w:t>Правилами</w:t>
      </w:r>
      <w:r w:rsidRPr="00CA6E3E">
        <w:rPr>
          <w:rStyle w:val="240"/>
          <w:color w:val="000000"/>
        </w:rPr>
        <w:t xml:space="preserve"> </w:t>
      </w:r>
      <w:r w:rsidRPr="00CA6E3E">
        <w:rPr>
          <w:rStyle w:val="26"/>
          <w:color w:val="000000"/>
        </w:rPr>
        <w:t xml:space="preserve">содержания общего имущества в многоквартирном доме и </w:t>
      </w:r>
      <w:r w:rsidRPr="005022C1">
        <w:rPr>
          <w:rStyle w:val="25"/>
          <w:sz w:val="20"/>
          <w:szCs w:val="20"/>
        </w:rPr>
        <w:t>Правилами</w:t>
      </w:r>
      <w:r w:rsidRPr="00633A9F">
        <w:rPr>
          <w:rStyle w:val="240"/>
          <w:color w:val="000000"/>
        </w:rPr>
        <w:t xml:space="preserve"> </w:t>
      </w:r>
      <w:r w:rsidRPr="00CA6E3E">
        <w:rPr>
          <w:rStyle w:val="26"/>
          <w:color w:val="000000"/>
        </w:rPr>
        <w:t xml:space="preserve">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 13.08.2006 </w:t>
      </w:r>
      <w:r>
        <w:rPr>
          <w:rStyle w:val="26"/>
          <w:color w:val="000000"/>
        </w:rPr>
        <w:t>№</w:t>
      </w:r>
      <w:r w:rsidRPr="00CA6E3E">
        <w:rPr>
          <w:rStyle w:val="26"/>
          <w:color w:val="000000"/>
          <w:lang w:eastAsia="en-US"/>
        </w:rPr>
        <w:t xml:space="preserve"> </w:t>
      </w:r>
      <w:r w:rsidRPr="00CA6E3E">
        <w:rPr>
          <w:rStyle w:val="26"/>
          <w:color w:val="000000"/>
        </w:rPr>
        <w:t>491 (далее - Правила содержания общего имущества и Правила изменения размера платы за содержание и ремонт жилого помещения), Правилами предоставления коммунальных услуг собственникам и пользователям помещений в многоквартирных домах, утвержденных постановлением Правительства Р</w:t>
      </w:r>
      <w:r>
        <w:rPr>
          <w:rStyle w:val="26"/>
          <w:color w:val="000000"/>
        </w:rPr>
        <w:t xml:space="preserve">оссийской </w:t>
      </w:r>
      <w:r w:rsidRPr="00CA6E3E">
        <w:rPr>
          <w:rStyle w:val="26"/>
          <w:color w:val="000000"/>
        </w:rPr>
        <w:t>Ф</w:t>
      </w:r>
      <w:r>
        <w:rPr>
          <w:rStyle w:val="26"/>
          <w:color w:val="000000"/>
        </w:rPr>
        <w:t>едерации</w:t>
      </w:r>
      <w:r w:rsidRPr="00CA6E3E">
        <w:rPr>
          <w:rStyle w:val="26"/>
          <w:color w:val="000000"/>
        </w:rPr>
        <w:t xml:space="preserve"> от 06.05.2011 № 354, </w:t>
      </w:r>
      <w:r w:rsidRPr="00B33EE3">
        <w:rPr>
          <w:rStyle w:val="25"/>
        </w:rPr>
        <w:t>Правилами</w:t>
      </w:r>
      <w:r w:rsidRPr="00CA6E3E">
        <w:rPr>
          <w:rStyle w:val="240"/>
          <w:color w:val="000000"/>
        </w:rPr>
        <w:t xml:space="preserve"> </w:t>
      </w:r>
      <w:r w:rsidRPr="00CA6E3E">
        <w:rPr>
          <w:rStyle w:val="26"/>
          <w:color w:val="000000"/>
        </w:rPr>
        <w:t xml:space="preserve">и нормами технической эксплуатации жилищного фонда, утвержденными постановлением Госстроя России от 27.09.2003 </w:t>
      </w:r>
      <w:r>
        <w:rPr>
          <w:rStyle w:val="26"/>
          <w:color w:val="000000"/>
          <w:lang w:eastAsia="en-US"/>
        </w:rPr>
        <w:t>№</w:t>
      </w:r>
      <w:r w:rsidRPr="00CA6E3E">
        <w:rPr>
          <w:rStyle w:val="26"/>
          <w:color w:val="000000"/>
          <w:lang w:eastAsia="en-US"/>
        </w:rPr>
        <w:t xml:space="preserve"> </w:t>
      </w:r>
      <w:r w:rsidRPr="00CA6E3E">
        <w:rPr>
          <w:rStyle w:val="26"/>
          <w:color w:val="000000"/>
        </w:rPr>
        <w:t>170 (далее - Правила и нормы технической эксплуатации жилищного фонда), иными положениями действующего законодательства, применимыми к настоящему Договору.</w:t>
      </w:r>
    </w:p>
    <w:p w14:paraId="24C7C2BF" w14:textId="77777777" w:rsidR="00157E71" w:rsidRPr="00BB742A" w:rsidRDefault="00157E71" w:rsidP="00047DD3">
      <w:pPr>
        <w:pStyle w:val="210"/>
        <w:numPr>
          <w:ilvl w:val="1"/>
          <w:numId w:val="1"/>
        </w:numPr>
        <w:shd w:val="clear" w:color="auto" w:fill="auto"/>
        <w:tabs>
          <w:tab w:val="clear" w:pos="0"/>
          <w:tab w:val="left" w:pos="452"/>
        </w:tabs>
        <w:spacing w:after="120" w:line="240" w:lineRule="auto"/>
        <w:ind w:left="0" w:firstLine="601"/>
        <w:jc w:val="both"/>
        <w:rPr>
          <w:rStyle w:val="26"/>
        </w:rPr>
      </w:pPr>
      <w:r>
        <w:rPr>
          <w:rStyle w:val="26"/>
          <w:color w:val="000000"/>
          <w:lang w:val="ru-RU"/>
        </w:rPr>
        <w:t xml:space="preserve">1.3. </w:t>
      </w:r>
      <w:r w:rsidRPr="00CA6E3E">
        <w:rPr>
          <w:rStyle w:val="26"/>
          <w:color w:val="000000"/>
        </w:rPr>
        <w:t>Условия настоящего Договора являются одинаковыми для всех собственников</w:t>
      </w:r>
      <w:r>
        <w:rPr>
          <w:rStyle w:val="26"/>
          <w:color w:val="000000"/>
        </w:rPr>
        <w:t xml:space="preserve"> </w:t>
      </w:r>
      <w:r w:rsidRPr="00CA6E3E">
        <w:rPr>
          <w:rStyle w:val="26"/>
          <w:color w:val="000000"/>
        </w:rPr>
        <w:t>жилых и нежилых помещений в многоквартирном доме.</w:t>
      </w:r>
    </w:p>
    <w:p w14:paraId="1E86F10E" w14:textId="77777777" w:rsidR="00157E71" w:rsidRPr="00CA6E3E" w:rsidRDefault="00157E71" w:rsidP="00047DD3">
      <w:pPr>
        <w:pStyle w:val="210"/>
        <w:numPr>
          <w:ilvl w:val="0"/>
          <w:numId w:val="1"/>
        </w:numPr>
        <w:shd w:val="clear" w:color="auto" w:fill="auto"/>
        <w:tabs>
          <w:tab w:val="clear" w:pos="0"/>
          <w:tab w:val="left" w:pos="3574"/>
        </w:tabs>
        <w:spacing w:before="120" w:after="120" w:line="240" w:lineRule="auto"/>
        <w:ind w:left="3277" w:firstLine="0"/>
        <w:jc w:val="both"/>
      </w:pPr>
      <w:r>
        <w:rPr>
          <w:rStyle w:val="26"/>
          <w:color w:val="000000"/>
          <w:lang w:val="ru-RU"/>
        </w:rPr>
        <w:t xml:space="preserve">2. </w:t>
      </w:r>
      <w:r w:rsidRPr="00CA6E3E">
        <w:rPr>
          <w:rStyle w:val="26"/>
          <w:color w:val="000000"/>
        </w:rPr>
        <w:t>Предмет и цель Договора</w:t>
      </w:r>
    </w:p>
    <w:p w14:paraId="39DA6D7E" w14:textId="77777777" w:rsidR="00157E71" w:rsidRPr="00CA6E3E" w:rsidRDefault="00346AB8" w:rsidP="005264BA">
      <w:pPr>
        <w:pStyle w:val="210"/>
        <w:numPr>
          <w:ilvl w:val="1"/>
          <w:numId w:val="1"/>
        </w:numPr>
        <w:shd w:val="clear" w:color="auto" w:fill="auto"/>
        <w:tabs>
          <w:tab w:val="clear" w:pos="0"/>
          <w:tab w:val="left" w:pos="1018"/>
        </w:tabs>
        <w:spacing w:after="0" w:line="274" w:lineRule="exact"/>
        <w:ind w:left="0" w:firstLine="0"/>
        <w:jc w:val="both"/>
      </w:pPr>
      <w:r>
        <w:rPr>
          <w:rStyle w:val="26"/>
          <w:color w:val="000000"/>
          <w:lang w:val="ru-RU"/>
        </w:rPr>
        <w:t xml:space="preserve">           </w:t>
      </w:r>
      <w:r w:rsidR="00157E71" w:rsidRPr="00346AB8">
        <w:rPr>
          <w:rStyle w:val="26"/>
          <w:color w:val="000000"/>
          <w:lang w:val="ru-RU"/>
        </w:rPr>
        <w:t xml:space="preserve">2.1. </w:t>
      </w:r>
      <w:r w:rsidR="00157E71" w:rsidRPr="00346AB8">
        <w:rPr>
          <w:rStyle w:val="26"/>
          <w:color w:val="000000"/>
        </w:rPr>
        <w:t xml:space="preserve">В соответствии с условиями настоящего Договора Управляющая организация по заданию Собственника помещений в многоквартирном доме в течение указанного в </w:t>
      </w:r>
      <w:r w:rsidR="00157E71" w:rsidRPr="00346AB8">
        <w:rPr>
          <w:rStyle w:val="25"/>
          <w:sz w:val="20"/>
          <w:szCs w:val="20"/>
        </w:rPr>
        <w:t>пункте 8.1</w:t>
      </w:r>
      <w:r w:rsidR="00157E71" w:rsidRPr="00346AB8">
        <w:rPr>
          <w:rStyle w:val="240"/>
          <w:color w:val="000000"/>
        </w:rPr>
        <w:t xml:space="preserve"> </w:t>
      </w:r>
      <w:r w:rsidR="00157E71" w:rsidRPr="00346AB8">
        <w:rPr>
          <w:rStyle w:val="26"/>
          <w:color w:val="000000"/>
        </w:rPr>
        <w:t xml:space="preserve">настоящего Договора срока за плату обязуется оказывать услуги и выполнять работы по надлежащему содержанию и ремонту общего имущества в многоквартирном доме, расположенном по адресу: </w:t>
      </w:r>
      <w:r w:rsidR="00157E71" w:rsidRPr="00346AB8">
        <w:rPr>
          <w:rStyle w:val="26"/>
          <w:color w:val="000000"/>
          <w:lang w:val="ru-RU"/>
        </w:rPr>
        <w:t xml:space="preserve">г. </w:t>
      </w:r>
      <w:r w:rsidR="009A49C3">
        <w:rPr>
          <w:rStyle w:val="26"/>
          <w:color w:val="000000"/>
          <w:lang w:val="ru-RU"/>
        </w:rPr>
        <w:t>Лакинск</w:t>
      </w:r>
      <w:r w:rsidR="00157E71" w:rsidRPr="00346AB8">
        <w:rPr>
          <w:rStyle w:val="26"/>
          <w:color w:val="000000"/>
          <w:lang w:val="ru-RU"/>
        </w:rPr>
        <w:t>, ул. ___________________ д. _________</w:t>
      </w:r>
      <w:r>
        <w:rPr>
          <w:rStyle w:val="26"/>
          <w:color w:val="000000"/>
          <w:lang w:val="ru-RU"/>
        </w:rPr>
        <w:t xml:space="preserve"> </w:t>
      </w:r>
      <w:r w:rsidR="00157E71" w:rsidRPr="00346AB8">
        <w:rPr>
          <w:rStyle w:val="26"/>
          <w:color w:val="000000"/>
        </w:rPr>
        <w:t>(далее - многоквартирный дом), предоставлять установленные Договором коммунальные услуги Собственнику помещений в многоквартирном доме и пользующимся помещениями в доме лицам (далее - пользователи помещений), осуществлять иную направленную на достижение целей управления многоквартирным домом деятельность.</w:t>
      </w:r>
    </w:p>
    <w:p w14:paraId="0BA75896" w14:textId="77777777" w:rsidR="00157E71" w:rsidRPr="00CA6E3E" w:rsidRDefault="00157E71" w:rsidP="00157E71">
      <w:pPr>
        <w:pStyle w:val="210"/>
        <w:numPr>
          <w:ilvl w:val="1"/>
          <w:numId w:val="1"/>
        </w:numPr>
        <w:shd w:val="clear" w:color="auto" w:fill="auto"/>
        <w:tabs>
          <w:tab w:val="clear" w:pos="0"/>
          <w:tab w:val="left" w:pos="1156"/>
        </w:tabs>
        <w:spacing w:after="0" w:line="274" w:lineRule="exact"/>
        <w:ind w:left="0" w:firstLine="580"/>
        <w:jc w:val="both"/>
      </w:pPr>
      <w:r>
        <w:rPr>
          <w:rStyle w:val="25"/>
          <w:sz w:val="20"/>
          <w:szCs w:val="20"/>
        </w:rPr>
        <w:t xml:space="preserve">2.2. </w:t>
      </w:r>
      <w:r w:rsidRPr="00E35EA6">
        <w:rPr>
          <w:rStyle w:val="25"/>
          <w:sz w:val="20"/>
          <w:szCs w:val="20"/>
        </w:rPr>
        <w:t>Характеристика</w:t>
      </w:r>
      <w:r w:rsidRPr="00B563E5">
        <w:rPr>
          <w:rStyle w:val="230"/>
          <w:color w:val="000000"/>
        </w:rPr>
        <w:t>,</w:t>
      </w:r>
      <w:r w:rsidRPr="00CA6E3E">
        <w:rPr>
          <w:rStyle w:val="26"/>
          <w:color w:val="000000"/>
        </w:rPr>
        <w:t xml:space="preserve"> состав и состояние общего имущества собственников помещений в многоквартирном доме на момент заключения настоящего Договора указаны в приложении </w:t>
      </w:r>
      <w:r>
        <w:rPr>
          <w:rStyle w:val="26"/>
          <w:color w:val="000000"/>
        </w:rPr>
        <w:t>№</w:t>
      </w:r>
      <w:r w:rsidRPr="00CA6E3E">
        <w:rPr>
          <w:rStyle w:val="26"/>
          <w:color w:val="000000"/>
          <w:lang w:eastAsia="en-US"/>
        </w:rPr>
        <w:t xml:space="preserve"> </w:t>
      </w:r>
      <w:r w:rsidRPr="00CA6E3E">
        <w:rPr>
          <w:rStyle w:val="26"/>
          <w:color w:val="000000"/>
        </w:rPr>
        <w:t>1, которое является неотъемлемой частью настоящего Договора.</w:t>
      </w:r>
    </w:p>
    <w:p w14:paraId="2DFE35DB" w14:textId="77777777" w:rsidR="00157E71" w:rsidRPr="00CA6E3E" w:rsidRDefault="00157E71" w:rsidP="00157E71">
      <w:pPr>
        <w:pStyle w:val="210"/>
        <w:numPr>
          <w:ilvl w:val="1"/>
          <w:numId w:val="1"/>
        </w:numPr>
        <w:shd w:val="clear" w:color="auto" w:fill="auto"/>
        <w:tabs>
          <w:tab w:val="clear" w:pos="0"/>
          <w:tab w:val="left" w:pos="1014"/>
        </w:tabs>
        <w:spacing w:after="0" w:line="274" w:lineRule="exact"/>
        <w:ind w:left="0" w:firstLine="580"/>
        <w:jc w:val="both"/>
      </w:pPr>
      <w:r>
        <w:rPr>
          <w:rStyle w:val="25"/>
          <w:sz w:val="20"/>
          <w:szCs w:val="20"/>
        </w:rPr>
        <w:t xml:space="preserve">2.3. </w:t>
      </w:r>
      <w:r w:rsidRPr="00AC2C14">
        <w:rPr>
          <w:rStyle w:val="25"/>
          <w:sz w:val="20"/>
          <w:szCs w:val="20"/>
        </w:rPr>
        <w:t>Перечень</w:t>
      </w:r>
      <w:r w:rsidRPr="00CA6E3E">
        <w:rPr>
          <w:rStyle w:val="240"/>
          <w:color w:val="000000"/>
        </w:rPr>
        <w:t xml:space="preserve"> </w:t>
      </w:r>
      <w:r w:rsidRPr="00CA6E3E">
        <w:rPr>
          <w:rStyle w:val="26"/>
          <w:color w:val="000000"/>
        </w:rPr>
        <w:t>услуг и работ по содержанию</w:t>
      </w:r>
      <w:r>
        <w:rPr>
          <w:rStyle w:val="26"/>
          <w:color w:val="000000"/>
        </w:rPr>
        <w:t xml:space="preserve"> и ремонту</w:t>
      </w:r>
      <w:r w:rsidRPr="00CA6E3E">
        <w:rPr>
          <w:rStyle w:val="26"/>
          <w:color w:val="000000"/>
        </w:rPr>
        <w:t xml:space="preserve"> общего имущества в многоквартирном доме (приложение </w:t>
      </w:r>
      <w:r>
        <w:rPr>
          <w:rStyle w:val="26"/>
          <w:color w:val="000000"/>
        </w:rPr>
        <w:t>№</w:t>
      </w:r>
      <w:r w:rsidRPr="00CA6E3E">
        <w:rPr>
          <w:rStyle w:val="26"/>
          <w:color w:val="000000"/>
          <w:lang w:eastAsia="en-US"/>
        </w:rPr>
        <w:t xml:space="preserve"> </w:t>
      </w:r>
      <w:r>
        <w:rPr>
          <w:rStyle w:val="26"/>
          <w:color w:val="000000"/>
          <w:lang w:val="ru-RU" w:eastAsia="en-US"/>
        </w:rPr>
        <w:t>2</w:t>
      </w:r>
      <w:r w:rsidRPr="00CA6E3E">
        <w:rPr>
          <w:rStyle w:val="26"/>
          <w:color w:val="000000"/>
        </w:rPr>
        <w:t xml:space="preserve"> к настоящему Договору) определены с учетом состава, конструктивных особенностей, степени физического износа и технического состояния общего имущества.</w:t>
      </w:r>
    </w:p>
    <w:p w14:paraId="0C64D15A"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Изменения в перечни услуг и работ по содержанию и ремонту общего имущества в многоквартирном доме вносятся на основании решения общего собрания собственников помещений.</w:t>
      </w:r>
    </w:p>
    <w:p w14:paraId="12C0256B" w14:textId="77777777" w:rsidR="00157E71" w:rsidRPr="00CA6E3E" w:rsidRDefault="00157E71" w:rsidP="00157E71">
      <w:pPr>
        <w:pStyle w:val="210"/>
        <w:shd w:val="clear" w:color="auto" w:fill="auto"/>
        <w:spacing w:after="0" w:line="274" w:lineRule="exact"/>
        <w:ind w:firstLine="567"/>
        <w:jc w:val="both"/>
      </w:pPr>
      <w:r w:rsidRPr="00CA6E3E">
        <w:rPr>
          <w:rStyle w:val="26"/>
          <w:color w:val="000000"/>
        </w:rPr>
        <w:t>Если в результате действия обстоятельств непреодолимой силы исполнение Управляющей организацией указанных в прил</w:t>
      </w:r>
      <w:r>
        <w:rPr>
          <w:rStyle w:val="26"/>
          <w:color w:val="000000"/>
        </w:rPr>
        <w:t>ожении №</w:t>
      </w:r>
      <w:r>
        <w:rPr>
          <w:rStyle w:val="26"/>
          <w:color w:val="000000"/>
          <w:lang w:val="ru-RU"/>
        </w:rPr>
        <w:t xml:space="preserve"> 2</w:t>
      </w:r>
      <w:r>
        <w:rPr>
          <w:rStyle w:val="26"/>
          <w:color w:val="000000"/>
        </w:rPr>
        <w:t xml:space="preserve"> </w:t>
      </w:r>
      <w:r w:rsidRPr="00CA6E3E">
        <w:rPr>
          <w:rStyle w:val="26"/>
          <w:color w:val="000000"/>
        </w:rPr>
        <w:t>обязательств становится невозможным, она обязаны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должен быть изменен пропорционально объемам и количеству фактически выполненных работ и фактически оказанных услуг.</w:t>
      </w:r>
    </w:p>
    <w:p w14:paraId="7068246E" w14:textId="77777777" w:rsidR="00157E71" w:rsidRPr="00CA6E3E" w:rsidRDefault="00157E71" w:rsidP="00157E71">
      <w:pPr>
        <w:pStyle w:val="210"/>
        <w:numPr>
          <w:ilvl w:val="1"/>
          <w:numId w:val="1"/>
        </w:numPr>
        <w:shd w:val="clear" w:color="auto" w:fill="auto"/>
        <w:tabs>
          <w:tab w:val="clear" w:pos="0"/>
          <w:tab w:val="left" w:pos="1014"/>
        </w:tabs>
        <w:spacing w:after="0" w:line="274" w:lineRule="exact"/>
        <w:ind w:left="0" w:firstLine="580"/>
        <w:jc w:val="both"/>
      </w:pPr>
      <w:r>
        <w:rPr>
          <w:rStyle w:val="26"/>
          <w:color w:val="000000"/>
          <w:lang w:val="ru-RU"/>
        </w:rPr>
        <w:t xml:space="preserve">2.4. </w:t>
      </w:r>
      <w:r w:rsidRPr="00CA6E3E">
        <w:rPr>
          <w:rStyle w:val="26"/>
          <w:color w:val="000000"/>
        </w:rPr>
        <w:t>Капитальный ремонт общего имущества в многоквартирном доме проводится на основании решения общего собрания собственников помещений в многоквартирном доме об оплате расходов на капитальный ремонт в соответствии с порядком, установленным действующим законодательством.</w:t>
      </w:r>
    </w:p>
    <w:p w14:paraId="664A7064" w14:textId="77777777" w:rsidR="00157E71" w:rsidRPr="00531704" w:rsidRDefault="00157E71" w:rsidP="00047DD3">
      <w:pPr>
        <w:pStyle w:val="210"/>
        <w:numPr>
          <w:ilvl w:val="1"/>
          <w:numId w:val="1"/>
        </w:numPr>
        <w:shd w:val="clear" w:color="auto" w:fill="auto"/>
        <w:tabs>
          <w:tab w:val="clear" w:pos="0"/>
          <w:tab w:val="left" w:pos="1076"/>
        </w:tabs>
        <w:spacing w:after="120" w:line="240" w:lineRule="auto"/>
        <w:ind w:left="0" w:firstLine="578"/>
        <w:jc w:val="both"/>
        <w:rPr>
          <w:rStyle w:val="26"/>
        </w:rPr>
      </w:pPr>
      <w:r>
        <w:rPr>
          <w:rStyle w:val="26"/>
          <w:color w:val="000000"/>
          <w:lang w:val="ru-RU"/>
        </w:rPr>
        <w:t>2.</w:t>
      </w:r>
      <w:r w:rsidR="001C4584">
        <w:rPr>
          <w:rStyle w:val="26"/>
          <w:color w:val="000000"/>
          <w:lang w:val="ru-RU"/>
        </w:rPr>
        <w:t>5</w:t>
      </w:r>
      <w:r>
        <w:rPr>
          <w:rStyle w:val="26"/>
          <w:color w:val="000000"/>
          <w:lang w:val="ru-RU"/>
        </w:rPr>
        <w:t xml:space="preserve">. </w:t>
      </w:r>
      <w:r w:rsidRPr="00CA6E3E">
        <w:rPr>
          <w:rStyle w:val="26"/>
          <w:color w:val="000000"/>
        </w:rPr>
        <w:t>Цель Договора - обеспечение благоприятных и безопасных условий проживания граждан, надлежащего содержания общего имущества в многоквартирном доме, а также предоставление коммунальных услуг Собственнику помещений в многоквартирном доме и пользующимся его помещениями в многоквартирном доме лицам.</w:t>
      </w:r>
    </w:p>
    <w:p w14:paraId="50C6A3D7" w14:textId="77777777" w:rsidR="00157E71" w:rsidRPr="00CA6E3E" w:rsidRDefault="00157E71" w:rsidP="001547E4">
      <w:pPr>
        <w:pStyle w:val="210"/>
        <w:numPr>
          <w:ilvl w:val="0"/>
          <w:numId w:val="1"/>
        </w:numPr>
        <w:shd w:val="clear" w:color="auto" w:fill="auto"/>
        <w:tabs>
          <w:tab w:val="clear" w:pos="0"/>
          <w:tab w:val="left" w:pos="3409"/>
        </w:tabs>
        <w:spacing w:before="120" w:after="120" w:line="240" w:lineRule="auto"/>
        <w:ind w:left="0" w:firstLine="0"/>
        <w:jc w:val="center"/>
      </w:pPr>
      <w:r>
        <w:rPr>
          <w:rStyle w:val="26"/>
          <w:color w:val="000000"/>
          <w:lang w:val="ru-RU"/>
        </w:rPr>
        <w:t xml:space="preserve">3. </w:t>
      </w:r>
      <w:r w:rsidRPr="00CA6E3E">
        <w:rPr>
          <w:rStyle w:val="26"/>
          <w:color w:val="000000"/>
        </w:rPr>
        <w:t>Права и обязанности Сторон</w:t>
      </w:r>
    </w:p>
    <w:p w14:paraId="6F883E14"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В целях обеспечения выполнения условий настоящего Договора:</w:t>
      </w:r>
    </w:p>
    <w:p w14:paraId="58C27056" w14:textId="77777777" w:rsidR="00157E71" w:rsidRPr="00CA6E3E" w:rsidRDefault="00157E71" w:rsidP="00157E71">
      <w:pPr>
        <w:pStyle w:val="210"/>
        <w:numPr>
          <w:ilvl w:val="1"/>
          <w:numId w:val="1"/>
        </w:numPr>
        <w:shd w:val="clear" w:color="auto" w:fill="auto"/>
        <w:tabs>
          <w:tab w:val="clear" w:pos="0"/>
          <w:tab w:val="left" w:pos="1051"/>
        </w:tabs>
        <w:spacing w:after="0" w:line="274" w:lineRule="exact"/>
        <w:ind w:left="0" w:firstLine="580"/>
        <w:jc w:val="both"/>
      </w:pPr>
      <w:r>
        <w:rPr>
          <w:rStyle w:val="26"/>
          <w:color w:val="000000"/>
          <w:lang w:val="ru-RU"/>
        </w:rPr>
        <w:t xml:space="preserve">3.1. </w:t>
      </w:r>
      <w:r w:rsidRPr="00CA6E3E">
        <w:rPr>
          <w:rStyle w:val="26"/>
          <w:color w:val="000000"/>
        </w:rPr>
        <w:t>Управляющая организация обязана:</w:t>
      </w:r>
    </w:p>
    <w:p w14:paraId="365C82D0" w14:textId="77777777" w:rsidR="00157E71" w:rsidRPr="00CA6E3E" w:rsidRDefault="00157E71" w:rsidP="00157E71">
      <w:pPr>
        <w:pStyle w:val="210"/>
        <w:numPr>
          <w:ilvl w:val="2"/>
          <w:numId w:val="1"/>
        </w:numPr>
        <w:shd w:val="clear" w:color="auto" w:fill="auto"/>
        <w:tabs>
          <w:tab w:val="clear" w:pos="0"/>
          <w:tab w:val="left" w:pos="1229"/>
          <w:tab w:val="left" w:leader="underscore" w:pos="9388"/>
        </w:tabs>
        <w:spacing w:after="0" w:line="274" w:lineRule="exact"/>
        <w:ind w:left="0" w:firstLine="580"/>
        <w:jc w:val="both"/>
      </w:pPr>
      <w:r>
        <w:rPr>
          <w:rStyle w:val="26"/>
          <w:color w:val="000000"/>
          <w:lang w:val="ru-RU"/>
        </w:rPr>
        <w:t xml:space="preserve">3.1.1. </w:t>
      </w:r>
      <w:r w:rsidRPr="00CA6E3E">
        <w:rPr>
          <w:rStyle w:val="26"/>
          <w:color w:val="000000"/>
        </w:rPr>
        <w:t>Приступить к выполнению настоящего Договора не позднее</w:t>
      </w:r>
      <w:r w:rsidRPr="00CA6E3E">
        <w:rPr>
          <w:rStyle w:val="26"/>
          <w:color w:val="000000"/>
        </w:rPr>
        <w:tab/>
      </w:r>
    </w:p>
    <w:p w14:paraId="16132ACD" w14:textId="77777777" w:rsidR="00157E71" w:rsidRPr="00434776" w:rsidRDefault="00157E71" w:rsidP="00157E71">
      <w:pPr>
        <w:pStyle w:val="210"/>
        <w:shd w:val="clear" w:color="auto" w:fill="auto"/>
        <w:spacing w:after="0" w:line="274" w:lineRule="exact"/>
        <w:ind w:firstLine="0"/>
        <w:jc w:val="right"/>
      </w:pPr>
      <w:r w:rsidRPr="00434776">
        <w:rPr>
          <w:rStyle w:val="26"/>
          <w:color w:val="000000"/>
        </w:rPr>
        <w:t>(не позднее чем через тридцать дней со дня подписания договора).</w:t>
      </w:r>
    </w:p>
    <w:p w14:paraId="785DA7A7" w14:textId="77777777" w:rsidR="00157E71" w:rsidRPr="00CA6E3E" w:rsidRDefault="00157E71" w:rsidP="00157E71">
      <w:pPr>
        <w:pStyle w:val="210"/>
        <w:numPr>
          <w:ilvl w:val="2"/>
          <w:numId w:val="1"/>
        </w:numPr>
        <w:shd w:val="clear" w:color="auto" w:fill="auto"/>
        <w:tabs>
          <w:tab w:val="clear" w:pos="0"/>
          <w:tab w:val="left" w:pos="1196"/>
        </w:tabs>
        <w:spacing w:after="0" w:line="274" w:lineRule="exact"/>
        <w:ind w:left="0" w:firstLine="580"/>
        <w:jc w:val="both"/>
      </w:pPr>
      <w:r>
        <w:rPr>
          <w:rStyle w:val="26"/>
          <w:color w:val="000000"/>
          <w:lang w:val="ru-RU"/>
        </w:rPr>
        <w:t xml:space="preserve">3.1.2. </w:t>
      </w:r>
      <w:r w:rsidRPr="00CA6E3E">
        <w:rPr>
          <w:rStyle w:val="26"/>
          <w:color w:val="000000"/>
        </w:rPr>
        <w:t xml:space="preserve">Осуществлять в соответствии с требованиями действующего законодательства управление общим имуществом в многоквартирном доме, оказывать самостоятельно или с привлечением других лиц услуги и выполнять работы по содержанию и ремонту общего имущества в многоквартирном доме согласно перечню, указанному в </w:t>
      </w:r>
      <w:r w:rsidRPr="00D848B5">
        <w:rPr>
          <w:rStyle w:val="25"/>
          <w:sz w:val="20"/>
          <w:szCs w:val="20"/>
        </w:rPr>
        <w:t>приложении №</w:t>
      </w:r>
      <w:r w:rsidRPr="00D848B5">
        <w:rPr>
          <w:rStyle w:val="25"/>
          <w:sz w:val="20"/>
          <w:szCs w:val="20"/>
          <w:lang w:eastAsia="en-US"/>
        </w:rPr>
        <w:t xml:space="preserve"> </w:t>
      </w:r>
      <w:r w:rsidRPr="00D848B5">
        <w:rPr>
          <w:rStyle w:val="25"/>
          <w:sz w:val="20"/>
          <w:szCs w:val="20"/>
        </w:rPr>
        <w:t>2</w:t>
      </w:r>
      <w:r w:rsidRPr="00CA6E3E">
        <w:rPr>
          <w:rStyle w:val="240"/>
          <w:color w:val="000000"/>
        </w:rPr>
        <w:t xml:space="preserve"> </w:t>
      </w:r>
      <w:r w:rsidRPr="00CA6E3E">
        <w:rPr>
          <w:rStyle w:val="26"/>
          <w:color w:val="000000"/>
        </w:rPr>
        <w:t>к настоящему Договору.</w:t>
      </w:r>
    </w:p>
    <w:p w14:paraId="3BF59FD0"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В случае оказания услуг и выполнения работ ненадлежащего качества Управляющая организация обязана устранить все выявленные недостатки за свой счет.</w:t>
      </w:r>
    </w:p>
    <w:p w14:paraId="5900C900" w14:textId="77777777" w:rsidR="00157E71" w:rsidRPr="00CA6E3E" w:rsidRDefault="00157E71" w:rsidP="00157E71">
      <w:pPr>
        <w:pStyle w:val="210"/>
        <w:numPr>
          <w:ilvl w:val="2"/>
          <w:numId w:val="1"/>
        </w:numPr>
        <w:shd w:val="clear" w:color="auto" w:fill="auto"/>
        <w:tabs>
          <w:tab w:val="clear" w:pos="0"/>
          <w:tab w:val="left" w:pos="1327"/>
        </w:tabs>
        <w:spacing w:after="0" w:line="274" w:lineRule="exact"/>
        <w:ind w:left="0" w:firstLine="580"/>
        <w:jc w:val="both"/>
      </w:pPr>
      <w:r>
        <w:rPr>
          <w:rStyle w:val="26"/>
          <w:color w:val="000000"/>
          <w:lang w:val="ru-RU"/>
        </w:rPr>
        <w:t xml:space="preserve">3.1.3. </w:t>
      </w:r>
      <w:r w:rsidRPr="00CA6E3E">
        <w:rPr>
          <w:rStyle w:val="26"/>
          <w:color w:val="000000"/>
        </w:rPr>
        <w:t>Передать уполномоченному представителю собственников помещений заверенные ею копии устава, выписки из Единого государственного реестра юридических лиц, а в случае внесения изменений в учредительные документы - копии соответствующих документов.</w:t>
      </w:r>
    </w:p>
    <w:p w14:paraId="0E2BE80F" w14:textId="77777777" w:rsidR="001C4584" w:rsidRPr="00CA6E3E" w:rsidRDefault="001C4584" w:rsidP="001C4584">
      <w:pPr>
        <w:pStyle w:val="210"/>
        <w:numPr>
          <w:ilvl w:val="2"/>
          <w:numId w:val="1"/>
        </w:numPr>
        <w:shd w:val="clear" w:color="auto" w:fill="auto"/>
        <w:tabs>
          <w:tab w:val="clear" w:pos="0"/>
          <w:tab w:val="left" w:pos="1196"/>
        </w:tabs>
        <w:spacing w:after="0" w:line="274" w:lineRule="exact"/>
        <w:ind w:left="0" w:firstLine="580"/>
        <w:jc w:val="both"/>
      </w:pPr>
      <w:r w:rsidRPr="00375F13">
        <w:rPr>
          <w:rStyle w:val="26"/>
          <w:color w:val="000000"/>
          <w:lang w:val="ru-RU"/>
        </w:rPr>
        <w:t xml:space="preserve">3.1.4. </w:t>
      </w:r>
      <w:r w:rsidRPr="00375F13">
        <w:rPr>
          <w:rStyle w:val="26"/>
          <w:color w:val="000000"/>
        </w:rPr>
        <w:t>Предоставлять Собственнику и пользователям помещений в многоквартирном доме коммунальные услуги в необходимом объеме и надлежащего качества, безопасные для их жизни и здоровья, не причиняющие вреда их имуществу, по следующему перечню: холодное водоснабжение, водоотведение, электроснабжение, газоснабжение, в том числе в случае, если коммунальные ресурсы не производятся Управляющей организацией самостоятельно, посредством заключения с ресурсоснабжающими организациями договоров на предоставление коммунальных ресурсов на условиях, не противоречащих предоставления коммунальных услуг гражданам.</w:t>
      </w:r>
    </w:p>
    <w:p w14:paraId="45723FDF" w14:textId="77777777" w:rsidR="001C4584" w:rsidRPr="00CA6E3E" w:rsidRDefault="001C4584" w:rsidP="001C4584">
      <w:pPr>
        <w:pStyle w:val="210"/>
        <w:shd w:val="clear" w:color="auto" w:fill="auto"/>
        <w:spacing w:after="0" w:line="274" w:lineRule="exact"/>
        <w:ind w:firstLine="580"/>
        <w:jc w:val="both"/>
      </w:pPr>
      <w:r w:rsidRPr="00CA6E3E">
        <w:rPr>
          <w:rStyle w:val="26"/>
          <w:color w:val="000000"/>
        </w:rPr>
        <w:t>Осуществлять контроль за соблюдением условий договоров, заключенных с ресурсоснабжающими организациями, качеством и количеством (объемом) поставляемых коммунальных ресурсов.</w:t>
      </w:r>
    </w:p>
    <w:p w14:paraId="4B091F3C" w14:textId="77777777" w:rsidR="001C4584" w:rsidRPr="00CA6E3E" w:rsidRDefault="001C4584" w:rsidP="001C4584">
      <w:pPr>
        <w:pStyle w:val="210"/>
        <w:numPr>
          <w:ilvl w:val="2"/>
          <w:numId w:val="1"/>
        </w:numPr>
        <w:shd w:val="clear" w:color="auto" w:fill="auto"/>
        <w:tabs>
          <w:tab w:val="clear" w:pos="0"/>
          <w:tab w:val="left" w:pos="1196"/>
        </w:tabs>
        <w:spacing w:after="0" w:line="274" w:lineRule="exact"/>
        <w:ind w:left="0" w:firstLine="580"/>
        <w:jc w:val="both"/>
      </w:pPr>
      <w:r>
        <w:rPr>
          <w:rStyle w:val="26"/>
          <w:color w:val="000000"/>
          <w:lang w:val="ru-RU"/>
        </w:rPr>
        <w:t xml:space="preserve">3.1.5. </w:t>
      </w:r>
      <w:r w:rsidRPr="00CA6E3E">
        <w:rPr>
          <w:rStyle w:val="26"/>
          <w:color w:val="000000"/>
        </w:rPr>
        <w:t>Обеспечивать предоставление Собственнику и пользователям помещений иных услуг (радиовещания, телевидения, видеонаблюдения, обеспечения работы домофона, кодового замка двери подъезда, охраны общего имущества в многоквартирном доме и т.п.), предусмотренных решением общего собрания собственников помещений (ненужное зачеркнуть).</w:t>
      </w:r>
    </w:p>
    <w:p w14:paraId="380016BE" w14:textId="77777777" w:rsidR="001C4584" w:rsidRPr="00CA6E3E" w:rsidRDefault="001C4584" w:rsidP="001C4584">
      <w:pPr>
        <w:pStyle w:val="210"/>
        <w:numPr>
          <w:ilvl w:val="2"/>
          <w:numId w:val="1"/>
        </w:numPr>
        <w:shd w:val="clear" w:color="auto" w:fill="auto"/>
        <w:tabs>
          <w:tab w:val="clear" w:pos="0"/>
          <w:tab w:val="left" w:pos="1196"/>
        </w:tabs>
        <w:spacing w:after="0" w:line="274" w:lineRule="exact"/>
        <w:ind w:left="0" w:firstLine="580"/>
        <w:jc w:val="both"/>
      </w:pPr>
      <w:r>
        <w:rPr>
          <w:rStyle w:val="26"/>
          <w:color w:val="000000"/>
          <w:lang w:val="ru-RU"/>
        </w:rPr>
        <w:t xml:space="preserve">3.1.6. </w:t>
      </w:r>
      <w:r w:rsidRPr="00CA6E3E">
        <w:rPr>
          <w:rStyle w:val="26"/>
          <w:color w:val="000000"/>
        </w:rPr>
        <w:t xml:space="preserve">Информировать Собственника помещений о заключении договоров и порядке оказания и оплаты услуг, предусмотренных в </w:t>
      </w:r>
      <w:r w:rsidRPr="007B6225">
        <w:rPr>
          <w:rStyle w:val="25"/>
          <w:sz w:val="20"/>
          <w:szCs w:val="20"/>
        </w:rPr>
        <w:t>подпунктах 3.1.4</w:t>
      </w:r>
      <w:r w:rsidRPr="007B6225">
        <w:rPr>
          <w:rStyle w:val="240"/>
          <w:color w:val="000000"/>
        </w:rPr>
        <w:t xml:space="preserve"> </w:t>
      </w:r>
      <w:r w:rsidRPr="007B6225">
        <w:rPr>
          <w:rStyle w:val="26"/>
          <w:color w:val="000000"/>
        </w:rPr>
        <w:t xml:space="preserve">и </w:t>
      </w:r>
      <w:r w:rsidRPr="007B6225">
        <w:rPr>
          <w:rStyle w:val="25"/>
          <w:sz w:val="20"/>
          <w:szCs w:val="20"/>
        </w:rPr>
        <w:t>3.1.5</w:t>
      </w:r>
      <w:r w:rsidRPr="00CA6E3E">
        <w:rPr>
          <w:rStyle w:val="240"/>
          <w:color w:val="000000"/>
        </w:rPr>
        <w:t xml:space="preserve"> </w:t>
      </w:r>
      <w:r w:rsidRPr="00CA6E3E">
        <w:rPr>
          <w:rStyle w:val="26"/>
          <w:color w:val="000000"/>
        </w:rPr>
        <w:t>настоящего Договора.</w:t>
      </w:r>
    </w:p>
    <w:p w14:paraId="7675379C" w14:textId="77777777" w:rsidR="00157E71" w:rsidRPr="00CA6E3E" w:rsidRDefault="003C43CF" w:rsidP="001C5964">
      <w:pPr>
        <w:pStyle w:val="210"/>
        <w:numPr>
          <w:ilvl w:val="2"/>
          <w:numId w:val="1"/>
        </w:numPr>
        <w:shd w:val="clear" w:color="auto" w:fill="auto"/>
        <w:tabs>
          <w:tab w:val="clear" w:pos="0"/>
          <w:tab w:val="left" w:pos="1196"/>
        </w:tabs>
        <w:spacing w:after="0" w:line="274" w:lineRule="exact"/>
        <w:ind w:left="0" w:firstLine="580"/>
        <w:jc w:val="both"/>
      </w:pPr>
      <w:r w:rsidRPr="00753081">
        <w:rPr>
          <w:rStyle w:val="26"/>
          <w:color w:val="000000"/>
          <w:lang w:val="ru-RU"/>
        </w:rPr>
        <w:t>3.1.</w:t>
      </w:r>
      <w:r w:rsidR="001C4584">
        <w:rPr>
          <w:rStyle w:val="26"/>
          <w:color w:val="000000"/>
          <w:lang w:val="ru-RU"/>
        </w:rPr>
        <w:t>7</w:t>
      </w:r>
      <w:r w:rsidR="00157E71" w:rsidRPr="00753081">
        <w:rPr>
          <w:rStyle w:val="26"/>
          <w:color w:val="000000"/>
          <w:lang w:val="ru-RU"/>
        </w:rPr>
        <w:t xml:space="preserve">. </w:t>
      </w:r>
      <w:r w:rsidR="00157E71" w:rsidRPr="00753081">
        <w:rPr>
          <w:rStyle w:val="26"/>
          <w:color w:val="000000"/>
        </w:rPr>
        <w:t>Доводить до сведения Собственника помещений информацию о видах, стоимости и порядке оказания (выполнения) за отдельную плату услуг и работ в отношении имущества Собственника помещений, не входящего в состав общего имущества в многоквартирном доме, посредством размещения данной информации на стендах в подъездах многоквартирного дома, в помещении и на Интернет-сайте Управляющей организации.</w:t>
      </w:r>
    </w:p>
    <w:p w14:paraId="09E34B8B" w14:textId="77777777" w:rsidR="00157E71" w:rsidRPr="00CA6E3E" w:rsidRDefault="003C43CF" w:rsidP="00157E71">
      <w:pPr>
        <w:pStyle w:val="210"/>
        <w:numPr>
          <w:ilvl w:val="2"/>
          <w:numId w:val="1"/>
        </w:numPr>
        <w:shd w:val="clear" w:color="auto" w:fill="auto"/>
        <w:tabs>
          <w:tab w:val="clear" w:pos="0"/>
          <w:tab w:val="left" w:pos="1327"/>
        </w:tabs>
        <w:spacing w:after="0" w:line="274" w:lineRule="exact"/>
        <w:ind w:left="0" w:firstLine="580"/>
        <w:jc w:val="both"/>
      </w:pPr>
      <w:r>
        <w:rPr>
          <w:rStyle w:val="26"/>
          <w:color w:val="000000"/>
          <w:lang w:val="ru-RU"/>
        </w:rPr>
        <w:t>3.1.</w:t>
      </w:r>
      <w:r w:rsidR="001C4584">
        <w:rPr>
          <w:rStyle w:val="26"/>
          <w:color w:val="000000"/>
          <w:lang w:val="ru-RU"/>
        </w:rPr>
        <w:t>8</w:t>
      </w:r>
      <w:r w:rsidR="00157E71">
        <w:rPr>
          <w:rStyle w:val="26"/>
          <w:color w:val="000000"/>
          <w:lang w:val="ru-RU"/>
        </w:rPr>
        <w:t xml:space="preserve">. </w:t>
      </w:r>
      <w:r w:rsidR="00157E71" w:rsidRPr="00CA6E3E">
        <w:rPr>
          <w:rStyle w:val="26"/>
          <w:color w:val="000000"/>
        </w:rPr>
        <w:t>Представлять Собственнику помещений предложения о проведении капитального ремонта с указанием перечня, необходимого объема и сроков выполнения работ, порядка финансирования, ремонта, сроков возмещения расходов с представлением расчета расходов на их проведение, в том числе стоимости материалов, и расчета размера платы за капитальный ремонт для каждого собственника помещения, а также другие предложения, связанные с условиями проведения капитального ремонта.</w:t>
      </w:r>
    </w:p>
    <w:p w14:paraId="6FD5CE50" w14:textId="77777777" w:rsidR="00157E71" w:rsidRPr="00CA6E3E" w:rsidRDefault="00157E71" w:rsidP="00157E71">
      <w:pPr>
        <w:pStyle w:val="210"/>
        <w:numPr>
          <w:ilvl w:val="2"/>
          <w:numId w:val="1"/>
        </w:numPr>
        <w:shd w:val="clear" w:color="auto" w:fill="auto"/>
        <w:tabs>
          <w:tab w:val="clear" w:pos="0"/>
          <w:tab w:val="left" w:pos="1196"/>
        </w:tabs>
        <w:spacing w:after="0" w:line="274" w:lineRule="exact"/>
        <w:ind w:left="0" w:firstLine="580"/>
        <w:jc w:val="both"/>
      </w:pPr>
      <w:r>
        <w:rPr>
          <w:rStyle w:val="26"/>
          <w:color w:val="000000"/>
          <w:lang w:val="ru-RU"/>
        </w:rPr>
        <w:t>3.1.</w:t>
      </w:r>
      <w:r w:rsidR="001C4584">
        <w:rPr>
          <w:rStyle w:val="26"/>
          <w:color w:val="000000"/>
          <w:lang w:val="ru-RU"/>
        </w:rPr>
        <w:t>9</w:t>
      </w:r>
      <w:r>
        <w:rPr>
          <w:rStyle w:val="26"/>
          <w:color w:val="000000"/>
          <w:lang w:val="ru-RU"/>
        </w:rPr>
        <w:t xml:space="preserve">. </w:t>
      </w:r>
      <w:r w:rsidRPr="00CA6E3E">
        <w:rPr>
          <w:rStyle w:val="26"/>
          <w:color w:val="000000"/>
        </w:rPr>
        <w:t xml:space="preserve">Регулярно с учетом периодичности, установленной </w:t>
      </w:r>
      <w:r w:rsidRPr="000E2AB8">
        <w:rPr>
          <w:rStyle w:val="25"/>
          <w:sz w:val="20"/>
          <w:szCs w:val="20"/>
        </w:rPr>
        <w:t>Правилами</w:t>
      </w:r>
      <w:r w:rsidRPr="00CA6E3E">
        <w:rPr>
          <w:rStyle w:val="240"/>
          <w:color w:val="000000"/>
        </w:rPr>
        <w:t xml:space="preserve"> </w:t>
      </w:r>
      <w:r w:rsidRPr="00CA6E3E">
        <w:rPr>
          <w:rStyle w:val="26"/>
          <w:color w:val="000000"/>
        </w:rPr>
        <w:t>и нормами технической эксплуатации жилищного фонда, а также не менее 2 раз в год с участием уполномоченного общим собранием собственников помещений представителя проводить осмотры общего имущества в многоквартирном доме, на их основе производить анализ и оценку технического состояния общего имущества, разрабатывать и корректировать с учетом обращений собственников помещений планы работ.</w:t>
      </w:r>
    </w:p>
    <w:p w14:paraId="7858C374"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Результаты осмотров (общих, частичных, внеочередных) должны отражаться в специальных документах по учету технического состояния зданий: журналах, паспортах,актах.</w:t>
      </w:r>
    </w:p>
    <w:p w14:paraId="004F24AB" w14:textId="77777777" w:rsidR="00157E71" w:rsidRPr="00CA6E3E" w:rsidRDefault="003C43CF"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w:t>
      </w:r>
      <w:r w:rsidR="001C4584">
        <w:rPr>
          <w:rStyle w:val="26"/>
          <w:color w:val="000000"/>
          <w:lang w:val="ru-RU"/>
        </w:rPr>
        <w:t>10</w:t>
      </w:r>
      <w:r w:rsidR="00157E71">
        <w:rPr>
          <w:rStyle w:val="26"/>
          <w:color w:val="000000"/>
          <w:lang w:val="ru-RU"/>
        </w:rPr>
        <w:t xml:space="preserve">. </w:t>
      </w:r>
      <w:r w:rsidR="00157E71" w:rsidRPr="00CA6E3E">
        <w:rPr>
          <w:rStyle w:val="26"/>
          <w:color w:val="000000"/>
        </w:rPr>
        <w:t>Производить начисления и сбор платежей, осуществляемых собственниками помещения, пользователями помещений, нанимателями жилых помещений и другими лицами.</w:t>
      </w:r>
    </w:p>
    <w:p w14:paraId="773E5A68"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Производить по требованию Собственника помещения сверку платы за содержание и ремонт жилого помещения и коммунальные услуги и не позднее 3 рабочих дней выдавать документы, подтверждающие правильность начисления Собственнику помещения платежей с учетом соответствия качества предоставляемых услуг требованиям законодательства, а также правильность начисления неустоек (штрафов, пеней), либо в случае неправильного начисления платы производить ее корректировку.</w:t>
      </w:r>
    </w:p>
    <w:p w14:paraId="2E1F4105" w14:textId="77777777" w:rsidR="00157E71" w:rsidRPr="00CA6E3E" w:rsidRDefault="00157E71"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1</w:t>
      </w:r>
      <w:r>
        <w:rPr>
          <w:rStyle w:val="26"/>
          <w:color w:val="000000"/>
          <w:lang w:val="ru-RU"/>
        </w:rPr>
        <w:t xml:space="preserve">. </w:t>
      </w:r>
      <w:r w:rsidRPr="00CA6E3E">
        <w:rPr>
          <w:rStyle w:val="26"/>
          <w:color w:val="000000"/>
        </w:rPr>
        <w:t>Информировать Собственника помещения об изменении размера платы по настоящему Договору не позднее чем за 20 дней до даты предоставления платежных документов, на основании которых будет вноситься плата в ином размере.</w:t>
      </w:r>
    </w:p>
    <w:p w14:paraId="000E1AA3" w14:textId="77777777" w:rsidR="00157E71" w:rsidRPr="00CA6E3E" w:rsidRDefault="00157E71"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2</w:t>
      </w:r>
      <w:r>
        <w:rPr>
          <w:rStyle w:val="26"/>
          <w:color w:val="000000"/>
          <w:lang w:val="ru-RU"/>
        </w:rPr>
        <w:t xml:space="preserve">. </w:t>
      </w:r>
      <w:r w:rsidRPr="00CA6E3E">
        <w:rPr>
          <w:rStyle w:val="26"/>
          <w:color w:val="000000"/>
        </w:rPr>
        <w:t>Вести отдельный учет поступлений платежей и затрат, связанных с выполнением настоящего Договора.</w:t>
      </w:r>
    </w:p>
    <w:p w14:paraId="38208D12" w14:textId="77777777" w:rsidR="00157E71" w:rsidRPr="00CA6E3E" w:rsidRDefault="003C43CF"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3</w:t>
      </w:r>
      <w:r w:rsidR="00157E71">
        <w:rPr>
          <w:rStyle w:val="26"/>
          <w:color w:val="000000"/>
          <w:lang w:val="ru-RU"/>
        </w:rPr>
        <w:t xml:space="preserve">. </w:t>
      </w:r>
      <w:r w:rsidR="00157E71" w:rsidRPr="00CA6E3E">
        <w:rPr>
          <w:rStyle w:val="26"/>
          <w:color w:val="000000"/>
        </w:rPr>
        <w:t xml:space="preserve">Ежегодно в течение первого квартала, следующего за истекшим годом, а также за 30 дней до истечения срока действия либо расторжения настоящего Договора представлять собственникам помещений отчет Управляющей организации о выполнении Договора управления многоквартирным домом за предыдущий год по согласованно </w:t>
      </w:r>
      <w:r w:rsidR="00157E71">
        <w:rPr>
          <w:rStyle w:val="26"/>
          <w:color w:val="000000"/>
        </w:rPr>
        <w:t>приложению</w:t>
      </w:r>
      <w:r w:rsidR="00157E71" w:rsidRPr="00CA6E3E">
        <w:rPr>
          <w:rStyle w:val="26"/>
          <w:color w:val="000000"/>
        </w:rPr>
        <w:t xml:space="preserve"> </w:t>
      </w:r>
      <w:r w:rsidR="00157E71">
        <w:rPr>
          <w:rStyle w:val="26"/>
          <w:color w:val="000000"/>
          <w:lang w:eastAsia="en-US"/>
        </w:rPr>
        <w:t>№</w:t>
      </w:r>
      <w:r w:rsidR="00157E71" w:rsidRPr="00CA6E3E">
        <w:rPr>
          <w:rStyle w:val="26"/>
          <w:color w:val="000000"/>
          <w:lang w:eastAsia="en-US"/>
        </w:rPr>
        <w:t xml:space="preserve"> </w:t>
      </w:r>
      <w:r w:rsidR="00157E71">
        <w:rPr>
          <w:rStyle w:val="26"/>
          <w:color w:val="000000"/>
        </w:rPr>
        <w:t>3</w:t>
      </w:r>
      <w:r w:rsidR="00157E71" w:rsidRPr="00CA6E3E">
        <w:rPr>
          <w:rStyle w:val="26"/>
          <w:color w:val="000000"/>
        </w:rPr>
        <w:t xml:space="preserve"> к настоящему Договору).</w:t>
      </w:r>
    </w:p>
    <w:p w14:paraId="53D0CBAC"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Отчет представляется письменно на общем собрании собственников помещений, а также через уполномоченных представителей собственников помещений, размещается на доске объявлений в доступном для посетителей помещении Управляющей организации, а также на Интернет-сайте Управляющей организации.</w:t>
      </w:r>
    </w:p>
    <w:p w14:paraId="0C226EB0"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По требованию собственников помещений Управляющая организация обязана предоставить иные документы, подтверждающие произведенные ею расходы и их обоснованность.</w:t>
      </w:r>
    </w:p>
    <w:p w14:paraId="1FFD0A51" w14:textId="77777777" w:rsidR="00157E71" w:rsidRPr="00CA6E3E" w:rsidRDefault="00157E71"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4</w:t>
      </w:r>
      <w:r>
        <w:rPr>
          <w:rStyle w:val="26"/>
          <w:color w:val="000000"/>
          <w:lang w:val="ru-RU"/>
        </w:rPr>
        <w:t xml:space="preserve">. </w:t>
      </w:r>
      <w:r w:rsidRPr="00CA6E3E">
        <w:rPr>
          <w:rStyle w:val="26"/>
          <w:color w:val="000000"/>
        </w:rPr>
        <w:t xml:space="preserve">Вести и хранить документацию, полученную от ранее управлявшей многоквартирным домом организации/заказчика-застройщика/уполномоченного органа местного самоуправления (ненужное зачеркнуть) согласно </w:t>
      </w:r>
      <w:r w:rsidR="00D848B5" w:rsidRPr="00D848B5">
        <w:rPr>
          <w:rStyle w:val="25"/>
          <w:sz w:val="20"/>
          <w:szCs w:val="20"/>
        </w:rPr>
        <w:t>перечню</w:t>
      </w:r>
      <w:r w:rsidR="00D848B5" w:rsidRPr="00CA6E3E">
        <w:rPr>
          <w:rStyle w:val="240"/>
          <w:color w:val="000000"/>
        </w:rPr>
        <w:t xml:space="preserve"> </w:t>
      </w:r>
      <w:r w:rsidR="00D848B5" w:rsidRPr="00CA6E3E">
        <w:rPr>
          <w:rStyle w:val="26"/>
          <w:color w:val="000000"/>
        </w:rPr>
        <w:t>технической документации,</w:t>
      </w:r>
      <w:r w:rsidRPr="00CA6E3E">
        <w:rPr>
          <w:rStyle w:val="26"/>
          <w:color w:val="000000"/>
        </w:rPr>
        <w:t xml:space="preserve"> на многоквартирный дом и иных связанных с управлением многоквартирным домом документов (приложение №</w:t>
      </w:r>
      <w:r>
        <w:rPr>
          <w:rStyle w:val="26"/>
          <w:color w:val="000000"/>
        </w:rPr>
        <w:t>4</w:t>
      </w:r>
      <w:r w:rsidRPr="00CA6E3E">
        <w:rPr>
          <w:rStyle w:val="26"/>
          <w:color w:val="000000"/>
        </w:rPr>
        <w:t>).</w:t>
      </w:r>
    </w:p>
    <w:p w14:paraId="498177A1"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По обращению Собственника помещения предоставлять информацию о перечнях, объемах, качестве и периодичности оказанных услуг и (или) выполненных работ не позднее 5 рабочих дней с даты обращения.</w:t>
      </w:r>
    </w:p>
    <w:p w14:paraId="06D729CB" w14:textId="77777777" w:rsidR="00157E71" w:rsidRPr="00CA6E3E" w:rsidRDefault="003C43CF"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5</w:t>
      </w:r>
      <w:r w:rsidR="00157E71">
        <w:rPr>
          <w:rStyle w:val="26"/>
          <w:color w:val="000000"/>
          <w:lang w:val="ru-RU"/>
        </w:rPr>
        <w:t xml:space="preserve">. </w:t>
      </w:r>
      <w:r w:rsidR="00157E71" w:rsidRPr="00CA6E3E">
        <w:rPr>
          <w:rStyle w:val="26"/>
          <w:color w:val="000000"/>
        </w:rPr>
        <w:t>Обеспечивать по решению общего собрания собственников помещений и за счет их средств изготовление недостающей документации на многоквартирный дом и внесение в нее с учетом результатов проводимых осмотров изменений, отражающих состояние дома.</w:t>
      </w:r>
    </w:p>
    <w:p w14:paraId="076AFD1C" w14:textId="77777777" w:rsidR="00157E71" w:rsidRPr="00CA6E3E" w:rsidRDefault="00157E71" w:rsidP="00157E71">
      <w:pPr>
        <w:pStyle w:val="210"/>
        <w:numPr>
          <w:ilvl w:val="2"/>
          <w:numId w:val="1"/>
        </w:numPr>
        <w:shd w:val="clear" w:color="auto" w:fill="auto"/>
        <w:tabs>
          <w:tab w:val="clear" w:pos="0"/>
          <w:tab w:val="left" w:pos="1339"/>
        </w:tabs>
        <w:spacing w:after="0" w:line="274" w:lineRule="exact"/>
        <w:ind w:left="0" w:firstLine="580"/>
        <w:jc w:val="both"/>
      </w:pPr>
      <w:r>
        <w:rPr>
          <w:rStyle w:val="26"/>
          <w:color w:val="000000"/>
          <w:lang w:val="ru-RU"/>
        </w:rPr>
        <w:t>3.1.1</w:t>
      </w:r>
      <w:r w:rsidR="001C4584">
        <w:rPr>
          <w:rStyle w:val="26"/>
          <w:color w:val="000000"/>
          <w:lang w:val="ru-RU"/>
        </w:rPr>
        <w:t>6</w:t>
      </w:r>
      <w:r>
        <w:rPr>
          <w:rStyle w:val="26"/>
          <w:color w:val="000000"/>
          <w:lang w:val="ru-RU"/>
        </w:rPr>
        <w:t xml:space="preserve">. </w:t>
      </w:r>
      <w:r w:rsidRPr="00CA6E3E">
        <w:rPr>
          <w:rStyle w:val="26"/>
          <w:color w:val="000000"/>
        </w:rPr>
        <w:t>Вести в специальных журналах учет устных и письменных заявок собственников и пользователей помещений на оперативное устранение неисправностей и повреждений инженерного оборудования, строительных конструкций и других элементов многоквартирного дома.</w:t>
      </w:r>
    </w:p>
    <w:p w14:paraId="2E7CBCAB"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Указанные заявки рассматривать в день их поступления. Устранение неисправностей организовывать не позднее чем на следующий день. В случаях, когда для устранения неисправностей требуется длительное время, о принятых решениях сообщать заявителям не позднее 5 дней с момента поступления заявки.</w:t>
      </w:r>
    </w:p>
    <w:p w14:paraId="025EA705" w14:textId="77777777" w:rsidR="00157E71" w:rsidRPr="00CA6E3E" w:rsidRDefault="00157E71" w:rsidP="00157E71">
      <w:pPr>
        <w:pStyle w:val="210"/>
        <w:numPr>
          <w:ilvl w:val="2"/>
          <w:numId w:val="1"/>
        </w:numPr>
        <w:shd w:val="clear" w:color="auto" w:fill="auto"/>
        <w:tabs>
          <w:tab w:val="clear" w:pos="0"/>
          <w:tab w:val="left" w:pos="1483"/>
        </w:tabs>
        <w:spacing w:after="0" w:line="274" w:lineRule="exact"/>
        <w:ind w:left="0" w:firstLine="580"/>
        <w:jc w:val="both"/>
      </w:pPr>
      <w:r>
        <w:rPr>
          <w:rStyle w:val="26"/>
          <w:color w:val="000000"/>
          <w:lang w:val="ru-RU"/>
        </w:rPr>
        <w:t>3.1.1</w:t>
      </w:r>
      <w:r w:rsidR="001C4584">
        <w:rPr>
          <w:rStyle w:val="26"/>
          <w:color w:val="000000"/>
          <w:lang w:val="ru-RU"/>
        </w:rPr>
        <w:t>7</w:t>
      </w:r>
      <w:r>
        <w:rPr>
          <w:rStyle w:val="26"/>
          <w:color w:val="000000"/>
          <w:lang w:val="ru-RU"/>
        </w:rPr>
        <w:t xml:space="preserve">. </w:t>
      </w:r>
      <w:r w:rsidRPr="00CA6E3E">
        <w:rPr>
          <w:rStyle w:val="26"/>
          <w:color w:val="000000"/>
        </w:rPr>
        <w:t>Организовать круглосуточное аварийно-диспетчерское обслуживание многоквартирного дома в целях оперативного приема заявок, устранения неисправностей и незамедлительного устранения аварий.</w:t>
      </w:r>
    </w:p>
    <w:p w14:paraId="043A1574"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Принимать от собственников и пользователей помещений в многоквартирном доме лиц заявки по телефонам диспетчерской, аварийной или аварийно-диспетчерской службы</w:t>
      </w:r>
    </w:p>
    <w:p w14:paraId="4355C42E" w14:textId="77777777" w:rsidR="00157E71" w:rsidRPr="00CA6E3E" w:rsidRDefault="00157E71" w:rsidP="00157E71">
      <w:pPr>
        <w:pStyle w:val="210"/>
        <w:shd w:val="clear" w:color="auto" w:fill="auto"/>
        <w:tabs>
          <w:tab w:val="left" w:leader="underscore" w:pos="1301"/>
          <w:tab w:val="left" w:leader="underscore" w:pos="2779"/>
        </w:tabs>
        <w:spacing w:after="0" w:line="274" w:lineRule="exact"/>
        <w:ind w:firstLine="0"/>
        <w:jc w:val="both"/>
      </w:pPr>
      <w:r w:rsidRPr="00CA6E3E">
        <w:rPr>
          <w:rStyle w:val="26"/>
          <w:color w:val="000000"/>
        </w:rPr>
        <w:tab/>
        <w:t>,</w:t>
      </w:r>
      <w:r w:rsidRPr="00CA6E3E">
        <w:rPr>
          <w:rStyle w:val="26"/>
          <w:color w:val="000000"/>
        </w:rPr>
        <w:tab/>
        <w:t>, устранять неисправности и аварии, а также выполнять заявки</w:t>
      </w:r>
      <w:r>
        <w:rPr>
          <w:rStyle w:val="26"/>
          <w:color w:val="000000"/>
        </w:rPr>
        <w:t xml:space="preserve"> </w:t>
      </w:r>
      <w:r w:rsidRPr="00CA6E3E">
        <w:rPr>
          <w:rStyle w:val="26"/>
          <w:color w:val="000000"/>
        </w:rPr>
        <w:t>потребителей в сроки, установленные законодательством и настоящим Договором.</w:t>
      </w:r>
    </w:p>
    <w:p w14:paraId="4C53FCA8"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Обеспечить доведение до сведения собственников и пользователей помещений информации о телефонах аварийно-диспетчерских служб посредством ее размещения в подъездах многоквартирного дома.</w:t>
      </w:r>
    </w:p>
    <w:p w14:paraId="4D108F6C"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3.1.1</w:t>
      </w:r>
      <w:r w:rsidR="001C4584">
        <w:rPr>
          <w:rStyle w:val="26"/>
          <w:color w:val="000000"/>
          <w:lang w:val="ru-RU"/>
        </w:rPr>
        <w:t>8</w:t>
      </w:r>
      <w:r>
        <w:rPr>
          <w:rStyle w:val="26"/>
          <w:color w:val="000000"/>
          <w:lang w:val="ru-RU"/>
        </w:rPr>
        <w:t xml:space="preserve">. </w:t>
      </w:r>
      <w:r w:rsidRPr="00CA6E3E">
        <w:rPr>
          <w:rStyle w:val="26"/>
          <w:color w:val="000000"/>
        </w:rPr>
        <w:t>Рассматривать предложения, заявления и жалобы собственников помещений, вести их учет, принимать меры, необходимые для устранения указанных в них недостатков в установленные действующим законодательством и настоящим Договором сроки, вести учет устранения указанных в них недостатков. Не позднее 10 рабочих дней со дня получения письменного заявления письменно информировать заявителя о решении, принятом по указанному в заявлении вопросу.</w:t>
      </w:r>
    </w:p>
    <w:p w14:paraId="0F5B0CA3"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3.1.1</w:t>
      </w:r>
      <w:r w:rsidR="001C4584">
        <w:rPr>
          <w:rStyle w:val="26"/>
          <w:color w:val="000000"/>
          <w:lang w:val="ru-RU"/>
        </w:rPr>
        <w:t>9</w:t>
      </w:r>
      <w:r>
        <w:rPr>
          <w:rStyle w:val="26"/>
          <w:color w:val="000000"/>
          <w:lang w:val="ru-RU"/>
        </w:rPr>
        <w:t xml:space="preserve">. </w:t>
      </w:r>
      <w:r w:rsidRPr="00CA6E3E">
        <w:rPr>
          <w:rStyle w:val="26"/>
          <w:color w:val="000000"/>
        </w:rPr>
        <w:t>По обращениям собственников и пользователей помещений выдавать в день обращения либо в соответствии с установленным и доведенным до собственников помещений расписанием справки установленного образца, выписки из лицевого счета, иные предусмотренные действующим законодательством документы в пределах своей компетенции.</w:t>
      </w:r>
    </w:p>
    <w:p w14:paraId="330079FF" w14:textId="77777777" w:rsidR="00157E71" w:rsidRPr="00CA6E3E" w:rsidRDefault="003C43CF"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w:t>
      </w:r>
      <w:r w:rsidR="001C4584">
        <w:rPr>
          <w:rStyle w:val="26"/>
          <w:color w:val="000000"/>
          <w:lang w:val="ru-RU"/>
        </w:rPr>
        <w:t>20</w:t>
      </w:r>
      <w:r w:rsidR="00157E71">
        <w:rPr>
          <w:rStyle w:val="26"/>
          <w:color w:val="000000"/>
          <w:lang w:val="ru-RU"/>
        </w:rPr>
        <w:t xml:space="preserve">. </w:t>
      </w:r>
      <w:r w:rsidR="00157E71" w:rsidRPr="00CA6E3E">
        <w:rPr>
          <w:rStyle w:val="26"/>
          <w:color w:val="000000"/>
        </w:rPr>
        <w:t>При принятии собственниками помещений решения о привлечении для контроля качества выполняемых работ и предоставляемых услуг по настоящему Договору независимой организации, инженера, специалиста, эксперта заключить соответствующий договор с указанными лицами и обеспечить оплату их услуг за счет средств собственников помещений.</w:t>
      </w:r>
    </w:p>
    <w:p w14:paraId="3454E8A1"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3.1.2</w:t>
      </w:r>
      <w:r w:rsidR="001C4584">
        <w:rPr>
          <w:rStyle w:val="26"/>
          <w:color w:val="000000"/>
          <w:lang w:val="ru-RU"/>
        </w:rPr>
        <w:t>1</w:t>
      </w:r>
      <w:r>
        <w:rPr>
          <w:rStyle w:val="26"/>
          <w:color w:val="000000"/>
          <w:lang w:val="ru-RU"/>
        </w:rPr>
        <w:t xml:space="preserve">. </w:t>
      </w:r>
      <w:r w:rsidRPr="00CA6E3E">
        <w:rPr>
          <w:rStyle w:val="26"/>
          <w:color w:val="000000"/>
        </w:rPr>
        <w:t>Осуществлять приемку работ по текущему (капитальному) ремонту дома с составлением актов освидетельствования (приемки) скрытых работ комиссионно при участии представителей собственников помещений, наделенных соответствующими полномочиями общим собранием собственников помещений.</w:t>
      </w:r>
    </w:p>
    <w:p w14:paraId="386D3CC9" w14:textId="77777777" w:rsidR="00157E71" w:rsidRPr="00CA6E3E" w:rsidRDefault="00157E71" w:rsidP="00157E71">
      <w:pPr>
        <w:pStyle w:val="210"/>
        <w:numPr>
          <w:ilvl w:val="2"/>
          <w:numId w:val="1"/>
        </w:numPr>
        <w:shd w:val="clear" w:color="auto" w:fill="auto"/>
        <w:tabs>
          <w:tab w:val="clear" w:pos="0"/>
          <w:tab w:val="left" w:pos="1471"/>
        </w:tabs>
        <w:spacing w:after="0" w:line="274" w:lineRule="exact"/>
        <w:ind w:left="0" w:firstLine="580"/>
        <w:jc w:val="both"/>
      </w:pPr>
      <w:r>
        <w:rPr>
          <w:rStyle w:val="26"/>
          <w:color w:val="000000"/>
          <w:lang w:val="ru-RU"/>
        </w:rPr>
        <w:t>3.1.2</w:t>
      </w:r>
      <w:r w:rsidR="001C4584">
        <w:rPr>
          <w:rStyle w:val="26"/>
          <w:color w:val="000000"/>
          <w:lang w:val="ru-RU"/>
        </w:rPr>
        <w:t>2</w:t>
      </w:r>
      <w:r>
        <w:rPr>
          <w:rStyle w:val="26"/>
          <w:color w:val="000000"/>
          <w:lang w:val="ru-RU"/>
        </w:rPr>
        <w:t xml:space="preserve">. </w:t>
      </w:r>
      <w:r w:rsidRPr="00CA6E3E">
        <w:rPr>
          <w:rStyle w:val="26"/>
          <w:color w:val="000000"/>
        </w:rPr>
        <w:t>Обеспечивать готовность к предоставлению коммунальных услуг внутридомовых инженерных систем и оборудования, относящихся к общему имуществу.</w:t>
      </w:r>
    </w:p>
    <w:p w14:paraId="51C1ABC2"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Осуществлять в соответствии с требованиями действующего законодательства подготовку многоквартирного дома к сезонной эксплуатации с оформлением паспорта готовности дома к эксплуатации в зимних условиях.</w:t>
      </w:r>
    </w:p>
    <w:p w14:paraId="0DE708EC"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3.1.2</w:t>
      </w:r>
      <w:r w:rsidR="001C4584">
        <w:rPr>
          <w:rStyle w:val="26"/>
          <w:color w:val="000000"/>
          <w:lang w:val="ru-RU"/>
        </w:rPr>
        <w:t>3</w:t>
      </w:r>
      <w:r>
        <w:rPr>
          <w:rStyle w:val="26"/>
          <w:color w:val="000000"/>
          <w:lang w:val="ru-RU"/>
        </w:rPr>
        <w:t xml:space="preserve">. </w:t>
      </w:r>
      <w:r w:rsidRPr="00CA6E3E">
        <w:rPr>
          <w:rStyle w:val="26"/>
          <w:color w:val="000000"/>
        </w:rPr>
        <w:t>Предоставлять собственникам помещений или уполномоченным ими лицам по их запросам копии документов, информацию и сведения в письменном виде, касающиеся управления многоквартирным домом, содержания, текущего и капитального ремонта общего имущества в доме, предоставления коммунальных услуг, в течение 20 дней с момента поступления соответствующего запроса.</w:t>
      </w:r>
    </w:p>
    <w:p w14:paraId="734DF83C"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3.1.2</w:t>
      </w:r>
      <w:r w:rsidR="001C4584">
        <w:rPr>
          <w:rStyle w:val="26"/>
          <w:color w:val="000000"/>
          <w:lang w:val="ru-RU"/>
        </w:rPr>
        <w:t>4</w:t>
      </w:r>
      <w:r>
        <w:rPr>
          <w:rStyle w:val="26"/>
          <w:color w:val="000000"/>
          <w:lang w:val="ru-RU"/>
        </w:rPr>
        <w:t xml:space="preserve">. </w:t>
      </w:r>
      <w:r w:rsidRPr="00CA6E3E">
        <w:rPr>
          <w:rStyle w:val="26"/>
          <w:color w:val="000000"/>
        </w:rPr>
        <w:t>Передать техническую документацию и иные связанные с управлением домом документы не позднее 30 дней до прекращения действия Договора вновь выбранной управляющей организации, товариществу собственников жилья, жилищному кооперативу или иному специализированному потребительскому кооперативу либо в случае выбора собственниками помещений непосредственного управления многоквартирным домом - одному из собственников помещений, указанному в решении общего собрания собственников помещений о выборе способа управления многоквартирным домом, или, если такой собственник не указан, любому собственнику помещения в доме.</w:t>
      </w:r>
    </w:p>
    <w:p w14:paraId="1138FFF9" w14:textId="77777777" w:rsidR="00157E71" w:rsidRPr="00CA6E3E" w:rsidRDefault="00157E71" w:rsidP="00157E71">
      <w:pPr>
        <w:pStyle w:val="210"/>
        <w:numPr>
          <w:ilvl w:val="2"/>
          <w:numId w:val="1"/>
        </w:numPr>
        <w:shd w:val="clear" w:color="auto" w:fill="auto"/>
        <w:tabs>
          <w:tab w:val="clear" w:pos="0"/>
          <w:tab w:val="left" w:pos="1471"/>
        </w:tabs>
        <w:spacing w:after="0" w:line="274" w:lineRule="exact"/>
        <w:ind w:left="0" w:firstLine="580"/>
        <w:jc w:val="both"/>
      </w:pPr>
      <w:r>
        <w:rPr>
          <w:rStyle w:val="26"/>
          <w:color w:val="000000"/>
          <w:lang w:val="ru-RU"/>
        </w:rPr>
        <w:t>3.1.2</w:t>
      </w:r>
      <w:r w:rsidR="001C4584">
        <w:rPr>
          <w:rStyle w:val="26"/>
          <w:color w:val="000000"/>
          <w:lang w:val="ru-RU"/>
        </w:rPr>
        <w:t>5</w:t>
      </w:r>
      <w:r>
        <w:rPr>
          <w:rStyle w:val="26"/>
          <w:color w:val="000000"/>
          <w:lang w:val="ru-RU"/>
        </w:rPr>
        <w:t xml:space="preserve">. </w:t>
      </w:r>
      <w:r w:rsidRPr="00CA6E3E">
        <w:rPr>
          <w:rStyle w:val="26"/>
          <w:color w:val="000000"/>
        </w:rPr>
        <w:t>Информировать собственников помещений о плановых перерывах предоставления коммунальных услуг не позднее чем за 10 рабочих дней до начала перерыва.</w:t>
      </w:r>
    </w:p>
    <w:p w14:paraId="52C0B5C5"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3.1.2</w:t>
      </w:r>
      <w:r w:rsidR="001C4584">
        <w:rPr>
          <w:rStyle w:val="26"/>
          <w:color w:val="000000"/>
          <w:lang w:val="ru-RU"/>
        </w:rPr>
        <w:t>6</w:t>
      </w:r>
      <w:r>
        <w:rPr>
          <w:rStyle w:val="26"/>
          <w:color w:val="000000"/>
          <w:lang w:val="ru-RU"/>
        </w:rPr>
        <w:t xml:space="preserve">. </w:t>
      </w:r>
      <w:r w:rsidRPr="00CA6E3E">
        <w:rPr>
          <w:rStyle w:val="26"/>
          <w:color w:val="000000"/>
        </w:rPr>
        <w:t>По требованию Собственника или пользователя помещения в возможно короткий срок, но не более одних суток, направлять своего представителя для выяснения причин непредоставления или предоставления коммунальных услуг ненадлежащего качества (с составлением соответствующего акта), а также акта, фиксирующего вред, причиненный жизни, здоровью или имуществу Собственника либо пользователя помещения в связи с авариями, стихийными бедствиями, отсутствием или</w:t>
      </w:r>
      <w:r>
        <w:rPr>
          <w:rStyle w:val="26"/>
          <w:color w:val="000000"/>
          <w:lang w:val="ru-RU"/>
        </w:rPr>
        <w:t xml:space="preserve"> </w:t>
      </w:r>
      <w:r w:rsidRPr="00CA6E3E">
        <w:rPr>
          <w:rStyle w:val="26"/>
          <w:color w:val="000000"/>
        </w:rPr>
        <w:t>некачественным предоставлением коммунальных услуг.</w:t>
      </w:r>
    </w:p>
    <w:p w14:paraId="460A16E4"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3.1.2</w:t>
      </w:r>
      <w:r w:rsidR="001C4584">
        <w:rPr>
          <w:rStyle w:val="26"/>
          <w:color w:val="000000"/>
          <w:lang w:val="ru-RU"/>
        </w:rPr>
        <w:t>7</w:t>
      </w:r>
      <w:r>
        <w:rPr>
          <w:rStyle w:val="26"/>
          <w:color w:val="000000"/>
          <w:lang w:val="ru-RU"/>
        </w:rPr>
        <w:t xml:space="preserve">. </w:t>
      </w:r>
      <w:r w:rsidRPr="00CA6E3E">
        <w:rPr>
          <w:rStyle w:val="26"/>
          <w:color w:val="000000"/>
        </w:rPr>
        <w:t>При наличии коллективных (общедомовых) приборов учета ежемесячно в течение последней недели месяца снимать их показания и заносить в журнал учета показаний коллективных (общедомовых) приборов учета. По требованию любого из собственников помещений в течение одного рабочего дня, следующего за днем обращения, предоставить ему указанный журнал.</w:t>
      </w:r>
    </w:p>
    <w:p w14:paraId="0C1CF7E2" w14:textId="77777777" w:rsidR="00157E71" w:rsidRPr="00CA6E3E" w:rsidRDefault="00157E71" w:rsidP="00157E71">
      <w:pPr>
        <w:pStyle w:val="210"/>
        <w:numPr>
          <w:ilvl w:val="2"/>
          <w:numId w:val="1"/>
        </w:numPr>
        <w:shd w:val="clear" w:color="auto" w:fill="auto"/>
        <w:tabs>
          <w:tab w:val="clear" w:pos="0"/>
        </w:tabs>
        <w:spacing w:after="0" w:line="274" w:lineRule="exact"/>
        <w:ind w:left="0" w:firstLine="580"/>
        <w:jc w:val="both"/>
      </w:pPr>
      <w:r>
        <w:rPr>
          <w:rStyle w:val="26"/>
          <w:color w:val="000000"/>
          <w:lang w:val="ru-RU"/>
        </w:rPr>
        <w:t>3.1.2</w:t>
      </w:r>
      <w:r w:rsidR="001C4584">
        <w:rPr>
          <w:rStyle w:val="26"/>
          <w:color w:val="000000"/>
          <w:lang w:val="ru-RU"/>
        </w:rPr>
        <w:t>8</w:t>
      </w:r>
      <w:r>
        <w:rPr>
          <w:rStyle w:val="26"/>
          <w:color w:val="000000"/>
          <w:lang w:val="ru-RU"/>
        </w:rPr>
        <w:t xml:space="preserve">. </w:t>
      </w:r>
      <w:r w:rsidRPr="00CA6E3E">
        <w:rPr>
          <w:rStyle w:val="26"/>
          <w:color w:val="000000"/>
        </w:rPr>
        <w:t>Принимать участие в приемке индивидуальных приборов учета коммунальных услуг к коммерческому учету с составлением соответствующего акта и фиксацией начальных показаний приборов.</w:t>
      </w:r>
    </w:p>
    <w:p w14:paraId="4E5E3E6A"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3.1.2</w:t>
      </w:r>
      <w:r w:rsidR="001C4584">
        <w:rPr>
          <w:rStyle w:val="26"/>
          <w:color w:val="000000"/>
          <w:lang w:val="ru-RU"/>
        </w:rPr>
        <w:t>9</w:t>
      </w:r>
      <w:r>
        <w:rPr>
          <w:rStyle w:val="26"/>
          <w:color w:val="000000"/>
          <w:lang w:val="ru-RU"/>
        </w:rPr>
        <w:t xml:space="preserve">. </w:t>
      </w:r>
      <w:r w:rsidRPr="00CA6E3E">
        <w:rPr>
          <w:rStyle w:val="26"/>
          <w:color w:val="000000"/>
        </w:rPr>
        <w:t>Представлять Собственнику помещений платежные документы, на основании которых вносится плата за жилое помещение и коммунальные услуги, не позднее 1-го числа месяца, следующего за расчетным.</w:t>
      </w:r>
    </w:p>
    <w:p w14:paraId="108D53E2" w14:textId="77777777" w:rsidR="00157E71" w:rsidRPr="00CA6E3E" w:rsidRDefault="00157E71" w:rsidP="00157E71">
      <w:pPr>
        <w:pStyle w:val="210"/>
        <w:numPr>
          <w:ilvl w:val="2"/>
          <w:numId w:val="1"/>
        </w:numPr>
        <w:shd w:val="clear" w:color="auto" w:fill="auto"/>
        <w:tabs>
          <w:tab w:val="clear" w:pos="0"/>
        </w:tabs>
        <w:spacing w:after="0" w:line="274" w:lineRule="exact"/>
        <w:ind w:left="0" w:firstLine="580"/>
        <w:jc w:val="both"/>
      </w:pPr>
      <w:r w:rsidRPr="00CA6E3E">
        <w:rPr>
          <w:rStyle w:val="26"/>
          <w:color w:val="000000"/>
        </w:rPr>
        <w:t xml:space="preserve"> </w:t>
      </w:r>
      <w:r>
        <w:rPr>
          <w:rStyle w:val="26"/>
          <w:color w:val="000000"/>
          <w:lang w:val="ru-RU"/>
        </w:rPr>
        <w:t>3.1.</w:t>
      </w:r>
      <w:r w:rsidR="001C4584">
        <w:rPr>
          <w:rStyle w:val="26"/>
          <w:color w:val="000000"/>
          <w:lang w:val="ru-RU"/>
        </w:rPr>
        <w:t>30</w:t>
      </w:r>
      <w:r>
        <w:rPr>
          <w:rStyle w:val="26"/>
          <w:color w:val="000000"/>
          <w:lang w:val="ru-RU"/>
        </w:rPr>
        <w:t xml:space="preserve">. </w:t>
      </w:r>
      <w:r w:rsidRPr="00CA6E3E">
        <w:rPr>
          <w:rStyle w:val="26"/>
          <w:color w:val="000000"/>
        </w:rPr>
        <w:t>Размещать информацию о коммунальных услугах и порядке их предоставления в соответствии с Правилами предоставления коммунальных услуг гражданам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w:t>
      </w:r>
    </w:p>
    <w:p w14:paraId="18D7C3BF"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3.1.3</w:t>
      </w:r>
      <w:r w:rsidR="001C4584">
        <w:rPr>
          <w:rStyle w:val="26"/>
          <w:color w:val="000000"/>
          <w:lang w:val="ru-RU"/>
        </w:rPr>
        <w:t>1</w:t>
      </w:r>
      <w:r>
        <w:rPr>
          <w:rStyle w:val="26"/>
          <w:color w:val="000000"/>
          <w:lang w:val="ru-RU"/>
        </w:rPr>
        <w:t xml:space="preserve">. </w:t>
      </w:r>
      <w:r w:rsidRPr="00CA6E3E">
        <w:rPr>
          <w:rStyle w:val="26"/>
          <w:color w:val="000000"/>
        </w:rPr>
        <w:t>Регулярно (не реже чем 1 раз в год) разрабатывать и доводить до сведения собственников помещений предложения о мероприятиях по энергосбережению и повышению энергетической эффективности, которые возможно проводить в многоквартирном доме, с указанием расходов на их проведение, объема ожидаемого снижения используемых энергетических ресурсов и сроков окупаемости предлагаемых мероприятий.</w:t>
      </w:r>
    </w:p>
    <w:p w14:paraId="287D242B"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3.1.3</w:t>
      </w:r>
      <w:r w:rsidR="001C4584">
        <w:rPr>
          <w:rStyle w:val="26"/>
          <w:color w:val="000000"/>
          <w:lang w:val="ru-RU"/>
        </w:rPr>
        <w:t>2</w:t>
      </w:r>
      <w:r>
        <w:rPr>
          <w:rStyle w:val="26"/>
          <w:color w:val="000000"/>
          <w:lang w:val="ru-RU"/>
        </w:rPr>
        <w:t xml:space="preserve">. </w:t>
      </w:r>
      <w:r w:rsidRPr="00CA6E3E">
        <w:rPr>
          <w:rStyle w:val="26"/>
          <w:color w:val="000000"/>
        </w:rPr>
        <w:t>В отопительный сезон проводить действия, направленные на регулирование расхода тепловой энергии в многоквартирном доме в целях ее сбережения, при наличии технической возможности такого регулирования и при соблюдении тепловых и гидравлических режимов, а также требований к качеству коммунальных услуг, санитарных норм и правил.</w:t>
      </w:r>
    </w:p>
    <w:p w14:paraId="63E15EC9"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Доводить до сведения собственников помещений информацию об указанных действиях или об отсутствии возможности их проведения по технологическим причинам.</w:t>
      </w:r>
    </w:p>
    <w:p w14:paraId="57FE24B4"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3.1.3</w:t>
      </w:r>
      <w:r w:rsidR="001C4584">
        <w:rPr>
          <w:rStyle w:val="26"/>
          <w:color w:val="000000"/>
          <w:lang w:val="ru-RU"/>
        </w:rPr>
        <w:t>3</w:t>
      </w:r>
      <w:r>
        <w:rPr>
          <w:rStyle w:val="26"/>
          <w:color w:val="000000"/>
          <w:lang w:val="ru-RU"/>
        </w:rPr>
        <w:t xml:space="preserve">. </w:t>
      </w:r>
      <w:r w:rsidRPr="00CA6E3E">
        <w:rPr>
          <w:rStyle w:val="26"/>
          <w:color w:val="000000"/>
        </w:rPr>
        <w:t>Устранять аварийное состояние многоквартирного дома, его части, отдельных конструкций или элементов инженерного оборудования. В случае, если аварийное состояние многоквартирного дома, его части, отдельных конструкций или элементов инженерного оборудования вызвано неисполнением или ненадлежащим исполнением Управляющей организацией своих обязанностей по настоящему Договору, его устранение осуществляется ею за свой счет.</w:t>
      </w:r>
    </w:p>
    <w:p w14:paraId="4BD2E582"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3.1.3</w:t>
      </w:r>
      <w:r w:rsidR="001C4584">
        <w:rPr>
          <w:rStyle w:val="26"/>
          <w:color w:val="000000"/>
          <w:lang w:val="ru-RU"/>
        </w:rPr>
        <w:t>4</w:t>
      </w:r>
      <w:r>
        <w:rPr>
          <w:rStyle w:val="26"/>
          <w:color w:val="000000"/>
          <w:lang w:val="ru-RU"/>
        </w:rPr>
        <w:t xml:space="preserve">. </w:t>
      </w:r>
      <w:r w:rsidRPr="00CA6E3E">
        <w:rPr>
          <w:rStyle w:val="26"/>
          <w:color w:val="000000"/>
        </w:rPr>
        <w:t>Осуществлять действия по обеспечению оплаты своих работ и услуг, в том числе принимать меры по взысканию в судебном порядке задолженности собственников помещений по оплате за содержание и ремонт жилого помещения, коммунальные и прочие услуги.</w:t>
      </w:r>
    </w:p>
    <w:p w14:paraId="74BB7714" w14:textId="77777777" w:rsidR="00157E71" w:rsidRPr="00CA6E3E" w:rsidRDefault="00157E71" w:rsidP="00157E71">
      <w:pPr>
        <w:pStyle w:val="210"/>
        <w:numPr>
          <w:ilvl w:val="2"/>
          <w:numId w:val="1"/>
        </w:numPr>
        <w:shd w:val="clear" w:color="auto" w:fill="auto"/>
        <w:tabs>
          <w:tab w:val="clear" w:pos="0"/>
          <w:tab w:val="left" w:pos="1488"/>
        </w:tabs>
        <w:spacing w:after="0" w:line="274" w:lineRule="exact"/>
        <w:ind w:left="0" w:firstLine="580"/>
        <w:jc w:val="both"/>
      </w:pPr>
      <w:r>
        <w:rPr>
          <w:rStyle w:val="26"/>
          <w:color w:val="000000"/>
          <w:lang w:val="ru-RU"/>
        </w:rPr>
        <w:t>3.1.3</w:t>
      </w:r>
      <w:r w:rsidR="001C4584">
        <w:rPr>
          <w:rStyle w:val="26"/>
          <w:color w:val="000000"/>
          <w:lang w:val="ru-RU"/>
        </w:rPr>
        <w:t>5</w:t>
      </w:r>
      <w:r>
        <w:rPr>
          <w:rStyle w:val="26"/>
          <w:color w:val="000000"/>
          <w:lang w:val="ru-RU"/>
        </w:rPr>
        <w:t xml:space="preserve">. </w:t>
      </w:r>
      <w:r w:rsidRPr="00CA6E3E">
        <w:rPr>
          <w:rStyle w:val="26"/>
          <w:color w:val="000000"/>
        </w:rPr>
        <w:t>Нести гарантийные обязательства за все работы, выполненные самостоятельно или с привлечением третьих лиц.</w:t>
      </w:r>
    </w:p>
    <w:p w14:paraId="56D425B6"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 xml:space="preserve">В течение действия указанных в </w:t>
      </w:r>
      <w:r w:rsidRPr="00E32121">
        <w:rPr>
          <w:rStyle w:val="25"/>
          <w:sz w:val="20"/>
          <w:szCs w:val="20"/>
        </w:rPr>
        <w:t xml:space="preserve">приложении </w:t>
      </w:r>
      <w:r w:rsidRPr="00E32121">
        <w:rPr>
          <w:rStyle w:val="25"/>
          <w:sz w:val="20"/>
          <w:szCs w:val="20"/>
          <w:lang w:eastAsia="en-US"/>
        </w:rPr>
        <w:t>№ 2</w:t>
      </w:r>
      <w:r w:rsidRPr="00CA6E3E">
        <w:rPr>
          <w:rStyle w:val="240"/>
          <w:color w:val="000000"/>
        </w:rPr>
        <w:t xml:space="preserve"> </w:t>
      </w:r>
      <w:r w:rsidRPr="00CA6E3E">
        <w:rPr>
          <w:rStyle w:val="26"/>
          <w:color w:val="000000"/>
        </w:rPr>
        <w:t>к настоящему Договору гарантийных сроков на результаты отдельных работ по текущему ремонту общего имущества за свой счет устранять недостатки и дефекты выполненных работ, в том числе выявленные в процессе эксплуатации Собственником помещения. Недостаток и дефект считается выявленным, если Управляющая организация получила письменную заявку на их устранение.</w:t>
      </w:r>
    </w:p>
    <w:p w14:paraId="23B7A33E"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3.1.3</w:t>
      </w:r>
      <w:r w:rsidR="001C4584">
        <w:rPr>
          <w:rStyle w:val="26"/>
          <w:color w:val="000000"/>
          <w:lang w:val="ru-RU"/>
        </w:rPr>
        <w:t>6</w:t>
      </w:r>
      <w:r>
        <w:rPr>
          <w:rStyle w:val="26"/>
          <w:color w:val="000000"/>
          <w:lang w:val="ru-RU"/>
        </w:rPr>
        <w:t xml:space="preserve">. </w:t>
      </w:r>
      <w:r w:rsidRPr="00CA6E3E">
        <w:rPr>
          <w:rStyle w:val="26"/>
          <w:color w:val="000000"/>
        </w:rPr>
        <w:t>Нести материальную ответственность при нанесении ущерба Собственнику помещения в результате действий управляющей организации или привлеченных для выполнения работ третьих лиц.</w:t>
      </w:r>
    </w:p>
    <w:p w14:paraId="56FE391F" w14:textId="77777777" w:rsidR="00157E71" w:rsidRPr="00CA6E3E" w:rsidRDefault="00157E71" w:rsidP="00157E71">
      <w:pPr>
        <w:pStyle w:val="210"/>
        <w:numPr>
          <w:ilvl w:val="2"/>
          <w:numId w:val="1"/>
        </w:numPr>
        <w:shd w:val="clear" w:color="auto" w:fill="auto"/>
        <w:tabs>
          <w:tab w:val="clear" w:pos="0"/>
          <w:tab w:val="left" w:pos="1306"/>
        </w:tabs>
        <w:spacing w:after="0" w:line="274" w:lineRule="exact"/>
        <w:ind w:left="0" w:firstLine="580"/>
        <w:jc w:val="both"/>
      </w:pPr>
      <w:r>
        <w:rPr>
          <w:rStyle w:val="26"/>
          <w:color w:val="000000"/>
          <w:lang w:val="ru-RU"/>
        </w:rPr>
        <w:t>3.1.3</w:t>
      </w:r>
      <w:r w:rsidR="001C4584">
        <w:rPr>
          <w:rStyle w:val="26"/>
          <w:color w:val="000000"/>
          <w:lang w:val="ru-RU"/>
        </w:rPr>
        <w:t>7</w:t>
      </w:r>
      <w:r>
        <w:rPr>
          <w:rStyle w:val="26"/>
          <w:color w:val="000000"/>
          <w:lang w:val="ru-RU"/>
        </w:rPr>
        <w:t xml:space="preserve">. </w:t>
      </w:r>
      <w:r w:rsidRPr="00CA6E3E">
        <w:rPr>
          <w:rStyle w:val="26"/>
          <w:color w:val="000000"/>
        </w:rPr>
        <w:t>Не раскрывать третьим лицам и не распространять персональные данные без согласия собственника помещения - субъекта персональных данный.</w:t>
      </w:r>
    </w:p>
    <w:p w14:paraId="71E22B8E" w14:textId="77777777" w:rsidR="00157E71" w:rsidRPr="00CA6E3E" w:rsidRDefault="00157E71" w:rsidP="00157E71">
      <w:pPr>
        <w:pStyle w:val="210"/>
        <w:numPr>
          <w:ilvl w:val="2"/>
          <w:numId w:val="1"/>
        </w:numPr>
        <w:shd w:val="clear" w:color="auto" w:fill="auto"/>
        <w:tabs>
          <w:tab w:val="clear" w:pos="0"/>
          <w:tab w:val="left" w:pos="1316"/>
        </w:tabs>
        <w:spacing w:after="0" w:line="274" w:lineRule="exact"/>
        <w:ind w:left="0" w:firstLine="580"/>
        <w:jc w:val="both"/>
      </w:pPr>
      <w:r>
        <w:rPr>
          <w:rStyle w:val="26"/>
          <w:color w:val="000000"/>
          <w:lang w:val="ru-RU"/>
        </w:rPr>
        <w:t>3.1.3</w:t>
      </w:r>
      <w:r w:rsidR="001C4584">
        <w:rPr>
          <w:rStyle w:val="26"/>
          <w:color w:val="000000"/>
          <w:lang w:val="ru-RU"/>
        </w:rPr>
        <w:t>8</w:t>
      </w:r>
      <w:r>
        <w:rPr>
          <w:rStyle w:val="26"/>
          <w:color w:val="000000"/>
          <w:lang w:val="ru-RU"/>
        </w:rPr>
        <w:t xml:space="preserve">. </w:t>
      </w:r>
      <w:r w:rsidRPr="00CA6E3E">
        <w:rPr>
          <w:rStyle w:val="26"/>
          <w:color w:val="000000"/>
        </w:rPr>
        <w:t xml:space="preserve">Нести иные обязанности, установленные Жилищным </w:t>
      </w:r>
      <w:r w:rsidRPr="00434776">
        <w:rPr>
          <w:rStyle w:val="25"/>
        </w:rPr>
        <w:t>кодексом</w:t>
      </w:r>
      <w:r w:rsidRPr="00CA6E3E">
        <w:rPr>
          <w:rStyle w:val="240"/>
          <w:color w:val="000000"/>
        </w:rPr>
        <w:t xml:space="preserve"> </w:t>
      </w:r>
      <w:r w:rsidRPr="00CA6E3E">
        <w:rPr>
          <w:rStyle w:val="26"/>
          <w:color w:val="000000"/>
        </w:rPr>
        <w:t xml:space="preserve">Российской Федерации, другими федеральными законами, </w:t>
      </w:r>
      <w:r w:rsidRPr="00434776">
        <w:rPr>
          <w:rStyle w:val="25"/>
        </w:rPr>
        <w:t>Правилами</w:t>
      </w:r>
      <w:r w:rsidRPr="00CA6E3E">
        <w:rPr>
          <w:rStyle w:val="240"/>
          <w:color w:val="000000"/>
        </w:rPr>
        <w:t xml:space="preserve"> </w:t>
      </w:r>
      <w:r w:rsidRPr="00CA6E3E">
        <w:rPr>
          <w:rStyle w:val="26"/>
          <w:color w:val="000000"/>
        </w:rPr>
        <w:t xml:space="preserve">предоставления коммунальных услуг гражданам, </w:t>
      </w:r>
      <w:r w:rsidRPr="00434776">
        <w:rPr>
          <w:rStyle w:val="25"/>
        </w:rPr>
        <w:t>Правилами</w:t>
      </w:r>
      <w:r w:rsidRPr="00CA6E3E">
        <w:rPr>
          <w:rStyle w:val="240"/>
          <w:color w:val="000000"/>
        </w:rPr>
        <w:t xml:space="preserve"> </w:t>
      </w:r>
      <w:r w:rsidRPr="00CA6E3E">
        <w:rPr>
          <w:rStyle w:val="26"/>
          <w:color w:val="000000"/>
        </w:rPr>
        <w:t>содержания общего имущества, иными нормативными правовыми актами и настоящим Договором.</w:t>
      </w:r>
    </w:p>
    <w:p w14:paraId="0CADE9DD" w14:textId="77777777" w:rsidR="00157E71" w:rsidRPr="00CA6E3E" w:rsidRDefault="00157E71" w:rsidP="00157E71">
      <w:pPr>
        <w:pStyle w:val="210"/>
        <w:numPr>
          <w:ilvl w:val="1"/>
          <w:numId w:val="1"/>
        </w:numPr>
        <w:shd w:val="clear" w:color="auto" w:fill="auto"/>
        <w:tabs>
          <w:tab w:val="clear" w:pos="0"/>
          <w:tab w:val="left" w:pos="1051"/>
        </w:tabs>
        <w:spacing w:after="0" w:line="274" w:lineRule="exact"/>
        <w:ind w:left="0" w:firstLine="580"/>
        <w:jc w:val="both"/>
      </w:pPr>
      <w:r>
        <w:rPr>
          <w:rStyle w:val="26"/>
          <w:color w:val="000000"/>
          <w:lang w:val="ru-RU"/>
        </w:rPr>
        <w:t xml:space="preserve">3.2. </w:t>
      </w:r>
      <w:r w:rsidRPr="00CA6E3E">
        <w:rPr>
          <w:rStyle w:val="26"/>
          <w:color w:val="000000"/>
        </w:rPr>
        <w:t>Управляющая организация имеет право:</w:t>
      </w:r>
    </w:p>
    <w:p w14:paraId="06F17FC2"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3.2.1. </w:t>
      </w:r>
      <w:r w:rsidRPr="00CA6E3E">
        <w:rPr>
          <w:rStyle w:val="26"/>
          <w:color w:val="000000"/>
        </w:rPr>
        <w:t>Требовать допуск в помещение работников или представителей Управляющей организации (в том числе работников аварийных служб) для осмотра технического и санитарного состояния внутриквартирного оборудования и выполнения необходимых ремонтных работ в заранее согласованное с Собственником помещения время, а для ликвидации аварий - в любое время.</w:t>
      </w:r>
    </w:p>
    <w:p w14:paraId="79BED8FD"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3.2.2. </w:t>
      </w:r>
      <w:r w:rsidRPr="00CA6E3E">
        <w:rPr>
          <w:rStyle w:val="26"/>
          <w:color w:val="000000"/>
        </w:rPr>
        <w:t>В заранее согласованное с Собственником помещения время, но не чаще одного раза в 6 месяцев осуществлять проверку правильности снятия показаний индивидуальных приборов учета, их исправности, а также целостности на них пломб.</w:t>
      </w:r>
    </w:p>
    <w:p w14:paraId="299765DC" w14:textId="77777777" w:rsidR="00157E71" w:rsidRPr="00CA6E3E" w:rsidRDefault="00157E71" w:rsidP="00157E71">
      <w:pPr>
        <w:pStyle w:val="210"/>
        <w:numPr>
          <w:ilvl w:val="2"/>
          <w:numId w:val="1"/>
        </w:numPr>
        <w:shd w:val="clear" w:color="auto" w:fill="auto"/>
        <w:tabs>
          <w:tab w:val="clear" w:pos="0"/>
          <w:tab w:val="left" w:pos="1434"/>
        </w:tabs>
        <w:spacing w:after="0" w:line="274" w:lineRule="exact"/>
        <w:ind w:left="0" w:firstLine="580"/>
        <w:jc w:val="both"/>
      </w:pPr>
      <w:r>
        <w:rPr>
          <w:rStyle w:val="26"/>
          <w:color w:val="000000"/>
          <w:lang w:val="ru-RU"/>
        </w:rPr>
        <w:t xml:space="preserve">3.2.3. </w:t>
      </w:r>
      <w:r w:rsidRPr="00CA6E3E">
        <w:rPr>
          <w:rStyle w:val="26"/>
          <w:color w:val="000000"/>
        </w:rPr>
        <w:t>Информировать уполномоченные органы контроля и надзора о несанкционированном переоборудовании и перепланировке помещений, общего имущества в доме, а также об использовании их Собственником помещения, иными лицами не по назначению.</w:t>
      </w:r>
    </w:p>
    <w:p w14:paraId="302B7DD1"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3.2.4. </w:t>
      </w:r>
      <w:r w:rsidRPr="00CA6E3E">
        <w:rPr>
          <w:rStyle w:val="26"/>
          <w:color w:val="000000"/>
        </w:rPr>
        <w:t>Взаимодействовать с общим собранием собственников помещений, в том числе:</w:t>
      </w:r>
    </w:p>
    <w:p w14:paraId="0F868D0D" w14:textId="77777777" w:rsidR="00157E71" w:rsidRPr="00CA6E3E" w:rsidRDefault="00157E71" w:rsidP="00157E71">
      <w:pPr>
        <w:pStyle w:val="210"/>
        <w:numPr>
          <w:ilvl w:val="3"/>
          <w:numId w:val="1"/>
        </w:numPr>
        <w:shd w:val="clear" w:color="auto" w:fill="auto"/>
        <w:tabs>
          <w:tab w:val="clear" w:pos="0"/>
          <w:tab w:val="left" w:pos="1434"/>
        </w:tabs>
        <w:spacing w:after="0" w:line="274" w:lineRule="exact"/>
        <w:ind w:left="0" w:firstLine="580"/>
        <w:jc w:val="both"/>
      </w:pPr>
      <w:r>
        <w:rPr>
          <w:rStyle w:val="26"/>
          <w:color w:val="000000"/>
          <w:lang w:val="ru-RU"/>
        </w:rPr>
        <w:t xml:space="preserve">3.2.4.1. </w:t>
      </w:r>
      <w:r w:rsidRPr="00CA6E3E">
        <w:rPr>
          <w:rStyle w:val="26"/>
          <w:color w:val="000000"/>
        </w:rPr>
        <w:t>Принимать участие без права голосования (за исключением случая, когда Управляющая организация является собственником помещения(-ий) в многоквартирном доме) в общих собраниях собственников помещений.</w:t>
      </w:r>
    </w:p>
    <w:p w14:paraId="37DDE232" w14:textId="77777777" w:rsidR="00157E71" w:rsidRPr="00CA6E3E" w:rsidRDefault="00157E71" w:rsidP="00157E71">
      <w:pPr>
        <w:pStyle w:val="210"/>
        <w:numPr>
          <w:ilvl w:val="3"/>
          <w:numId w:val="1"/>
        </w:numPr>
        <w:shd w:val="clear" w:color="auto" w:fill="auto"/>
        <w:tabs>
          <w:tab w:val="clear" w:pos="0"/>
        </w:tabs>
        <w:spacing w:after="0" w:line="274" w:lineRule="exact"/>
        <w:ind w:left="0" w:firstLine="580"/>
        <w:jc w:val="both"/>
      </w:pPr>
      <w:r w:rsidRPr="00CA6E3E">
        <w:rPr>
          <w:rStyle w:val="26"/>
          <w:color w:val="000000"/>
          <w:lang w:eastAsia="en-US"/>
        </w:rPr>
        <w:t xml:space="preserve"> </w:t>
      </w:r>
      <w:r>
        <w:rPr>
          <w:rStyle w:val="26"/>
          <w:color w:val="000000"/>
          <w:lang w:val="ru-RU"/>
        </w:rPr>
        <w:t xml:space="preserve">3.2.4.2. </w:t>
      </w:r>
      <w:r w:rsidRPr="00CA6E3E">
        <w:rPr>
          <w:rStyle w:val="26"/>
          <w:color w:val="000000"/>
        </w:rPr>
        <w:t>Оказывать помощь в подготовке и проведении общих собраний собственников помещений в многоквартирном доме.</w:t>
      </w:r>
    </w:p>
    <w:p w14:paraId="563B7406" w14:textId="77777777" w:rsidR="00157E71" w:rsidRPr="00CA6E3E" w:rsidRDefault="00157E71" w:rsidP="00157E71">
      <w:pPr>
        <w:pStyle w:val="210"/>
        <w:numPr>
          <w:ilvl w:val="3"/>
          <w:numId w:val="1"/>
        </w:numPr>
        <w:shd w:val="clear" w:color="auto" w:fill="auto"/>
        <w:tabs>
          <w:tab w:val="clear" w:pos="0"/>
        </w:tabs>
        <w:spacing w:after="0" w:line="274" w:lineRule="exact"/>
        <w:ind w:left="0" w:firstLine="580"/>
        <w:jc w:val="both"/>
      </w:pPr>
      <w:r w:rsidRPr="00CA6E3E">
        <w:rPr>
          <w:rStyle w:val="26"/>
          <w:color w:val="000000"/>
          <w:lang w:eastAsia="en-US"/>
        </w:rPr>
        <w:t xml:space="preserve"> </w:t>
      </w:r>
      <w:r>
        <w:rPr>
          <w:rStyle w:val="26"/>
          <w:color w:val="000000"/>
          <w:lang w:val="ru-RU"/>
        </w:rPr>
        <w:t xml:space="preserve">3.2.4.3. </w:t>
      </w:r>
      <w:r w:rsidRPr="00CA6E3E">
        <w:rPr>
          <w:rStyle w:val="26"/>
          <w:color w:val="000000"/>
        </w:rPr>
        <w:t>Вносить предложения собственникам помещений о необходимости проведения внеочередного общего собрания.</w:t>
      </w:r>
    </w:p>
    <w:p w14:paraId="41DEFE8B" w14:textId="77777777" w:rsidR="00157E71" w:rsidRPr="00CA6E3E" w:rsidRDefault="00157E71" w:rsidP="00157E71">
      <w:pPr>
        <w:pStyle w:val="210"/>
        <w:numPr>
          <w:ilvl w:val="2"/>
          <w:numId w:val="1"/>
        </w:numPr>
        <w:shd w:val="clear" w:color="auto" w:fill="auto"/>
        <w:tabs>
          <w:tab w:val="clear" w:pos="0"/>
          <w:tab w:val="left" w:pos="1270"/>
        </w:tabs>
        <w:spacing w:after="0" w:line="274" w:lineRule="exact"/>
        <w:ind w:left="0" w:firstLine="580"/>
        <w:jc w:val="both"/>
      </w:pPr>
      <w:r>
        <w:rPr>
          <w:rStyle w:val="26"/>
          <w:color w:val="000000"/>
          <w:lang w:val="ru-RU"/>
        </w:rPr>
        <w:t xml:space="preserve">3.2.5. </w:t>
      </w:r>
      <w:r w:rsidRPr="00CA6E3E">
        <w:rPr>
          <w:rStyle w:val="26"/>
          <w:color w:val="000000"/>
        </w:rPr>
        <w:t>По решению общего собрания собственников помещений привлекать инвестиции в форме капитальных вложений в общее имущество собственников помещений в многоквартирном доме.</w:t>
      </w:r>
    </w:p>
    <w:p w14:paraId="22D7F7B6" w14:textId="77777777" w:rsidR="00157E71" w:rsidRPr="00CA6E3E" w:rsidRDefault="00157E71" w:rsidP="00157E71">
      <w:pPr>
        <w:pStyle w:val="210"/>
        <w:numPr>
          <w:ilvl w:val="2"/>
          <w:numId w:val="1"/>
        </w:numPr>
        <w:shd w:val="clear" w:color="auto" w:fill="auto"/>
        <w:tabs>
          <w:tab w:val="clear" w:pos="0"/>
          <w:tab w:val="left" w:pos="1270"/>
        </w:tabs>
        <w:spacing w:after="0" w:line="274" w:lineRule="exact"/>
        <w:ind w:left="0" w:firstLine="580"/>
        <w:jc w:val="both"/>
      </w:pPr>
      <w:r>
        <w:rPr>
          <w:rStyle w:val="26"/>
          <w:color w:val="000000"/>
          <w:lang w:val="ru-RU"/>
        </w:rPr>
        <w:t xml:space="preserve">3.2.6. </w:t>
      </w:r>
      <w:r w:rsidRPr="00CA6E3E">
        <w:rPr>
          <w:rStyle w:val="26"/>
          <w:color w:val="000000"/>
        </w:rPr>
        <w:t>Привлекать к исполнению обязательств, предусмотренных настоящим Договором, третьих лиц (подрядные организации), соответствующих(-ие) установленным действующим законодательством требованиям.</w:t>
      </w:r>
    </w:p>
    <w:p w14:paraId="5246B318"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3.2.7. </w:t>
      </w:r>
      <w:r w:rsidRPr="00CA6E3E">
        <w:rPr>
          <w:rStyle w:val="26"/>
          <w:color w:val="000000"/>
        </w:rPr>
        <w:t>В соответствии с решением общего собрания собственников помещений в многоквартирном доме распоряжаться общим имуществом собственников помещений посредством заключения соответствующих договоров (аренды, установки и эксплуатации рекламных конструкций и др.) с последующим использованием полученных по таким договорам денежных средств на содержание, текущий и капитальный ремонт общего имущества в многоквартирном доме, а также на иные цели, устанавливаемые собственниками помещений.</w:t>
      </w:r>
    </w:p>
    <w:p w14:paraId="7D517F79"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3.2.8. </w:t>
      </w:r>
      <w:r w:rsidRPr="00CA6E3E">
        <w:rPr>
          <w:rStyle w:val="26"/>
          <w:color w:val="000000"/>
        </w:rPr>
        <w:t>Требовать с Собственника помещения внесения платы за жилое помещение и коммунальные услуги в установленном порядке и установленные сроки, а также в случаях, установленных законом или настоящим договором, - уплаты неустоек.</w:t>
      </w:r>
    </w:p>
    <w:p w14:paraId="3A944A68"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3.2.9. </w:t>
      </w:r>
      <w:r w:rsidRPr="00CA6E3E">
        <w:rPr>
          <w:rStyle w:val="26"/>
          <w:color w:val="000000"/>
        </w:rPr>
        <w:t>Принимать меры по взысканию с Собственника помещения платы за жилое помещение или содержание и ремонт общего имущества, коммунальные услуги.</w:t>
      </w:r>
    </w:p>
    <w:p w14:paraId="65F73E96"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 xml:space="preserve">3.2.10. </w:t>
      </w:r>
      <w:r w:rsidRPr="00CA6E3E">
        <w:rPr>
          <w:rStyle w:val="26"/>
          <w:color w:val="000000"/>
        </w:rPr>
        <w:t>Требовать от Собственника помещения полного возмещения убытков, в случае невыполнения Собственником обязанности допускать в занимаемое им помещение работников и представителей Управляющей организации в целях, предусмотренных настоящим Договором.</w:t>
      </w:r>
    </w:p>
    <w:p w14:paraId="5928F348" w14:textId="77777777" w:rsidR="00157E71" w:rsidRPr="00CA6E3E" w:rsidRDefault="00157E71" w:rsidP="00157E71">
      <w:pPr>
        <w:pStyle w:val="210"/>
        <w:numPr>
          <w:ilvl w:val="2"/>
          <w:numId w:val="1"/>
        </w:numPr>
        <w:shd w:val="clear" w:color="auto" w:fill="auto"/>
        <w:tabs>
          <w:tab w:val="clear" w:pos="0"/>
          <w:tab w:val="left" w:pos="1311"/>
        </w:tabs>
        <w:spacing w:after="0" w:line="274" w:lineRule="exact"/>
        <w:ind w:left="0" w:firstLine="580"/>
        <w:jc w:val="both"/>
      </w:pPr>
      <w:r>
        <w:rPr>
          <w:rStyle w:val="26"/>
          <w:color w:val="000000"/>
          <w:lang w:val="ru-RU"/>
        </w:rPr>
        <w:t xml:space="preserve">3.2.11. </w:t>
      </w:r>
      <w:r w:rsidRPr="00CA6E3E">
        <w:rPr>
          <w:rStyle w:val="26"/>
          <w:color w:val="000000"/>
        </w:rPr>
        <w:t>Приостанавливать или ограничивать в порядке, установленном Правилами предоставления коммунальных услуг гражданам, предоставление отдельных коммунальных ресурсов.</w:t>
      </w:r>
    </w:p>
    <w:p w14:paraId="1309F57D" w14:textId="77777777" w:rsidR="00157E71" w:rsidRPr="00CA6E3E" w:rsidRDefault="00157E71" w:rsidP="00157E71">
      <w:pPr>
        <w:pStyle w:val="210"/>
        <w:numPr>
          <w:ilvl w:val="2"/>
          <w:numId w:val="1"/>
        </w:numPr>
        <w:shd w:val="clear" w:color="auto" w:fill="auto"/>
        <w:tabs>
          <w:tab w:val="clear" w:pos="0"/>
          <w:tab w:val="left" w:pos="854"/>
        </w:tabs>
        <w:spacing w:after="0" w:line="274" w:lineRule="exact"/>
        <w:ind w:left="0" w:firstLine="580"/>
        <w:jc w:val="both"/>
      </w:pPr>
      <w:r>
        <w:rPr>
          <w:rStyle w:val="26"/>
          <w:color w:val="000000"/>
          <w:lang w:val="ru-RU"/>
        </w:rPr>
        <w:t xml:space="preserve">3.2.12. </w:t>
      </w:r>
      <w:r w:rsidRPr="00CA6E3E">
        <w:rPr>
          <w:rStyle w:val="26"/>
          <w:color w:val="000000"/>
        </w:rPr>
        <w:t>Представлять интересы собственников помещений в государственных органах, в том числе судах, органах местного самоуправления, в отношениях с третьими лицами по вопросам, связанным с управлением многоквартирным домом.</w:t>
      </w:r>
    </w:p>
    <w:p w14:paraId="001B7835" w14:textId="77777777" w:rsidR="00157E71" w:rsidRPr="00CA6E3E" w:rsidRDefault="00157E71" w:rsidP="00157E71">
      <w:pPr>
        <w:pStyle w:val="210"/>
        <w:numPr>
          <w:ilvl w:val="2"/>
          <w:numId w:val="1"/>
        </w:numPr>
        <w:shd w:val="clear" w:color="auto" w:fill="auto"/>
        <w:tabs>
          <w:tab w:val="clear" w:pos="0"/>
          <w:tab w:val="left" w:pos="1454"/>
        </w:tabs>
        <w:spacing w:after="0" w:line="274" w:lineRule="exact"/>
        <w:ind w:left="0" w:firstLine="580"/>
        <w:jc w:val="both"/>
      </w:pPr>
      <w:r>
        <w:rPr>
          <w:rStyle w:val="26"/>
          <w:color w:val="000000"/>
          <w:lang w:val="ru-RU"/>
        </w:rPr>
        <w:t xml:space="preserve">3.2.13. </w:t>
      </w:r>
      <w:r w:rsidRPr="00CA6E3E">
        <w:rPr>
          <w:rStyle w:val="26"/>
          <w:color w:val="000000"/>
        </w:rPr>
        <w:t xml:space="preserve">Осуществлять иные права, предусмотренные Жилищным </w:t>
      </w:r>
      <w:r w:rsidRPr="00434776">
        <w:rPr>
          <w:rStyle w:val="25"/>
        </w:rPr>
        <w:t xml:space="preserve">кодексом </w:t>
      </w:r>
      <w:r w:rsidRPr="00CA6E3E">
        <w:rPr>
          <w:rStyle w:val="26"/>
          <w:color w:val="000000"/>
        </w:rPr>
        <w:t>Российской Федерации, иными нормативными правовыми актами и настоящим Договором.</w:t>
      </w:r>
    </w:p>
    <w:p w14:paraId="38DF3AC8" w14:textId="77777777" w:rsidR="00157E71" w:rsidRPr="00CA6E3E" w:rsidRDefault="00157E71" w:rsidP="00157E71">
      <w:pPr>
        <w:pStyle w:val="210"/>
        <w:numPr>
          <w:ilvl w:val="1"/>
          <w:numId w:val="1"/>
        </w:numPr>
        <w:shd w:val="clear" w:color="auto" w:fill="auto"/>
        <w:tabs>
          <w:tab w:val="clear" w:pos="0"/>
          <w:tab w:val="left" w:pos="1051"/>
        </w:tabs>
        <w:spacing w:after="0" w:line="274" w:lineRule="exact"/>
        <w:ind w:left="0" w:firstLine="580"/>
        <w:jc w:val="both"/>
      </w:pPr>
      <w:r>
        <w:rPr>
          <w:rStyle w:val="26"/>
          <w:color w:val="000000"/>
          <w:lang w:val="ru-RU"/>
        </w:rPr>
        <w:t xml:space="preserve">3.3. </w:t>
      </w:r>
      <w:r w:rsidRPr="00CA6E3E">
        <w:rPr>
          <w:rStyle w:val="26"/>
          <w:color w:val="000000"/>
        </w:rPr>
        <w:t>Собственник помещения обязан:</w:t>
      </w:r>
    </w:p>
    <w:p w14:paraId="66DEE6F8" w14:textId="77777777" w:rsidR="00157E71" w:rsidRPr="00CA6E3E" w:rsidRDefault="00157E71" w:rsidP="00157E71">
      <w:pPr>
        <w:pStyle w:val="210"/>
        <w:numPr>
          <w:ilvl w:val="2"/>
          <w:numId w:val="1"/>
        </w:numPr>
        <w:shd w:val="clear" w:color="auto" w:fill="auto"/>
        <w:tabs>
          <w:tab w:val="clear" w:pos="0"/>
          <w:tab w:val="left" w:pos="1308"/>
        </w:tabs>
        <w:spacing w:after="0" w:line="274" w:lineRule="exact"/>
        <w:ind w:left="0" w:firstLine="580"/>
        <w:jc w:val="both"/>
      </w:pPr>
      <w:r>
        <w:rPr>
          <w:rStyle w:val="26"/>
          <w:color w:val="000000"/>
          <w:lang w:val="ru-RU"/>
        </w:rPr>
        <w:t xml:space="preserve">3.3.1. </w:t>
      </w:r>
      <w:r w:rsidRPr="00CA6E3E">
        <w:rPr>
          <w:rStyle w:val="26"/>
          <w:color w:val="000000"/>
        </w:rPr>
        <w:t>Своевременно (до 10-го числа месяца, следующего за расчетным) и в полном объеме оплачивать жилищные, коммунальные и иные услуги, предоставляемые в соответствии с настоящим Договором.</w:t>
      </w:r>
    </w:p>
    <w:p w14:paraId="104F97EE" w14:textId="77777777" w:rsidR="00157E71" w:rsidRPr="00CA6E3E" w:rsidRDefault="00157E71" w:rsidP="00157E71">
      <w:pPr>
        <w:pStyle w:val="210"/>
        <w:numPr>
          <w:ilvl w:val="2"/>
          <w:numId w:val="1"/>
        </w:numPr>
        <w:shd w:val="clear" w:color="auto" w:fill="auto"/>
        <w:tabs>
          <w:tab w:val="clear" w:pos="0"/>
          <w:tab w:val="left" w:pos="1308"/>
        </w:tabs>
        <w:spacing w:after="0" w:line="274" w:lineRule="exact"/>
        <w:ind w:left="0" w:firstLine="580"/>
        <w:jc w:val="both"/>
      </w:pPr>
      <w:r>
        <w:rPr>
          <w:rStyle w:val="26"/>
          <w:color w:val="000000"/>
          <w:lang w:val="ru-RU"/>
        </w:rPr>
        <w:t xml:space="preserve">3.3.2. </w:t>
      </w:r>
      <w:r w:rsidRPr="00CA6E3E">
        <w:rPr>
          <w:rStyle w:val="26"/>
          <w:color w:val="000000"/>
        </w:rPr>
        <w:t>Соблюдать установленные правила пользования жилыми помещениями и правила содержания общего имущества собственников помещений в многоквартирном доме, в том числе:</w:t>
      </w:r>
    </w:p>
    <w:p w14:paraId="58844526" w14:textId="77777777" w:rsidR="00157E71" w:rsidRPr="00CA6E3E" w:rsidRDefault="00157E71" w:rsidP="00157E71">
      <w:pPr>
        <w:pStyle w:val="210"/>
        <w:numPr>
          <w:ilvl w:val="3"/>
          <w:numId w:val="1"/>
        </w:numPr>
        <w:shd w:val="clear" w:color="auto" w:fill="auto"/>
        <w:tabs>
          <w:tab w:val="clear" w:pos="0"/>
          <w:tab w:val="left" w:pos="1374"/>
        </w:tabs>
        <w:spacing w:after="0" w:line="274" w:lineRule="exact"/>
        <w:ind w:left="0" w:firstLine="580"/>
        <w:jc w:val="both"/>
      </w:pPr>
      <w:r>
        <w:rPr>
          <w:rStyle w:val="26"/>
          <w:color w:val="000000"/>
          <w:lang w:val="ru-RU"/>
        </w:rPr>
        <w:t xml:space="preserve">3.3.2.1. </w:t>
      </w:r>
      <w:r w:rsidRPr="00CA6E3E">
        <w:rPr>
          <w:rStyle w:val="26"/>
          <w:color w:val="000000"/>
        </w:rPr>
        <w:t xml:space="preserve">Использовать помещение по назначению и в пределах, которые установлены Жилищным </w:t>
      </w:r>
      <w:r w:rsidRPr="00434776">
        <w:rPr>
          <w:rStyle w:val="25"/>
        </w:rPr>
        <w:t>кодексом</w:t>
      </w:r>
      <w:r w:rsidRPr="00CA6E3E">
        <w:rPr>
          <w:rStyle w:val="240"/>
          <w:color w:val="000000"/>
        </w:rPr>
        <w:t xml:space="preserve"> </w:t>
      </w:r>
      <w:r w:rsidRPr="00CA6E3E">
        <w:rPr>
          <w:rStyle w:val="26"/>
          <w:color w:val="000000"/>
        </w:rPr>
        <w:t>Российской Федерации.</w:t>
      </w:r>
    </w:p>
    <w:p w14:paraId="655DABC7" w14:textId="77777777" w:rsidR="00157E71" w:rsidRPr="00CA6E3E" w:rsidRDefault="00157E71" w:rsidP="00157E71">
      <w:pPr>
        <w:pStyle w:val="210"/>
        <w:numPr>
          <w:ilvl w:val="3"/>
          <w:numId w:val="1"/>
        </w:numPr>
        <w:shd w:val="clear" w:color="auto" w:fill="auto"/>
        <w:tabs>
          <w:tab w:val="clear" w:pos="0"/>
          <w:tab w:val="left" w:pos="1369"/>
        </w:tabs>
        <w:spacing w:after="0" w:line="274" w:lineRule="exact"/>
        <w:ind w:left="0" w:firstLine="580"/>
        <w:jc w:val="both"/>
      </w:pPr>
      <w:r>
        <w:rPr>
          <w:rStyle w:val="26"/>
          <w:color w:val="000000"/>
          <w:lang w:val="ru-RU"/>
        </w:rPr>
        <w:t xml:space="preserve">3.3.2.2. </w:t>
      </w:r>
      <w:r w:rsidRPr="00CA6E3E">
        <w:rPr>
          <w:rStyle w:val="26"/>
          <w:color w:val="000000"/>
        </w:rPr>
        <w:t>Поддерживать собственное помещение в надлежащем состоянии, не допуская бесхозяйственного обращения с ним, соблюдать права и законные интересы соседей. Содержание и ремонт принадлежащего ему имущества и оборудования осуществлять за свой счет.</w:t>
      </w:r>
    </w:p>
    <w:p w14:paraId="5593DD7D" w14:textId="77777777" w:rsidR="00157E71" w:rsidRPr="00CA6E3E" w:rsidRDefault="00157E71" w:rsidP="00157E71">
      <w:pPr>
        <w:pStyle w:val="210"/>
        <w:numPr>
          <w:ilvl w:val="3"/>
          <w:numId w:val="1"/>
        </w:numPr>
        <w:shd w:val="clear" w:color="auto" w:fill="auto"/>
        <w:tabs>
          <w:tab w:val="clear" w:pos="0"/>
          <w:tab w:val="left" w:pos="1613"/>
        </w:tabs>
        <w:spacing w:after="0" w:line="274" w:lineRule="exact"/>
        <w:ind w:left="0" w:firstLine="580"/>
        <w:jc w:val="both"/>
      </w:pPr>
      <w:r>
        <w:rPr>
          <w:rStyle w:val="26"/>
          <w:color w:val="000000"/>
          <w:lang w:val="ru-RU"/>
        </w:rPr>
        <w:t xml:space="preserve">3.3.2.3. </w:t>
      </w:r>
      <w:r w:rsidRPr="00CA6E3E">
        <w:rPr>
          <w:rStyle w:val="26"/>
          <w:color w:val="000000"/>
        </w:rPr>
        <w:t>Соблюдать правила пожарной безопасности при пользовании электрическими, электромеханическими, газовыми и другими приборами. Не допускать установки самодельных предохранительных устройств, загромождения коридоров, проходов, лестничных клеток, запасных выходов.</w:t>
      </w:r>
    </w:p>
    <w:p w14:paraId="24A4E957" w14:textId="77777777" w:rsidR="00157E71" w:rsidRPr="00CA6E3E" w:rsidRDefault="00157E71" w:rsidP="00157E71">
      <w:pPr>
        <w:pStyle w:val="210"/>
        <w:numPr>
          <w:ilvl w:val="3"/>
          <w:numId w:val="1"/>
        </w:numPr>
        <w:shd w:val="clear" w:color="auto" w:fill="auto"/>
        <w:tabs>
          <w:tab w:val="clear" w:pos="0"/>
          <w:tab w:val="left" w:pos="1378"/>
        </w:tabs>
        <w:spacing w:after="0" w:line="274" w:lineRule="exact"/>
        <w:ind w:left="0" w:firstLine="580"/>
        <w:jc w:val="both"/>
      </w:pPr>
      <w:r>
        <w:rPr>
          <w:rStyle w:val="26"/>
          <w:color w:val="000000"/>
          <w:lang w:val="ru-RU"/>
        </w:rPr>
        <w:t xml:space="preserve">3.3.2.4. </w:t>
      </w:r>
      <w:r w:rsidRPr="00CA6E3E">
        <w:rPr>
          <w:rStyle w:val="26"/>
          <w:color w:val="000000"/>
        </w:rPr>
        <w:t>Не устанавливать, не подключать и не использовать электробытовые приборы и машины мощностью, превышающей технологические возможности внутридомовой электрической сети, дополнительные секции приборов отопления, дополнительную регулирующую или запорную арматуру в системах отопления, холодного и горячего водоснабжения, ограничивающую качество оказания услуг другим пользователям.</w:t>
      </w:r>
    </w:p>
    <w:p w14:paraId="65987BC8" w14:textId="77777777" w:rsidR="00157E71" w:rsidRPr="00CA6E3E" w:rsidRDefault="00157E71" w:rsidP="00157E71">
      <w:pPr>
        <w:pStyle w:val="210"/>
        <w:numPr>
          <w:ilvl w:val="3"/>
          <w:numId w:val="1"/>
        </w:numPr>
        <w:shd w:val="clear" w:color="auto" w:fill="auto"/>
        <w:tabs>
          <w:tab w:val="clear" w:pos="0"/>
          <w:tab w:val="left" w:pos="1378"/>
        </w:tabs>
        <w:spacing w:after="0" w:line="274" w:lineRule="exact"/>
        <w:ind w:left="0" w:firstLine="580"/>
        <w:jc w:val="both"/>
      </w:pPr>
      <w:r>
        <w:rPr>
          <w:rStyle w:val="26"/>
          <w:color w:val="000000"/>
          <w:lang w:val="ru-RU"/>
        </w:rPr>
        <w:t xml:space="preserve">3.3.2.5. </w:t>
      </w:r>
      <w:r w:rsidRPr="00CA6E3E">
        <w:rPr>
          <w:rStyle w:val="26"/>
          <w:color w:val="000000"/>
        </w:rPr>
        <w:t>Не производить переустройство и перепланировку принадлежащего ему помещения без получения соответствующих разрешений в порядке, установленном законодательством.</w:t>
      </w:r>
    </w:p>
    <w:p w14:paraId="25D184F2" w14:textId="77777777" w:rsidR="00157E71" w:rsidRPr="00CA6E3E" w:rsidRDefault="00157E71" w:rsidP="00157E71">
      <w:pPr>
        <w:pStyle w:val="210"/>
        <w:numPr>
          <w:ilvl w:val="3"/>
          <w:numId w:val="1"/>
        </w:numPr>
        <w:shd w:val="clear" w:color="auto" w:fill="auto"/>
        <w:tabs>
          <w:tab w:val="clear" w:pos="0"/>
          <w:tab w:val="left" w:pos="1374"/>
        </w:tabs>
        <w:spacing w:after="0" w:line="274" w:lineRule="exact"/>
        <w:ind w:left="0" w:firstLine="580"/>
        <w:jc w:val="both"/>
      </w:pPr>
      <w:r>
        <w:rPr>
          <w:rStyle w:val="26"/>
          <w:color w:val="000000"/>
          <w:lang w:val="ru-RU"/>
        </w:rPr>
        <w:t xml:space="preserve">3.3.2.6. </w:t>
      </w:r>
      <w:r w:rsidRPr="00CA6E3E">
        <w:rPr>
          <w:rStyle w:val="26"/>
          <w:color w:val="000000"/>
        </w:rPr>
        <w:t>Соблюдать чистоту и порядок в подъездах, на лестничных клетках и в других местах общего пользования, выносить мусор, пищевые и бытовые отходы в специальные места. Не допускать сбрасывание в санитарный узел мусора и отходов, засоряющих канализацию, а также горячей воды либо химических веществ. Не использовать мусоропровод для строительного и другого крупногабаритного мусора, жидких бытовых отходов.</w:t>
      </w:r>
    </w:p>
    <w:p w14:paraId="71E5F0DB" w14:textId="77777777" w:rsidR="00157E71" w:rsidRPr="00CA6E3E" w:rsidRDefault="00157E71" w:rsidP="00157E71">
      <w:pPr>
        <w:pStyle w:val="210"/>
        <w:numPr>
          <w:ilvl w:val="3"/>
          <w:numId w:val="1"/>
        </w:numPr>
        <w:shd w:val="clear" w:color="auto" w:fill="auto"/>
        <w:tabs>
          <w:tab w:val="clear" w:pos="0"/>
          <w:tab w:val="left" w:pos="1369"/>
        </w:tabs>
        <w:spacing w:after="0" w:line="274" w:lineRule="exact"/>
        <w:ind w:left="0" w:firstLine="580"/>
        <w:jc w:val="both"/>
      </w:pPr>
      <w:r>
        <w:rPr>
          <w:rStyle w:val="26"/>
          <w:color w:val="000000"/>
          <w:lang w:val="ru-RU"/>
        </w:rPr>
        <w:t xml:space="preserve">3.3.2.7. </w:t>
      </w:r>
      <w:r w:rsidRPr="00CA6E3E">
        <w:rPr>
          <w:rStyle w:val="26"/>
          <w:color w:val="000000"/>
        </w:rPr>
        <w:t>Не использовать пассажирские лифты для транспортировки строительных материалов и отходов без упаковки.</w:t>
      </w:r>
    </w:p>
    <w:p w14:paraId="1D560390" w14:textId="77777777" w:rsidR="00157E71" w:rsidRPr="00CA6E3E" w:rsidRDefault="00157E71" w:rsidP="00157E71">
      <w:pPr>
        <w:pStyle w:val="210"/>
        <w:numPr>
          <w:ilvl w:val="3"/>
          <w:numId w:val="1"/>
        </w:numPr>
        <w:shd w:val="clear" w:color="auto" w:fill="auto"/>
        <w:tabs>
          <w:tab w:val="clear" w:pos="0"/>
          <w:tab w:val="left" w:pos="1369"/>
        </w:tabs>
        <w:spacing w:after="0" w:line="274" w:lineRule="exact"/>
        <w:ind w:left="0" w:firstLine="580"/>
        <w:jc w:val="both"/>
      </w:pPr>
      <w:r>
        <w:rPr>
          <w:rStyle w:val="26"/>
          <w:color w:val="000000"/>
          <w:lang w:val="ru-RU"/>
        </w:rPr>
        <w:t xml:space="preserve">3.3.2.8. </w:t>
      </w:r>
      <w:r w:rsidRPr="00CA6E3E">
        <w:rPr>
          <w:rStyle w:val="26"/>
          <w:color w:val="000000"/>
        </w:rPr>
        <w:t>Обеспечивать сохранность общего имущества, не выполнять на общем имуществе работы и/или не совершать иные действия, приводящие к его порче, а также не выполнять работы и/или не совершать действия на имуществе Собственника, не относящемся к общему имуществу, если такие действия могут причинить ущерб общему имуществу либо имуществу иных собственников.</w:t>
      </w:r>
    </w:p>
    <w:p w14:paraId="07D3647D" w14:textId="77777777" w:rsidR="00157E71" w:rsidRPr="00CA6E3E" w:rsidRDefault="00157E71" w:rsidP="00157E71">
      <w:pPr>
        <w:pStyle w:val="210"/>
        <w:numPr>
          <w:ilvl w:val="2"/>
          <w:numId w:val="1"/>
        </w:numPr>
        <w:shd w:val="clear" w:color="auto" w:fill="auto"/>
        <w:tabs>
          <w:tab w:val="clear" w:pos="0"/>
          <w:tab w:val="left" w:pos="1308"/>
        </w:tabs>
        <w:spacing w:after="0" w:line="274" w:lineRule="exact"/>
        <w:ind w:left="0" w:firstLine="580"/>
        <w:jc w:val="both"/>
      </w:pPr>
      <w:r>
        <w:rPr>
          <w:rStyle w:val="26"/>
          <w:color w:val="000000"/>
          <w:lang w:val="ru-RU"/>
        </w:rPr>
        <w:t xml:space="preserve">3.3.3. </w:t>
      </w:r>
      <w:r w:rsidRPr="00CA6E3E">
        <w:rPr>
          <w:rStyle w:val="26"/>
          <w:color w:val="000000"/>
        </w:rPr>
        <w:t>В целях создания необходимых условий для работы Управляющей организации:</w:t>
      </w:r>
    </w:p>
    <w:p w14:paraId="53C2B33A" w14:textId="77777777" w:rsidR="00157E71" w:rsidRPr="00CA6E3E" w:rsidRDefault="00157E71" w:rsidP="00157E71">
      <w:pPr>
        <w:pStyle w:val="210"/>
        <w:numPr>
          <w:ilvl w:val="3"/>
          <w:numId w:val="1"/>
        </w:numPr>
        <w:shd w:val="clear" w:color="auto" w:fill="auto"/>
        <w:tabs>
          <w:tab w:val="clear" w:pos="0"/>
          <w:tab w:val="left" w:pos="1454"/>
        </w:tabs>
        <w:spacing w:after="0" w:line="274" w:lineRule="exact"/>
        <w:ind w:left="0" w:firstLine="580"/>
        <w:jc w:val="both"/>
      </w:pPr>
      <w:r>
        <w:rPr>
          <w:rStyle w:val="26"/>
          <w:color w:val="000000"/>
          <w:lang w:val="ru-RU"/>
        </w:rPr>
        <w:t xml:space="preserve">3.3.3.1. </w:t>
      </w:r>
      <w:r w:rsidRPr="00CA6E3E">
        <w:rPr>
          <w:rStyle w:val="26"/>
          <w:color w:val="000000"/>
        </w:rPr>
        <w:t>Обеспечивать доступ представителей Управляющей организации в принадлежащее ему помещение для осмотра технического и санитарного состояния внутриквартирных инженерных коммуникаций, санитарно-технического и иного оборудования, находящегося в жилом помещении, для выполнения необходимых ремонтных работ в заранее согласованное с Управляющей организацией время, а работников аварийных служб - в любое время.</w:t>
      </w:r>
    </w:p>
    <w:p w14:paraId="6F628B2A" w14:textId="77777777" w:rsidR="00157E71" w:rsidRPr="00CA6E3E" w:rsidRDefault="00157E71" w:rsidP="00157E71">
      <w:pPr>
        <w:pStyle w:val="210"/>
        <w:numPr>
          <w:ilvl w:val="3"/>
          <w:numId w:val="1"/>
        </w:numPr>
        <w:shd w:val="clear" w:color="auto" w:fill="auto"/>
        <w:tabs>
          <w:tab w:val="clear" w:pos="0"/>
          <w:tab w:val="left" w:pos="1378"/>
        </w:tabs>
        <w:spacing w:after="0" w:line="274" w:lineRule="exact"/>
        <w:ind w:left="0" w:firstLine="580"/>
        <w:jc w:val="both"/>
      </w:pPr>
      <w:r>
        <w:rPr>
          <w:rStyle w:val="26"/>
          <w:color w:val="000000"/>
          <w:lang w:val="ru-RU"/>
        </w:rPr>
        <w:t xml:space="preserve">3.3.3.2. </w:t>
      </w:r>
      <w:r w:rsidRPr="00CA6E3E">
        <w:rPr>
          <w:rStyle w:val="26"/>
          <w:color w:val="000000"/>
        </w:rPr>
        <w:t>При неиспользовании помещения(-ий) в многоквартирном доме сообщать Управляющей организации свои контактные телефоны и адреса почтовой связи, а также телефоны и адреса лиц, которые могут обеспечить доступ в помещения при отсутствии Собственника помещения более 24 часов.</w:t>
      </w:r>
    </w:p>
    <w:p w14:paraId="3281B4F5" w14:textId="77777777" w:rsidR="00157E71" w:rsidRPr="00CA6E3E" w:rsidRDefault="00157E71" w:rsidP="00157E71">
      <w:pPr>
        <w:pStyle w:val="210"/>
        <w:numPr>
          <w:ilvl w:val="3"/>
          <w:numId w:val="1"/>
        </w:numPr>
        <w:shd w:val="clear" w:color="auto" w:fill="auto"/>
        <w:tabs>
          <w:tab w:val="clear" w:pos="0"/>
          <w:tab w:val="left" w:pos="1370"/>
        </w:tabs>
        <w:spacing w:after="0" w:line="274" w:lineRule="exact"/>
        <w:ind w:left="0" w:firstLine="580"/>
        <w:jc w:val="both"/>
      </w:pPr>
      <w:r>
        <w:rPr>
          <w:rStyle w:val="26"/>
          <w:color w:val="000000"/>
          <w:lang w:val="ru-RU"/>
        </w:rPr>
        <w:t xml:space="preserve">3.3.3.3. </w:t>
      </w:r>
      <w:r w:rsidRPr="00CA6E3E">
        <w:rPr>
          <w:rStyle w:val="26"/>
          <w:color w:val="000000"/>
        </w:rPr>
        <w:t>Обеспечить допуск для снятия показаний общих (квартирных) и индивидуальных приборов учета в заранее согласованное с Управляющей организацией время (не чаще одного раза в 6 месяцев).</w:t>
      </w:r>
    </w:p>
    <w:p w14:paraId="3507E7A8" w14:textId="77777777" w:rsidR="00157E71" w:rsidRPr="00CA6E3E" w:rsidRDefault="00157E71" w:rsidP="00157E71">
      <w:pPr>
        <w:pStyle w:val="210"/>
        <w:numPr>
          <w:ilvl w:val="3"/>
          <w:numId w:val="1"/>
        </w:numPr>
        <w:shd w:val="clear" w:color="auto" w:fill="auto"/>
        <w:tabs>
          <w:tab w:val="clear" w:pos="0"/>
          <w:tab w:val="left" w:pos="1374"/>
        </w:tabs>
        <w:spacing w:after="0" w:line="274" w:lineRule="exact"/>
        <w:ind w:left="0" w:firstLine="580"/>
        <w:jc w:val="both"/>
      </w:pPr>
      <w:r>
        <w:rPr>
          <w:rStyle w:val="26"/>
          <w:color w:val="000000"/>
          <w:lang w:val="ru-RU"/>
        </w:rPr>
        <w:t xml:space="preserve">3.3.3.4. </w:t>
      </w:r>
      <w:r w:rsidRPr="00CA6E3E">
        <w:rPr>
          <w:rStyle w:val="26"/>
          <w:color w:val="000000"/>
        </w:rPr>
        <w:t>Утверждать на общем собрании перечень услуг и работ по содержанию и ремонту общего имущества в многоквартирном доме, условия их оказания и выполнения, а также размер их финансирования.</w:t>
      </w:r>
    </w:p>
    <w:p w14:paraId="0B4EEAE8" w14:textId="77777777" w:rsidR="00157E71" w:rsidRPr="00CA6E3E" w:rsidRDefault="00157E71" w:rsidP="00157E71">
      <w:pPr>
        <w:pStyle w:val="210"/>
        <w:numPr>
          <w:ilvl w:val="3"/>
          <w:numId w:val="1"/>
        </w:numPr>
        <w:shd w:val="clear" w:color="auto" w:fill="auto"/>
        <w:tabs>
          <w:tab w:val="clear" w:pos="0"/>
          <w:tab w:val="left" w:pos="1374"/>
        </w:tabs>
        <w:spacing w:after="0" w:line="274" w:lineRule="exact"/>
        <w:ind w:left="0" w:firstLine="580"/>
        <w:jc w:val="both"/>
      </w:pPr>
      <w:r>
        <w:rPr>
          <w:rStyle w:val="26"/>
          <w:color w:val="000000"/>
          <w:lang w:val="ru-RU"/>
        </w:rPr>
        <w:t xml:space="preserve">3.3.3.5. </w:t>
      </w:r>
      <w:r w:rsidRPr="00CA6E3E">
        <w:rPr>
          <w:rStyle w:val="26"/>
          <w:color w:val="000000"/>
        </w:rPr>
        <w:t>Давать согласие использование, обработку и передачу своих персональных данных.</w:t>
      </w:r>
    </w:p>
    <w:p w14:paraId="6D9675B5" w14:textId="77777777" w:rsidR="00157E71" w:rsidRPr="00CA6E3E" w:rsidRDefault="00157E71" w:rsidP="00157E71">
      <w:pPr>
        <w:pStyle w:val="210"/>
        <w:numPr>
          <w:ilvl w:val="2"/>
          <w:numId w:val="1"/>
        </w:numPr>
        <w:shd w:val="clear" w:color="auto" w:fill="auto"/>
        <w:tabs>
          <w:tab w:val="clear" w:pos="0"/>
          <w:tab w:val="left" w:pos="1229"/>
        </w:tabs>
        <w:spacing w:after="0" w:line="274" w:lineRule="exact"/>
        <w:ind w:left="0" w:firstLine="580"/>
        <w:jc w:val="both"/>
      </w:pPr>
      <w:r>
        <w:rPr>
          <w:rStyle w:val="26"/>
          <w:color w:val="000000"/>
          <w:lang w:val="ru-RU"/>
        </w:rPr>
        <w:t xml:space="preserve">3.3.4. </w:t>
      </w:r>
      <w:r w:rsidRPr="00CA6E3E">
        <w:rPr>
          <w:rStyle w:val="26"/>
          <w:color w:val="000000"/>
        </w:rPr>
        <w:t>Своевременно принимать меры по недопущению аварий, в том числе:</w:t>
      </w:r>
    </w:p>
    <w:p w14:paraId="402EA022" w14:textId="77777777" w:rsidR="00157E71" w:rsidRPr="00CA6E3E" w:rsidRDefault="00157E71" w:rsidP="00157E71">
      <w:pPr>
        <w:pStyle w:val="210"/>
        <w:numPr>
          <w:ilvl w:val="3"/>
          <w:numId w:val="1"/>
        </w:numPr>
        <w:shd w:val="clear" w:color="auto" w:fill="auto"/>
        <w:tabs>
          <w:tab w:val="clear" w:pos="0"/>
          <w:tab w:val="left" w:pos="1370"/>
        </w:tabs>
        <w:spacing w:after="0" w:line="274" w:lineRule="exact"/>
        <w:ind w:left="0" w:firstLine="580"/>
        <w:jc w:val="both"/>
      </w:pPr>
      <w:r>
        <w:rPr>
          <w:rStyle w:val="26"/>
          <w:color w:val="000000"/>
          <w:lang w:val="ru-RU"/>
        </w:rPr>
        <w:t xml:space="preserve">3.3.4.1. </w:t>
      </w:r>
      <w:r w:rsidRPr="00CA6E3E">
        <w:rPr>
          <w:rStyle w:val="26"/>
          <w:color w:val="000000"/>
        </w:rPr>
        <w:t>Немедленно сообщать Управляющей организации о сбоях в работе инженерных систем и оборудования и других неисправностях общего имущества в многоквартирном доме, а также о сбоях работы систем внутри помещений Собственника, в необходимых случаях сообщать о них в аварийно-диспетчерскую службу.</w:t>
      </w:r>
    </w:p>
    <w:p w14:paraId="57C20A19" w14:textId="77777777" w:rsidR="00157E71" w:rsidRPr="00CA6E3E" w:rsidRDefault="00157E71" w:rsidP="00157E71">
      <w:pPr>
        <w:pStyle w:val="210"/>
        <w:numPr>
          <w:ilvl w:val="3"/>
          <w:numId w:val="1"/>
        </w:numPr>
        <w:shd w:val="clear" w:color="auto" w:fill="auto"/>
        <w:tabs>
          <w:tab w:val="clear" w:pos="0"/>
          <w:tab w:val="left" w:pos="1378"/>
        </w:tabs>
        <w:spacing w:after="0" w:line="274" w:lineRule="exact"/>
        <w:ind w:left="0" w:firstLine="580"/>
        <w:jc w:val="both"/>
      </w:pPr>
      <w:r>
        <w:rPr>
          <w:rStyle w:val="26"/>
          <w:color w:val="000000"/>
          <w:lang w:val="ru-RU"/>
        </w:rPr>
        <w:t xml:space="preserve">3.3.4.2. </w:t>
      </w:r>
      <w:r w:rsidRPr="00CA6E3E">
        <w:rPr>
          <w:rStyle w:val="26"/>
          <w:color w:val="000000"/>
        </w:rPr>
        <w:t>В случае длительного (свыше 24 часов) отсутствия коммунальных услуг, если меньший срок не установлен законодательством,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w:t>
      </w:r>
    </w:p>
    <w:p w14:paraId="4A0A4171"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3.3.5. </w:t>
      </w:r>
      <w:r w:rsidRPr="00CA6E3E">
        <w:rPr>
          <w:rStyle w:val="26"/>
          <w:color w:val="000000"/>
        </w:rPr>
        <w:t>Если техническое состояние общего имущества в многоквартирном доме не обеспечивает безопасность жизни и здоровья граждан, сохранность имущества физических и юридических лиц, государственного или муниципального имущества, что подтверждается предписанием, выданным соответствующим органом контроля и надзора, собственники помещений обязаны незамедлительно принять меры по устранению выявленных дефектов.</w:t>
      </w:r>
    </w:p>
    <w:p w14:paraId="067D5629"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3.3.6. </w:t>
      </w:r>
      <w:r w:rsidRPr="00CA6E3E">
        <w:rPr>
          <w:rStyle w:val="26"/>
          <w:color w:val="000000"/>
        </w:rPr>
        <w:t>В целях обеспечения условий надлежащего начисления платежей за жилищные и коммунальные услуги представлять Управляющей организации в течение 10 рабочих дней сведения:</w:t>
      </w:r>
    </w:p>
    <w:p w14:paraId="115F08A9" w14:textId="77777777" w:rsidR="00157E71" w:rsidRPr="00CA6E3E" w:rsidRDefault="00157E71" w:rsidP="00157E71">
      <w:pPr>
        <w:pStyle w:val="210"/>
        <w:shd w:val="clear" w:color="auto" w:fill="auto"/>
        <w:tabs>
          <w:tab w:val="left" w:pos="855"/>
        </w:tabs>
        <w:spacing w:after="0" w:line="274" w:lineRule="exact"/>
        <w:ind w:firstLine="580"/>
        <w:jc w:val="both"/>
      </w:pPr>
      <w:r w:rsidRPr="00CA6E3E">
        <w:rPr>
          <w:rStyle w:val="26"/>
          <w:color w:val="000000"/>
        </w:rPr>
        <w:t>а)</w:t>
      </w:r>
      <w:r w:rsidRPr="00CA6E3E">
        <w:rPr>
          <w:rStyle w:val="26"/>
          <w:color w:val="000000"/>
        </w:rPr>
        <w:tab/>
        <w:t>о заключенных договорах найма (аренды), по которым обязанность внесения Управляющей организации платы за содержание и ремонт жилого помещения, а также за коммунальные услуги возложена Собственником помещения полностью или частично на нанимателя (арендатора) (с указанием фамилии, имени, отчества), ответственного нанимателя (наименования и реквизитов арендатора), о смене ответственного нанимателя или арендатора;</w:t>
      </w:r>
    </w:p>
    <w:p w14:paraId="05DC03DB" w14:textId="77777777" w:rsidR="00157E71" w:rsidRPr="00CA6E3E" w:rsidRDefault="00157E71" w:rsidP="00157E71">
      <w:pPr>
        <w:pStyle w:val="210"/>
        <w:shd w:val="clear" w:color="auto" w:fill="auto"/>
        <w:tabs>
          <w:tab w:val="left" w:pos="865"/>
        </w:tabs>
        <w:spacing w:after="0" w:line="274" w:lineRule="exact"/>
        <w:ind w:firstLine="580"/>
        <w:jc w:val="both"/>
      </w:pPr>
      <w:r w:rsidRPr="00CA6E3E">
        <w:rPr>
          <w:rStyle w:val="26"/>
          <w:color w:val="000000"/>
        </w:rPr>
        <w:t>б)</w:t>
      </w:r>
      <w:r w:rsidRPr="00CA6E3E">
        <w:rPr>
          <w:rStyle w:val="26"/>
          <w:color w:val="000000"/>
        </w:rPr>
        <w:tab/>
        <w:t>об изменении количества граждан, проживающих в жилом(-ых) помещении(-ях), возникновении, изменении или прекращении права на льготы и др.</w:t>
      </w:r>
    </w:p>
    <w:p w14:paraId="648C8E78"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3.3.7. </w:t>
      </w:r>
      <w:r w:rsidRPr="00CA6E3E">
        <w:rPr>
          <w:rStyle w:val="26"/>
          <w:color w:val="000000"/>
        </w:rPr>
        <w:t>При проведении Собственником работ по ремонту, переустройству и перепланировке помещения оплачивать вывоз крупногабаритных и строительных отходов сверх платы, установленной по настоящему договору.</w:t>
      </w:r>
    </w:p>
    <w:p w14:paraId="7F428E59" w14:textId="77777777" w:rsidR="00157E71" w:rsidRPr="00CA6E3E" w:rsidRDefault="00157E71" w:rsidP="00157E71">
      <w:pPr>
        <w:pStyle w:val="210"/>
        <w:numPr>
          <w:ilvl w:val="2"/>
          <w:numId w:val="1"/>
        </w:numPr>
        <w:shd w:val="clear" w:color="auto" w:fill="auto"/>
        <w:tabs>
          <w:tab w:val="clear" w:pos="0"/>
          <w:tab w:val="left" w:pos="1186"/>
        </w:tabs>
        <w:spacing w:after="0" w:line="274" w:lineRule="exact"/>
        <w:ind w:left="0" w:firstLine="580"/>
        <w:jc w:val="both"/>
      </w:pPr>
      <w:r>
        <w:rPr>
          <w:rStyle w:val="26"/>
          <w:color w:val="000000"/>
          <w:lang w:val="ru-RU"/>
        </w:rPr>
        <w:t xml:space="preserve">3.3.8. </w:t>
      </w:r>
      <w:r w:rsidRPr="00CA6E3E">
        <w:rPr>
          <w:rStyle w:val="26"/>
          <w:color w:val="000000"/>
        </w:rPr>
        <w:t>Обеспечить готовность внутриквартирного оборудования, не являющегося общим имуществом многоквартирного дома, к предоставлению коммунальных услуг.</w:t>
      </w:r>
    </w:p>
    <w:p w14:paraId="375BD6BB" w14:textId="77777777" w:rsidR="00157E71" w:rsidRPr="00CA6E3E" w:rsidRDefault="00157E71" w:rsidP="00157E71">
      <w:pPr>
        <w:pStyle w:val="210"/>
        <w:numPr>
          <w:ilvl w:val="2"/>
          <w:numId w:val="1"/>
        </w:numPr>
        <w:shd w:val="clear" w:color="auto" w:fill="auto"/>
        <w:tabs>
          <w:tab w:val="clear" w:pos="0"/>
          <w:tab w:val="left" w:pos="1191"/>
        </w:tabs>
        <w:spacing w:after="0" w:line="274" w:lineRule="exact"/>
        <w:ind w:left="0" w:firstLine="580"/>
        <w:jc w:val="both"/>
      </w:pPr>
      <w:r>
        <w:rPr>
          <w:rStyle w:val="26"/>
          <w:color w:val="000000"/>
          <w:lang w:val="ru-RU"/>
        </w:rPr>
        <w:t xml:space="preserve">3.3.9. </w:t>
      </w:r>
      <w:r w:rsidRPr="00CA6E3E">
        <w:rPr>
          <w:rStyle w:val="26"/>
          <w:color w:val="000000"/>
        </w:rPr>
        <w:t>Рассматривать в установленном действующим законодательстве порядке поступившие от Управляющей организации предложения о необходимости выполнения дополнительных работ на общем имуществе, не учтенных настоящим договором, о необходимости выполнения текущего и капитального ремонта общего имущества многоквартирного дома.</w:t>
      </w:r>
    </w:p>
    <w:p w14:paraId="59499B13" w14:textId="77777777" w:rsidR="00157E71" w:rsidRPr="00CA6E3E" w:rsidRDefault="00157E71" w:rsidP="00157E71">
      <w:pPr>
        <w:pStyle w:val="210"/>
        <w:numPr>
          <w:ilvl w:val="2"/>
          <w:numId w:val="1"/>
        </w:numPr>
        <w:shd w:val="clear" w:color="auto" w:fill="auto"/>
        <w:tabs>
          <w:tab w:val="clear" w:pos="0"/>
          <w:tab w:val="left" w:pos="1370"/>
        </w:tabs>
        <w:spacing w:after="0" w:line="274" w:lineRule="exact"/>
        <w:ind w:left="0" w:firstLine="580"/>
        <w:jc w:val="both"/>
      </w:pPr>
      <w:r>
        <w:rPr>
          <w:rStyle w:val="26"/>
          <w:color w:val="000000"/>
          <w:lang w:val="ru-RU"/>
        </w:rPr>
        <w:t xml:space="preserve">3.3.10. </w:t>
      </w:r>
      <w:r w:rsidRPr="00CA6E3E">
        <w:rPr>
          <w:rStyle w:val="26"/>
          <w:color w:val="000000"/>
        </w:rPr>
        <w:t>Ознакомить всех совместно проживающих в жилом помещении либо использующих помещение, принадлежащее Собственнику, дееспособных лиц с условиями настоящего Договора.</w:t>
      </w:r>
    </w:p>
    <w:p w14:paraId="77CF0B41" w14:textId="77777777" w:rsidR="00157E71" w:rsidRPr="00CA6E3E" w:rsidRDefault="00157E71" w:rsidP="00157E71">
      <w:pPr>
        <w:pStyle w:val="210"/>
        <w:numPr>
          <w:ilvl w:val="2"/>
          <w:numId w:val="1"/>
        </w:numPr>
        <w:shd w:val="clear" w:color="auto" w:fill="auto"/>
        <w:tabs>
          <w:tab w:val="clear" w:pos="0"/>
        </w:tabs>
        <w:spacing w:after="0" w:line="274" w:lineRule="exact"/>
        <w:ind w:left="0" w:firstLine="580"/>
        <w:jc w:val="both"/>
      </w:pPr>
      <w:r w:rsidRPr="00CA6E3E">
        <w:rPr>
          <w:rStyle w:val="26"/>
          <w:color w:val="000000"/>
        </w:rPr>
        <w:t xml:space="preserve"> </w:t>
      </w:r>
      <w:r>
        <w:rPr>
          <w:rStyle w:val="26"/>
          <w:color w:val="000000"/>
          <w:lang w:val="ru-RU"/>
        </w:rPr>
        <w:t xml:space="preserve">3.3.11. </w:t>
      </w:r>
      <w:r w:rsidRPr="00CA6E3E">
        <w:rPr>
          <w:rStyle w:val="26"/>
          <w:color w:val="000000"/>
        </w:rPr>
        <w:t xml:space="preserve">Выполнять иные обязанности, установленные Жилищным </w:t>
      </w:r>
      <w:r w:rsidRPr="00434776">
        <w:rPr>
          <w:rStyle w:val="25"/>
        </w:rPr>
        <w:t xml:space="preserve">кодексом </w:t>
      </w:r>
      <w:r w:rsidRPr="00CA6E3E">
        <w:rPr>
          <w:rStyle w:val="26"/>
          <w:color w:val="000000"/>
        </w:rPr>
        <w:t>Российской Федерации, иными нормативными правовыми актами и настоящим Договором.</w:t>
      </w:r>
    </w:p>
    <w:p w14:paraId="5CEFB745" w14:textId="77777777" w:rsidR="00157E71" w:rsidRPr="00CA6E3E" w:rsidRDefault="00157E71" w:rsidP="00157E71">
      <w:pPr>
        <w:pStyle w:val="210"/>
        <w:numPr>
          <w:ilvl w:val="1"/>
          <w:numId w:val="1"/>
        </w:numPr>
        <w:shd w:val="clear" w:color="auto" w:fill="auto"/>
        <w:tabs>
          <w:tab w:val="clear" w:pos="0"/>
          <w:tab w:val="left" w:pos="1051"/>
        </w:tabs>
        <w:spacing w:after="0" w:line="274" w:lineRule="exact"/>
        <w:ind w:left="0" w:firstLine="580"/>
        <w:jc w:val="both"/>
      </w:pPr>
      <w:r>
        <w:rPr>
          <w:rStyle w:val="26"/>
          <w:color w:val="000000"/>
          <w:lang w:val="ru-RU"/>
        </w:rPr>
        <w:t xml:space="preserve">3.4. </w:t>
      </w:r>
      <w:r w:rsidRPr="00CA6E3E">
        <w:rPr>
          <w:rStyle w:val="26"/>
          <w:color w:val="000000"/>
        </w:rPr>
        <w:t>Собственник помещения имеет право:</w:t>
      </w:r>
    </w:p>
    <w:p w14:paraId="7356B93D"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3.4.1. </w:t>
      </w:r>
      <w:r w:rsidRPr="00CA6E3E">
        <w:rPr>
          <w:rStyle w:val="26"/>
          <w:color w:val="000000"/>
        </w:rPr>
        <w:t>Владеть, пользоваться и распоряжаться принадлежащим ему на праве собственности помещением в соответствии с его назначением и пределами использования.</w:t>
      </w:r>
    </w:p>
    <w:p w14:paraId="610D5DEE"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3.4.2. </w:t>
      </w:r>
      <w:r w:rsidRPr="00CA6E3E">
        <w:rPr>
          <w:rStyle w:val="26"/>
          <w:color w:val="000000"/>
        </w:rPr>
        <w:t>Получать бесперебойно коммунальные услуги надлежащего качества и в необходимых объемах.</w:t>
      </w:r>
    </w:p>
    <w:p w14:paraId="58D96E91"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3.4.3. </w:t>
      </w:r>
      <w:r w:rsidRPr="00CA6E3E">
        <w:rPr>
          <w:rStyle w:val="26"/>
          <w:color w:val="000000"/>
        </w:rPr>
        <w:t>Участвовать в утверждении планов работ по содержанию и ремонту многоквартирного дома.</w:t>
      </w:r>
    </w:p>
    <w:p w14:paraId="28739B3A"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3.4.4. </w:t>
      </w:r>
      <w:r w:rsidRPr="00CA6E3E">
        <w:rPr>
          <w:rStyle w:val="26"/>
          <w:color w:val="000000"/>
        </w:rPr>
        <w:t>Контролировать надлежащее исполнение настоящего Договора, в том числе:</w:t>
      </w:r>
    </w:p>
    <w:p w14:paraId="7616BEC8" w14:textId="77777777" w:rsidR="00157E71" w:rsidRPr="00CA6E3E" w:rsidRDefault="00157E71" w:rsidP="00157E71">
      <w:pPr>
        <w:pStyle w:val="210"/>
        <w:numPr>
          <w:ilvl w:val="3"/>
          <w:numId w:val="1"/>
        </w:numPr>
        <w:shd w:val="clear" w:color="auto" w:fill="auto"/>
        <w:tabs>
          <w:tab w:val="clear" w:pos="0"/>
          <w:tab w:val="left" w:pos="1422"/>
        </w:tabs>
        <w:spacing w:after="0" w:line="274" w:lineRule="exact"/>
        <w:ind w:left="0" w:firstLine="580"/>
        <w:jc w:val="both"/>
      </w:pPr>
      <w:r>
        <w:rPr>
          <w:rStyle w:val="26"/>
          <w:color w:val="000000"/>
          <w:lang w:val="ru-RU"/>
        </w:rPr>
        <w:t xml:space="preserve">3.4.4.1. </w:t>
      </w:r>
      <w:r w:rsidRPr="00CA6E3E">
        <w:rPr>
          <w:rStyle w:val="26"/>
          <w:color w:val="000000"/>
        </w:rPr>
        <w:t>Осуществлять контроль за выполнением Управляющей организацией ее обязательств по настоящему Договору посредством участия в осмотрах (измерениях, испытаниях, проверках) общего имущества собственников помещений.</w:t>
      </w:r>
    </w:p>
    <w:p w14:paraId="61A20021" w14:textId="77777777" w:rsidR="00157E71" w:rsidRPr="00CA6E3E" w:rsidRDefault="00157E71" w:rsidP="00157E71">
      <w:pPr>
        <w:pStyle w:val="210"/>
        <w:numPr>
          <w:ilvl w:val="3"/>
          <w:numId w:val="1"/>
        </w:numPr>
        <w:shd w:val="clear" w:color="auto" w:fill="auto"/>
        <w:tabs>
          <w:tab w:val="clear" w:pos="0"/>
          <w:tab w:val="left" w:pos="1422"/>
        </w:tabs>
        <w:spacing w:after="0" w:line="274" w:lineRule="exact"/>
        <w:ind w:left="0" w:firstLine="580"/>
        <w:jc w:val="both"/>
      </w:pPr>
      <w:r>
        <w:rPr>
          <w:rStyle w:val="26"/>
          <w:color w:val="000000"/>
          <w:lang w:val="ru-RU"/>
        </w:rPr>
        <w:t xml:space="preserve">3.4.4.2. </w:t>
      </w:r>
      <w:r w:rsidRPr="00CA6E3E">
        <w:rPr>
          <w:rStyle w:val="26"/>
          <w:color w:val="000000"/>
        </w:rPr>
        <w:t>Требовать от Управляющей организации ежегодного представления в соответствии с условиями настоящего Договора отчета о выполнении Договора.</w:t>
      </w:r>
    </w:p>
    <w:p w14:paraId="1EEBED66" w14:textId="77777777" w:rsidR="00157E71" w:rsidRPr="00CA6E3E" w:rsidRDefault="00157E71" w:rsidP="00157E71">
      <w:pPr>
        <w:pStyle w:val="210"/>
        <w:numPr>
          <w:ilvl w:val="2"/>
          <w:numId w:val="1"/>
        </w:numPr>
        <w:shd w:val="clear" w:color="auto" w:fill="auto"/>
        <w:tabs>
          <w:tab w:val="clear" w:pos="0"/>
          <w:tab w:val="left" w:pos="1253"/>
        </w:tabs>
        <w:spacing w:after="0" w:line="274" w:lineRule="exact"/>
        <w:ind w:left="0" w:firstLine="580"/>
        <w:jc w:val="both"/>
      </w:pPr>
      <w:r>
        <w:rPr>
          <w:rStyle w:val="26"/>
          <w:color w:val="000000"/>
          <w:lang w:val="ru-RU"/>
        </w:rPr>
        <w:t xml:space="preserve">3.4.5. </w:t>
      </w:r>
      <w:r w:rsidRPr="00CA6E3E">
        <w:rPr>
          <w:rStyle w:val="26"/>
          <w:color w:val="000000"/>
        </w:rPr>
        <w:t>Получать от Управляющей организации:</w:t>
      </w:r>
    </w:p>
    <w:p w14:paraId="5BFF1BC0" w14:textId="77777777" w:rsidR="00157E71" w:rsidRPr="00CA6E3E" w:rsidRDefault="00157E71" w:rsidP="00157E71">
      <w:pPr>
        <w:pStyle w:val="210"/>
        <w:shd w:val="clear" w:color="auto" w:fill="auto"/>
        <w:tabs>
          <w:tab w:val="left" w:pos="860"/>
        </w:tabs>
        <w:spacing w:after="0" w:line="274" w:lineRule="exact"/>
        <w:ind w:firstLine="580"/>
        <w:jc w:val="both"/>
      </w:pPr>
      <w:r w:rsidRPr="00CA6E3E">
        <w:rPr>
          <w:rStyle w:val="26"/>
          <w:color w:val="000000"/>
        </w:rPr>
        <w:t>а)</w:t>
      </w:r>
      <w:r w:rsidRPr="00CA6E3E">
        <w:rPr>
          <w:rStyle w:val="26"/>
          <w:color w:val="000000"/>
        </w:rPr>
        <w:tab/>
        <w:t>информацию о нормативных и фактических объемах и качестве коммунальных услуг, условиях их предоставления, изменении размера платы за коммунальные услуги и порядке их оплаты;</w:t>
      </w:r>
    </w:p>
    <w:p w14:paraId="64D86958" w14:textId="77777777" w:rsidR="00157E71" w:rsidRPr="00CA6E3E" w:rsidRDefault="00157E71" w:rsidP="00157E71">
      <w:pPr>
        <w:pStyle w:val="210"/>
        <w:shd w:val="clear" w:color="auto" w:fill="auto"/>
        <w:tabs>
          <w:tab w:val="left" w:pos="908"/>
        </w:tabs>
        <w:spacing w:after="0" w:line="274" w:lineRule="exact"/>
        <w:ind w:firstLine="580"/>
        <w:jc w:val="both"/>
      </w:pPr>
      <w:r w:rsidRPr="00CA6E3E">
        <w:rPr>
          <w:rStyle w:val="26"/>
          <w:color w:val="000000"/>
        </w:rPr>
        <w:t>б)</w:t>
      </w:r>
      <w:r w:rsidRPr="00CA6E3E">
        <w:rPr>
          <w:rStyle w:val="26"/>
          <w:color w:val="000000"/>
        </w:rPr>
        <w:tab/>
        <w:t>сведения о состоянии расчетов по оплате всех видов предоставляемых по настоящему Договору услуг и выполняемых работ (лично или через своего представителя);</w:t>
      </w:r>
    </w:p>
    <w:p w14:paraId="5D4E3194" w14:textId="77777777" w:rsidR="00157E71" w:rsidRPr="00CA6E3E" w:rsidRDefault="00157E71" w:rsidP="00157E71">
      <w:pPr>
        <w:pStyle w:val="210"/>
        <w:shd w:val="clear" w:color="auto" w:fill="auto"/>
        <w:tabs>
          <w:tab w:val="left" w:pos="865"/>
        </w:tabs>
        <w:spacing w:after="0" w:line="274" w:lineRule="exact"/>
        <w:ind w:firstLine="580"/>
        <w:jc w:val="both"/>
      </w:pPr>
      <w:r w:rsidRPr="00CA6E3E">
        <w:rPr>
          <w:rStyle w:val="26"/>
          <w:color w:val="000000"/>
        </w:rPr>
        <w:t>в)</w:t>
      </w:r>
      <w:r w:rsidRPr="00CA6E3E">
        <w:rPr>
          <w:rStyle w:val="26"/>
          <w:color w:val="000000"/>
        </w:rPr>
        <w:tab/>
        <w:t>акт о непредоставлении или предоставлении коммунальных услуг ненадлежащего качества (акт нарушения качества или превышения установленной продолжительности перерыва в оказании услуг или выполнении работ);</w:t>
      </w:r>
    </w:p>
    <w:p w14:paraId="1BD0E817" w14:textId="77777777" w:rsidR="00157E71" w:rsidRPr="00CA6E3E" w:rsidRDefault="00157E71" w:rsidP="00157E71">
      <w:pPr>
        <w:pStyle w:val="210"/>
        <w:shd w:val="clear" w:color="auto" w:fill="auto"/>
        <w:tabs>
          <w:tab w:val="left" w:pos="907"/>
        </w:tabs>
        <w:spacing w:after="0" w:line="274" w:lineRule="exact"/>
        <w:ind w:firstLine="580"/>
        <w:jc w:val="both"/>
      </w:pPr>
      <w:r w:rsidRPr="00CA6E3E">
        <w:rPr>
          <w:rStyle w:val="26"/>
          <w:color w:val="000000"/>
        </w:rPr>
        <w:t>г)</w:t>
      </w:r>
      <w:r w:rsidRPr="00CA6E3E">
        <w:rPr>
          <w:rStyle w:val="26"/>
          <w:color w:val="000000"/>
        </w:rPr>
        <w:tab/>
        <w:t>информацию об устранении выявленных недостатков в установленные сроки.</w:t>
      </w:r>
    </w:p>
    <w:p w14:paraId="38646E5B" w14:textId="77777777" w:rsidR="00157E71" w:rsidRPr="00CA6E3E" w:rsidRDefault="00157E71" w:rsidP="00157E71">
      <w:pPr>
        <w:pStyle w:val="210"/>
        <w:shd w:val="clear" w:color="auto" w:fill="auto"/>
        <w:tabs>
          <w:tab w:val="left" w:pos="1253"/>
        </w:tabs>
        <w:spacing w:after="0" w:line="274" w:lineRule="exact"/>
        <w:ind w:firstLine="0"/>
        <w:jc w:val="both"/>
      </w:pPr>
      <w:r>
        <w:rPr>
          <w:rStyle w:val="26"/>
          <w:color w:val="000000"/>
          <w:lang w:val="ru-RU"/>
        </w:rPr>
        <w:t xml:space="preserve">            3.4.6. </w:t>
      </w:r>
      <w:r w:rsidRPr="00CA6E3E">
        <w:rPr>
          <w:rStyle w:val="26"/>
          <w:color w:val="000000"/>
        </w:rPr>
        <w:t>Требовать своевременного и качественного выполнения Управляющей организацией предусмотренных настоящим Договором работ и услуг по содержанию и ремонту общего имущества.</w:t>
      </w:r>
    </w:p>
    <w:p w14:paraId="7FEA7524" w14:textId="77777777" w:rsidR="00157E71" w:rsidRPr="00CA6E3E" w:rsidRDefault="00157E71" w:rsidP="00157E71">
      <w:pPr>
        <w:pStyle w:val="210"/>
        <w:shd w:val="clear" w:color="auto" w:fill="auto"/>
        <w:tabs>
          <w:tab w:val="left" w:pos="100"/>
          <w:tab w:val="left" w:pos="1200"/>
        </w:tabs>
        <w:spacing w:after="0" w:line="274" w:lineRule="exact"/>
        <w:ind w:firstLine="0"/>
        <w:jc w:val="both"/>
      </w:pPr>
      <w:r>
        <w:rPr>
          <w:rStyle w:val="26"/>
          <w:color w:val="000000"/>
          <w:lang w:val="ru-RU"/>
        </w:rPr>
        <w:t xml:space="preserve">            3.4.7. </w:t>
      </w:r>
      <w:r w:rsidRPr="00CA6E3E">
        <w:rPr>
          <w:rStyle w:val="26"/>
          <w:color w:val="000000"/>
        </w:rPr>
        <w:t xml:space="preserve">Требовать от Управляющей организации возмещения убытков, причиненных вследствие </w:t>
      </w:r>
      <w:r>
        <w:rPr>
          <w:rStyle w:val="26"/>
          <w:color w:val="000000"/>
          <w:lang w:val="ru-RU"/>
        </w:rPr>
        <w:t xml:space="preserve">  </w:t>
      </w:r>
      <w:r w:rsidRPr="00CA6E3E">
        <w:rPr>
          <w:rStyle w:val="26"/>
          <w:color w:val="000000"/>
        </w:rPr>
        <w:t>невыполнения либо ненадлежащего выполнения ею своих обязанностей по настоящему Договору.</w:t>
      </w:r>
    </w:p>
    <w:p w14:paraId="609CEF58" w14:textId="77777777" w:rsidR="00157E71" w:rsidRPr="00CA6E3E" w:rsidRDefault="00157E71" w:rsidP="00157E71">
      <w:pPr>
        <w:pStyle w:val="210"/>
        <w:shd w:val="clear" w:color="auto" w:fill="auto"/>
        <w:tabs>
          <w:tab w:val="left" w:pos="100"/>
        </w:tabs>
        <w:spacing w:after="0" w:line="274" w:lineRule="exact"/>
        <w:ind w:firstLine="0"/>
        <w:jc w:val="both"/>
      </w:pPr>
      <w:r>
        <w:rPr>
          <w:rStyle w:val="26"/>
          <w:color w:val="000000"/>
          <w:lang w:val="ru-RU"/>
        </w:rPr>
        <w:t xml:space="preserve">            3.4.8. </w:t>
      </w:r>
      <w:r w:rsidRPr="00CA6E3E">
        <w:rPr>
          <w:rStyle w:val="26"/>
          <w:color w:val="000000"/>
        </w:rPr>
        <w:t>Требовать от Управляющей организации уплаты неустойки в порядке и случаях, предусмотренных федеральными законами и настоящим договором; возмещения вреда, причиненного жизни, здоровью или имуществу Собственника.</w:t>
      </w:r>
    </w:p>
    <w:p w14:paraId="7F96FA2D" w14:textId="77777777" w:rsidR="00157E71" w:rsidRPr="00CA6E3E" w:rsidRDefault="00157E71" w:rsidP="00157E71">
      <w:pPr>
        <w:pStyle w:val="210"/>
        <w:shd w:val="clear" w:color="auto" w:fill="auto"/>
        <w:tabs>
          <w:tab w:val="left" w:pos="1253"/>
        </w:tabs>
        <w:spacing w:after="0" w:line="274" w:lineRule="exact"/>
        <w:ind w:firstLine="0"/>
        <w:jc w:val="both"/>
      </w:pPr>
      <w:r>
        <w:rPr>
          <w:rStyle w:val="26"/>
          <w:color w:val="000000"/>
          <w:lang w:val="ru-RU"/>
        </w:rPr>
        <w:t xml:space="preserve">           3.4.9. </w:t>
      </w:r>
      <w:r w:rsidRPr="00CA6E3E">
        <w:rPr>
          <w:rStyle w:val="26"/>
          <w:color w:val="000000"/>
        </w:rPr>
        <w:t xml:space="preserve">Принимать в порядке, установленном Жилищным </w:t>
      </w:r>
      <w:r w:rsidRPr="00FE3E1B">
        <w:rPr>
          <w:rStyle w:val="25"/>
          <w:sz w:val="20"/>
          <w:szCs w:val="20"/>
        </w:rPr>
        <w:t>кодексом</w:t>
      </w:r>
      <w:r w:rsidRPr="00CA6E3E">
        <w:rPr>
          <w:rStyle w:val="240"/>
          <w:color w:val="000000"/>
        </w:rPr>
        <w:t xml:space="preserve"> </w:t>
      </w:r>
      <w:r w:rsidRPr="00CA6E3E">
        <w:rPr>
          <w:rStyle w:val="26"/>
          <w:color w:val="000000"/>
        </w:rPr>
        <w:t>Российской Федерации, решения об использовании и изменении режима пользования общим имуществом.</w:t>
      </w:r>
    </w:p>
    <w:p w14:paraId="5E08902C" w14:textId="77777777" w:rsidR="00157E71" w:rsidRPr="00CA6E3E" w:rsidRDefault="00157E71" w:rsidP="00157E71">
      <w:pPr>
        <w:pStyle w:val="210"/>
        <w:shd w:val="clear" w:color="auto" w:fill="auto"/>
        <w:tabs>
          <w:tab w:val="left" w:pos="1422"/>
        </w:tabs>
        <w:spacing w:after="0" w:line="274" w:lineRule="exact"/>
        <w:ind w:firstLine="0"/>
        <w:jc w:val="both"/>
      </w:pPr>
      <w:r>
        <w:rPr>
          <w:rStyle w:val="26"/>
          <w:color w:val="000000"/>
          <w:lang w:val="ru-RU"/>
        </w:rPr>
        <w:t xml:space="preserve">           3.4.10. </w:t>
      </w:r>
      <w:r w:rsidRPr="00CA6E3E">
        <w:rPr>
          <w:rStyle w:val="26"/>
          <w:color w:val="000000"/>
        </w:rPr>
        <w:t>Выступить инициатором проведения внеочередных общих собраний собственников в многоквартирном доме.</w:t>
      </w:r>
    </w:p>
    <w:p w14:paraId="098FE3B2" w14:textId="77777777" w:rsidR="00157E71" w:rsidRPr="00CA6E3E" w:rsidRDefault="00157E71" w:rsidP="00157E71">
      <w:pPr>
        <w:pStyle w:val="210"/>
        <w:shd w:val="clear" w:color="auto" w:fill="auto"/>
        <w:tabs>
          <w:tab w:val="left" w:pos="1422"/>
        </w:tabs>
        <w:spacing w:after="0" w:line="274" w:lineRule="exact"/>
        <w:ind w:firstLine="0"/>
        <w:jc w:val="both"/>
      </w:pPr>
      <w:r>
        <w:rPr>
          <w:rStyle w:val="26"/>
          <w:color w:val="000000"/>
          <w:lang w:val="ru-RU"/>
        </w:rPr>
        <w:t xml:space="preserve">           3.4.11. </w:t>
      </w:r>
      <w:r w:rsidRPr="00CA6E3E">
        <w:rPr>
          <w:rStyle w:val="26"/>
          <w:color w:val="000000"/>
        </w:rPr>
        <w:t>Вносить предложения о рассмотрении вопросов изменения настоящего Договора или его расторжения на общем собрании собственников.</w:t>
      </w:r>
    </w:p>
    <w:p w14:paraId="701ED2DE" w14:textId="77777777" w:rsidR="00157E71" w:rsidRPr="00CA6E3E" w:rsidRDefault="00157E71" w:rsidP="00157E71">
      <w:pPr>
        <w:pStyle w:val="210"/>
        <w:shd w:val="clear" w:color="auto" w:fill="auto"/>
        <w:tabs>
          <w:tab w:val="left" w:pos="1422"/>
        </w:tabs>
        <w:spacing w:after="0" w:line="274" w:lineRule="exact"/>
        <w:ind w:firstLine="0"/>
        <w:jc w:val="both"/>
      </w:pPr>
      <w:r>
        <w:rPr>
          <w:rStyle w:val="26"/>
          <w:color w:val="000000"/>
          <w:lang w:val="ru-RU"/>
        </w:rPr>
        <w:t xml:space="preserve">          3.4.12. </w:t>
      </w:r>
      <w:r w:rsidRPr="00CA6E3E">
        <w:rPr>
          <w:rStyle w:val="26"/>
          <w:color w:val="000000"/>
        </w:rPr>
        <w:t>Требовать от Управляющей организации изменения (снижения) размера платы за содержание и ремонт жилого помещения и (или) коммунальные услуги в случае оказания услуг и выполнения работ по управлению, содержанию и ремонту общего имущества многоквартирного дома, предоставления коммунальных услуг ненадлежащего качества и (или) с перерывами, превышающими установленную продолжительность, а также за период временного отсутствия в жилом помещении.</w:t>
      </w:r>
    </w:p>
    <w:p w14:paraId="698C791F" w14:textId="77777777" w:rsidR="00157E71" w:rsidRPr="000256D8" w:rsidRDefault="00157E71" w:rsidP="00157E71">
      <w:pPr>
        <w:pStyle w:val="210"/>
        <w:shd w:val="clear" w:color="auto" w:fill="auto"/>
        <w:spacing w:after="0" w:line="274" w:lineRule="exact"/>
        <w:ind w:firstLine="0"/>
        <w:jc w:val="both"/>
        <w:rPr>
          <w:rStyle w:val="26"/>
        </w:rPr>
      </w:pPr>
      <w:r>
        <w:rPr>
          <w:rStyle w:val="26"/>
          <w:color w:val="000000"/>
          <w:lang w:val="ru-RU"/>
        </w:rPr>
        <w:t xml:space="preserve">          3.4.13.</w:t>
      </w:r>
      <w:r w:rsidRPr="00CA6E3E">
        <w:rPr>
          <w:rStyle w:val="26"/>
          <w:color w:val="000000"/>
        </w:rPr>
        <w:t xml:space="preserve"> Осуществлять иные права, предусмотренные Жилищным </w:t>
      </w:r>
      <w:r w:rsidRPr="00434776">
        <w:rPr>
          <w:rStyle w:val="25"/>
        </w:rPr>
        <w:t xml:space="preserve">кодексом </w:t>
      </w:r>
      <w:r w:rsidRPr="00CA6E3E">
        <w:rPr>
          <w:rStyle w:val="26"/>
          <w:color w:val="000000"/>
        </w:rPr>
        <w:t>Российской Федерации, иными нормативными правовыми актами и настоящим Договором.</w:t>
      </w:r>
    </w:p>
    <w:p w14:paraId="4D0F7872" w14:textId="77777777" w:rsidR="00157E71" w:rsidRPr="00CA6E3E" w:rsidRDefault="00157E71" w:rsidP="00047DD3">
      <w:pPr>
        <w:pStyle w:val="210"/>
        <w:numPr>
          <w:ilvl w:val="0"/>
          <w:numId w:val="1"/>
        </w:numPr>
        <w:shd w:val="clear" w:color="auto" w:fill="auto"/>
        <w:tabs>
          <w:tab w:val="left" w:pos="0"/>
        </w:tabs>
        <w:spacing w:before="120" w:after="120" w:line="240" w:lineRule="auto"/>
        <w:ind w:left="0" w:firstLine="0"/>
        <w:jc w:val="center"/>
      </w:pPr>
      <w:r>
        <w:rPr>
          <w:rStyle w:val="26"/>
          <w:color w:val="000000"/>
          <w:lang w:val="ru-RU"/>
        </w:rPr>
        <w:t xml:space="preserve">4. </w:t>
      </w:r>
      <w:r w:rsidRPr="00CA6E3E">
        <w:rPr>
          <w:rStyle w:val="26"/>
          <w:color w:val="000000"/>
        </w:rPr>
        <w:t>Размер платы, вносимой Собственником помещений по Договору, порядок ее внесения и изменения</w:t>
      </w:r>
    </w:p>
    <w:p w14:paraId="658C939D" w14:textId="77777777" w:rsidR="00157E71" w:rsidRPr="00CA6E3E" w:rsidRDefault="00157E71" w:rsidP="00157E71">
      <w:pPr>
        <w:pStyle w:val="210"/>
        <w:numPr>
          <w:ilvl w:val="1"/>
          <w:numId w:val="1"/>
        </w:numPr>
        <w:shd w:val="clear" w:color="auto" w:fill="auto"/>
        <w:tabs>
          <w:tab w:val="clear" w:pos="0"/>
          <w:tab w:val="left" w:pos="1021"/>
        </w:tabs>
        <w:spacing w:after="0"/>
        <w:ind w:left="0" w:firstLine="580"/>
        <w:jc w:val="both"/>
      </w:pPr>
      <w:r>
        <w:rPr>
          <w:rStyle w:val="26"/>
          <w:color w:val="000000"/>
          <w:lang w:val="ru-RU"/>
        </w:rPr>
        <w:t xml:space="preserve">4.1. </w:t>
      </w:r>
      <w:r w:rsidRPr="00CA6E3E">
        <w:rPr>
          <w:rStyle w:val="26"/>
          <w:color w:val="000000"/>
        </w:rPr>
        <w:t>По настоящему Договору Собственник вносит плату за жилое помещение и коммунальные услуги:</w:t>
      </w:r>
    </w:p>
    <w:p w14:paraId="5D07E4F2" w14:textId="77777777" w:rsidR="00157E71" w:rsidRPr="00CA6E3E" w:rsidRDefault="00157E71" w:rsidP="00157E71">
      <w:pPr>
        <w:pStyle w:val="210"/>
        <w:numPr>
          <w:ilvl w:val="0"/>
          <w:numId w:val="6"/>
        </w:numPr>
        <w:shd w:val="clear" w:color="auto" w:fill="auto"/>
        <w:tabs>
          <w:tab w:val="left" w:pos="870"/>
        </w:tabs>
        <w:spacing w:after="0" w:line="274" w:lineRule="exact"/>
        <w:ind w:firstLine="580"/>
        <w:jc w:val="both"/>
      </w:pPr>
      <w:r w:rsidRPr="00CA6E3E">
        <w:rPr>
          <w:rStyle w:val="26"/>
          <w:color w:val="000000"/>
        </w:rPr>
        <w:t>плату за содержание и ремонт жилого помещения, включающую в себя плату за услуги и работы по управлению многоквартирным домом, содержанию, текущему и капитальному ремонту общего имущества в многоквартирном доме;</w:t>
      </w:r>
    </w:p>
    <w:p w14:paraId="12E6FBDF" w14:textId="77777777" w:rsidR="00157E71" w:rsidRPr="00CA6E3E" w:rsidRDefault="00157E71" w:rsidP="00157E71">
      <w:pPr>
        <w:pStyle w:val="210"/>
        <w:numPr>
          <w:ilvl w:val="0"/>
          <w:numId w:val="6"/>
        </w:numPr>
        <w:shd w:val="clear" w:color="auto" w:fill="auto"/>
        <w:tabs>
          <w:tab w:val="left" w:pos="860"/>
        </w:tabs>
        <w:spacing w:after="0" w:line="274" w:lineRule="exact"/>
        <w:ind w:firstLine="580"/>
        <w:jc w:val="both"/>
      </w:pPr>
      <w:r w:rsidRPr="00CA6E3E">
        <w:rPr>
          <w:rStyle w:val="26"/>
          <w:color w:val="000000"/>
        </w:rPr>
        <w:t>плату за коммунальные услуги, включающую плату за холодное водоснабжение, водоотведение, электроснабжение, газоснабжение.</w:t>
      </w:r>
    </w:p>
    <w:p w14:paraId="42595954"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4.2. </w:t>
      </w:r>
      <w:r w:rsidRPr="00CA6E3E">
        <w:rPr>
          <w:rStyle w:val="26"/>
          <w:color w:val="000000"/>
        </w:rPr>
        <w:t>Плата за жилое помещение и коммунальные услуги вносится Собственником ежемесячно до 10-го числа месяца, следующего за расчетным.</w:t>
      </w:r>
    </w:p>
    <w:p w14:paraId="78C4B1A5" w14:textId="77777777" w:rsidR="00157E71" w:rsidRPr="00CA6E3E" w:rsidRDefault="00157E71" w:rsidP="00157E71">
      <w:pPr>
        <w:pStyle w:val="210"/>
        <w:numPr>
          <w:ilvl w:val="1"/>
          <w:numId w:val="1"/>
        </w:numPr>
        <w:shd w:val="clear" w:color="auto" w:fill="auto"/>
        <w:tabs>
          <w:tab w:val="clear" w:pos="0"/>
          <w:tab w:val="left" w:pos="1056"/>
        </w:tabs>
        <w:spacing w:after="0" w:line="274" w:lineRule="exact"/>
        <w:ind w:left="0" w:firstLine="567"/>
        <w:jc w:val="both"/>
      </w:pPr>
      <w:r>
        <w:rPr>
          <w:rStyle w:val="26"/>
          <w:color w:val="000000"/>
          <w:lang w:val="ru-RU"/>
        </w:rPr>
        <w:t xml:space="preserve">4.3. </w:t>
      </w:r>
      <w:r w:rsidRPr="000256D8">
        <w:rPr>
          <w:rStyle w:val="26"/>
          <w:color w:val="000000"/>
        </w:rPr>
        <w:t>Размер платы за содержание и ремонт жилого помещения в многоквартирном доме устанавливается равным размеру платы, определенной по результатам конкурса №</w:t>
      </w:r>
      <w:r>
        <w:rPr>
          <w:rStyle w:val="26"/>
          <w:color w:val="000000"/>
        </w:rPr>
        <w:t>____</w:t>
      </w:r>
      <w:r w:rsidRPr="000256D8">
        <w:rPr>
          <w:rStyle w:val="26"/>
          <w:color w:val="000000"/>
        </w:rPr>
        <w:tab/>
        <w:t>от</w:t>
      </w:r>
      <w:r>
        <w:rPr>
          <w:rStyle w:val="26"/>
          <w:color w:val="000000"/>
        </w:rPr>
        <w:t xml:space="preserve"> «___» __________20</w:t>
      </w:r>
      <w:r w:rsidR="00650768">
        <w:rPr>
          <w:rStyle w:val="26"/>
          <w:color w:val="000000"/>
          <w:lang w:val="ru-RU"/>
        </w:rPr>
        <w:t>_</w:t>
      </w:r>
      <w:r w:rsidR="005A669A">
        <w:rPr>
          <w:rStyle w:val="26"/>
          <w:color w:val="000000"/>
          <w:lang w:val="ru-RU"/>
        </w:rPr>
        <w:t>_</w:t>
      </w:r>
      <w:r w:rsidRPr="000256D8">
        <w:rPr>
          <w:rStyle w:val="26"/>
          <w:color w:val="000000"/>
        </w:rPr>
        <w:t>г.</w:t>
      </w:r>
    </w:p>
    <w:p w14:paraId="2CE007BF" w14:textId="77777777" w:rsidR="00157E71" w:rsidRPr="00CA6E3E" w:rsidRDefault="00157E71" w:rsidP="009D1C74">
      <w:pPr>
        <w:pStyle w:val="210"/>
        <w:shd w:val="clear" w:color="auto" w:fill="auto"/>
        <w:tabs>
          <w:tab w:val="left" w:pos="0"/>
          <w:tab w:val="left" w:pos="100"/>
        </w:tabs>
        <w:spacing w:after="0" w:line="274" w:lineRule="exact"/>
        <w:ind w:firstLine="567"/>
        <w:jc w:val="both"/>
      </w:pPr>
      <w:r w:rsidRPr="00CA6E3E">
        <w:rPr>
          <w:rStyle w:val="26"/>
          <w:color w:val="000000"/>
        </w:rPr>
        <w:t>Размер месячной платы за содержание и ремонт жилого помещения на момент</w:t>
      </w:r>
      <w:r>
        <w:rPr>
          <w:rStyle w:val="26"/>
          <w:color w:val="000000"/>
        </w:rPr>
        <w:t xml:space="preserve"> заключения</w:t>
      </w:r>
      <w:r>
        <w:rPr>
          <w:rStyle w:val="26"/>
          <w:color w:val="000000"/>
          <w:lang w:val="ru-RU"/>
        </w:rPr>
        <w:t xml:space="preserve"> </w:t>
      </w:r>
      <w:r w:rsidRPr="00CA6E3E">
        <w:rPr>
          <w:rStyle w:val="26"/>
          <w:color w:val="000000"/>
        </w:rPr>
        <w:t>настоящего</w:t>
      </w:r>
      <w:r w:rsidRPr="00CA6E3E">
        <w:rPr>
          <w:rStyle w:val="26"/>
          <w:color w:val="000000"/>
        </w:rPr>
        <w:tab/>
        <w:t>Договора</w:t>
      </w:r>
      <w:r>
        <w:rPr>
          <w:rStyle w:val="26"/>
          <w:color w:val="000000"/>
          <w:lang w:val="ru-RU"/>
        </w:rPr>
        <w:t xml:space="preserve"> </w:t>
      </w:r>
      <w:r w:rsidRPr="00CA6E3E">
        <w:rPr>
          <w:rStyle w:val="26"/>
          <w:color w:val="000000"/>
        </w:rPr>
        <w:t xml:space="preserve">составляет </w:t>
      </w:r>
      <w:r>
        <w:rPr>
          <w:rStyle w:val="26"/>
          <w:color w:val="000000"/>
        </w:rPr>
        <w:t xml:space="preserve"> (____________________________</w:t>
      </w:r>
      <w:r w:rsidRPr="00CA6E3E">
        <w:rPr>
          <w:rStyle w:val="26"/>
          <w:color w:val="000000"/>
        </w:rPr>
        <w:t>) рублей/кв. м.</w:t>
      </w:r>
    </w:p>
    <w:p w14:paraId="2995E728"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4.4. </w:t>
      </w:r>
      <w:r w:rsidRPr="00CA6E3E">
        <w:rPr>
          <w:rStyle w:val="26"/>
          <w:color w:val="000000"/>
        </w:rPr>
        <w:t>Установление размера платы за капитальный ремонт производится на основании решения общего собрания собственников помещений с учетом предложений Управляющей организации о сроке начала капитального ремонта,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 капитального ремонта.</w:t>
      </w:r>
    </w:p>
    <w:p w14:paraId="76D1A8EB"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4.5. </w:t>
      </w:r>
      <w:r w:rsidRPr="00CA6E3E">
        <w:rPr>
          <w:rStyle w:val="26"/>
          <w:color w:val="000000"/>
        </w:rPr>
        <w:t>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 исходя из утвержденных в установленном порядке нормативов потребления коммунальных услуг, по тарифам, установленным в соответствии с действующим законодательством.</w:t>
      </w:r>
    </w:p>
    <w:p w14:paraId="644A32D5"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4.6. </w:t>
      </w:r>
      <w:r w:rsidRPr="00CA6E3E">
        <w:rPr>
          <w:rStyle w:val="26"/>
          <w:color w:val="000000"/>
        </w:rPr>
        <w:t>Плата или часть платы Собственника помещения по настоящему Договору может вноситься за него в установленном порядке нанимателями, арендаторами помещений в многоквартирном доме, иными лицами.</w:t>
      </w:r>
    </w:p>
    <w:p w14:paraId="0D8D1223"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4.7. </w:t>
      </w:r>
      <w:r w:rsidRPr="00CA6E3E">
        <w:rPr>
          <w:rStyle w:val="26"/>
          <w:color w:val="000000"/>
        </w:rPr>
        <w:t>Плата Собственника помещения по настоящему Договору вносится на основании платежных документов, представленных Управляющей организацией, в которых указывается информация в соответствии с требованиями Правил предоставления коммунальных услуг гражданам и иных нормативных правовых актов.</w:t>
      </w:r>
    </w:p>
    <w:p w14:paraId="77FD8CBF"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4.8. </w:t>
      </w:r>
      <w:r w:rsidRPr="00CA6E3E">
        <w:rPr>
          <w:rStyle w:val="26"/>
          <w:color w:val="000000"/>
        </w:rPr>
        <w:t>В случае представления платежного документа Собственнику помещения позднее даты, определенной настоящим Договором, срок внесения платы переносится на срок задержки представления платежного документа.</w:t>
      </w:r>
    </w:p>
    <w:p w14:paraId="550D78E4" w14:textId="77777777" w:rsidR="00157E71" w:rsidRPr="00CA6E3E" w:rsidRDefault="00157E71" w:rsidP="00157E71">
      <w:pPr>
        <w:pStyle w:val="210"/>
        <w:numPr>
          <w:ilvl w:val="1"/>
          <w:numId w:val="1"/>
        </w:numPr>
        <w:shd w:val="clear" w:color="auto" w:fill="auto"/>
        <w:tabs>
          <w:tab w:val="clear" w:pos="0"/>
          <w:tab w:val="left" w:pos="1021"/>
        </w:tabs>
        <w:spacing w:after="0" w:line="274" w:lineRule="exact"/>
        <w:ind w:left="0" w:firstLine="580"/>
        <w:jc w:val="both"/>
      </w:pPr>
      <w:r>
        <w:rPr>
          <w:rStyle w:val="26"/>
          <w:color w:val="000000"/>
          <w:lang w:val="ru-RU"/>
        </w:rPr>
        <w:t xml:space="preserve">4.9. </w:t>
      </w:r>
      <w:r w:rsidRPr="00CA6E3E">
        <w:rPr>
          <w:rStyle w:val="26"/>
          <w:color w:val="000000"/>
        </w:rPr>
        <w:t xml:space="preserve">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Управляющая организация обязана уменьшить Собственнику помещения размер платы за содержание и ремонт жилого помещения в порядке, предусмотренном </w:t>
      </w:r>
      <w:r w:rsidRPr="00434776">
        <w:rPr>
          <w:rStyle w:val="25"/>
        </w:rPr>
        <w:t>Правилами</w:t>
      </w:r>
      <w:r w:rsidRPr="00CA6E3E">
        <w:rPr>
          <w:rStyle w:val="240"/>
          <w:color w:val="000000"/>
        </w:rPr>
        <w:t xml:space="preserve"> </w:t>
      </w:r>
      <w:r w:rsidRPr="00CA6E3E">
        <w:rPr>
          <w:rStyle w:val="26"/>
          <w:color w:val="000000"/>
        </w:rPr>
        <w:t xml:space="preserve">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 13.08.2006 </w:t>
      </w:r>
      <w:r>
        <w:rPr>
          <w:rStyle w:val="26"/>
          <w:color w:val="000000"/>
          <w:lang w:eastAsia="en-US"/>
        </w:rPr>
        <w:t>№</w:t>
      </w:r>
      <w:r w:rsidRPr="00CA6E3E">
        <w:rPr>
          <w:rStyle w:val="26"/>
          <w:color w:val="000000"/>
          <w:lang w:eastAsia="en-US"/>
        </w:rPr>
        <w:t xml:space="preserve"> </w:t>
      </w:r>
      <w:r w:rsidRPr="00CA6E3E">
        <w:rPr>
          <w:rStyle w:val="26"/>
          <w:color w:val="000000"/>
        </w:rPr>
        <w:t>491.</w:t>
      </w:r>
    </w:p>
    <w:p w14:paraId="00E3A643" w14:textId="77777777" w:rsidR="00157E71" w:rsidRPr="00CA6E3E" w:rsidRDefault="00157E71" w:rsidP="00157E71">
      <w:pPr>
        <w:pStyle w:val="210"/>
        <w:numPr>
          <w:ilvl w:val="1"/>
          <w:numId w:val="1"/>
        </w:numPr>
        <w:shd w:val="clear" w:color="auto" w:fill="auto"/>
        <w:tabs>
          <w:tab w:val="clear" w:pos="0"/>
          <w:tab w:val="left" w:pos="1129"/>
        </w:tabs>
        <w:spacing w:after="0" w:line="274" w:lineRule="exact"/>
        <w:ind w:left="0" w:firstLine="580"/>
        <w:jc w:val="both"/>
      </w:pPr>
      <w:r>
        <w:rPr>
          <w:rStyle w:val="26"/>
          <w:color w:val="000000"/>
          <w:lang w:val="ru-RU"/>
        </w:rPr>
        <w:t xml:space="preserve">4.10. </w:t>
      </w:r>
      <w:r w:rsidRPr="00CA6E3E">
        <w:rPr>
          <w:rStyle w:val="26"/>
          <w:color w:val="000000"/>
        </w:rPr>
        <w:t>В случае предоставления коммунальных услуг ненадлежащего качества и (или) с перерывами, превышающими установленную продолжительность, Управляющая организация обязана уменьшить Собственнику помещения размер платы за коммунальные услуги в соответствии с Правилами предоставления коммунальных услуг гражданам.</w:t>
      </w:r>
    </w:p>
    <w:p w14:paraId="386E0D3D" w14:textId="77777777" w:rsidR="00157E71" w:rsidRPr="00CA6E3E" w:rsidRDefault="00157E71" w:rsidP="00047DD3">
      <w:pPr>
        <w:pStyle w:val="210"/>
        <w:numPr>
          <w:ilvl w:val="1"/>
          <w:numId w:val="1"/>
        </w:numPr>
        <w:shd w:val="clear" w:color="auto" w:fill="auto"/>
        <w:tabs>
          <w:tab w:val="clear" w:pos="0"/>
          <w:tab w:val="left" w:pos="1237"/>
        </w:tabs>
        <w:spacing w:after="120" w:line="240" w:lineRule="auto"/>
        <w:ind w:left="0" w:firstLine="578"/>
        <w:jc w:val="both"/>
      </w:pPr>
      <w:r>
        <w:rPr>
          <w:rStyle w:val="26"/>
          <w:color w:val="000000"/>
          <w:lang w:val="ru-RU"/>
        </w:rPr>
        <w:t xml:space="preserve">4.11. </w:t>
      </w:r>
      <w:r w:rsidRPr="00CA6E3E">
        <w:rPr>
          <w:rStyle w:val="26"/>
          <w:color w:val="000000"/>
        </w:rPr>
        <w:t xml:space="preserve">Неиспользование помещений Собственником помещений не является основанием невнесения платы по настоящему Договору. При временном отсутствии Собственника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их временного отсутствия в порядке, утвержденном </w:t>
      </w:r>
      <w:r w:rsidRPr="00434776">
        <w:rPr>
          <w:rStyle w:val="25"/>
        </w:rPr>
        <w:t xml:space="preserve">постановлением </w:t>
      </w:r>
      <w:r w:rsidRPr="00CA6E3E">
        <w:rPr>
          <w:rStyle w:val="26"/>
          <w:color w:val="000000"/>
        </w:rPr>
        <w:t>Правительства Российской Федерации.</w:t>
      </w:r>
    </w:p>
    <w:p w14:paraId="70FEC024" w14:textId="77777777" w:rsidR="00157E71" w:rsidRPr="00CA6E3E" w:rsidRDefault="00157E71" w:rsidP="00047DD3">
      <w:pPr>
        <w:pStyle w:val="210"/>
        <w:numPr>
          <w:ilvl w:val="0"/>
          <w:numId w:val="1"/>
        </w:numPr>
        <w:shd w:val="clear" w:color="auto" w:fill="auto"/>
        <w:tabs>
          <w:tab w:val="clear" w:pos="0"/>
          <w:tab w:val="left" w:pos="1704"/>
          <w:tab w:val="left" w:pos="9921"/>
        </w:tabs>
        <w:spacing w:before="120" w:after="120" w:line="240" w:lineRule="auto"/>
        <w:ind w:left="0" w:right="142" w:firstLine="0"/>
        <w:jc w:val="center"/>
      </w:pPr>
      <w:r>
        <w:rPr>
          <w:rStyle w:val="26"/>
          <w:color w:val="000000"/>
          <w:lang w:val="ru-RU"/>
        </w:rPr>
        <w:t xml:space="preserve">5. </w:t>
      </w:r>
      <w:r w:rsidRPr="00CA6E3E">
        <w:rPr>
          <w:rStyle w:val="26"/>
          <w:color w:val="000000"/>
        </w:rPr>
        <w:t>Порядок осуществления контроля за выполнением сторонами обязательств по Договору</w:t>
      </w:r>
    </w:p>
    <w:p w14:paraId="781E085B" w14:textId="77777777" w:rsidR="00157E71" w:rsidRPr="00CA6E3E" w:rsidRDefault="00157E71" w:rsidP="00157E71">
      <w:pPr>
        <w:pStyle w:val="210"/>
        <w:numPr>
          <w:ilvl w:val="1"/>
          <w:numId w:val="1"/>
        </w:numPr>
        <w:shd w:val="clear" w:color="auto" w:fill="auto"/>
        <w:tabs>
          <w:tab w:val="clear" w:pos="0"/>
          <w:tab w:val="left" w:pos="1237"/>
        </w:tabs>
        <w:spacing w:after="0" w:line="274" w:lineRule="exact"/>
        <w:ind w:left="0" w:firstLine="567"/>
        <w:jc w:val="both"/>
      </w:pPr>
      <w:r>
        <w:rPr>
          <w:rStyle w:val="26"/>
          <w:color w:val="000000"/>
          <w:lang w:val="ru-RU"/>
        </w:rPr>
        <w:t xml:space="preserve">5.1. </w:t>
      </w:r>
      <w:r w:rsidRPr="00CA6E3E">
        <w:rPr>
          <w:rStyle w:val="26"/>
          <w:color w:val="000000"/>
        </w:rPr>
        <w:t>Управляющая организация обязана предоставлять по запросу любого Собственника помещения в многоквартирном доме в течение 3-х рабочих дней информацию, связанную с выполнением обязательств по настоящему Договору. К такой информации относится: общая информация об управляющей организации; основанные показатели финансово-хозяйственной деятельности в части исполнения договора управления; сведения о выполняемых работах (услугах) по содержанию и ремонту общего имущества; порядок и условия оказания услуг по содержанию и ремонту общего имущества, его стоимости, а также о ценах (тарифах) на коммунальные ресурсы.</w:t>
      </w:r>
    </w:p>
    <w:p w14:paraId="33337ED3" w14:textId="77777777" w:rsidR="00157E71" w:rsidRPr="00CA6E3E" w:rsidRDefault="00157E71" w:rsidP="00157E71">
      <w:pPr>
        <w:pStyle w:val="210"/>
        <w:numPr>
          <w:ilvl w:val="1"/>
          <w:numId w:val="1"/>
        </w:numPr>
        <w:shd w:val="clear" w:color="auto" w:fill="auto"/>
        <w:tabs>
          <w:tab w:val="clear" w:pos="0"/>
          <w:tab w:val="left" w:pos="1054"/>
        </w:tabs>
        <w:spacing w:after="0" w:line="274" w:lineRule="exact"/>
        <w:ind w:left="0" w:firstLine="580"/>
        <w:jc w:val="both"/>
      </w:pPr>
      <w:r>
        <w:rPr>
          <w:rStyle w:val="26"/>
          <w:color w:val="000000"/>
          <w:lang w:val="ru-RU"/>
        </w:rPr>
        <w:t xml:space="preserve">5.2. </w:t>
      </w:r>
      <w:r w:rsidRPr="00CA6E3E">
        <w:rPr>
          <w:rStyle w:val="26"/>
          <w:color w:val="000000"/>
        </w:rPr>
        <w:t>Собственники вправе ежегодно в течение первого квартала текущего года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сведениями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14:paraId="5995308E"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5.3. </w:t>
      </w:r>
      <w:r w:rsidRPr="00CA6E3E">
        <w:rPr>
          <w:rStyle w:val="26"/>
          <w:color w:val="000000"/>
        </w:rPr>
        <w:t>Собственник помещения вправе осуществлять контроль за деятельностью Управляющей организации по исполнению настоящего Договора лично либо через уполномоченных представителей, избранных общим собранием собственников помещений, посредством участия в осмотрах и проверках технического и санитарного состояния общего имущества в многоквартирном доме, приемке услуг и работ, оказываемых и выполняемых по настоящему Договору, с подписанием по результатам такого участия соответствующих актов.</w:t>
      </w:r>
    </w:p>
    <w:p w14:paraId="4B749180"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Собственник помещения вправе присутствовать при выполнении работ и оказании услуг, связанных с выполнением Управляющей организацией обязательств по настоящему Договору.</w:t>
      </w:r>
    </w:p>
    <w:p w14:paraId="51FEB424" w14:textId="77777777" w:rsidR="00157E71" w:rsidRPr="00CA6E3E" w:rsidRDefault="00157E71" w:rsidP="00157E71">
      <w:pPr>
        <w:pStyle w:val="210"/>
        <w:numPr>
          <w:ilvl w:val="1"/>
          <w:numId w:val="1"/>
        </w:numPr>
        <w:shd w:val="clear" w:color="auto" w:fill="auto"/>
        <w:tabs>
          <w:tab w:val="clear" w:pos="0"/>
          <w:tab w:val="left" w:pos="1054"/>
        </w:tabs>
        <w:spacing w:after="0" w:line="274" w:lineRule="exact"/>
        <w:ind w:left="0" w:firstLine="580"/>
        <w:jc w:val="both"/>
      </w:pPr>
      <w:r>
        <w:rPr>
          <w:rStyle w:val="26"/>
          <w:color w:val="000000"/>
          <w:lang w:val="ru-RU"/>
        </w:rPr>
        <w:t xml:space="preserve">5.4. </w:t>
      </w:r>
      <w:r w:rsidRPr="00CA6E3E">
        <w:rPr>
          <w:rStyle w:val="26"/>
          <w:color w:val="000000"/>
        </w:rPr>
        <w:t>Стороны вправе привлекать для контроля качества выполняемых работ и предоставляемых услуг по настоящему Договору сторонние организации, инженеров, специалистов, экспертов, имеющих соответствующую квалификацию.</w:t>
      </w:r>
    </w:p>
    <w:p w14:paraId="33519E59" w14:textId="77777777" w:rsidR="00157E71" w:rsidRPr="00CA6E3E" w:rsidRDefault="00157E71" w:rsidP="00157E71">
      <w:pPr>
        <w:pStyle w:val="210"/>
        <w:numPr>
          <w:ilvl w:val="1"/>
          <w:numId w:val="1"/>
        </w:numPr>
        <w:shd w:val="clear" w:color="auto" w:fill="auto"/>
        <w:tabs>
          <w:tab w:val="clear" w:pos="0"/>
          <w:tab w:val="left" w:pos="1054"/>
        </w:tabs>
        <w:spacing w:after="0" w:line="274" w:lineRule="exact"/>
        <w:ind w:left="0" w:firstLine="580"/>
        <w:jc w:val="both"/>
      </w:pPr>
      <w:r>
        <w:rPr>
          <w:rStyle w:val="26"/>
          <w:color w:val="000000"/>
          <w:lang w:val="ru-RU"/>
        </w:rPr>
        <w:t xml:space="preserve">5.5. </w:t>
      </w:r>
      <w:r w:rsidRPr="00CA6E3E">
        <w:rPr>
          <w:rStyle w:val="26"/>
          <w:color w:val="000000"/>
        </w:rPr>
        <w:t>В целях документального оформления своих претензий к другой стороне Договора Стороны соблюдают следующий порядок:</w:t>
      </w:r>
    </w:p>
    <w:p w14:paraId="5D348AEE" w14:textId="77777777" w:rsidR="00157E71" w:rsidRPr="00CA6E3E" w:rsidRDefault="00157E71" w:rsidP="00157E71">
      <w:pPr>
        <w:pStyle w:val="210"/>
        <w:shd w:val="clear" w:color="auto" w:fill="auto"/>
        <w:tabs>
          <w:tab w:val="left" w:pos="1237"/>
        </w:tabs>
        <w:spacing w:after="0" w:line="274" w:lineRule="exact"/>
        <w:ind w:firstLine="0"/>
        <w:jc w:val="both"/>
      </w:pPr>
      <w:r>
        <w:rPr>
          <w:rStyle w:val="26"/>
          <w:color w:val="000000"/>
          <w:lang w:val="ru-RU"/>
        </w:rPr>
        <w:t xml:space="preserve">            5.5.1. </w:t>
      </w:r>
      <w:r w:rsidRPr="00CA6E3E">
        <w:rPr>
          <w:rStyle w:val="26"/>
          <w:color w:val="000000"/>
        </w:rPr>
        <w:t>В случае нарушения условий настоящего Договора Сторонами, а также в случае причинения вреда имуществу Собственника помещения или общему имуществу собственников помещений неправомерными действиями (бездействием) Управляющей организации по требованию любой из сторон Договора составляется акт.</w:t>
      </w:r>
    </w:p>
    <w:p w14:paraId="43C2BB0E" w14:textId="77777777" w:rsidR="00157E71" w:rsidRPr="00CA6E3E" w:rsidRDefault="00157E71" w:rsidP="00157E71">
      <w:pPr>
        <w:pStyle w:val="210"/>
        <w:shd w:val="clear" w:color="auto" w:fill="auto"/>
        <w:tabs>
          <w:tab w:val="left" w:pos="1237"/>
        </w:tabs>
        <w:spacing w:after="0" w:line="274" w:lineRule="exact"/>
        <w:ind w:firstLine="580"/>
        <w:jc w:val="both"/>
      </w:pPr>
      <w:r>
        <w:rPr>
          <w:rStyle w:val="26"/>
          <w:color w:val="000000"/>
          <w:lang w:val="ru-RU"/>
        </w:rPr>
        <w:t xml:space="preserve">5.5.2. </w:t>
      </w:r>
      <w:r w:rsidRPr="00CA6E3E">
        <w:rPr>
          <w:rStyle w:val="26"/>
          <w:color w:val="000000"/>
        </w:rPr>
        <w:t>Акт подписывается комиссией, включающей представителей Управляющей организации и собственников помещений. О времени и месте осмотра поврежденного имущества, составления акта извещаются все заинтересованные лица (Собственник помещения, член семьи Собственника помещения, наниматель, член семьи нанимателя, имуществу которого причинен вред, и др.). Если в течение двух часов в дневное время или трех часов в ночное время (с 22.00 до 7.00) с момента извещения вызванные лица не прибыли для составления акта или если признаки нарушения могут исчезнуть либо быть ликвидированы, соответствующий осмотр и составление акта производятся в их отсутствие.</w:t>
      </w:r>
    </w:p>
    <w:p w14:paraId="208EE5D3" w14:textId="77777777" w:rsidR="00157E71" w:rsidRPr="00CA6E3E" w:rsidRDefault="00157E71" w:rsidP="00157E71">
      <w:pPr>
        <w:pStyle w:val="210"/>
        <w:shd w:val="clear" w:color="auto" w:fill="auto"/>
        <w:tabs>
          <w:tab w:val="left" w:pos="1191"/>
        </w:tabs>
        <w:spacing w:after="0" w:line="274" w:lineRule="exact"/>
        <w:ind w:firstLine="0"/>
        <w:jc w:val="both"/>
      </w:pPr>
      <w:r>
        <w:rPr>
          <w:rStyle w:val="26"/>
          <w:color w:val="000000"/>
          <w:lang w:val="ru-RU"/>
        </w:rPr>
        <w:t xml:space="preserve">           5.5.3. </w:t>
      </w:r>
      <w:r w:rsidRPr="00CA6E3E">
        <w:rPr>
          <w:rStyle w:val="26"/>
          <w:color w:val="000000"/>
        </w:rPr>
        <w:t>Акт должен содержать дату и время его составления; дату, время и характер нарушения, описание причиненного вреда имуществу (допускаются фото- и видеосъемка); разногласия, особые мнения и возражения, возникшие при составлении акта; подписи членов комиссии и присутствующих при осмотре и составлении акта лиц.</w:t>
      </w:r>
    </w:p>
    <w:p w14:paraId="25138C0C" w14:textId="77777777" w:rsidR="00157E71" w:rsidRPr="00CA6E3E" w:rsidRDefault="00157E71" w:rsidP="00157E71">
      <w:pPr>
        <w:pStyle w:val="210"/>
        <w:shd w:val="clear" w:color="auto" w:fill="auto"/>
        <w:tabs>
          <w:tab w:val="left" w:pos="1196"/>
        </w:tabs>
        <w:spacing w:after="0" w:line="274" w:lineRule="exact"/>
        <w:ind w:firstLine="0"/>
        <w:jc w:val="both"/>
      </w:pPr>
      <w:r>
        <w:rPr>
          <w:rStyle w:val="26"/>
          <w:color w:val="000000"/>
          <w:lang w:val="ru-RU"/>
        </w:rPr>
        <w:t xml:space="preserve">            5.5.4. </w:t>
      </w:r>
      <w:r w:rsidRPr="00CA6E3E">
        <w:rPr>
          <w:rStyle w:val="26"/>
          <w:color w:val="000000"/>
        </w:rPr>
        <w:t>Акт составляется комиссией не менее чем в двух экземплярах. Один экземпляр акта вручается Управляющей организации, второй - Собственнику помещения. Кроме того, экземпляры акта (их копии) могут быть вручены иным заинтересованным лицам.</w:t>
      </w:r>
    </w:p>
    <w:p w14:paraId="79F06B44" w14:textId="77777777" w:rsidR="00157E71" w:rsidRPr="00CA6E3E" w:rsidRDefault="00157E71" w:rsidP="00157E71">
      <w:pPr>
        <w:pStyle w:val="210"/>
        <w:numPr>
          <w:ilvl w:val="1"/>
          <w:numId w:val="1"/>
        </w:numPr>
        <w:shd w:val="clear" w:color="auto" w:fill="auto"/>
        <w:tabs>
          <w:tab w:val="clear" w:pos="0"/>
          <w:tab w:val="left" w:pos="1009"/>
        </w:tabs>
        <w:spacing w:after="0" w:line="274" w:lineRule="exact"/>
        <w:ind w:left="0" w:firstLine="580"/>
        <w:jc w:val="both"/>
      </w:pPr>
      <w:r>
        <w:rPr>
          <w:rStyle w:val="26"/>
          <w:color w:val="000000"/>
          <w:lang w:val="ru-RU"/>
        </w:rPr>
        <w:t xml:space="preserve">5.6. </w:t>
      </w:r>
      <w:r w:rsidRPr="00CA6E3E">
        <w:rPr>
          <w:rStyle w:val="26"/>
          <w:color w:val="000000"/>
        </w:rPr>
        <w:t>Если стороны не пришли к единому решению относительно объема и качества оказанных услуг и выполненных работ, ими может быть привлечен эксперт (экспертная организация).</w:t>
      </w:r>
    </w:p>
    <w:p w14:paraId="175017C7" w14:textId="77777777" w:rsidR="00157E71" w:rsidRPr="00CA6E3E" w:rsidRDefault="00157E71" w:rsidP="00157E71">
      <w:pPr>
        <w:pStyle w:val="210"/>
        <w:numPr>
          <w:ilvl w:val="1"/>
          <w:numId w:val="1"/>
        </w:numPr>
        <w:shd w:val="clear" w:color="auto" w:fill="auto"/>
        <w:tabs>
          <w:tab w:val="clear" w:pos="0"/>
          <w:tab w:val="left" w:pos="1135"/>
        </w:tabs>
        <w:spacing w:after="0" w:line="274" w:lineRule="exact"/>
        <w:ind w:left="0" w:firstLine="580"/>
        <w:jc w:val="both"/>
      </w:pPr>
      <w:r>
        <w:rPr>
          <w:rStyle w:val="26"/>
          <w:color w:val="000000"/>
          <w:lang w:val="ru-RU"/>
        </w:rPr>
        <w:t xml:space="preserve">5.7. </w:t>
      </w:r>
      <w:r w:rsidRPr="00CA6E3E">
        <w:rPr>
          <w:rStyle w:val="26"/>
          <w:color w:val="000000"/>
        </w:rPr>
        <w:t>Контроль деятельности Управляющей организации включает в себя представление уполномоченным представителям собственников помещений информации о состоянии переданного в управление общего имущества дома и возможности проведения контрольных осмотров.</w:t>
      </w:r>
    </w:p>
    <w:p w14:paraId="76ACDB5F"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Выявленные случаи ненадлежащего качества выполненных работ (в течение действия гарантийного срока) фиксируются в письменной форме уполномоченными лицами, выбранными общим собранием собственников помещений, в присутствии представителя Управляющей организации, а в случае ее отказа направить своего представителя - в его отсутствие. Недостатки, указанные в акте, а также предложения собственников помещений по устранению этих недостатков рассматриваются Управляющей организацией в течение 10 календарных дней с момента получения акта.</w:t>
      </w:r>
    </w:p>
    <w:p w14:paraId="6068C08C" w14:textId="77777777" w:rsidR="00157E71" w:rsidRPr="00CA6E3E" w:rsidRDefault="00157E71" w:rsidP="00157E71">
      <w:pPr>
        <w:pStyle w:val="210"/>
        <w:shd w:val="clear" w:color="auto" w:fill="auto"/>
        <w:spacing w:after="0" w:line="274" w:lineRule="exact"/>
        <w:ind w:firstLine="580"/>
        <w:jc w:val="both"/>
      </w:pPr>
      <w:r w:rsidRPr="00CA6E3E">
        <w:rPr>
          <w:rStyle w:val="26"/>
          <w:color w:val="000000"/>
        </w:rPr>
        <w:t>В случае уклонения Управляющей организации от устранения за свой счет выявленных недостатков, связанных с выполнением настоящего Договора, собственники помещений инициируют созыв внеочередного общего собрания собственников помещений для принятия соответствующих решений с уведомлением о проведении такого собрания (с указанием даты, времени и места) Управляющей организации.</w:t>
      </w:r>
    </w:p>
    <w:p w14:paraId="2DAFB093"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5.8. </w:t>
      </w:r>
      <w:r w:rsidRPr="00CA6E3E">
        <w:rPr>
          <w:rStyle w:val="26"/>
          <w:color w:val="000000"/>
        </w:rPr>
        <w:t xml:space="preserve">Состав и техническое состояние общего имущества многоквартирного дома и придомовой территории в границах земельного участка, входящего в состав общего имущества в многоквартирном доме, периодически отражаются в акте оценки технического состояния. Акт оценки технического состояния многоквартирного дома составляется с учетом </w:t>
      </w:r>
      <w:r w:rsidRPr="00434776">
        <w:rPr>
          <w:rStyle w:val="25"/>
        </w:rPr>
        <w:t xml:space="preserve">приложения </w:t>
      </w:r>
      <w:r>
        <w:rPr>
          <w:rStyle w:val="25"/>
          <w:lang w:eastAsia="en-US"/>
        </w:rPr>
        <w:t xml:space="preserve">№ </w:t>
      </w:r>
      <w:r w:rsidRPr="00434776">
        <w:rPr>
          <w:rStyle w:val="25"/>
        </w:rPr>
        <w:t>1</w:t>
      </w:r>
      <w:r w:rsidRPr="00CA6E3E">
        <w:rPr>
          <w:rStyle w:val="240"/>
          <w:color w:val="000000"/>
        </w:rPr>
        <w:t xml:space="preserve"> </w:t>
      </w:r>
      <w:r w:rsidRPr="00CA6E3E">
        <w:rPr>
          <w:rStyle w:val="26"/>
          <w:color w:val="000000"/>
        </w:rPr>
        <w:t>к настоящему Договору Управляющей организацией и уполномоченными представителями собственников помещений, выбранными общим собранием собственников помещений, в том числе:</w:t>
      </w:r>
    </w:p>
    <w:p w14:paraId="4815B897" w14:textId="77777777" w:rsidR="00157E71" w:rsidRPr="00CA6E3E" w:rsidRDefault="00157E71" w:rsidP="00157E71">
      <w:pPr>
        <w:pStyle w:val="210"/>
        <w:shd w:val="clear" w:color="auto" w:fill="auto"/>
        <w:tabs>
          <w:tab w:val="left" w:pos="893"/>
        </w:tabs>
        <w:spacing w:after="0" w:line="274" w:lineRule="exact"/>
        <w:ind w:firstLine="580"/>
        <w:jc w:val="both"/>
      </w:pPr>
      <w:r w:rsidRPr="00CA6E3E">
        <w:rPr>
          <w:rStyle w:val="26"/>
          <w:color w:val="000000"/>
        </w:rPr>
        <w:t>а)</w:t>
      </w:r>
      <w:r w:rsidRPr="00CA6E3E">
        <w:rPr>
          <w:rStyle w:val="26"/>
          <w:color w:val="000000"/>
        </w:rPr>
        <w:tab/>
        <w:t>при приемке дома в управление Управляющей организацией;</w:t>
      </w:r>
    </w:p>
    <w:p w14:paraId="045753BF" w14:textId="77777777" w:rsidR="00157E71" w:rsidRPr="00CA6E3E" w:rsidRDefault="00157E71" w:rsidP="00157E71">
      <w:pPr>
        <w:pStyle w:val="210"/>
        <w:shd w:val="clear" w:color="auto" w:fill="auto"/>
        <w:tabs>
          <w:tab w:val="left" w:pos="907"/>
        </w:tabs>
        <w:spacing w:after="0" w:line="274" w:lineRule="exact"/>
        <w:ind w:firstLine="580"/>
        <w:jc w:val="both"/>
      </w:pPr>
      <w:r w:rsidRPr="00CA6E3E">
        <w:rPr>
          <w:rStyle w:val="26"/>
          <w:color w:val="000000"/>
        </w:rPr>
        <w:t>б)</w:t>
      </w:r>
      <w:r w:rsidRPr="00CA6E3E">
        <w:rPr>
          <w:rStyle w:val="26"/>
          <w:color w:val="000000"/>
        </w:rPr>
        <w:tab/>
        <w:t>на конец очередного года действия настоящего Договора;</w:t>
      </w:r>
    </w:p>
    <w:p w14:paraId="25348687" w14:textId="77777777" w:rsidR="00157E71" w:rsidRPr="00CA6E3E" w:rsidRDefault="00157E71" w:rsidP="00047DD3">
      <w:pPr>
        <w:pStyle w:val="210"/>
        <w:shd w:val="clear" w:color="auto" w:fill="auto"/>
        <w:tabs>
          <w:tab w:val="left" w:pos="907"/>
        </w:tabs>
        <w:spacing w:after="120" w:line="240" w:lineRule="auto"/>
        <w:ind w:firstLine="578"/>
        <w:jc w:val="both"/>
      </w:pPr>
      <w:r w:rsidRPr="00CA6E3E">
        <w:rPr>
          <w:rStyle w:val="26"/>
          <w:color w:val="000000"/>
        </w:rPr>
        <w:t>в)</w:t>
      </w:r>
      <w:r w:rsidRPr="00CA6E3E">
        <w:rPr>
          <w:rStyle w:val="26"/>
          <w:color w:val="000000"/>
        </w:rPr>
        <w:tab/>
        <w:t>при расторжении настоящего Договора по инициативе любой из Сторон.</w:t>
      </w:r>
    </w:p>
    <w:p w14:paraId="6B19AF19" w14:textId="77777777" w:rsidR="00157E71" w:rsidRPr="00CA6E3E" w:rsidRDefault="00157E71" w:rsidP="00047DD3">
      <w:pPr>
        <w:pStyle w:val="210"/>
        <w:numPr>
          <w:ilvl w:val="0"/>
          <w:numId w:val="1"/>
        </w:numPr>
        <w:shd w:val="clear" w:color="auto" w:fill="auto"/>
        <w:tabs>
          <w:tab w:val="clear" w:pos="0"/>
          <w:tab w:val="left" w:pos="2529"/>
        </w:tabs>
        <w:spacing w:before="120" w:after="120" w:line="240" w:lineRule="auto"/>
        <w:ind w:left="0" w:firstLine="0"/>
        <w:jc w:val="center"/>
      </w:pPr>
      <w:r>
        <w:rPr>
          <w:rStyle w:val="26"/>
          <w:color w:val="000000"/>
          <w:lang w:val="ru-RU"/>
        </w:rPr>
        <w:t xml:space="preserve">6. </w:t>
      </w:r>
      <w:r w:rsidRPr="00CA6E3E">
        <w:rPr>
          <w:rStyle w:val="26"/>
          <w:color w:val="000000"/>
        </w:rPr>
        <w:t>Разрешение споров и ответственность Сторон</w:t>
      </w:r>
    </w:p>
    <w:p w14:paraId="535F4BEA" w14:textId="77777777" w:rsidR="00157E71" w:rsidRPr="00CA6E3E" w:rsidRDefault="00157E71" w:rsidP="00047DD3">
      <w:pPr>
        <w:pStyle w:val="210"/>
        <w:numPr>
          <w:ilvl w:val="1"/>
          <w:numId w:val="1"/>
        </w:numPr>
        <w:shd w:val="clear" w:color="auto" w:fill="auto"/>
        <w:tabs>
          <w:tab w:val="clear" w:pos="0"/>
          <w:tab w:val="left" w:pos="1018"/>
        </w:tabs>
        <w:spacing w:after="0" w:line="240" w:lineRule="auto"/>
        <w:ind w:left="0" w:firstLine="578"/>
        <w:jc w:val="both"/>
      </w:pPr>
      <w:r>
        <w:rPr>
          <w:rStyle w:val="26"/>
          <w:color w:val="000000"/>
          <w:lang w:val="ru-RU"/>
        </w:rPr>
        <w:t xml:space="preserve">6.1. </w:t>
      </w:r>
      <w:r w:rsidRPr="00CA6E3E">
        <w:rPr>
          <w:rStyle w:val="26"/>
          <w:color w:val="000000"/>
        </w:rPr>
        <w:t>За неисполнение или ненадлежащее исполнение обязательств, предусмотренных настоящим Договором, Стороны несут ответственность в соответствии с законодательством Российской Федерации и настоящим Договором.</w:t>
      </w:r>
    </w:p>
    <w:p w14:paraId="09F03756" w14:textId="77777777" w:rsidR="00157E71" w:rsidRPr="00CA6E3E" w:rsidRDefault="00157E71" w:rsidP="00C1270F">
      <w:pPr>
        <w:pStyle w:val="210"/>
        <w:numPr>
          <w:ilvl w:val="1"/>
          <w:numId w:val="1"/>
        </w:numPr>
        <w:shd w:val="clear" w:color="auto" w:fill="auto"/>
        <w:tabs>
          <w:tab w:val="left" w:pos="-120"/>
          <w:tab w:val="left" w:pos="0"/>
        </w:tabs>
        <w:spacing w:after="0" w:line="274" w:lineRule="exact"/>
        <w:ind w:left="0" w:firstLine="567"/>
        <w:jc w:val="both"/>
      </w:pPr>
      <w:r>
        <w:rPr>
          <w:rStyle w:val="26"/>
          <w:color w:val="000000"/>
          <w:lang w:val="ru-RU"/>
        </w:rPr>
        <w:t xml:space="preserve">6.2. </w:t>
      </w:r>
      <w:r w:rsidRPr="000256D8">
        <w:rPr>
          <w:rStyle w:val="26"/>
          <w:color w:val="000000"/>
        </w:rPr>
        <w:t>Мерой обеспечения исполнения обязательств Управляющей организации по настоящему</w:t>
      </w:r>
      <w:r w:rsidR="00C1270F">
        <w:rPr>
          <w:rStyle w:val="26"/>
          <w:color w:val="000000"/>
          <w:lang w:val="ru-RU"/>
        </w:rPr>
        <w:t xml:space="preserve"> </w:t>
      </w:r>
      <w:r w:rsidRPr="000256D8">
        <w:rPr>
          <w:rStyle w:val="26"/>
          <w:color w:val="000000"/>
        </w:rPr>
        <w:t>договору</w:t>
      </w:r>
      <w:r w:rsidR="00C1270F">
        <w:rPr>
          <w:rStyle w:val="26"/>
          <w:color w:val="000000"/>
          <w:lang w:val="ru-RU"/>
        </w:rPr>
        <w:t xml:space="preserve"> </w:t>
      </w:r>
      <w:r w:rsidRPr="000256D8">
        <w:rPr>
          <w:rStyle w:val="26"/>
          <w:color w:val="000000"/>
        </w:rPr>
        <w:t xml:space="preserve">является в соответствии с п.43 </w:t>
      </w:r>
      <w:r w:rsidR="009D1C74">
        <w:rPr>
          <w:rStyle w:val="26"/>
          <w:color w:val="000000"/>
          <w:lang w:val="ru-RU"/>
        </w:rPr>
        <w:t>п</w:t>
      </w:r>
      <w:r w:rsidRPr="000256D8">
        <w:rPr>
          <w:rStyle w:val="26"/>
          <w:color w:val="000000"/>
        </w:rPr>
        <w:t>остановления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14:paraId="5F87A439"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6.3. </w:t>
      </w:r>
      <w:r w:rsidRPr="00CA6E3E">
        <w:rPr>
          <w:rStyle w:val="26"/>
          <w:color w:val="000000"/>
        </w:rPr>
        <w:t>Управляющая организация несет ответственность за вред, причиненный жизни, здоровью и имуществу Собственника и пользователей помещений вследствие предоставления услуг и выполнения работ ненадлежащего качества, непредоставления услуг, невыполнения работ, предусмотренных настоящим Договором.</w:t>
      </w:r>
    </w:p>
    <w:p w14:paraId="71B41192"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6.4. </w:t>
      </w:r>
      <w:r w:rsidRPr="00CA6E3E">
        <w:rPr>
          <w:rStyle w:val="26"/>
          <w:color w:val="000000"/>
        </w:rPr>
        <w:t>В случае непредоставления либо ненадлежащего оказания услуг и (или) невыполнения либо ненадлежащего выполнения работ, предусмотренных настоящим Договором, Собственник помещения вправе потребовать от Управляющей организации уплаты неустойки (штрафов, пеней) в соответствии с законодательством о защите прав потребителей.</w:t>
      </w:r>
    </w:p>
    <w:p w14:paraId="2412F957"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6.5. </w:t>
      </w:r>
      <w:r w:rsidRPr="00CA6E3E">
        <w:rPr>
          <w:rStyle w:val="26"/>
          <w:color w:val="000000"/>
        </w:rPr>
        <w:t>Управляющая организация освобождается от ответственности за предоставление услуг и выполнение работ ненадлежащего качества, непредоставление услуг, невыполнение работ, предусмотренных настоящим Договором, если докажет, что это произошло вследствие обстоятельств непреодолимой силы. К таким обстоятельствам не относятся, в частности, нарушение обязательств со стороны контрагентов Управляющей организации или действия (бездействие) Управляющей организации, включая отсутствие у нее необходимых денежных средств.</w:t>
      </w:r>
    </w:p>
    <w:p w14:paraId="06F43648"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6.6. </w:t>
      </w:r>
      <w:r w:rsidRPr="00CA6E3E">
        <w:rPr>
          <w:rStyle w:val="26"/>
          <w:color w:val="000000"/>
        </w:rPr>
        <w:t>В случае несвоевременного или неполного внесения платы за жилое помещение и коммунальные услуги Собственник помещения обязан уплатить Управляющей организации пеню в размере одной трехсотой ставки рефинансирования Центрального банка Российской Федерации, действующей на момент оплаты, от невыплаченных в срок сумм за каждый день просрочки, начиная со следующего дня после наступления установленного срока оплаты по день фактической выплаты включительно.</w:t>
      </w:r>
    </w:p>
    <w:p w14:paraId="61D31A0F" w14:textId="77777777" w:rsidR="00157E71" w:rsidRPr="00CA6E3E" w:rsidRDefault="00157E71" w:rsidP="00047DD3">
      <w:pPr>
        <w:pStyle w:val="210"/>
        <w:numPr>
          <w:ilvl w:val="1"/>
          <w:numId w:val="1"/>
        </w:numPr>
        <w:shd w:val="clear" w:color="auto" w:fill="auto"/>
        <w:tabs>
          <w:tab w:val="clear" w:pos="0"/>
          <w:tab w:val="left" w:pos="1014"/>
        </w:tabs>
        <w:spacing w:after="120" w:line="240" w:lineRule="auto"/>
        <w:ind w:left="0" w:firstLine="578"/>
        <w:jc w:val="both"/>
      </w:pPr>
      <w:r>
        <w:rPr>
          <w:rStyle w:val="26"/>
          <w:color w:val="000000"/>
          <w:lang w:val="ru-RU"/>
        </w:rPr>
        <w:t xml:space="preserve">6.7. </w:t>
      </w:r>
      <w:r w:rsidRPr="00CA6E3E">
        <w:rPr>
          <w:rStyle w:val="26"/>
          <w:color w:val="000000"/>
        </w:rPr>
        <w:t>Все споры и разногласия, связанные с исполнением настоящего Договора, разрешаются посредством проведения переговоров. В случае недостижения согласия споры разрешаются в судебном порядке.</w:t>
      </w:r>
    </w:p>
    <w:p w14:paraId="7A9B8A3C" w14:textId="77777777" w:rsidR="00157E71" w:rsidRPr="00CA6E3E" w:rsidRDefault="00157E71" w:rsidP="00047DD3">
      <w:pPr>
        <w:pStyle w:val="210"/>
        <w:numPr>
          <w:ilvl w:val="0"/>
          <w:numId w:val="1"/>
        </w:numPr>
        <w:shd w:val="clear" w:color="auto" w:fill="auto"/>
        <w:tabs>
          <w:tab w:val="clear" w:pos="0"/>
          <w:tab w:val="left" w:pos="2569"/>
        </w:tabs>
        <w:spacing w:before="120" w:after="120" w:line="240" w:lineRule="auto"/>
        <w:ind w:left="2279" w:firstLine="0"/>
        <w:jc w:val="both"/>
      </w:pPr>
      <w:r>
        <w:rPr>
          <w:rStyle w:val="26"/>
          <w:color w:val="000000"/>
          <w:lang w:val="ru-RU"/>
        </w:rPr>
        <w:t xml:space="preserve">7. </w:t>
      </w:r>
      <w:r w:rsidRPr="00CA6E3E">
        <w:rPr>
          <w:rStyle w:val="26"/>
          <w:color w:val="000000"/>
        </w:rPr>
        <w:t>Порядок изменения и расторжения Договора</w:t>
      </w:r>
    </w:p>
    <w:p w14:paraId="3C13295E" w14:textId="77777777" w:rsidR="00157E71" w:rsidRPr="00CA6E3E" w:rsidRDefault="00157E71" w:rsidP="00157E71">
      <w:pPr>
        <w:pStyle w:val="210"/>
        <w:numPr>
          <w:ilvl w:val="1"/>
          <w:numId w:val="1"/>
        </w:numPr>
        <w:shd w:val="clear" w:color="auto" w:fill="auto"/>
        <w:tabs>
          <w:tab w:val="clear" w:pos="0"/>
          <w:tab w:val="left" w:pos="1009"/>
        </w:tabs>
        <w:spacing w:after="0" w:line="274" w:lineRule="exact"/>
        <w:ind w:left="0" w:firstLine="580"/>
        <w:jc w:val="both"/>
      </w:pPr>
      <w:r>
        <w:rPr>
          <w:rStyle w:val="26"/>
          <w:color w:val="000000"/>
          <w:lang w:val="ru-RU"/>
        </w:rPr>
        <w:t xml:space="preserve">7.1. </w:t>
      </w:r>
      <w:r w:rsidRPr="00CA6E3E">
        <w:rPr>
          <w:rStyle w:val="26"/>
          <w:color w:val="000000"/>
        </w:rPr>
        <w:t>Изменение и расторжение настоящего Договора осуществляются в порядке, предусмотренном действующим законодательством и настоящим Договором.</w:t>
      </w:r>
    </w:p>
    <w:p w14:paraId="4626C182"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7.2. </w:t>
      </w:r>
      <w:r w:rsidRPr="00CA6E3E">
        <w:rPr>
          <w:rStyle w:val="26"/>
          <w:color w:val="000000"/>
        </w:rPr>
        <w:t>Условия настоящего Договора могут быть изменены по соглашению Сторон, заключаемому с соблюдением требований, установленных действующим гражданским и жилищным законодательством.</w:t>
      </w:r>
    </w:p>
    <w:p w14:paraId="57DA6135" w14:textId="77777777" w:rsidR="00157E71" w:rsidRPr="00CA6E3E" w:rsidRDefault="00157E71" w:rsidP="00157E71">
      <w:pPr>
        <w:pStyle w:val="210"/>
        <w:numPr>
          <w:ilvl w:val="1"/>
          <w:numId w:val="1"/>
        </w:numPr>
        <w:shd w:val="clear" w:color="auto" w:fill="auto"/>
        <w:tabs>
          <w:tab w:val="clear" w:pos="0"/>
          <w:tab w:val="left" w:pos="1152"/>
        </w:tabs>
        <w:spacing w:after="0" w:line="274" w:lineRule="exact"/>
        <w:ind w:left="0" w:firstLine="580"/>
        <w:jc w:val="both"/>
      </w:pPr>
      <w:r>
        <w:rPr>
          <w:rStyle w:val="26"/>
          <w:color w:val="000000"/>
          <w:lang w:val="ru-RU"/>
        </w:rPr>
        <w:t xml:space="preserve">7.3. </w:t>
      </w:r>
      <w:r w:rsidRPr="00CA6E3E">
        <w:rPr>
          <w:rStyle w:val="26"/>
          <w:color w:val="000000"/>
        </w:rPr>
        <w:t>Расторжение настоящего Договора в одностороннем порядке может осуществляться:</w:t>
      </w:r>
    </w:p>
    <w:p w14:paraId="6FD004F1" w14:textId="77777777" w:rsidR="00157E71" w:rsidRPr="00CA6E3E" w:rsidRDefault="00157E71" w:rsidP="00157E71">
      <w:pPr>
        <w:pStyle w:val="210"/>
        <w:shd w:val="clear" w:color="auto" w:fill="auto"/>
        <w:tabs>
          <w:tab w:val="left" w:pos="850"/>
        </w:tabs>
        <w:spacing w:after="0" w:line="274" w:lineRule="exact"/>
        <w:ind w:firstLine="580"/>
        <w:jc w:val="both"/>
      </w:pPr>
      <w:r w:rsidRPr="00CA6E3E">
        <w:rPr>
          <w:rStyle w:val="26"/>
          <w:color w:val="000000"/>
        </w:rPr>
        <w:t>а)</w:t>
      </w:r>
      <w:r w:rsidRPr="00CA6E3E">
        <w:rPr>
          <w:rStyle w:val="26"/>
          <w:color w:val="000000"/>
        </w:rPr>
        <w:tab/>
        <w:t>по инициативе Собственника помещения в случае отчуждения ранее находящегося в его собственности помещения вследствие заключения соответствующего договора (купли-продажи, мены, дарения, пожизненной ренты и пр.) посредством направления письменного уведомления Управляющей организации с приложением копии соответствующего договора;</w:t>
      </w:r>
    </w:p>
    <w:p w14:paraId="1A5A97D3" w14:textId="77777777" w:rsidR="00157E71" w:rsidRPr="00CA6E3E" w:rsidRDefault="00157E71" w:rsidP="00157E71">
      <w:pPr>
        <w:pStyle w:val="210"/>
        <w:shd w:val="clear" w:color="auto" w:fill="auto"/>
        <w:tabs>
          <w:tab w:val="left" w:pos="865"/>
        </w:tabs>
        <w:spacing w:after="0" w:line="274" w:lineRule="exact"/>
        <w:ind w:firstLine="580"/>
        <w:jc w:val="both"/>
      </w:pPr>
      <w:r w:rsidRPr="00CA6E3E">
        <w:rPr>
          <w:rStyle w:val="26"/>
          <w:color w:val="000000"/>
        </w:rPr>
        <w:t>б)</w:t>
      </w:r>
      <w:r w:rsidRPr="00CA6E3E">
        <w:rPr>
          <w:rStyle w:val="26"/>
          <w:color w:val="000000"/>
        </w:rPr>
        <w:tab/>
        <w:t>в случае принятия общим собранием собственников помещений решения о выборе иного способа управления;</w:t>
      </w:r>
    </w:p>
    <w:p w14:paraId="207F4050" w14:textId="77777777" w:rsidR="00157E71" w:rsidRPr="00CA6E3E" w:rsidRDefault="00157E71" w:rsidP="00157E71">
      <w:pPr>
        <w:pStyle w:val="210"/>
        <w:shd w:val="clear" w:color="auto" w:fill="auto"/>
        <w:tabs>
          <w:tab w:val="left" w:pos="998"/>
        </w:tabs>
        <w:spacing w:after="0" w:line="274" w:lineRule="exact"/>
        <w:ind w:firstLine="580"/>
        <w:jc w:val="both"/>
      </w:pPr>
      <w:r w:rsidRPr="00CA6E3E">
        <w:rPr>
          <w:rStyle w:val="26"/>
          <w:color w:val="000000"/>
        </w:rPr>
        <w:t>в)</w:t>
      </w:r>
      <w:r w:rsidRPr="00CA6E3E">
        <w:rPr>
          <w:rStyle w:val="26"/>
          <w:color w:val="000000"/>
        </w:rPr>
        <w:tab/>
        <w:t>на основании решения общего собрания собственников помещений, если Управляющая организация не выполняет условия Договора.</w:t>
      </w:r>
    </w:p>
    <w:p w14:paraId="4CD2FB8D" w14:textId="77777777" w:rsidR="00157E71" w:rsidRPr="00CA6E3E" w:rsidRDefault="00157E71" w:rsidP="00157E71">
      <w:pPr>
        <w:pStyle w:val="210"/>
        <w:numPr>
          <w:ilvl w:val="1"/>
          <w:numId w:val="1"/>
        </w:numPr>
        <w:shd w:val="clear" w:color="auto" w:fill="auto"/>
        <w:tabs>
          <w:tab w:val="clear" w:pos="0"/>
          <w:tab w:val="left" w:pos="1018"/>
        </w:tabs>
        <w:spacing w:after="0" w:line="274" w:lineRule="exact"/>
        <w:ind w:left="0" w:firstLine="580"/>
        <w:jc w:val="both"/>
      </w:pPr>
      <w:r>
        <w:rPr>
          <w:rStyle w:val="26"/>
          <w:color w:val="000000"/>
          <w:lang w:val="ru-RU"/>
        </w:rPr>
        <w:t xml:space="preserve">7.4. </w:t>
      </w:r>
      <w:r w:rsidRPr="00CA6E3E">
        <w:rPr>
          <w:rStyle w:val="26"/>
          <w:color w:val="000000"/>
        </w:rPr>
        <w:t>В случае переплаты Собственником помещения средств за работы и услуги по настоящему Договору на момент его расторжения Управляющая организация обязана в 10-дневный срок уведомить такого Собственника о сумме переплаты и выполнить распоряжение данного Собственника о перечислении излишне полученных средств на указанный им счет или зачесть их как авансовый платеж за жилое помещение и коммунальные услуги.</w:t>
      </w:r>
    </w:p>
    <w:p w14:paraId="55093CCB" w14:textId="77777777" w:rsidR="00157E71" w:rsidRPr="00434776" w:rsidRDefault="00157E71" w:rsidP="00047DD3">
      <w:pPr>
        <w:pStyle w:val="210"/>
        <w:numPr>
          <w:ilvl w:val="1"/>
          <w:numId w:val="1"/>
        </w:numPr>
        <w:shd w:val="clear" w:color="auto" w:fill="auto"/>
        <w:tabs>
          <w:tab w:val="clear" w:pos="0"/>
          <w:tab w:val="left" w:pos="1065"/>
        </w:tabs>
        <w:spacing w:after="0" w:line="240" w:lineRule="auto"/>
        <w:ind w:left="0" w:firstLine="578"/>
        <w:jc w:val="both"/>
        <w:rPr>
          <w:rStyle w:val="26"/>
        </w:rPr>
      </w:pPr>
      <w:r>
        <w:rPr>
          <w:rStyle w:val="26"/>
          <w:color w:val="000000"/>
          <w:lang w:val="ru-RU"/>
        </w:rPr>
        <w:t xml:space="preserve">7.5. </w:t>
      </w:r>
      <w:r w:rsidRPr="00CA6E3E">
        <w:rPr>
          <w:rStyle w:val="26"/>
          <w:color w:val="000000"/>
        </w:rPr>
        <w:t>Собственник помещения обязан оплатить имеющуюся у него задолженность за работы и услуги по настоящему Договору до момента его расторжения.</w:t>
      </w:r>
    </w:p>
    <w:p w14:paraId="5E6E1927" w14:textId="77777777" w:rsidR="00157E71" w:rsidRPr="00871E7B" w:rsidRDefault="00157E71" w:rsidP="00047DD3">
      <w:pPr>
        <w:pStyle w:val="210"/>
        <w:numPr>
          <w:ilvl w:val="0"/>
          <w:numId w:val="1"/>
        </w:numPr>
        <w:shd w:val="clear" w:color="auto" w:fill="auto"/>
        <w:tabs>
          <w:tab w:val="clear" w:pos="0"/>
          <w:tab w:val="left" w:pos="3676"/>
        </w:tabs>
        <w:spacing w:before="120" w:after="120" w:line="240" w:lineRule="auto"/>
        <w:ind w:left="3340" w:firstLine="0"/>
        <w:jc w:val="both"/>
        <w:rPr>
          <w:rStyle w:val="26"/>
        </w:rPr>
      </w:pPr>
      <w:r>
        <w:rPr>
          <w:rStyle w:val="26"/>
          <w:color w:val="000000"/>
          <w:lang w:val="ru-RU"/>
        </w:rPr>
        <w:t xml:space="preserve">8. </w:t>
      </w:r>
      <w:r w:rsidRPr="00CA6E3E">
        <w:rPr>
          <w:rStyle w:val="26"/>
          <w:color w:val="000000"/>
        </w:rPr>
        <w:t>Срок действия Договора</w:t>
      </w:r>
      <w:r w:rsidR="00871E7B">
        <w:rPr>
          <w:rStyle w:val="26"/>
          <w:color w:val="000000"/>
          <w:lang w:val="ru-RU"/>
        </w:rPr>
        <w:t>.</w:t>
      </w:r>
    </w:p>
    <w:p w14:paraId="40C7CC1A" w14:textId="77777777" w:rsidR="00157E71" w:rsidRPr="00CA6E3E" w:rsidRDefault="00157E71" w:rsidP="00C1270F">
      <w:pPr>
        <w:pStyle w:val="210"/>
        <w:numPr>
          <w:ilvl w:val="1"/>
          <w:numId w:val="1"/>
        </w:numPr>
        <w:shd w:val="clear" w:color="auto" w:fill="auto"/>
        <w:tabs>
          <w:tab w:val="clear" w:pos="0"/>
          <w:tab w:val="left" w:pos="1098"/>
        </w:tabs>
        <w:spacing w:after="0" w:line="240" w:lineRule="auto"/>
        <w:ind w:left="0" w:firstLine="709"/>
        <w:jc w:val="both"/>
      </w:pPr>
      <w:r>
        <w:rPr>
          <w:rStyle w:val="26"/>
          <w:color w:val="000000"/>
          <w:lang w:val="ru-RU"/>
        </w:rPr>
        <w:t xml:space="preserve"> 8.1. </w:t>
      </w:r>
      <w:r w:rsidRPr="00CA6E3E">
        <w:rPr>
          <w:rStyle w:val="26"/>
          <w:color w:val="000000"/>
        </w:rPr>
        <w:t>Сро</w:t>
      </w:r>
      <w:r>
        <w:rPr>
          <w:rStyle w:val="26"/>
          <w:color w:val="000000"/>
        </w:rPr>
        <w:t>к действия договора составляет 1</w:t>
      </w:r>
      <w:r w:rsidRPr="00CA6E3E">
        <w:rPr>
          <w:rStyle w:val="26"/>
          <w:color w:val="000000"/>
        </w:rPr>
        <w:t xml:space="preserve"> год. Настоящий Договор вступает в силу с</w:t>
      </w:r>
      <w:r>
        <w:rPr>
          <w:rStyle w:val="26"/>
          <w:color w:val="000000"/>
          <w:lang w:val="ru-RU"/>
        </w:rPr>
        <w:t xml:space="preserve"> </w:t>
      </w:r>
      <w:r w:rsidRPr="00CA6E3E">
        <w:rPr>
          <w:rStyle w:val="26"/>
          <w:color w:val="000000"/>
        </w:rPr>
        <w:t>момента его подписания сторонами и действует до</w:t>
      </w:r>
      <w:r>
        <w:rPr>
          <w:rStyle w:val="26"/>
          <w:color w:val="000000"/>
          <w:lang w:val="ru-RU"/>
        </w:rPr>
        <w:t>_____________________________________</w:t>
      </w:r>
      <w:r w:rsidRPr="00CA6E3E">
        <w:rPr>
          <w:rStyle w:val="26"/>
          <w:color w:val="000000"/>
        </w:rPr>
        <w:tab/>
        <w:t>.</w:t>
      </w:r>
    </w:p>
    <w:p w14:paraId="4BEDE09B" w14:textId="77777777" w:rsidR="00157E71" w:rsidRPr="00CA6E3E" w:rsidRDefault="00157E71" w:rsidP="00157E71">
      <w:pPr>
        <w:pStyle w:val="210"/>
        <w:numPr>
          <w:ilvl w:val="1"/>
          <w:numId w:val="1"/>
        </w:numPr>
        <w:shd w:val="clear" w:color="auto" w:fill="auto"/>
        <w:tabs>
          <w:tab w:val="clear" w:pos="0"/>
          <w:tab w:val="left" w:pos="1098"/>
        </w:tabs>
        <w:spacing w:after="0" w:line="274" w:lineRule="exact"/>
        <w:ind w:left="580" w:firstLine="0"/>
        <w:jc w:val="both"/>
      </w:pPr>
      <w:r>
        <w:rPr>
          <w:rStyle w:val="26"/>
          <w:color w:val="000000"/>
          <w:lang w:val="ru-RU"/>
        </w:rPr>
        <w:t xml:space="preserve">8.2. </w:t>
      </w:r>
      <w:r w:rsidRPr="00CA6E3E">
        <w:rPr>
          <w:rStyle w:val="26"/>
          <w:color w:val="000000"/>
        </w:rPr>
        <w:t>Договор пролонгируется на 3 (три) месяца, если:</w:t>
      </w:r>
    </w:p>
    <w:p w14:paraId="7FCE6801" w14:textId="77777777" w:rsidR="00157E71" w:rsidRPr="00CA6E3E" w:rsidRDefault="00C1270F" w:rsidP="00C1270F">
      <w:pPr>
        <w:pStyle w:val="210"/>
        <w:shd w:val="clear" w:color="auto" w:fill="auto"/>
        <w:tabs>
          <w:tab w:val="left" w:pos="259"/>
        </w:tabs>
        <w:spacing w:after="0" w:line="274" w:lineRule="exact"/>
        <w:ind w:firstLine="709"/>
        <w:jc w:val="both"/>
      </w:pPr>
      <w:r>
        <w:rPr>
          <w:rStyle w:val="26"/>
          <w:color w:val="000000"/>
          <w:lang w:val="ru-RU"/>
        </w:rPr>
        <w:t>-</w:t>
      </w:r>
      <w:r w:rsidR="00157E71" w:rsidRPr="00CA6E3E">
        <w:rPr>
          <w:rStyle w:val="26"/>
          <w:color w:val="000000"/>
        </w:rPr>
        <w:t>большинство Собственников помещений на основании решения общего собрания о выборе способа непосредственного управления многоквартирного домом не заключили договоры, предусмотренные статьей 164 Жилищного кодекса РФ;</w:t>
      </w:r>
    </w:p>
    <w:p w14:paraId="2C78FC6E" w14:textId="77777777" w:rsidR="00157E71" w:rsidRPr="00CA6E3E" w:rsidRDefault="00C1270F" w:rsidP="00C1270F">
      <w:pPr>
        <w:pStyle w:val="210"/>
        <w:shd w:val="clear" w:color="auto" w:fill="auto"/>
        <w:tabs>
          <w:tab w:val="left" w:pos="259"/>
        </w:tabs>
        <w:spacing w:after="0" w:line="274" w:lineRule="exact"/>
        <w:ind w:firstLine="709"/>
        <w:jc w:val="both"/>
      </w:pPr>
      <w:r>
        <w:rPr>
          <w:rStyle w:val="26"/>
          <w:color w:val="000000"/>
          <w:lang w:val="ru-RU"/>
        </w:rPr>
        <w:t>-</w:t>
      </w:r>
      <w:r w:rsidR="00157E71" w:rsidRPr="00CA6E3E">
        <w:rPr>
          <w:rStyle w:val="26"/>
          <w:color w:val="000000"/>
        </w:rPr>
        <w:t>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3878CA6C" w14:textId="77777777" w:rsidR="00157E71" w:rsidRPr="00CA6E3E" w:rsidRDefault="00C1270F" w:rsidP="00C1270F">
      <w:pPr>
        <w:pStyle w:val="210"/>
        <w:shd w:val="clear" w:color="auto" w:fill="auto"/>
        <w:tabs>
          <w:tab w:val="left" w:pos="264"/>
        </w:tabs>
        <w:spacing w:after="0" w:line="274" w:lineRule="exact"/>
        <w:ind w:firstLine="709"/>
        <w:jc w:val="both"/>
      </w:pPr>
      <w:r>
        <w:rPr>
          <w:rStyle w:val="26"/>
          <w:color w:val="000000"/>
          <w:lang w:val="ru-RU"/>
        </w:rPr>
        <w:t>-</w:t>
      </w:r>
      <w:r w:rsidR="00157E71" w:rsidRPr="00CA6E3E">
        <w:rPr>
          <w:rStyle w:val="26"/>
          <w:color w:val="000000"/>
        </w:rPr>
        <w:t>другая управляющая организация, выбранная на основании решения общего собрания о выборе способа управления многоквартирным домом, в течение 30 дней с даты подписания договоров управления многоквартирным домом или иного установленного такими договорами срока не приступила к их выполнению;</w:t>
      </w:r>
    </w:p>
    <w:p w14:paraId="0CFA6F7F" w14:textId="77777777" w:rsidR="00157E71" w:rsidRPr="00CA6E3E" w:rsidRDefault="00C1270F" w:rsidP="00C1270F">
      <w:pPr>
        <w:pStyle w:val="210"/>
        <w:shd w:val="clear" w:color="auto" w:fill="auto"/>
        <w:tabs>
          <w:tab w:val="left" w:pos="264"/>
        </w:tabs>
        <w:spacing w:after="0" w:line="240" w:lineRule="auto"/>
        <w:ind w:firstLine="709"/>
        <w:jc w:val="both"/>
      </w:pPr>
      <w:r>
        <w:rPr>
          <w:rStyle w:val="26"/>
          <w:color w:val="000000"/>
          <w:lang w:val="ru-RU"/>
        </w:rPr>
        <w:t>-</w:t>
      </w:r>
      <w:r w:rsidR="00157E71" w:rsidRPr="00CA6E3E">
        <w:rPr>
          <w:rStyle w:val="26"/>
          <w:color w:val="000000"/>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14:paraId="7E9421F1" w14:textId="77777777" w:rsidR="00157E71" w:rsidRPr="00CA6E3E" w:rsidRDefault="00157E71" w:rsidP="001547E4">
      <w:pPr>
        <w:pStyle w:val="210"/>
        <w:numPr>
          <w:ilvl w:val="0"/>
          <w:numId w:val="1"/>
        </w:numPr>
        <w:shd w:val="clear" w:color="auto" w:fill="auto"/>
        <w:tabs>
          <w:tab w:val="clear" w:pos="0"/>
          <w:tab w:val="left" w:pos="4100"/>
        </w:tabs>
        <w:spacing w:before="120" w:after="120" w:line="240" w:lineRule="auto"/>
        <w:ind w:left="0" w:firstLine="0"/>
        <w:jc w:val="center"/>
      </w:pPr>
      <w:r>
        <w:rPr>
          <w:rStyle w:val="26"/>
          <w:color w:val="000000"/>
          <w:lang w:val="ru-RU"/>
        </w:rPr>
        <w:t xml:space="preserve">9. </w:t>
      </w:r>
      <w:r w:rsidRPr="00CA6E3E">
        <w:rPr>
          <w:rStyle w:val="26"/>
          <w:color w:val="000000"/>
        </w:rPr>
        <w:t>Прочие условия</w:t>
      </w:r>
    </w:p>
    <w:p w14:paraId="13E70D58" w14:textId="77777777" w:rsidR="00157E71" w:rsidRPr="00CA6E3E" w:rsidRDefault="00157E71" w:rsidP="00157E71">
      <w:pPr>
        <w:pStyle w:val="210"/>
        <w:numPr>
          <w:ilvl w:val="1"/>
          <w:numId w:val="1"/>
        </w:numPr>
        <w:shd w:val="clear" w:color="auto" w:fill="auto"/>
        <w:tabs>
          <w:tab w:val="clear" w:pos="0"/>
          <w:tab w:val="left" w:pos="1103"/>
          <w:tab w:val="left" w:leader="underscore" w:pos="3968"/>
        </w:tabs>
        <w:spacing w:after="0" w:line="274" w:lineRule="exact"/>
        <w:ind w:left="580" w:firstLine="0"/>
        <w:jc w:val="both"/>
      </w:pPr>
      <w:r>
        <w:rPr>
          <w:rStyle w:val="26"/>
          <w:color w:val="000000"/>
          <w:lang w:val="ru-RU"/>
        </w:rPr>
        <w:t xml:space="preserve">9.1. </w:t>
      </w:r>
      <w:r w:rsidRPr="00CA6E3E">
        <w:rPr>
          <w:rStyle w:val="26"/>
          <w:color w:val="000000"/>
        </w:rPr>
        <w:t xml:space="preserve">Договор составлен в </w:t>
      </w:r>
      <w:r w:rsidRPr="00CA6E3E">
        <w:rPr>
          <w:rStyle w:val="26"/>
          <w:color w:val="000000"/>
        </w:rPr>
        <w:tab/>
        <w:t>экземплярах, имеющих одинаковую юридическую</w:t>
      </w:r>
    </w:p>
    <w:p w14:paraId="21F7A6F0" w14:textId="77777777" w:rsidR="00157E71" w:rsidRPr="00CA6E3E" w:rsidRDefault="00157E71" w:rsidP="00157E71">
      <w:pPr>
        <w:pStyle w:val="210"/>
        <w:shd w:val="clear" w:color="auto" w:fill="auto"/>
        <w:spacing w:after="0" w:line="274" w:lineRule="exact"/>
        <w:ind w:firstLine="0"/>
        <w:jc w:val="both"/>
      </w:pPr>
      <w:r w:rsidRPr="00CA6E3E">
        <w:rPr>
          <w:rStyle w:val="26"/>
          <w:color w:val="000000"/>
        </w:rPr>
        <w:t>силу.</w:t>
      </w:r>
    </w:p>
    <w:p w14:paraId="34CC00FB" w14:textId="77777777" w:rsidR="00157E71" w:rsidRPr="00CA6E3E" w:rsidRDefault="00157E71" w:rsidP="00157E71">
      <w:pPr>
        <w:pStyle w:val="210"/>
        <w:numPr>
          <w:ilvl w:val="1"/>
          <w:numId w:val="1"/>
        </w:numPr>
        <w:shd w:val="clear" w:color="auto" w:fill="auto"/>
        <w:tabs>
          <w:tab w:val="clear" w:pos="0"/>
          <w:tab w:val="left" w:pos="1103"/>
        </w:tabs>
        <w:spacing w:after="0" w:line="274" w:lineRule="exact"/>
        <w:ind w:left="580" w:firstLine="0"/>
        <w:jc w:val="both"/>
      </w:pPr>
      <w:r>
        <w:rPr>
          <w:rStyle w:val="26"/>
          <w:color w:val="000000"/>
          <w:lang w:val="ru-RU"/>
        </w:rPr>
        <w:t xml:space="preserve">9.2. </w:t>
      </w:r>
      <w:r w:rsidRPr="00CA6E3E">
        <w:rPr>
          <w:rStyle w:val="26"/>
          <w:color w:val="000000"/>
        </w:rPr>
        <w:t>Неотъемлемой частью настоящего Договора являются:</w:t>
      </w:r>
    </w:p>
    <w:p w14:paraId="114E7514" w14:textId="77777777" w:rsidR="00157E71" w:rsidRPr="00140232" w:rsidRDefault="00157E71" w:rsidP="00157E71">
      <w:pPr>
        <w:pStyle w:val="210"/>
        <w:shd w:val="clear" w:color="auto" w:fill="auto"/>
        <w:spacing w:after="0" w:line="274" w:lineRule="exact"/>
        <w:ind w:firstLine="580"/>
        <w:jc w:val="both"/>
      </w:pPr>
      <w:r w:rsidRPr="00140232">
        <w:rPr>
          <w:rStyle w:val="25"/>
          <w:sz w:val="20"/>
          <w:szCs w:val="20"/>
        </w:rPr>
        <w:t xml:space="preserve">приложение </w:t>
      </w:r>
      <w:r w:rsidRPr="00140232">
        <w:rPr>
          <w:rStyle w:val="25"/>
          <w:sz w:val="20"/>
          <w:szCs w:val="20"/>
          <w:lang w:eastAsia="en-US"/>
        </w:rPr>
        <w:t xml:space="preserve">№ </w:t>
      </w:r>
      <w:r w:rsidRPr="00140232">
        <w:rPr>
          <w:rStyle w:val="25"/>
          <w:sz w:val="20"/>
          <w:szCs w:val="20"/>
        </w:rPr>
        <w:t>1</w:t>
      </w:r>
      <w:r w:rsidRPr="00140232">
        <w:rPr>
          <w:rStyle w:val="240"/>
          <w:color w:val="000000"/>
        </w:rPr>
        <w:t xml:space="preserve"> </w:t>
      </w:r>
      <w:r w:rsidRPr="00140232">
        <w:rPr>
          <w:rStyle w:val="26"/>
          <w:color w:val="000000"/>
        </w:rPr>
        <w:t>"Характеристика, состав и состояние общего имущества многоквартирного дома";</w:t>
      </w:r>
    </w:p>
    <w:p w14:paraId="09EE3638" w14:textId="77777777" w:rsidR="00157E71" w:rsidRPr="00140232" w:rsidRDefault="00157E71" w:rsidP="00157E71">
      <w:pPr>
        <w:pStyle w:val="210"/>
        <w:shd w:val="clear" w:color="auto" w:fill="auto"/>
        <w:spacing w:after="0" w:line="274" w:lineRule="exact"/>
        <w:ind w:firstLine="580"/>
        <w:jc w:val="both"/>
      </w:pPr>
      <w:r w:rsidRPr="00140232">
        <w:rPr>
          <w:rStyle w:val="25"/>
          <w:sz w:val="20"/>
          <w:szCs w:val="20"/>
        </w:rPr>
        <w:t xml:space="preserve">приложение </w:t>
      </w:r>
      <w:r w:rsidRPr="00140232">
        <w:rPr>
          <w:rStyle w:val="25"/>
          <w:sz w:val="20"/>
          <w:szCs w:val="20"/>
          <w:lang w:eastAsia="en-US"/>
        </w:rPr>
        <w:t xml:space="preserve">№ </w:t>
      </w:r>
      <w:r w:rsidRPr="00140232">
        <w:rPr>
          <w:rStyle w:val="25"/>
          <w:sz w:val="20"/>
          <w:szCs w:val="20"/>
        </w:rPr>
        <w:t>2</w:t>
      </w:r>
      <w:r w:rsidRPr="00140232">
        <w:rPr>
          <w:rStyle w:val="240"/>
          <w:color w:val="000000"/>
        </w:rPr>
        <w:t xml:space="preserve"> </w:t>
      </w:r>
      <w:r w:rsidRPr="00140232">
        <w:rPr>
          <w:rStyle w:val="26"/>
          <w:color w:val="000000"/>
        </w:rPr>
        <w:t>"Перечень услуг и работ по содержанию и текущему ремонту общего имущества в многоквартирном доме";</w:t>
      </w:r>
    </w:p>
    <w:p w14:paraId="12A2AD6E" w14:textId="77777777" w:rsidR="00157E71" w:rsidRPr="00140232" w:rsidRDefault="00157E71" w:rsidP="00157E71">
      <w:pPr>
        <w:pStyle w:val="210"/>
        <w:shd w:val="clear" w:color="auto" w:fill="auto"/>
        <w:spacing w:after="0" w:line="274" w:lineRule="exact"/>
        <w:ind w:firstLine="580"/>
        <w:jc w:val="both"/>
      </w:pPr>
      <w:r w:rsidRPr="00140232">
        <w:rPr>
          <w:rStyle w:val="25"/>
          <w:sz w:val="20"/>
          <w:szCs w:val="20"/>
        </w:rPr>
        <w:t>приложение №</w:t>
      </w:r>
      <w:r w:rsidRPr="00140232">
        <w:rPr>
          <w:rStyle w:val="25"/>
          <w:sz w:val="20"/>
          <w:szCs w:val="20"/>
          <w:lang w:eastAsia="en-US"/>
        </w:rPr>
        <w:t xml:space="preserve"> </w:t>
      </w:r>
      <w:r w:rsidRPr="00140232">
        <w:rPr>
          <w:rStyle w:val="25"/>
          <w:sz w:val="20"/>
          <w:szCs w:val="20"/>
        </w:rPr>
        <w:t>3</w:t>
      </w:r>
      <w:r w:rsidRPr="00140232">
        <w:rPr>
          <w:rStyle w:val="240"/>
          <w:color w:val="000000"/>
        </w:rPr>
        <w:t xml:space="preserve"> </w:t>
      </w:r>
      <w:r w:rsidRPr="00140232">
        <w:rPr>
          <w:rStyle w:val="26"/>
          <w:color w:val="000000"/>
        </w:rPr>
        <w:t>"Отчет Управляющей организации о выполнении Договора управления многоквартирным домом";</w:t>
      </w:r>
    </w:p>
    <w:p w14:paraId="05E41973" w14:textId="77777777" w:rsidR="00157E71" w:rsidRDefault="00157E71" w:rsidP="00047DD3">
      <w:pPr>
        <w:pStyle w:val="210"/>
        <w:shd w:val="clear" w:color="auto" w:fill="auto"/>
        <w:spacing w:after="0" w:line="240" w:lineRule="auto"/>
        <w:ind w:firstLine="578"/>
        <w:jc w:val="both"/>
        <w:rPr>
          <w:rStyle w:val="26"/>
          <w:color w:val="000000"/>
        </w:rPr>
      </w:pPr>
      <w:r w:rsidRPr="00140232">
        <w:rPr>
          <w:rStyle w:val="25"/>
          <w:sz w:val="20"/>
          <w:szCs w:val="20"/>
        </w:rPr>
        <w:t>приложение №</w:t>
      </w:r>
      <w:r w:rsidRPr="00140232">
        <w:rPr>
          <w:rStyle w:val="25"/>
          <w:sz w:val="20"/>
          <w:szCs w:val="20"/>
          <w:lang w:eastAsia="en-US"/>
        </w:rPr>
        <w:t xml:space="preserve"> 4</w:t>
      </w:r>
      <w:r w:rsidRPr="00140232">
        <w:rPr>
          <w:rStyle w:val="240"/>
          <w:color w:val="000000"/>
        </w:rPr>
        <w:t xml:space="preserve"> </w:t>
      </w:r>
      <w:r w:rsidRPr="00140232">
        <w:rPr>
          <w:rStyle w:val="26"/>
          <w:color w:val="000000"/>
        </w:rPr>
        <w:t>"Перечень технической документации на многоквартирный дом и иных связанных с управлением многоквартирным домом документов".</w:t>
      </w:r>
    </w:p>
    <w:p w14:paraId="1AB10501" w14:textId="77777777" w:rsidR="00157E71" w:rsidRPr="00CA6E3E" w:rsidRDefault="00871E7B" w:rsidP="00047DD3">
      <w:pPr>
        <w:pStyle w:val="210"/>
        <w:numPr>
          <w:ilvl w:val="0"/>
          <w:numId w:val="1"/>
        </w:numPr>
        <w:shd w:val="clear" w:color="auto" w:fill="auto"/>
        <w:tabs>
          <w:tab w:val="clear" w:pos="0"/>
          <w:tab w:val="left" w:pos="2621"/>
        </w:tabs>
        <w:spacing w:before="120" w:after="120" w:line="240" w:lineRule="auto"/>
        <w:ind w:left="2177" w:firstLine="0"/>
      </w:pPr>
      <w:r>
        <w:rPr>
          <w:rStyle w:val="26"/>
          <w:color w:val="000000"/>
          <w:lang w:val="ru-RU"/>
        </w:rPr>
        <w:t xml:space="preserve">                 </w:t>
      </w:r>
      <w:r w:rsidR="00157E71" w:rsidRPr="00CA6E3E">
        <w:rPr>
          <w:rStyle w:val="26"/>
          <w:color w:val="000000"/>
        </w:rPr>
        <w:t>Адреса, реквизиты и подписи Сторон</w:t>
      </w:r>
    </w:p>
    <w:tbl>
      <w:tblPr>
        <w:tblW w:w="10043"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523"/>
        <w:gridCol w:w="981"/>
        <w:gridCol w:w="4539"/>
      </w:tblGrid>
      <w:tr w:rsidR="00157E71" w:rsidRPr="005A5284" w14:paraId="26775875"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1419C1FF" w14:textId="77777777" w:rsidR="00157E71" w:rsidRPr="005A5284" w:rsidRDefault="00157E71" w:rsidP="00047DD3">
            <w:pPr>
              <w:jc w:val="both"/>
            </w:pPr>
            <w:r w:rsidRPr="005A5284">
              <w:rPr>
                <w:b/>
                <w:bCs/>
              </w:rPr>
              <w:t>Собственник</w:t>
            </w:r>
          </w:p>
        </w:tc>
        <w:tc>
          <w:tcPr>
            <w:tcW w:w="981" w:type="dxa"/>
            <w:tcBorders>
              <w:top w:val="outset" w:sz="6" w:space="0" w:color="auto"/>
              <w:left w:val="outset" w:sz="6" w:space="0" w:color="auto"/>
              <w:bottom w:val="outset" w:sz="6" w:space="0" w:color="auto"/>
              <w:right w:val="outset" w:sz="6" w:space="0" w:color="auto"/>
            </w:tcBorders>
          </w:tcPr>
          <w:p w14:paraId="3B3403D1"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55833AE5" w14:textId="77777777" w:rsidR="00157E71" w:rsidRPr="005A5284" w:rsidRDefault="00157E71" w:rsidP="00047DD3">
            <w:pPr>
              <w:jc w:val="both"/>
            </w:pPr>
            <w:r w:rsidRPr="005A5284">
              <w:rPr>
                <w:b/>
                <w:bCs/>
              </w:rPr>
              <w:t>Управляющая организация</w:t>
            </w:r>
          </w:p>
        </w:tc>
      </w:tr>
      <w:tr w:rsidR="00157E71" w:rsidRPr="005A5284" w14:paraId="602F436E"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4B893E3F"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6B25C423"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22E256F9" w14:textId="77777777" w:rsidR="00157E71" w:rsidRPr="005A5284" w:rsidRDefault="00157E71" w:rsidP="00047DD3">
            <w:pPr>
              <w:jc w:val="both"/>
            </w:pPr>
            <w:r w:rsidRPr="005A5284">
              <w:t>Юридический адрес:_____________</w:t>
            </w:r>
          </w:p>
        </w:tc>
      </w:tr>
      <w:tr w:rsidR="00157E71" w:rsidRPr="005A5284" w14:paraId="4C611F33"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103ABCEA"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386E0A57"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708F8152" w14:textId="77777777" w:rsidR="00157E71" w:rsidRPr="005A5284" w:rsidRDefault="00157E71" w:rsidP="00047DD3">
            <w:pPr>
              <w:jc w:val="both"/>
            </w:pPr>
            <w:r w:rsidRPr="005A5284">
              <w:t>Почтовый адрес:</w:t>
            </w:r>
          </w:p>
        </w:tc>
      </w:tr>
      <w:tr w:rsidR="00157E71" w:rsidRPr="005A5284" w14:paraId="130A27E5"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44F6BD78"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48CF8B8C"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5D29435D" w14:textId="77777777" w:rsidR="00157E71" w:rsidRPr="005A5284" w:rsidRDefault="00157E71" w:rsidP="00047DD3">
            <w:pPr>
              <w:jc w:val="both"/>
            </w:pPr>
            <w:r w:rsidRPr="005A5284">
              <w:t>ИНН___________________________</w:t>
            </w:r>
          </w:p>
        </w:tc>
      </w:tr>
      <w:tr w:rsidR="00157E71" w:rsidRPr="005A5284" w14:paraId="25AAEC1F"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07A93F42"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02EC69E6"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42A74265" w14:textId="77777777" w:rsidR="00157E71" w:rsidRPr="005A5284" w:rsidRDefault="00157E71" w:rsidP="00047DD3">
            <w:pPr>
              <w:jc w:val="both"/>
            </w:pPr>
            <w:r w:rsidRPr="005A5284">
              <w:t>КПП___________________________</w:t>
            </w:r>
          </w:p>
        </w:tc>
      </w:tr>
      <w:tr w:rsidR="00157E71" w:rsidRPr="005A5284" w14:paraId="5A4789B0"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29311A0F"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5BC17F26"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2937BC82" w14:textId="77777777" w:rsidR="00157E71" w:rsidRPr="005A5284" w:rsidRDefault="00157E71" w:rsidP="00047DD3">
            <w:pPr>
              <w:jc w:val="both"/>
            </w:pPr>
            <w:r w:rsidRPr="005A5284">
              <w:t>Р/с_____________________________</w:t>
            </w:r>
          </w:p>
        </w:tc>
      </w:tr>
      <w:tr w:rsidR="00157E71" w:rsidRPr="005A5284" w14:paraId="55362973"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057A0334"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34D98256"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1769E9AC" w14:textId="77777777" w:rsidR="00157E71" w:rsidRPr="005A5284" w:rsidRDefault="00157E71" w:rsidP="00047DD3">
            <w:pPr>
              <w:jc w:val="both"/>
            </w:pPr>
            <w:r w:rsidRPr="005A5284">
              <w:t>БИК___________________________</w:t>
            </w:r>
          </w:p>
        </w:tc>
      </w:tr>
      <w:tr w:rsidR="00157E71" w:rsidRPr="005A5284" w14:paraId="01AE5733"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19E102F0"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683A62B7"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22E9E2CB" w14:textId="77777777" w:rsidR="00157E71" w:rsidRPr="005A5284" w:rsidRDefault="00157E71" w:rsidP="00047DD3">
            <w:pPr>
              <w:jc w:val="both"/>
            </w:pPr>
            <w:r w:rsidRPr="005A5284">
              <w:t>_______________________________</w:t>
            </w:r>
          </w:p>
        </w:tc>
      </w:tr>
      <w:tr w:rsidR="00157E71" w:rsidRPr="005A5284" w14:paraId="12F9F122"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1853DDA7" w14:textId="77777777" w:rsidR="00157E71" w:rsidRPr="005A5284" w:rsidRDefault="00157E71" w:rsidP="00047DD3">
            <w:pPr>
              <w:jc w:val="both"/>
            </w:pPr>
          </w:p>
        </w:tc>
        <w:tc>
          <w:tcPr>
            <w:tcW w:w="981" w:type="dxa"/>
            <w:tcBorders>
              <w:top w:val="outset" w:sz="6" w:space="0" w:color="auto"/>
              <w:left w:val="outset" w:sz="6" w:space="0" w:color="auto"/>
              <w:bottom w:val="outset" w:sz="6" w:space="0" w:color="auto"/>
              <w:right w:val="outset" w:sz="6" w:space="0" w:color="auto"/>
            </w:tcBorders>
          </w:tcPr>
          <w:p w14:paraId="646B03E5"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788149D2" w14:textId="77777777" w:rsidR="00157E71" w:rsidRPr="005A5284" w:rsidRDefault="00157E71" w:rsidP="00047DD3">
            <w:pPr>
              <w:jc w:val="both"/>
            </w:pPr>
            <w:r w:rsidRPr="005A5284">
              <w:t>должность</w:t>
            </w:r>
          </w:p>
        </w:tc>
      </w:tr>
      <w:tr w:rsidR="00157E71" w:rsidRPr="005A5284" w14:paraId="3317C516"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19A451F0" w14:textId="77777777" w:rsidR="00157E71" w:rsidRPr="005A5284" w:rsidRDefault="00157E71" w:rsidP="00047DD3">
            <w:pPr>
              <w:jc w:val="both"/>
            </w:pPr>
            <w:r w:rsidRPr="005A5284">
              <w:t>________________ / _____________</w:t>
            </w:r>
          </w:p>
        </w:tc>
        <w:tc>
          <w:tcPr>
            <w:tcW w:w="981" w:type="dxa"/>
            <w:tcBorders>
              <w:top w:val="outset" w:sz="6" w:space="0" w:color="auto"/>
              <w:left w:val="outset" w:sz="6" w:space="0" w:color="auto"/>
              <w:bottom w:val="outset" w:sz="6" w:space="0" w:color="auto"/>
              <w:right w:val="outset" w:sz="6" w:space="0" w:color="auto"/>
            </w:tcBorders>
          </w:tcPr>
          <w:p w14:paraId="4FE81A96"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1650C164" w14:textId="77777777" w:rsidR="00157E71" w:rsidRPr="005A5284" w:rsidRDefault="00157E71" w:rsidP="00047DD3">
            <w:pPr>
              <w:jc w:val="both"/>
            </w:pPr>
            <w:r w:rsidRPr="005A5284">
              <w:t>________________ / _____________</w:t>
            </w:r>
          </w:p>
        </w:tc>
      </w:tr>
      <w:tr w:rsidR="00157E71" w:rsidRPr="005A5284" w14:paraId="1032BDF3" w14:textId="77777777" w:rsidTr="00157E71">
        <w:trPr>
          <w:tblCellSpacing w:w="0" w:type="dxa"/>
        </w:trPr>
        <w:tc>
          <w:tcPr>
            <w:tcW w:w="4523" w:type="dxa"/>
            <w:tcBorders>
              <w:top w:val="outset" w:sz="6" w:space="0" w:color="auto"/>
              <w:left w:val="outset" w:sz="6" w:space="0" w:color="auto"/>
              <w:bottom w:val="outset" w:sz="6" w:space="0" w:color="auto"/>
              <w:right w:val="outset" w:sz="6" w:space="0" w:color="auto"/>
            </w:tcBorders>
          </w:tcPr>
          <w:p w14:paraId="31F0B9D4" w14:textId="77777777" w:rsidR="00157E71" w:rsidRPr="005A5284" w:rsidRDefault="00157E71" w:rsidP="00047DD3">
            <w:pPr>
              <w:jc w:val="both"/>
            </w:pPr>
            <w:r w:rsidRPr="005A5284">
              <w:t>подпись Ф.И.О.</w:t>
            </w:r>
          </w:p>
        </w:tc>
        <w:tc>
          <w:tcPr>
            <w:tcW w:w="981" w:type="dxa"/>
            <w:tcBorders>
              <w:top w:val="outset" w:sz="6" w:space="0" w:color="auto"/>
              <w:left w:val="outset" w:sz="6" w:space="0" w:color="auto"/>
              <w:bottom w:val="outset" w:sz="6" w:space="0" w:color="auto"/>
              <w:right w:val="outset" w:sz="6" w:space="0" w:color="auto"/>
            </w:tcBorders>
          </w:tcPr>
          <w:p w14:paraId="7B15D5E0"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0FBAE6BE" w14:textId="77777777" w:rsidR="00157E71" w:rsidRPr="005A5284" w:rsidRDefault="00157E71" w:rsidP="00047DD3">
            <w:pPr>
              <w:jc w:val="both"/>
            </w:pPr>
            <w:r w:rsidRPr="005A5284">
              <w:t>подпись Ф.И.О.</w:t>
            </w:r>
          </w:p>
        </w:tc>
      </w:tr>
      <w:tr w:rsidR="00157E71" w:rsidRPr="005A5284" w14:paraId="03AEC453" w14:textId="77777777" w:rsidTr="00047DD3">
        <w:trPr>
          <w:trHeight w:val="242"/>
          <w:tblCellSpacing w:w="0" w:type="dxa"/>
        </w:trPr>
        <w:tc>
          <w:tcPr>
            <w:tcW w:w="4523" w:type="dxa"/>
            <w:tcBorders>
              <w:top w:val="outset" w:sz="6" w:space="0" w:color="auto"/>
              <w:left w:val="outset" w:sz="6" w:space="0" w:color="auto"/>
              <w:bottom w:val="outset" w:sz="6" w:space="0" w:color="auto"/>
              <w:right w:val="outset" w:sz="6" w:space="0" w:color="auto"/>
            </w:tcBorders>
          </w:tcPr>
          <w:p w14:paraId="05ADCC3A" w14:textId="77777777" w:rsidR="00157E71" w:rsidRPr="005A5284" w:rsidRDefault="00157E71" w:rsidP="00047DD3">
            <w:pPr>
              <w:jc w:val="both"/>
            </w:pPr>
            <w:r w:rsidRPr="005A5284">
              <w:t>« ____ » _______________ 20___г.</w:t>
            </w:r>
          </w:p>
        </w:tc>
        <w:tc>
          <w:tcPr>
            <w:tcW w:w="981" w:type="dxa"/>
            <w:tcBorders>
              <w:top w:val="outset" w:sz="6" w:space="0" w:color="auto"/>
              <w:left w:val="outset" w:sz="6" w:space="0" w:color="auto"/>
              <w:bottom w:val="outset" w:sz="6" w:space="0" w:color="auto"/>
              <w:right w:val="outset" w:sz="6" w:space="0" w:color="auto"/>
            </w:tcBorders>
          </w:tcPr>
          <w:p w14:paraId="77808257"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1815496E" w14:textId="77777777" w:rsidR="00157E71" w:rsidRPr="005A5284" w:rsidRDefault="00157E71" w:rsidP="00047DD3">
            <w:pPr>
              <w:jc w:val="both"/>
            </w:pPr>
            <w:r w:rsidRPr="005A5284">
              <w:t>« ____ » _______________ 20___г.</w:t>
            </w:r>
          </w:p>
        </w:tc>
      </w:tr>
      <w:tr w:rsidR="00157E71" w:rsidRPr="005A5284" w14:paraId="2FC1085D" w14:textId="77777777" w:rsidTr="00047DD3">
        <w:trPr>
          <w:trHeight w:val="227"/>
          <w:tblCellSpacing w:w="0" w:type="dxa"/>
        </w:trPr>
        <w:tc>
          <w:tcPr>
            <w:tcW w:w="4523" w:type="dxa"/>
            <w:tcBorders>
              <w:top w:val="outset" w:sz="6" w:space="0" w:color="auto"/>
              <w:left w:val="outset" w:sz="6" w:space="0" w:color="auto"/>
              <w:bottom w:val="outset" w:sz="6" w:space="0" w:color="auto"/>
              <w:right w:val="outset" w:sz="6" w:space="0" w:color="auto"/>
            </w:tcBorders>
          </w:tcPr>
          <w:p w14:paraId="62AE62F1" w14:textId="77777777" w:rsidR="00157E71" w:rsidRPr="005A5284" w:rsidRDefault="00157E71" w:rsidP="00047DD3">
            <w:pPr>
              <w:jc w:val="both"/>
            </w:pPr>
            <w:r w:rsidRPr="005A5284">
              <w:t xml:space="preserve">м.п. </w:t>
            </w:r>
          </w:p>
        </w:tc>
        <w:tc>
          <w:tcPr>
            <w:tcW w:w="981" w:type="dxa"/>
            <w:tcBorders>
              <w:top w:val="outset" w:sz="6" w:space="0" w:color="auto"/>
              <w:left w:val="outset" w:sz="6" w:space="0" w:color="auto"/>
              <w:bottom w:val="outset" w:sz="6" w:space="0" w:color="auto"/>
              <w:right w:val="outset" w:sz="6" w:space="0" w:color="auto"/>
            </w:tcBorders>
          </w:tcPr>
          <w:p w14:paraId="571699A1" w14:textId="77777777" w:rsidR="00157E71" w:rsidRPr="005A5284" w:rsidRDefault="00157E71" w:rsidP="00047DD3">
            <w:pPr>
              <w:jc w:val="both"/>
            </w:pPr>
          </w:p>
        </w:tc>
        <w:tc>
          <w:tcPr>
            <w:tcW w:w="4539" w:type="dxa"/>
            <w:tcBorders>
              <w:top w:val="outset" w:sz="6" w:space="0" w:color="auto"/>
              <w:left w:val="outset" w:sz="6" w:space="0" w:color="auto"/>
              <w:bottom w:val="outset" w:sz="6" w:space="0" w:color="auto"/>
              <w:right w:val="outset" w:sz="6" w:space="0" w:color="auto"/>
            </w:tcBorders>
          </w:tcPr>
          <w:p w14:paraId="1910ACC7" w14:textId="77777777" w:rsidR="00157E71" w:rsidRPr="005A5284" w:rsidRDefault="00157E71" w:rsidP="00047DD3">
            <w:pPr>
              <w:jc w:val="both"/>
            </w:pPr>
            <w:r w:rsidRPr="005A5284">
              <w:t>м.п.</w:t>
            </w:r>
          </w:p>
        </w:tc>
      </w:tr>
    </w:tbl>
    <w:p w14:paraId="1B6AA8DC" w14:textId="77777777" w:rsidR="005F70D1" w:rsidRDefault="005F70D1" w:rsidP="00AF26D2">
      <w:pPr>
        <w:pStyle w:val="210"/>
        <w:shd w:val="clear" w:color="auto" w:fill="auto"/>
        <w:tabs>
          <w:tab w:val="left" w:pos="10082"/>
        </w:tabs>
        <w:spacing w:after="0" w:line="240" w:lineRule="auto"/>
        <w:ind w:left="7371" w:right="-17" w:firstLine="0"/>
        <w:jc w:val="center"/>
        <w:rPr>
          <w:rStyle w:val="26"/>
          <w:color w:val="000000"/>
          <w:lang w:val="ru-RU"/>
        </w:rPr>
      </w:pPr>
    </w:p>
    <w:p w14:paraId="65DCC7ED" w14:textId="77777777" w:rsidR="005F70D1" w:rsidRDefault="005F70D1" w:rsidP="00AF26D2">
      <w:pPr>
        <w:pStyle w:val="210"/>
        <w:shd w:val="clear" w:color="auto" w:fill="auto"/>
        <w:tabs>
          <w:tab w:val="left" w:pos="10082"/>
        </w:tabs>
        <w:spacing w:after="0" w:line="240" w:lineRule="auto"/>
        <w:ind w:left="7371" w:right="-17" w:firstLine="0"/>
        <w:jc w:val="center"/>
        <w:rPr>
          <w:rStyle w:val="26"/>
          <w:color w:val="000000"/>
          <w:lang w:val="ru-RU"/>
        </w:rPr>
      </w:pPr>
    </w:p>
    <w:p w14:paraId="61EEBE4A"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1F070C01"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6C644426"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5D975213"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11348EE1"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2859F766"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1E74DD99"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0465EC62"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552A2F1C"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4E5E3843"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0FA13C2F"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378E8262"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712CC2FD"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5D41587F"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2EECF241"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53167397"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1F5D48BD"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58BC4F2E"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4B366D5B"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020E0724"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6F34A3B3"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51791000"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2C67B83A"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221355F3"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5AD50CB0"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3A54ABBB"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5D4CFF12"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6DE24315"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1C346BE6"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221C265B"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2CF835B2"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4930AFD3" w14:textId="77777777" w:rsidR="00B57E9A" w:rsidRDefault="00B57E9A" w:rsidP="00AF26D2">
      <w:pPr>
        <w:pStyle w:val="210"/>
        <w:shd w:val="clear" w:color="auto" w:fill="auto"/>
        <w:tabs>
          <w:tab w:val="left" w:pos="10082"/>
        </w:tabs>
        <w:spacing w:after="0" w:line="240" w:lineRule="auto"/>
        <w:ind w:left="7371" w:right="-17" w:firstLine="0"/>
        <w:jc w:val="center"/>
        <w:rPr>
          <w:rStyle w:val="26"/>
          <w:color w:val="000000"/>
          <w:lang w:val="ru-RU"/>
        </w:rPr>
      </w:pPr>
    </w:p>
    <w:p w14:paraId="6BD61A66" w14:textId="77777777" w:rsidR="00915EDE" w:rsidRDefault="00915EDE" w:rsidP="00AF26D2">
      <w:pPr>
        <w:pStyle w:val="210"/>
        <w:shd w:val="clear" w:color="auto" w:fill="auto"/>
        <w:tabs>
          <w:tab w:val="left" w:pos="10082"/>
        </w:tabs>
        <w:spacing w:after="0" w:line="240" w:lineRule="auto"/>
        <w:ind w:left="7371" w:right="-17" w:firstLine="0"/>
        <w:jc w:val="center"/>
        <w:rPr>
          <w:rStyle w:val="26"/>
          <w:color w:val="000000"/>
          <w:lang w:val="ru-RU"/>
        </w:rPr>
      </w:pPr>
    </w:p>
    <w:p w14:paraId="0FBFB8B6" w14:textId="77777777" w:rsidR="00915EDE" w:rsidRDefault="00915EDE" w:rsidP="00AF26D2">
      <w:pPr>
        <w:pStyle w:val="210"/>
        <w:shd w:val="clear" w:color="auto" w:fill="auto"/>
        <w:tabs>
          <w:tab w:val="left" w:pos="10082"/>
        </w:tabs>
        <w:spacing w:after="0" w:line="240" w:lineRule="auto"/>
        <w:ind w:left="7371" w:right="-17" w:firstLine="0"/>
        <w:jc w:val="center"/>
        <w:rPr>
          <w:rStyle w:val="26"/>
          <w:color w:val="000000"/>
          <w:lang w:val="ru-RU"/>
        </w:rPr>
      </w:pPr>
    </w:p>
    <w:p w14:paraId="491DE91F" w14:textId="77777777" w:rsidR="00915EDE" w:rsidRDefault="00915EDE" w:rsidP="00AF26D2">
      <w:pPr>
        <w:pStyle w:val="210"/>
        <w:shd w:val="clear" w:color="auto" w:fill="auto"/>
        <w:tabs>
          <w:tab w:val="left" w:pos="10082"/>
        </w:tabs>
        <w:spacing w:after="0" w:line="240" w:lineRule="auto"/>
        <w:ind w:left="7371" w:right="-17" w:firstLine="0"/>
        <w:jc w:val="center"/>
        <w:rPr>
          <w:rStyle w:val="26"/>
          <w:color w:val="000000"/>
          <w:lang w:val="ru-RU"/>
        </w:rPr>
      </w:pPr>
    </w:p>
    <w:p w14:paraId="1B851D49"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5CC136E2"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7B63733C"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3148BDA8"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4EA0AF6C"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05769077"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3090CA9F"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3DBA01BD"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23E1908B"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1F72F904"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18C7E419"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47865E29"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08D724E3"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40AED1B6"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0DB00445"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34A073AE"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0A829EEC"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50178CDD"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3283DEEA"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080B8EAD"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3E6D4A41" w14:textId="77777777" w:rsidR="004C2271" w:rsidRDefault="004C2271" w:rsidP="00AF26D2">
      <w:pPr>
        <w:pStyle w:val="210"/>
        <w:shd w:val="clear" w:color="auto" w:fill="auto"/>
        <w:tabs>
          <w:tab w:val="left" w:pos="10082"/>
        </w:tabs>
        <w:spacing w:after="0" w:line="240" w:lineRule="auto"/>
        <w:ind w:left="7371" w:right="-17" w:firstLine="0"/>
        <w:jc w:val="center"/>
        <w:rPr>
          <w:rStyle w:val="26"/>
          <w:color w:val="000000"/>
          <w:lang w:val="ru-RU"/>
        </w:rPr>
      </w:pPr>
    </w:p>
    <w:p w14:paraId="01C67D6D" w14:textId="77777777" w:rsidR="00AF26D2" w:rsidRPr="001547E4" w:rsidRDefault="00E32121" w:rsidP="001547E4">
      <w:pPr>
        <w:pStyle w:val="210"/>
        <w:shd w:val="clear" w:color="auto" w:fill="auto"/>
        <w:tabs>
          <w:tab w:val="left" w:pos="10082"/>
        </w:tabs>
        <w:spacing w:after="0" w:line="240" w:lineRule="auto"/>
        <w:ind w:left="7088" w:right="-17" w:firstLine="0"/>
        <w:jc w:val="center"/>
        <w:rPr>
          <w:rStyle w:val="26"/>
          <w:color w:val="000000"/>
          <w:sz w:val="24"/>
          <w:szCs w:val="24"/>
          <w:lang w:val="ru-RU"/>
        </w:rPr>
      </w:pPr>
      <w:r>
        <w:rPr>
          <w:rStyle w:val="26"/>
          <w:color w:val="000000"/>
          <w:sz w:val="24"/>
          <w:szCs w:val="24"/>
          <w:lang w:val="ru-RU"/>
        </w:rPr>
        <w:t>П</w:t>
      </w:r>
      <w:r w:rsidR="00157E71" w:rsidRPr="001547E4">
        <w:rPr>
          <w:rStyle w:val="26"/>
          <w:color w:val="000000"/>
          <w:sz w:val="24"/>
          <w:szCs w:val="24"/>
        </w:rPr>
        <w:t xml:space="preserve">риложение </w:t>
      </w:r>
      <w:r w:rsidR="00157E71" w:rsidRPr="001547E4">
        <w:rPr>
          <w:rStyle w:val="26"/>
          <w:color w:val="000000"/>
          <w:sz w:val="24"/>
          <w:szCs w:val="24"/>
          <w:lang w:eastAsia="en-US"/>
        </w:rPr>
        <w:t xml:space="preserve">№ </w:t>
      </w:r>
      <w:r w:rsidR="00157E71" w:rsidRPr="001547E4">
        <w:rPr>
          <w:rStyle w:val="26"/>
          <w:color w:val="000000"/>
          <w:sz w:val="24"/>
          <w:szCs w:val="24"/>
        </w:rPr>
        <w:t xml:space="preserve">1 </w:t>
      </w:r>
    </w:p>
    <w:p w14:paraId="36C681F6" w14:textId="77777777" w:rsidR="00157E71" w:rsidRPr="001547E4" w:rsidRDefault="00157E71" w:rsidP="001547E4">
      <w:pPr>
        <w:pStyle w:val="210"/>
        <w:shd w:val="clear" w:color="auto" w:fill="auto"/>
        <w:tabs>
          <w:tab w:val="left" w:pos="10082"/>
        </w:tabs>
        <w:spacing w:after="0" w:line="240" w:lineRule="auto"/>
        <w:ind w:left="7088" w:right="-18" w:firstLine="0"/>
        <w:jc w:val="center"/>
        <w:rPr>
          <w:sz w:val="24"/>
          <w:szCs w:val="24"/>
        </w:rPr>
      </w:pPr>
      <w:r w:rsidRPr="001547E4">
        <w:rPr>
          <w:rStyle w:val="26"/>
          <w:color w:val="000000"/>
          <w:sz w:val="24"/>
          <w:szCs w:val="24"/>
        </w:rPr>
        <w:t xml:space="preserve">к </w:t>
      </w:r>
      <w:r w:rsidR="00882E53">
        <w:rPr>
          <w:rStyle w:val="26"/>
          <w:color w:val="000000"/>
          <w:sz w:val="24"/>
          <w:szCs w:val="24"/>
          <w:lang w:val="ru-RU"/>
        </w:rPr>
        <w:t>д</w:t>
      </w:r>
      <w:r w:rsidRPr="001547E4">
        <w:rPr>
          <w:rStyle w:val="26"/>
          <w:color w:val="000000"/>
          <w:sz w:val="24"/>
          <w:szCs w:val="24"/>
        </w:rPr>
        <w:t>оговору управления многоквартирным домом</w:t>
      </w:r>
    </w:p>
    <w:p w14:paraId="78747928" w14:textId="77777777" w:rsidR="00157E71" w:rsidRPr="00DB63F4" w:rsidRDefault="00157E71"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r w:rsidRPr="00DB63F4">
        <w:rPr>
          <w:rStyle w:val="26"/>
          <w:b/>
          <w:color w:val="000000"/>
          <w:sz w:val="24"/>
          <w:szCs w:val="24"/>
        </w:rPr>
        <w:t>Характеристика</w:t>
      </w:r>
    </w:p>
    <w:p w14:paraId="2758EC9E" w14:textId="77777777" w:rsidR="00157E71" w:rsidRPr="009A49C3" w:rsidRDefault="00157E71" w:rsidP="002026AE">
      <w:pPr>
        <w:pStyle w:val="210"/>
        <w:shd w:val="clear" w:color="auto" w:fill="auto"/>
        <w:tabs>
          <w:tab w:val="left" w:leader="underscore" w:pos="1945"/>
          <w:tab w:val="left" w:leader="underscore" w:pos="4350"/>
          <w:tab w:val="left" w:leader="underscore" w:pos="6361"/>
        </w:tabs>
        <w:spacing w:after="0" w:line="240" w:lineRule="auto"/>
        <w:ind w:firstLine="0"/>
        <w:jc w:val="center"/>
        <w:rPr>
          <w:sz w:val="24"/>
          <w:szCs w:val="24"/>
          <w:lang w:val="ru-RU"/>
        </w:rPr>
      </w:pPr>
      <w:r w:rsidRPr="0095090E">
        <w:rPr>
          <w:rStyle w:val="26"/>
          <w:color w:val="000000"/>
          <w:sz w:val="24"/>
          <w:szCs w:val="24"/>
        </w:rPr>
        <w:t xml:space="preserve">многоквартирного дома </w:t>
      </w:r>
      <w:r w:rsidRPr="0095090E">
        <w:rPr>
          <w:rStyle w:val="26"/>
          <w:color w:val="000000"/>
          <w:sz w:val="24"/>
          <w:szCs w:val="24"/>
          <w:lang w:eastAsia="en-US"/>
        </w:rPr>
        <w:t>№</w:t>
      </w:r>
      <w:r w:rsidRPr="0095090E">
        <w:rPr>
          <w:rStyle w:val="26"/>
          <w:color w:val="000000"/>
          <w:sz w:val="24"/>
          <w:szCs w:val="24"/>
          <w:lang w:val="ru-RU" w:eastAsia="en-US"/>
        </w:rPr>
        <w:t xml:space="preserve"> </w:t>
      </w:r>
      <w:r w:rsidR="00DA7094">
        <w:rPr>
          <w:rStyle w:val="26"/>
          <w:color w:val="000000"/>
          <w:sz w:val="24"/>
          <w:szCs w:val="24"/>
          <w:lang w:val="ru-RU" w:eastAsia="en-US"/>
        </w:rPr>
        <w:t>32</w:t>
      </w:r>
      <w:r w:rsidR="004A3EEA">
        <w:rPr>
          <w:rStyle w:val="26"/>
          <w:color w:val="000000"/>
          <w:sz w:val="24"/>
          <w:szCs w:val="24"/>
          <w:lang w:val="ru-RU" w:eastAsia="en-US"/>
        </w:rPr>
        <w:t xml:space="preserve"> </w:t>
      </w:r>
      <w:r w:rsidRPr="0095090E">
        <w:rPr>
          <w:rStyle w:val="26"/>
          <w:color w:val="000000"/>
          <w:sz w:val="24"/>
          <w:szCs w:val="24"/>
          <w:lang w:eastAsia="en-US"/>
        </w:rPr>
        <w:t>п</w:t>
      </w:r>
      <w:r w:rsidRPr="0095090E">
        <w:rPr>
          <w:rStyle w:val="26"/>
          <w:color w:val="000000"/>
          <w:sz w:val="24"/>
          <w:szCs w:val="24"/>
        </w:rPr>
        <w:t xml:space="preserve">о ул. </w:t>
      </w:r>
      <w:r w:rsidR="00B57E9A">
        <w:rPr>
          <w:rStyle w:val="26"/>
          <w:color w:val="000000"/>
          <w:sz w:val="24"/>
          <w:szCs w:val="24"/>
          <w:lang w:val="ru-RU"/>
        </w:rPr>
        <w:t>М</w:t>
      </w:r>
      <w:r w:rsidR="00DA7094">
        <w:rPr>
          <w:rStyle w:val="26"/>
          <w:color w:val="000000"/>
          <w:sz w:val="24"/>
          <w:szCs w:val="24"/>
          <w:lang w:val="ru-RU"/>
        </w:rPr>
        <w:t>аяковского</w:t>
      </w:r>
      <w:r w:rsidRPr="0095090E">
        <w:rPr>
          <w:rStyle w:val="26"/>
          <w:color w:val="000000"/>
          <w:sz w:val="24"/>
          <w:szCs w:val="24"/>
        </w:rPr>
        <w:t xml:space="preserve"> города </w:t>
      </w:r>
      <w:r w:rsidR="009A49C3">
        <w:rPr>
          <w:rStyle w:val="26"/>
          <w:color w:val="000000"/>
          <w:sz w:val="24"/>
          <w:szCs w:val="24"/>
          <w:lang w:val="ru-RU"/>
        </w:rPr>
        <w:t>Лакинска</w:t>
      </w:r>
    </w:p>
    <w:p w14:paraId="197A3142" w14:textId="77777777" w:rsidR="00157E71" w:rsidRPr="0095090E" w:rsidRDefault="00157E71" w:rsidP="002026AE">
      <w:pPr>
        <w:pStyle w:val="210"/>
        <w:shd w:val="clear" w:color="auto" w:fill="auto"/>
        <w:spacing w:after="0" w:line="278" w:lineRule="exact"/>
        <w:ind w:firstLine="0"/>
        <w:jc w:val="center"/>
        <w:rPr>
          <w:sz w:val="24"/>
          <w:szCs w:val="24"/>
        </w:rPr>
      </w:pPr>
      <w:r w:rsidRPr="0095090E">
        <w:rPr>
          <w:rStyle w:val="26"/>
          <w:color w:val="000000"/>
          <w:sz w:val="24"/>
          <w:szCs w:val="24"/>
        </w:rPr>
        <w:t>(общая характеристика многоквартирного дома на момент заключения договора)</w:t>
      </w:r>
    </w:p>
    <w:p w14:paraId="7FC06BDE" w14:textId="77777777" w:rsidR="00A84A70" w:rsidRDefault="00157E71" w:rsidP="00C203EF">
      <w:pPr>
        <w:jc w:val="center"/>
        <w:rPr>
          <w:b/>
          <w:bCs/>
          <w:sz w:val="26"/>
          <w:szCs w:val="26"/>
        </w:rPr>
      </w:pPr>
      <w:r>
        <w:rPr>
          <w:b/>
          <w:bCs/>
          <w:sz w:val="26"/>
          <w:szCs w:val="26"/>
        </w:rPr>
        <w:t xml:space="preserve">Лот № </w:t>
      </w:r>
      <w:r w:rsidR="00D848B5">
        <w:rPr>
          <w:b/>
          <w:bCs/>
          <w:sz w:val="26"/>
          <w:szCs w:val="26"/>
        </w:rPr>
        <w:t>1</w:t>
      </w:r>
    </w:p>
    <w:p w14:paraId="13F71B03" w14:textId="77777777" w:rsidR="006C7744" w:rsidRPr="006C7744" w:rsidRDefault="006C7744" w:rsidP="006C7744">
      <w:pPr>
        <w:suppressAutoHyphens w:val="0"/>
        <w:autoSpaceDE w:val="0"/>
        <w:autoSpaceDN w:val="0"/>
        <w:spacing w:before="120"/>
        <w:jc w:val="center"/>
        <w:rPr>
          <w:sz w:val="24"/>
          <w:szCs w:val="24"/>
          <w:lang w:eastAsia="ru-RU"/>
        </w:rPr>
      </w:pPr>
      <w:r w:rsidRPr="006C7744">
        <w:rPr>
          <w:sz w:val="24"/>
          <w:szCs w:val="24"/>
          <w:lang w:val="en-US" w:eastAsia="ru-RU"/>
        </w:rPr>
        <w:t>I</w:t>
      </w:r>
      <w:r w:rsidRPr="006C7744">
        <w:rPr>
          <w:sz w:val="24"/>
          <w:szCs w:val="24"/>
          <w:lang w:eastAsia="ru-RU"/>
        </w:rPr>
        <w:t>. Общие сведения о многоквартирном доме</w:t>
      </w:r>
    </w:p>
    <w:p w14:paraId="09D40335" w14:textId="77777777" w:rsidR="006C7744" w:rsidRPr="006C7744" w:rsidRDefault="006C7744" w:rsidP="006C7744">
      <w:pPr>
        <w:suppressAutoHyphens w:val="0"/>
        <w:autoSpaceDE w:val="0"/>
        <w:autoSpaceDN w:val="0"/>
        <w:spacing w:before="240"/>
        <w:ind w:firstLine="284"/>
        <w:rPr>
          <w:sz w:val="24"/>
          <w:szCs w:val="24"/>
          <w:lang w:eastAsia="ru-RU"/>
        </w:rPr>
      </w:pPr>
      <w:r w:rsidRPr="006C7744">
        <w:rPr>
          <w:sz w:val="24"/>
          <w:szCs w:val="24"/>
          <w:lang w:eastAsia="ru-RU"/>
        </w:rPr>
        <w:t xml:space="preserve">1. Адрес многоквартирного дома </w:t>
      </w:r>
      <w:r w:rsidRPr="001D1672">
        <w:rPr>
          <w:sz w:val="24"/>
          <w:szCs w:val="24"/>
          <w:u w:val="single"/>
          <w:lang w:eastAsia="ru-RU"/>
        </w:rPr>
        <w:t>Владимирская область, г.</w:t>
      </w:r>
      <w:r w:rsidR="00DA7094">
        <w:rPr>
          <w:sz w:val="24"/>
          <w:szCs w:val="24"/>
          <w:u w:val="single"/>
          <w:lang w:eastAsia="ru-RU"/>
        </w:rPr>
        <w:t>Лакинск</w:t>
      </w:r>
      <w:r w:rsidRPr="001D1672">
        <w:rPr>
          <w:sz w:val="24"/>
          <w:szCs w:val="24"/>
          <w:u w:val="single"/>
          <w:lang w:eastAsia="ru-RU"/>
        </w:rPr>
        <w:t xml:space="preserve">, ул. </w:t>
      </w:r>
      <w:r w:rsidR="00DA7094">
        <w:rPr>
          <w:sz w:val="24"/>
          <w:szCs w:val="24"/>
          <w:u w:val="single"/>
          <w:lang w:eastAsia="ru-RU"/>
        </w:rPr>
        <w:t>Маяковского</w:t>
      </w:r>
      <w:r w:rsidRPr="001D1672">
        <w:rPr>
          <w:sz w:val="24"/>
          <w:szCs w:val="24"/>
          <w:u w:val="single"/>
          <w:lang w:eastAsia="ru-RU"/>
        </w:rPr>
        <w:t xml:space="preserve">, д. </w:t>
      </w:r>
      <w:r w:rsidR="00DA7094">
        <w:rPr>
          <w:sz w:val="24"/>
          <w:szCs w:val="24"/>
          <w:u w:val="single"/>
          <w:lang w:eastAsia="ru-RU"/>
        </w:rPr>
        <w:t>32</w:t>
      </w:r>
    </w:p>
    <w:p w14:paraId="258BB5D0" w14:textId="77777777" w:rsidR="006C7744" w:rsidRPr="006C7744" w:rsidRDefault="006C7744" w:rsidP="00A120B7">
      <w:pPr>
        <w:suppressAutoHyphens w:val="0"/>
        <w:autoSpaceDE w:val="0"/>
        <w:autoSpaceDN w:val="0"/>
        <w:spacing w:before="240"/>
        <w:ind w:firstLine="284"/>
        <w:rPr>
          <w:sz w:val="2"/>
          <w:szCs w:val="2"/>
          <w:lang w:eastAsia="ru-RU"/>
        </w:rPr>
      </w:pPr>
      <w:r w:rsidRPr="006C7744">
        <w:rPr>
          <w:sz w:val="24"/>
          <w:szCs w:val="24"/>
          <w:lang w:eastAsia="ru-RU"/>
        </w:rPr>
        <w:t xml:space="preserve">2. Кадастровый номер многоквартирного дома (при его наличии) </w:t>
      </w:r>
      <w:r w:rsidR="00DA7094" w:rsidRPr="00DA7094">
        <w:rPr>
          <w:sz w:val="24"/>
          <w:szCs w:val="24"/>
          <w:lang w:eastAsia="ru-RU"/>
        </w:rPr>
        <w:t>33:24:010215:599</w:t>
      </w:r>
    </w:p>
    <w:p w14:paraId="7BCAB0D2"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3. Серия, тип постройки  </w:t>
      </w:r>
    </w:p>
    <w:p w14:paraId="29EE5456" w14:textId="77777777" w:rsidR="006C7744" w:rsidRPr="006C7744" w:rsidRDefault="006C7744" w:rsidP="006C7744">
      <w:pPr>
        <w:pBdr>
          <w:top w:val="single" w:sz="4" w:space="1" w:color="auto"/>
        </w:pBdr>
        <w:suppressAutoHyphens w:val="0"/>
        <w:autoSpaceDE w:val="0"/>
        <w:autoSpaceDN w:val="0"/>
        <w:ind w:left="3175" w:firstLine="284"/>
        <w:rPr>
          <w:sz w:val="2"/>
          <w:szCs w:val="2"/>
          <w:lang w:eastAsia="ru-RU"/>
        </w:rPr>
      </w:pPr>
    </w:p>
    <w:p w14:paraId="37263E62"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4. Год постройки  19</w:t>
      </w:r>
      <w:r w:rsidR="00DA7094">
        <w:rPr>
          <w:sz w:val="24"/>
          <w:szCs w:val="24"/>
          <w:lang w:eastAsia="ru-RU"/>
        </w:rPr>
        <w:t>63</w:t>
      </w:r>
    </w:p>
    <w:p w14:paraId="513418F5" w14:textId="77777777" w:rsidR="006C7744" w:rsidRPr="006C7744" w:rsidRDefault="006C7744" w:rsidP="006C7744">
      <w:pPr>
        <w:pBdr>
          <w:top w:val="single" w:sz="4" w:space="1" w:color="auto"/>
        </w:pBdr>
        <w:suppressAutoHyphens w:val="0"/>
        <w:autoSpaceDE w:val="0"/>
        <w:autoSpaceDN w:val="0"/>
        <w:ind w:left="2438" w:firstLine="284"/>
        <w:rPr>
          <w:sz w:val="2"/>
          <w:szCs w:val="2"/>
          <w:lang w:eastAsia="ru-RU"/>
        </w:rPr>
      </w:pPr>
    </w:p>
    <w:p w14:paraId="56AE434C"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5. Степень износа по данным государственного технического учета  </w:t>
      </w:r>
    </w:p>
    <w:p w14:paraId="7658A1B5" w14:textId="77777777" w:rsidR="006C7744" w:rsidRPr="006C7744" w:rsidRDefault="006C7744" w:rsidP="006C7744">
      <w:pPr>
        <w:pBdr>
          <w:top w:val="single" w:sz="4" w:space="1" w:color="auto"/>
        </w:pBdr>
        <w:suppressAutoHyphens w:val="0"/>
        <w:autoSpaceDE w:val="0"/>
        <w:autoSpaceDN w:val="0"/>
        <w:ind w:left="7598" w:firstLine="284"/>
        <w:rPr>
          <w:sz w:val="2"/>
          <w:szCs w:val="2"/>
          <w:lang w:eastAsia="ru-RU"/>
        </w:rPr>
      </w:pPr>
    </w:p>
    <w:p w14:paraId="41409A8F" w14:textId="77777777" w:rsidR="006C7744" w:rsidRPr="006C7744" w:rsidRDefault="006C7744" w:rsidP="006C7744">
      <w:pPr>
        <w:suppressAutoHyphens w:val="0"/>
        <w:autoSpaceDE w:val="0"/>
        <w:autoSpaceDN w:val="0"/>
        <w:ind w:left="567" w:firstLine="284"/>
        <w:rPr>
          <w:sz w:val="24"/>
          <w:szCs w:val="24"/>
          <w:lang w:eastAsia="ru-RU"/>
        </w:rPr>
      </w:pPr>
    </w:p>
    <w:p w14:paraId="667638E3" w14:textId="77777777" w:rsidR="006C7744" w:rsidRPr="006C7744" w:rsidRDefault="006C7744" w:rsidP="006C7744">
      <w:pPr>
        <w:pBdr>
          <w:top w:val="single" w:sz="4" w:space="1" w:color="auto"/>
        </w:pBdr>
        <w:suppressAutoHyphens w:val="0"/>
        <w:autoSpaceDE w:val="0"/>
        <w:autoSpaceDN w:val="0"/>
        <w:ind w:left="567" w:firstLine="284"/>
        <w:rPr>
          <w:sz w:val="2"/>
          <w:szCs w:val="2"/>
          <w:lang w:eastAsia="ru-RU"/>
        </w:rPr>
      </w:pPr>
    </w:p>
    <w:p w14:paraId="60714D9B"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6. Степень фактического износа  </w:t>
      </w:r>
    </w:p>
    <w:p w14:paraId="75BB17C9" w14:textId="77777777" w:rsidR="006C7744" w:rsidRPr="006C7744" w:rsidRDefault="006C7744" w:rsidP="006C7744">
      <w:pPr>
        <w:pBdr>
          <w:top w:val="single" w:sz="4" w:space="1" w:color="auto"/>
        </w:pBdr>
        <w:suppressAutoHyphens w:val="0"/>
        <w:autoSpaceDE w:val="0"/>
        <w:autoSpaceDN w:val="0"/>
        <w:ind w:left="3969" w:firstLine="284"/>
        <w:rPr>
          <w:sz w:val="2"/>
          <w:szCs w:val="2"/>
          <w:lang w:eastAsia="ru-RU"/>
        </w:rPr>
      </w:pPr>
    </w:p>
    <w:p w14:paraId="258C6A1D"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7. Год последнего капитального ремонта  </w:t>
      </w:r>
    </w:p>
    <w:p w14:paraId="16CFAA30" w14:textId="77777777" w:rsidR="006C7744" w:rsidRPr="006C7744" w:rsidRDefault="006C7744" w:rsidP="006C7744">
      <w:pPr>
        <w:pBdr>
          <w:top w:val="single" w:sz="4" w:space="1" w:color="auto"/>
        </w:pBdr>
        <w:suppressAutoHyphens w:val="0"/>
        <w:autoSpaceDE w:val="0"/>
        <w:autoSpaceDN w:val="0"/>
        <w:ind w:left="4865" w:firstLine="284"/>
        <w:rPr>
          <w:sz w:val="2"/>
          <w:szCs w:val="2"/>
          <w:lang w:eastAsia="ru-RU"/>
        </w:rPr>
      </w:pPr>
    </w:p>
    <w:p w14:paraId="37C0AA23" w14:textId="77777777" w:rsidR="006C7744" w:rsidRPr="006C7744" w:rsidRDefault="006C7744" w:rsidP="006C7744">
      <w:pPr>
        <w:suppressAutoHyphens w:val="0"/>
        <w:autoSpaceDE w:val="0"/>
        <w:autoSpaceDN w:val="0"/>
        <w:ind w:firstLine="284"/>
        <w:jc w:val="both"/>
        <w:rPr>
          <w:sz w:val="24"/>
          <w:szCs w:val="24"/>
          <w:lang w:eastAsia="ru-RU"/>
        </w:rPr>
      </w:pPr>
      <w:r w:rsidRPr="006C7744">
        <w:rPr>
          <w:sz w:val="24"/>
          <w:szCs w:val="24"/>
          <w:lang w:eastAsia="ru-RU"/>
        </w:rPr>
        <w:t xml:space="preserve">8. Реквизиты правового акта о признании многоквартирного дома аварийным и подлежащим сносу  </w:t>
      </w:r>
      <w:r w:rsidR="00A120B7">
        <w:rPr>
          <w:sz w:val="24"/>
          <w:szCs w:val="24"/>
          <w:lang w:eastAsia="ru-RU"/>
        </w:rPr>
        <w:t>нет</w:t>
      </w:r>
    </w:p>
    <w:p w14:paraId="754BCB1E" w14:textId="77777777" w:rsidR="006C7744" w:rsidRPr="006C7744" w:rsidRDefault="006C7744" w:rsidP="006C7744">
      <w:pPr>
        <w:pBdr>
          <w:top w:val="single" w:sz="4" w:space="1" w:color="auto"/>
        </w:pBdr>
        <w:suppressAutoHyphens w:val="0"/>
        <w:autoSpaceDE w:val="0"/>
        <w:autoSpaceDN w:val="0"/>
        <w:ind w:left="709" w:firstLine="284"/>
        <w:rPr>
          <w:sz w:val="2"/>
          <w:szCs w:val="2"/>
          <w:lang w:eastAsia="ru-RU"/>
        </w:rPr>
      </w:pPr>
    </w:p>
    <w:p w14:paraId="77BC25E5" w14:textId="77777777" w:rsidR="006C7744" w:rsidRPr="006C7744" w:rsidRDefault="006C7744" w:rsidP="00A120B7">
      <w:pPr>
        <w:suppressAutoHyphens w:val="0"/>
        <w:autoSpaceDE w:val="0"/>
        <w:autoSpaceDN w:val="0"/>
        <w:ind w:firstLine="284"/>
        <w:rPr>
          <w:sz w:val="2"/>
          <w:szCs w:val="2"/>
          <w:lang w:eastAsia="ru-RU"/>
        </w:rPr>
      </w:pPr>
      <w:r w:rsidRPr="006C7744">
        <w:rPr>
          <w:sz w:val="24"/>
          <w:szCs w:val="24"/>
          <w:lang w:eastAsia="ru-RU"/>
        </w:rPr>
        <w:t xml:space="preserve">9. Количество этажей  </w:t>
      </w:r>
      <w:r w:rsidR="00A120B7">
        <w:rPr>
          <w:sz w:val="24"/>
          <w:szCs w:val="24"/>
          <w:lang w:eastAsia="ru-RU"/>
        </w:rPr>
        <w:t xml:space="preserve"> </w:t>
      </w:r>
      <w:r w:rsidR="008559DE">
        <w:rPr>
          <w:sz w:val="24"/>
          <w:szCs w:val="24"/>
          <w:lang w:eastAsia="ru-RU"/>
        </w:rPr>
        <w:t>2</w:t>
      </w:r>
    </w:p>
    <w:p w14:paraId="0806C6E5" w14:textId="77777777" w:rsidR="006C7744" w:rsidRPr="006C7744" w:rsidRDefault="006C7744" w:rsidP="00A120B7">
      <w:pPr>
        <w:suppressAutoHyphens w:val="0"/>
        <w:autoSpaceDE w:val="0"/>
        <w:autoSpaceDN w:val="0"/>
        <w:ind w:firstLine="284"/>
        <w:rPr>
          <w:sz w:val="2"/>
          <w:szCs w:val="2"/>
          <w:lang w:eastAsia="ru-RU"/>
        </w:rPr>
      </w:pPr>
      <w:r w:rsidRPr="006C7744">
        <w:rPr>
          <w:sz w:val="24"/>
          <w:szCs w:val="24"/>
          <w:lang w:eastAsia="ru-RU"/>
        </w:rPr>
        <w:t xml:space="preserve">10. Наличие подвала  </w:t>
      </w:r>
      <w:r w:rsidR="00DA7094">
        <w:rPr>
          <w:sz w:val="24"/>
          <w:szCs w:val="24"/>
          <w:lang w:eastAsia="ru-RU"/>
        </w:rPr>
        <w:t xml:space="preserve"> _____________________________________________________________</w:t>
      </w:r>
    </w:p>
    <w:p w14:paraId="0708E6AF"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11. Наличие цокольного этажа </w:t>
      </w:r>
    </w:p>
    <w:p w14:paraId="7B86707B" w14:textId="77777777" w:rsidR="006C7744" w:rsidRPr="006C7744" w:rsidRDefault="006C7744" w:rsidP="006C7744">
      <w:pPr>
        <w:pBdr>
          <w:top w:val="single" w:sz="4" w:space="1" w:color="auto"/>
        </w:pBdr>
        <w:suppressAutoHyphens w:val="0"/>
        <w:autoSpaceDE w:val="0"/>
        <w:autoSpaceDN w:val="0"/>
        <w:ind w:left="3828" w:firstLine="284"/>
        <w:rPr>
          <w:sz w:val="2"/>
          <w:szCs w:val="2"/>
          <w:lang w:eastAsia="ru-RU"/>
        </w:rPr>
      </w:pPr>
    </w:p>
    <w:p w14:paraId="6F9625A0"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12. Наличие мансарды  </w:t>
      </w:r>
    </w:p>
    <w:p w14:paraId="6E2E7092" w14:textId="77777777" w:rsidR="006C7744" w:rsidRPr="006C7744" w:rsidRDefault="006C7744" w:rsidP="006C7744">
      <w:pPr>
        <w:pBdr>
          <w:top w:val="single" w:sz="4" w:space="1" w:color="auto"/>
        </w:pBdr>
        <w:suppressAutoHyphens w:val="0"/>
        <w:autoSpaceDE w:val="0"/>
        <w:autoSpaceDN w:val="0"/>
        <w:ind w:left="3005" w:firstLine="284"/>
        <w:rPr>
          <w:sz w:val="2"/>
          <w:szCs w:val="2"/>
          <w:lang w:eastAsia="ru-RU"/>
        </w:rPr>
      </w:pPr>
    </w:p>
    <w:p w14:paraId="06A17E37" w14:textId="77777777" w:rsidR="006C7744" w:rsidRPr="006C7744" w:rsidRDefault="006C7744" w:rsidP="006C7744">
      <w:pPr>
        <w:suppressAutoHyphens w:val="0"/>
        <w:autoSpaceDE w:val="0"/>
        <w:autoSpaceDN w:val="0"/>
        <w:ind w:firstLine="284"/>
        <w:rPr>
          <w:sz w:val="24"/>
          <w:szCs w:val="24"/>
          <w:lang w:eastAsia="ru-RU"/>
        </w:rPr>
      </w:pPr>
      <w:r w:rsidRPr="006C7744">
        <w:rPr>
          <w:sz w:val="24"/>
          <w:szCs w:val="24"/>
          <w:lang w:eastAsia="ru-RU"/>
        </w:rPr>
        <w:t xml:space="preserve">13. Наличие мезонина  </w:t>
      </w:r>
    </w:p>
    <w:p w14:paraId="7C73AA1E" w14:textId="77777777" w:rsidR="006C7744" w:rsidRPr="006C7744" w:rsidRDefault="006C7744" w:rsidP="006C7744">
      <w:pPr>
        <w:pBdr>
          <w:top w:val="single" w:sz="4" w:space="1" w:color="auto"/>
        </w:pBdr>
        <w:suppressAutoHyphens w:val="0"/>
        <w:autoSpaceDE w:val="0"/>
        <w:autoSpaceDN w:val="0"/>
        <w:ind w:left="2977" w:firstLine="284"/>
        <w:rPr>
          <w:sz w:val="2"/>
          <w:szCs w:val="2"/>
          <w:lang w:eastAsia="ru-RU"/>
        </w:rPr>
      </w:pPr>
    </w:p>
    <w:p w14:paraId="7C522C31" w14:textId="77777777" w:rsidR="006C7744" w:rsidRPr="006C7744" w:rsidRDefault="006C7744" w:rsidP="00A120B7">
      <w:pPr>
        <w:suppressAutoHyphens w:val="0"/>
        <w:autoSpaceDE w:val="0"/>
        <w:autoSpaceDN w:val="0"/>
        <w:ind w:firstLine="284"/>
        <w:rPr>
          <w:sz w:val="2"/>
          <w:szCs w:val="2"/>
          <w:lang w:eastAsia="ru-RU"/>
        </w:rPr>
      </w:pPr>
      <w:r w:rsidRPr="006C7744">
        <w:rPr>
          <w:sz w:val="24"/>
          <w:szCs w:val="24"/>
          <w:lang w:eastAsia="ru-RU"/>
        </w:rPr>
        <w:t xml:space="preserve">14. Количество квартир    </w:t>
      </w:r>
      <w:r w:rsidR="00DA7094">
        <w:rPr>
          <w:sz w:val="24"/>
          <w:szCs w:val="24"/>
          <w:lang w:eastAsia="ru-RU"/>
        </w:rPr>
        <w:t>8</w:t>
      </w:r>
    </w:p>
    <w:p w14:paraId="77765832" w14:textId="77777777" w:rsidR="006C7744" w:rsidRPr="006C7744" w:rsidRDefault="006C7744" w:rsidP="006C7744">
      <w:pPr>
        <w:suppressAutoHyphens w:val="0"/>
        <w:autoSpaceDE w:val="0"/>
        <w:autoSpaceDN w:val="0"/>
        <w:ind w:firstLine="284"/>
        <w:jc w:val="both"/>
        <w:rPr>
          <w:sz w:val="2"/>
          <w:szCs w:val="2"/>
          <w:lang w:eastAsia="ru-RU"/>
        </w:rPr>
      </w:pPr>
      <w:r w:rsidRPr="006C7744">
        <w:rPr>
          <w:sz w:val="24"/>
          <w:szCs w:val="24"/>
          <w:lang w:eastAsia="ru-RU"/>
        </w:rPr>
        <w:t>15. Количество нежилых помещений, не входящих в состав общего имущества</w:t>
      </w:r>
      <w:r w:rsidRPr="006C7744">
        <w:rPr>
          <w:sz w:val="24"/>
          <w:szCs w:val="24"/>
          <w:lang w:eastAsia="ru-RU"/>
        </w:rPr>
        <w:br/>
      </w:r>
    </w:p>
    <w:p w14:paraId="122274DF" w14:textId="77777777" w:rsidR="006C7744" w:rsidRPr="006C7744" w:rsidRDefault="006C7744" w:rsidP="006C7744">
      <w:pPr>
        <w:suppressAutoHyphens w:val="0"/>
        <w:autoSpaceDE w:val="0"/>
        <w:autoSpaceDN w:val="0"/>
        <w:ind w:left="567" w:firstLine="284"/>
        <w:rPr>
          <w:sz w:val="24"/>
          <w:szCs w:val="24"/>
          <w:lang w:eastAsia="ru-RU"/>
        </w:rPr>
      </w:pPr>
    </w:p>
    <w:p w14:paraId="4EEA487B" w14:textId="77777777" w:rsidR="006C7744" w:rsidRPr="006C7744" w:rsidRDefault="006C7744" w:rsidP="006C7744">
      <w:pPr>
        <w:pBdr>
          <w:top w:val="single" w:sz="4" w:space="1" w:color="auto"/>
        </w:pBdr>
        <w:suppressAutoHyphens w:val="0"/>
        <w:autoSpaceDE w:val="0"/>
        <w:autoSpaceDN w:val="0"/>
        <w:ind w:left="567" w:firstLine="284"/>
        <w:rPr>
          <w:sz w:val="2"/>
          <w:szCs w:val="2"/>
          <w:lang w:eastAsia="ru-RU"/>
        </w:rPr>
      </w:pPr>
    </w:p>
    <w:p w14:paraId="0CEB7CBD" w14:textId="77777777" w:rsidR="006C7744" w:rsidRPr="006C7744" w:rsidRDefault="006C7744" w:rsidP="006C7744">
      <w:pPr>
        <w:suppressAutoHyphens w:val="0"/>
        <w:autoSpaceDE w:val="0"/>
        <w:autoSpaceDN w:val="0"/>
        <w:ind w:firstLine="284"/>
        <w:jc w:val="both"/>
        <w:rPr>
          <w:sz w:val="24"/>
          <w:szCs w:val="24"/>
          <w:lang w:eastAsia="ru-RU"/>
        </w:rPr>
      </w:pPr>
      <w:r w:rsidRPr="006C7744">
        <w:rPr>
          <w:sz w:val="24"/>
          <w:szCs w:val="24"/>
          <w:lang w:eastAsia="ru-RU"/>
        </w:rPr>
        <w:t xml:space="preserve">16. Реквизиты правового акта о признании всех жилых помещений в многоквартирном доме непригодными для проживания  </w:t>
      </w:r>
    </w:p>
    <w:p w14:paraId="411D2146" w14:textId="77777777" w:rsidR="006C7744" w:rsidRPr="006C7744" w:rsidRDefault="006C7744" w:rsidP="006C7744">
      <w:pPr>
        <w:pBdr>
          <w:top w:val="single" w:sz="4" w:space="1" w:color="auto"/>
        </w:pBdr>
        <w:suppressAutoHyphens w:val="0"/>
        <w:autoSpaceDE w:val="0"/>
        <w:autoSpaceDN w:val="0"/>
        <w:ind w:left="3374" w:firstLine="284"/>
        <w:rPr>
          <w:sz w:val="2"/>
          <w:szCs w:val="2"/>
          <w:lang w:eastAsia="ru-RU"/>
        </w:rPr>
      </w:pPr>
    </w:p>
    <w:p w14:paraId="15924044" w14:textId="77777777" w:rsidR="006C7744" w:rsidRPr="006C7744" w:rsidRDefault="006C7744" w:rsidP="006C7744">
      <w:pPr>
        <w:suppressAutoHyphens w:val="0"/>
        <w:autoSpaceDE w:val="0"/>
        <w:autoSpaceDN w:val="0"/>
        <w:ind w:firstLine="284"/>
        <w:rPr>
          <w:sz w:val="24"/>
          <w:szCs w:val="24"/>
          <w:lang w:eastAsia="ru-RU"/>
        </w:rPr>
      </w:pPr>
    </w:p>
    <w:p w14:paraId="26B82F45" w14:textId="77777777" w:rsidR="006C7744" w:rsidRPr="006C7744" w:rsidRDefault="006C7744" w:rsidP="006C7744">
      <w:pPr>
        <w:pBdr>
          <w:top w:val="single" w:sz="4" w:space="1" w:color="auto"/>
        </w:pBdr>
        <w:suppressAutoHyphens w:val="0"/>
        <w:autoSpaceDE w:val="0"/>
        <w:autoSpaceDN w:val="0"/>
        <w:ind w:firstLine="284"/>
        <w:rPr>
          <w:sz w:val="2"/>
          <w:szCs w:val="2"/>
          <w:lang w:eastAsia="ru-RU"/>
        </w:rPr>
      </w:pPr>
    </w:p>
    <w:p w14:paraId="02FA373F" w14:textId="77777777" w:rsidR="006C7744" w:rsidRPr="006C7744" w:rsidRDefault="006C7744" w:rsidP="006C7744">
      <w:pPr>
        <w:suppressAutoHyphens w:val="0"/>
        <w:autoSpaceDE w:val="0"/>
        <w:autoSpaceDN w:val="0"/>
        <w:ind w:firstLine="284"/>
        <w:jc w:val="both"/>
        <w:rPr>
          <w:sz w:val="2"/>
          <w:szCs w:val="2"/>
          <w:lang w:eastAsia="ru-RU"/>
        </w:rPr>
      </w:pPr>
      <w:r w:rsidRPr="006C7744">
        <w:rPr>
          <w:sz w:val="24"/>
          <w:szCs w:val="24"/>
          <w:lang w:eastAsia="ru-RU"/>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6C7744">
        <w:rPr>
          <w:sz w:val="24"/>
          <w:szCs w:val="24"/>
          <w:lang w:eastAsia="ru-RU"/>
        </w:rPr>
        <w:br/>
      </w:r>
    </w:p>
    <w:p w14:paraId="542622CF" w14:textId="77777777" w:rsidR="006C7744" w:rsidRPr="006C7744" w:rsidRDefault="006C7744" w:rsidP="006C7744">
      <w:pPr>
        <w:pBdr>
          <w:top w:val="single" w:sz="4" w:space="1" w:color="auto"/>
        </w:pBdr>
        <w:suppressAutoHyphens w:val="0"/>
        <w:autoSpaceDE w:val="0"/>
        <w:autoSpaceDN w:val="0"/>
        <w:ind w:firstLine="284"/>
        <w:rPr>
          <w:sz w:val="2"/>
          <w:szCs w:val="2"/>
          <w:lang w:eastAsia="ru-RU"/>
        </w:rPr>
      </w:pPr>
    </w:p>
    <w:p w14:paraId="56123E82" w14:textId="77777777" w:rsidR="006C7744" w:rsidRPr="006C7744" w:rsidRDefault="006C7744" w:rsidP="006C7744">
      <w:pPr>
        <w:tabs>
          <w:tab w:val="center" w:pos="5387"/>
          <w:tab w:val="left" w:pos="7371"/>
        </w:tabs>
        <w:suppressAutoHyphens w:val="0"/>
        <w:autoSpaceDE w:val="0"/>
        <w:autoSpaceDN w:val="0"/>
        <w:ind w:firstLine="284"/>
        <w:rPr>
          <w:sz w:val="24"/>
          <w:szCs w:val="24"/>
          <w:lang w:eastAsia="ru-RU"/>
        </w:rPr>
      </w:pPr>
      <w:r w:rsidRPr="006C7744">
        <w:rPr>
          <w:sz w:val="24"/>
          <w:szCs w:val="24"/>
          <w:lang w:eastAsia="ru-RU"/>
        </w:rPr>
        <w:t xml:space="preserve">18. Строительный объем  </w:t>
      </w:r>
      <w:r w:rsidR="00DA7094">
        <w:rPr>
          <w:sz w:val="24"/>
          <w:szCs w:val="24"/>
          <w:lang w:eastAsia="ru-RU"/>
        </w:rPr>
        <w:t xml:space="preserve">1365 </w:t>
      </w:r>
      <w:r w:rsidRPr="006C7744">
        <w:rPr>
          <w:sz w:val="24"/>
          <w:szCs w:val="24"/>
          <w:lang w:eastAsia="ru-RU"/>
        </w:rPr>
        <w:t xml:space="preserve">куб. м </w:t>
      </w:r>
    </w:p>
    <w:p w14:paraId="14F4F3DF" w14:textId="77777777" w:rsidR="006C7744" w:rsidRPr="006C7744" w:rsidRDefault="006C7744" w:rsidP="006C7744">
      <w:pPr>
        <w:tabs>
          <w:tab w:val="center" w:pos="5387"/>
          <w:tab w:val="left" w:pos="7371"/>
        </w:tabs>
        <w:suppressAutoHyphens w:val="0"/>
        <w:autoSpaceDE w:val="0"/>
        <w:autoSpaceDN w:val="0"/>
        <w:ind w:firstLine="284"/>
        <w:rPr>
          <w:sz w:val="24"/>
          <w:szCs w:val="24"/>
          <w:lang w:eastAsia="ru-RU"/>
        </w:rPr>
      </w:pPr>
      <w:r w:rsidRPr="006C7744">
        <w:rPr>
          <w:sz w:val="24"/>
          <w:szCs w:val="24"/>
          <w:lang w:eastAsia="ru-RU"/>
        </w:rPr>
        <w:t>19. Площадь:</w:t>
      </w:r>
    </w:p>
    <w:p w14:paraId="143C620B" w14:textId="77777777" w:rsidR="00A120B7" w:rsidRDefault="006C7744" w:rsidP="00A120B7">
      <w:pPr>
        <w:tabs>
          <w:tab w:val="center" w:pos="2835"/>
          <w:tab w:val="left" w:pos="4678"/>
        </w:tabs>
        <w:suppressAutoHyphens w:val="0"/>
        <w:autoSpaceDE w:val="0"/>
        <w:autoSpaceDN w:val="0"/>
        <w:ind w:firstLine="284"/>
        <w:jc w:val="both"/>
        <w:rPr>
          <w:sz w:val="24"/>
          <w:szCs w:val="24"/>
          <w:lang w:eastAsia="ru-RU"/>
        </w:rPr>
      </w:pPr>
      <w:r w:rsidRPr="006C7744">
        <w:rPr>
          <w:sz w:val="24"/>
          <w:szCs w:val="24"/>
          <w:lang w:eastAsia="ru-RU"/>
        </w:rPr>
        <w:t xml:space="preserve">а) многоквартирного дома с лоджиями, балконами, шкафами, коридорами и лестничными клетками  </w:t>
      </w:r>
      <w:r w:rsidR="00DA7094">
        <w:rPr>
          <w:sz w:val="24"/>
          <w:szCs w:val="24"/>
          <w:lang w:eastAsia="ru-RU"/>
        </w:rPr>
        <w:t>305,0</w:t>
      </w:r>
      <w:r w:rsidR="00A120B7">
        <w:rPr>
          <w:sz w:val="24"/>
          <w:szCs w:val="24"/>
          <w:lang w:eastAsia="ru-RU"/>
        </w:rPr>
        <w:t xml:space="preserve"> </w:t>
      </w:r>
      <w:r w:rsidRPr="006C7744">
        <w:rPr>
          <w:sz w:val="24"/>
          <w:szCs w:val="24"/>
          <w:lang w:eastAsia="ru-RU"/>
        </w:rPr>
        <w:t>кв. м</w:t>
      </w:r>
    </w:p>
    <w:p w14:paraId="6B8A0407" w14:textId="77777777" w:rsidR="006C7744" w:rsidRPr="006C7744" w:rsidRDefault="006C7744" w:rsidP="00A120B7">
      <w:pPr>
        <w:tabs>
          <w:tab w:val="center" w:pos="2835"/>
          <w:tab w:val="left" w:pos="4678"/>
        </w:tabs>
        <w:suppressAutoHyphens w:val="0"/>
        <w:autoSpaceDE w:val="0"/>
        <w:autoSpaceDN w:val="0"/>
        <w:ind w:firstLine="284"/>
        <w:jc w:val="both"/>
        <w:rPr>
          <w:sz w:val="2"/>
          <w:szCs w:val="2"/>
          <w:lang w:eastAsia="ru-RU"/>
        </w:rPr>
      </w:pPr>
      <w:r w:rsidRPr="006C7744">
        <w:rPr>
          <w:sz w:val="24"/>
          <w:szCs w:val="24"/>
          <w:lang w:eastAsia="ru-RU"/>
        </w:rPr>
        <w:t xml:space="preserve">б) жилых помещений (общая площадь квартир) </w:t>
      </w:r>
      <w:r w:rsidR="00DA7094">
        <w:rPr>
          <w:sz w:val="24"/>
          <w:szCs w:val="24"/>
          <w:lang w:eastAsia="ru-RU"/>
        </w:rPr>
        <w:t xml:space="preserve">188,8 </w:t>
      </w:r>
      <w:r w:rsidR="00A120B7">
        <w:rPr>
          <w:sz w:val="24"/>
          <w:szCs w:val="24"/>
          <w:lang w:eastAsia="ru-RU"/>
        </w:rPr>
        <w:t>к</w:t>
      </w:r>
      <w:r w:rsidRPr="006C7744">
        <w:rPr>
          <w:sz w:val="24"/>
          <w:szCs w:val="24"/>
          <w:lang w:eastAsia="ru-RU"/>
        </w:rPr>
        <w:t>в. м</w:t>
      </w:r>
    </w:p>
    <w:p w14:paraId="28C97E0D" w14:textId="77777777" w:rsidR="006C7744" w:rsidRPr="006C7744" w:rsidRDefault="006C7744" w:rsidP="00A120B7">
      <w:pPr>
        <w:tabs>
          <w:tab w:val="center" w:pos="6096"/>
          <w:tab w:val="left" w:pos="8080"/>
        </w:tabs>
        <w:suppressAutoHyphens w:val="0"/>
        <w:autoSpaceDE w:val="0"/>
        <w:autoSpaceDN w:val="0"/>
        <w:ind w:firstLine="284"/>
        <w:jc w:val="both"/>
        <w:rPr>
          <w:sz w:val="2"/>
          <w:szCs w:val="2"/>
          <w:lang w:eastAsia="ru-RU"/>
        </w:rPr>
      </w:pPr>
      <w:r w:rsidRPr="006C7744">
        <w:rPr>
          <w:sz w:val="24"/>
          <w:szCs w:val="24"/>
          <w:lang w:eastAsia="ru-RU"/>
        </w:rPr>
        <w:t xml:space="preserve">в) нежилых помещений (общая площадь нежилых помещений, не входящих в состав общего имущества в многоквартирном доме)  </w:t>
      </w:r>
      <w:r w:rsidR="00A120B7">
        <w:rPr>
          <w:sz w:val="24"/>
          <w:szCs w:val="24"/>
          <w:lang w:eastAsia="ru-RU"/>
        </w:rPr>
        <w:t xml:space="preserve">0 </w:t>
      </w:r>
      <w:r w:rsidRPr="006C7744">
        <w:rPr>
          <w:sz w:val="24"/>
          <w:szCs w:val="24"/>
          <w:lang w:eastAsia="ru-RU"/>
        </w:rPr>
        <w:t>кв. м</w:t>
      </w:r>
      <w:r w:rsidR="00A120B7">
        <w:rPr>
          <w:sz w:val="24"/>
          <w:szCs w:val="24"/>
          <w:lang w:eastAsia="ru-RU"/>
        </w:rPr>
        <w:t>.</w:t>
      </w:r>
    </w:p>
    <w:p w14:paraId="54F575CA" w14:textId="77777777" w:rsidR="006C7744" w:rsidRPr="006C7744" w:rsidRDefault="006C7744" w:rsidP="006C7744">
      <w:pPr>
        <w:tabs>
          <w:tab w:val="center" w:pos="6804"/>
          <w:tab w:val="left" w:pos="8931"/>
        </w:tabs>
        <w:suppressAutoHyphens w:val="0"/>
        <w:autoSpaceDE w:val="0"/>
        <w:autoSpaceDN w:val="0"/>
        <w:ind w:firstLine="284"/>
        <w:jc w:val="both"/>
        <w:rPr>
          <w:sz w:val="24"/>
          <w:szCs w:val="24"/>
          <w:lang w:eastAsia="ru-RU"/>
        </w:rPr>
      </w:pPr>
      <w:r w:rsidRPr="006C7744">
        <w:rPr>
          <w:sz w:val="24"/>
          <w:szCs w:val="24"/>
          <w:lang w:eastAsia="ru-RU"/>
        </w:rPr>
        <w:t xml:space="preserve">г) помещений общего пользования (общая площадь нежилых помещений, входящих в состав общего имущества в многоквартирном доме) </w:t>
      </w:r>
      <w:r w:rsidRPr="006C7744">
        <w:rPr>
          <w:sz w:val="24"/>
          <w:szCs w:val="24"/>
          <w:lang w:eastAsia="ru-RU"/>
        </w:rPr>
        <w:tab/>
      </w:r>
      <w:r w:rsidRPr="006C7744">
        <w:rPr>
          <w:sz w:val="24"/>
          <w:szCs w:val="24"/>
          <w:lang w:eastAsia="ru-RU"/>
        </w:rPr>
        <w:tab/>
        <w:t>кв. м</w:t>
      </w:r>
    </w:p>
    <w:p w14:paraId="67B4A1A5" w14:textId="77777777" w:rsidR="006C7744" w:rsidRPr="006C7744" w:rsidRDefault="006C7744" w:rsidP="006C7744">
      <w:pPr>
        <w:pBdr>
          <w:top w:val="single" w:sz="4" w:space="1" w:color="auto"/>
        </w:pBdr>
        <w:suppressAutoHyphens w:val="0"/>
        <w:autoSpaceDE w:val="0"/>
        <w:autoSpaceDN w:val="0"/>
        <w:ind w:left="4734" w:right="1389" w:firstLine="284"/>
        <w:rPr>
          <w:sz w:val="2"/>
          <w:szCs w:val="2"/>
          <w:lang w:eastAsia="ru-RU"/>
        </w:rPr>
      </w:pPr>
    </w:p>
    <w:p w14:paraId="17AA19ED" w14:textId="77777777" w:rsidR="006C7744" w:rsidRPr="006C7744" w:rsidRDefault="006C7744" w:rsidP="006C7744">
      <w:pPr>
        <w:tabs>
          <w:tab w:val="center" w:pos="5245"/>
          <w:tab w:val="left" w:pos="7088"/>
        </w:tabs>
        <w:suppressAutoHyphens w:val="0"/>
        <w:autoSpaceDE w:val="0"/>
        <w:autoSpaceDN w:val="0"/>
        <w:ind w:firstLine="284"/>
        <w:rPr>
          <w:sz w:val="24"/>
          <w:szCs w:val="24"/>
          <w:lang w:eastAsia="ru-RU"/>
        </w:rPr>
      </w:pPr>
      <w:r w:rsidRPr="006C7744">
        <w:rPr>
          <w:sz w:val="24"/>
          <w:szCs w:val="24"/>
          <w:lang w:eastAsia="ru-RU"/>
        </w:rPr>
        <w:t xml:space="preserve">20. Количество лестниц  </w:t>
      </w:r>
      <w:r w:rsidR="0087066D">
        <w:rPr>
          <w:sz w:val="24"/>
          <w:szCs w:val="24"/>
          <w:lang w:eastAsia="ru-RU"/>
        </w:rPr>
        <w:t>1</w:t>
      </w:r>
      <w:r w:rsidRPr="006C7744">
        <w:rPr>
          <w:sz w:val="24"/>
          <w:szCs w:val="24"/>
          <w:lang w:eastAsia="ru-RU"/>
        </w:rPr>
        <w:tab/>
      </w:r>
      <w:r w:rsidRPr="006C7744">
        <w:rPr>
          <w:sz w:val="24"/>
          <w:szCs w:val="24"/>
          <w:lang w:eastAsia="ru-RU"/>
        </w:rPr>
        <w:tab/>
        <w:t>шт.</w:t>
      </w:r>
    </w:p>
    <w:p w14:paraId="73B14A8C" w14:textId="77777777" w:rsidR="006C7744" w:rsidRPr="006C7744" w:rsidRDefault="006C7744" w:rsidP="006C7744">
      <w:pPr>
        <w:pBdr>
          <w:top w:val="single" w:sz="4" w:space="1" w:color="auto"/>
        </w:pBdr>
        <w:suppressAutoHyphens w:val="0"/>
        <w:autoSpaceDE w:val="0"/>
        <w:autoSpaceDN w:val="0"/>
        <w:ind w:left="3147" w:right="3232" w:firstLine="284"/>
        <w:rPr>
          <w:sz w:val="2"/>
          <w:szCs w:val="2"/>
          <w:lang w:eastAsia="ru-RU"/>
        </w:rPr>
      </w:pPr>
    </w:p>
    <w:p w14:paraId="7385D890" w14:textId="77777777" w:rsidR="006C7744" w:rsidRPr="006C7744" w:rsidRDefault="006C7744" w:rsidP="006C7744">
      <w:pPr>
        <w:suppressAutoHyphens w:val="0"/>
        <w:autoSpaceDE w:val="0"/>
        <w:autoSpaceDN w:val="0"/>
        <w:ind w:firstLine="284"/>
        <w:jc w:val="both"/>
        <w:rPr>
          <w:sz w:val="2"/>
          <w:szCs w:val="2"/>
          <w:lang w:eastAsia="ru-RU"/>
        </w:rPr>
      </w:pPr>
      <w:r w:rsidRPr="006C7744">
        <w:rPr>
          <w:sz w:val="24"/>
          <w:szCs w:val="24"/>
          <w:lang w:eastAsia="ru-RU"/>
        </w:rPr>
        <w:t>21. Уборочная площадь лестниц (включая межквартирные лестничные площадки)</w:t>
      </w:r>
      <w:r w:rsidRPr="006C7744">
        <w:rPr>
          <w:sz w:val="24"/>
          <w:szCs w:val="24"/>
          <w:lang w:eastAsia="ru-RU"/>
        </w:rPr>
        <w:br/>
      </w:r>
    </w:p>
    <w:p w14:paraId="70D20851" w14:textId="77777777" w:rsidR="006C7744" w:rsidRPr="006C7744" w:rsidRDefault="006C7744" w:rsidP="00A120B7">
      <w:pPr>
        <w:tabs>
          <w:tab w:val="left" w:pos="3969"/>
        </w:tabs>
        <w:suppressAutoHyphens w:val="0"/>
        <w:autoSpaceDE w:val="0"/>
        <w:autoSpaceDN w:val="0"/>
        <w:ind w:firstLine="284"/>
        <w:rPr>
          <w:sz w:val="2"/>
          <w:szCs w:val="2"/>
          <w:lang w:eastAsia="ru-RU"/>
        </w:rPr>
      </w:pPr>
      <w:r w:rsidRPr="006C7744">
        <w:rPr>
          <w:sz w:val="24"/>
          <w:szCs w:val="24"/>
          <w:lang w:eastAsia="ru-RU"/>
        </w:rPr>
        <w:t>кв. м</w:t>
      </w:r>
    </w:p>
    <w:p w14:paraId="4495FCF1" w14:textId="77777777" w:rsidR="006C7744" w:rsidRPr="006C7744" w:rsidRDefault="006C7744" w:rsidP="00A120B7">
      <w:pPr>
        <w:tabs>
          <w:tab w:val="center" w:pos="7230"/>
          <w:tab w:val="left" w:pos="9356"/>
        </w:tabs>
        <w:suppressAutoHyphens w:val="0"/>
        <w:autoSpaceDE w:val="0"/>
        <w:autoSpaceDN w:val="0"/>
        <w:ind w:firstLine="284"/>
        <w:rPr>
          <w:sz w:val="2"/>
          <w:szCs w:val="2"/>
          <w:lang w:eastAsia="ru-RU"/>
        </w:rPr>
      </w:pPr>
      <w:r w:rsidRPr="006C7744">
        <w:rPr>
          <w:sz w:val="24"/>
          <w:szCs w:val="24"/>
          <w:lang w:eastAsia="ru-RU"/>
        </w:rPr>
        <w:t>22. Уборочная площадь общих коридоров кв. м</w:t>
      </w:r>
    </w:p>
    <w:p w14:paraId="49158A95" w14:textId="77777777" w:rsidR="006C7744" w:rsidRPr="006C7744" w:rsidRDefault="006C7744" w:rsidP="006C7744">
      <w:pPr>
        <w:tabs>
          <w:tab w:val="center" w:pos="6379"/>
          <w:tab w:val="left" w:pos="8505"/>
        </w:tabs>
        <w:suppressAutoHyphens w:val="0"/>
        <w:autoSpaceDE w:val="0"/>
        <w:autoSpaceDN w:val="0"/>
        <w:ind w:firstLine="284"/>
        <w:jc w:val="both"/>
        <w:rPr>
          <w:sz w:val="24"/>
          <w:szCs w:val="24"/>
          <w:lang w:eastAsia="ru-RU"/>
        </w:rPr>
      </w:pPr>
      <w:r w:rsidRPr="006C7744">
        <w:rPr>
          <w:sz w:val="24"/>
          <w:szCs w:val="24"/>
          <w:lang w:eastAsia="ru-RU"/>
        </w:rPr>
        <w:t xml:space="preserve">23. Уборочная площадь других помещений общего пользования (включая технические этажи, чердаки, технические подвалы) </w:t>
      </w:r>
      <w:r w:rsidRPr="006C7744">
        <w:rPr>
          <w:sz w:val="24"/>
          <w:szCs w:val="24"/>
          <w:lang w:eastAsia="ru-RU"/>
        </w:rPr>
        <w:tab/>
      </w:r>
      <w:r w:rsidRPr="006C7744">
        <w:rPr>
          <w:sz w:val="24"/>
          <w:szCs w:val="24"/>
          <w:lang w:eastAsia="ru-RU"/>
        </w:rPr>
        <w:tab/>
        <w:t>кв. м</w:t>
      </w:r>
    </w:p>
    <w:p w14:paraId="5A725895" w14:textId="77777777" w:rsidR="006C7744" w:rsidRPr="006C7744" w:rsidRDefault="006C7744" w:rsidP="006C7744">
      <w:pPr>
        <w:pBdr>
          <w:top w:val="single" w:sz="4" w:space="1" w:color="auto"/>
        </w:pBdr>
        <w:suppressAutoHyphens w:val="0"/>
        <w:autoSpaceDE w:val="0"/>
        <w:autoSpaceDN w:val="0"/>
        <w:ind w:left="4082" w:right="1814" w:firstLine="284"/>
        <w:rPr>
          <w:sz w:val="2"/>
          <w:szCs w:val="2"/>
          <w:lang w:eastAsia="ru-RU"/>
        </w:rPr>
      </w:pPr>
    </w:p>
    <w:p w14:paraId="6FBD3FE4" w14:textId="77777777" w:rsidR="006C7744" w:rsidRPr="006C7744" w:rsidRDefault="006C7744" w:rsidP="00A120B7">
      <w:pPr>
        <w:suppressAutoHyphens w:val="0"/>
        <w:autoSpaceDE w:val="0"/>
        <w:autoSpaceDN w:val="0"/>
        <w:ind w:firstLine="284"/>
        <w:jc w:val="both"/>
        <w:rPr>
          <w:sz w:val="2"/>
          <w:szCs w:val="2"/>
          <w:lang w:eastAsia="ru-RU"/>
        </w:rPr>
      </w:pPr>
      <w:r w:rsidRPr="006C7744">
        <w:rPr>
          <w:sz w:val="24"/>
          <w:szCs w:val="24"/>
          <w:lang w:eastAsia="ru-RU"/>
        </w:rPr>
        <w:t xml:space="preserve">24. Площадь земельного участка, входящего в состав общего имущества многоквартирного дома  </w:t>
      </w:r>
      <w:r w:rsidR="00DA7094">
        <w:rPr>
          <w:sz w:val="24"/>
          <w:szCs w:val="24"/>
          <w:lang w:eastAsia="ru-RU"/>
        </w:rPr>
        <w:t>800</w:t>
      </w:r>
      <w:r w:rsidR="00A120B7">
        <w:rPr>
          <w:sz w:val="24"/>
          <w:szCs w:val="24"/>
          <w:lang w:eastAsia="ru-RU"/>
        </w:rPr>
        <w:t xml:space="preserve"> кв.м.</w:t>
      </w:r>
    </w:p>
    <w:p w14:paraId="4A490005" w14:textId="77777777" w:rsidR="006C7744" w:rsidRPr="006C7744" w:rsidRDefault="006C7744" w:rsidP="00A120B7">
      <w:pPr>
        <w:suppressAutoHyphens w:val="0"/>
        <w:autoSpaceDE w:val="0"/>
        <w:autoSpaceDN w:val="0"/>
        <w:ind w:firstLine="284"/>
        <w:rPr>
          <w:sz w:val="2"/>
          <w:szCs w:val="2"/>
          <w:lang w:eastAsia="ru-RU"/>
        </w:rPr>
      </w:pPr>
      <w:r w:rsidRPr="006C7744">
        <w:rPr>
          <w:sz w:val="24"/>
          <w:szCs w:val="24"/>
          <w:lang w:eastAsia="ru-RU"/>
        </w:rPr>
        <w:t xml:space="preserve">25. Кадастровый номер земельного участка (при его наличии) </w:t>
      </w:r>
      <w:r w:rsidR="00DA7094" w:rsidRPr="00DA7094">
        <w:rPr>
          <w:sz w:val="24"/>
          <w:szCs w:val="24"/>
          <w:lang w:eastAsia="ru-RU"/>
        </w:rPr>
        <w:t>33:24:010215:498</w:t>
      </w:r>
    </w:p>
    <w:p w14:paraId="6D9292C2" w14:textId="77777777" w:rsidR="006C7744" w:rsidRPr="006C7744" w:rsidRDefault="006C7744" w:rsidP="006C7744">
      <w:pPr>
        <w:suppressAutoHyphens w:val="0"/>
        <w:autoSpaceDE w:val="0"/>
        <w:autoSpaceDN w:val="0"/>
        <w:spacing w:before="120" w:after="240"/>
        <w:jc w:val="center"/>
        <w:rPr>
          <w:sz w:val="24"/>
          <w:szCs w:val="24"/>
          <w:lang w:eastAsia="ru-RU"/>
        </w:rPr>
      </w:pPr>
      <w:r w:rsidRPr="006C7744">
        <w:rPr>
          <w:sz w:val="24"/>
          <w:szCs w:val="24"/>
          <w:lang w:val="en-US" w:eastAsia="ru-RU"/>
        </w:rPr>
        <w:t>II</w:t>
      </w:r>
      <w:r w:rsidRPr="006C7744">
        <w:rPr>
          <w:sz w:val="24"/>
          <w:szCs w:val="24"/>
          <w:lang w:eastAsia="ru-RU"/>
        </w:rPr>
        <w:t>. Техническое состояние многоквартирного дома, включая пристройки</w:t>
      </w:r>
    </w:p>
    <w:tbl>
      <w:tblPr>
        <w:tblW w:w="9951" w:type="dxa"/>
        <w:tblLayout w:type="fixed"/>
        <w:tblCellMar>
          <w:left w:w="28" w:type="dxa"/>
          <w:right w:w="28" w:type="dxa"/>
        </w:tblCellMar>
        <w:tblLook w:val="0000" w:firstRow="0" w:lastRow="0" w:firstColumn="0" w:lastColumn="0" w:noHBand="0" w:noVBand="0"/>
      </w:tblPr>
      <w:tblGrid>
        <w:gridCol w:w="4253"/>
        <w:gridCol w:w="2977"/>
        <w:gridCol w:w="2721"/>
      </w:tblGrid>
      <w:tr w:rsidR="006C7744" w:rsidRPr="006C7744" w14:paraId="5495C6B0"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tcPr>
          <w:p w14:paraId="2B151F9A" w14:textId="77777777" w:rsidR="006C7744" w:rsidRPr="006C7744" w:rsidRDefault="006C7744" w:rsidP="006C7744">
            <w:pPr>
              <w:suppressAutoHyphens w:val="0"/>
              <w:autoSpaceDE w:val="0"/>
              <w:autoSpaceDN w:val="0"/>
              <w:jc w:val="center"/>
              <w:rPr>
                <w:sz w:val="24"/>
                <w:szCs w:val="24"/>
                <w:lang w:eastAsia="ru-RU"/>
              </w:rPr>
            </w:pPr>
            <w:r w:rsidRPr="006C7744">
              <w:rPr>
                <w:sz w:val="24"/>
                <w:szCs w:val="24"/>
                <w:lang w:eastAsia="ru-RU"/>
              </w:rPr>
              <w:t>Наимено</w:t>
            </w:r>
            <w:r w:rsidRPr="006C7744">
              <w:rPr>
                <w:sz w:val="24"/>
                <w:szCs w:val="24"/>
                <w:lang w:eastAsia="ru-RU"/>
              </w:rPr>
              <w:softHyphen/>
              <w:t>вание конструк</w:t>
            </w:r>
            <w:r w:rsidRPr="006C7744">
              <w:rPr>
                <w:sz w:val="24"/>
                <w:szCs w:val="24"/>
                <w:lang w:eastAsia="ru-RU"/>
              </w:rPr>
              <w:softHyphen/>
              <w:t>тивных элементов</w:t>
            </w:r>
          </w:p>
        </w:tc>
        <w:tc>
          <w:tcPr>
            <w:tcW w:w="2977" w:type="dxa"/>
            <w:tcBorders>
              <w:top w:val="single" w:sz="4" w:space="0" w:color="auto"/>
              <w:left w:val="single" w:sz="4" w:space="0" w:color="auto"/>
              <w:bottom w:val="single" w:sz="4" w:space="0" w:color="auto"/>
              <w:right w:val="single" w:sz="4" w:space="0" w:color="auto"/>
            </w:tcBorders>
          </w:tcPr>
          <w:p w14:paraId="646A2BFD" w14:textId="77777777" w:rsidR="006C7744" w:rsidRPr="006C7744" w:rsidRDefault="006C7744" w:rsidP="006C7744">
            <w:pPr>
              <w:suppressAutoHyphens w:val="0"/>
              <w:autoSpaceDE w:val="0"/>
              <w:autoSpaceDN w:val="0"/>
              <w:jc w:val="center"/>
              <w:rPr>
                <w:sz w:val="24"/>
                <w:szCs w:val="24"/>
                <w:lang w:eastAsia="ru-RU"/>
              </w:rPr>
            </w:pPr>
            <w:r w:rsidRPr="006C7744">
              <w:rPr>
                <w:sz w:val="24"/>
                <w:szCs w:val="24"/>
                <w:lang w:eastAsia="ru-RU"/>
              </w:rPr>
              <w:t>Описание элементов (материал, конструкция или система, отделка и прочее)</w:t>
            </w:r>
          </w:p>
        </w:tc>
        <w:tc>
          <w:tcPr>
            <w:tcW w:w="2721" w:type="dxa"/>
            <w:tcBorders>
              <w:top w:val="single" w:sz="4" w:space="0" w:color="auto"/>
              <w:left w:val="single" w:sz="4" w:space="0" w:color="auto"/>
              <w:bottom w:val="single" w:sz="4" w:space="0" w:color="auto"/>
              <w:right w:val="single" w:sz="4" w:space="0" w:color="auto"/>
            </w:tcBorders>
          </w:tcPr>
          <w:p w14:paraId="582668F8" w14:textId="77777777" w:rsidR="006C7744" w:rsidRPr="006C7744" w:rsidRDefault="006C7744" w:rsidP="006C7744">
            <w:pPr>
              <w:suppressAutoHyphens w:val="0"/>
              <w:autoSpaceDE w:val="0"/>
              <w:autoSpaceDN w:val="0"/>
              <w:jc w:val="center"/>
              <w:rPr>
                <w:sz w:val="24"/>
                <w:szCs w:val="24"/>
                <w:lang w:eastAsia="ru-RU"/>
              </w:rPr>
            </w:pPr>
            <w:r w:rsidRPr="006C7744">
              <w:rPr>
                <w:sz w:val="24"/>
                <w:szCs w:val="24"/>
                <w:lang w:eastAsia="ru-RU"/>
              </w:rPr>
              <w:t>Техническое состояние элементов общего имущества многоквартирного дома</w:t>
            </w:r>
          </w:p>
        </w:tc>
      </w:tr>
      <w:tr w:rsidR="00DA7094" w:rsidRPr="006C7744" w14:paraId="011211FF"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0F42A8D" w14:textId="77777777" w:rsidR="00DA7094" w:rsidRPr="006C7744" w:rsidRDefault="00DA7094" w:rsidP="006C7744">
            <w:pPr>
              <w:suppressAutoHyphens w:val="0"/>
              <w:autoSpaceDE w:val="0"/>
              <w:autoSpaceDN w:val="0"/>
              <w:ind w:left="57"/>
              <w:rPr>
                <w:sz w:val="24"/>
                <w:szCs w:val="24"/>
                <w:lang w:eastAsia="ru-RU"/>
              </w:rPr>
            </w:pPr>
            <w:r w:rsidRPr="006C7744">
              <w:rPr>
                <w:sz w:val="24"/>
                <w:szCs w:val="24"/>
                <w:lang w:eastAsia="ru-RU"/>
              </w:rPr>
              <w:t>1. Фундаменты</w:t>
            </w:r>
          </w:p>
        </w:tc>
        <w:tc>
          <w:tcPr>
            <w:tcW w:w="2977" w:type="dxa"/>
            <w:tcBorders>
              <w:top w:val="single" w:sz="4" w:space="0" w:color="auto"/>
              <w:left w:val="single" w:sz="4" w:space="0" w:color="auto"/>
              <w:bottom w:val="single" w:sz="4" w:space="0" w:color="auto"/>
              <w:right w:val="single" w:sz="4" w:space="0" w:color="auto"/>
            </w:tcBorders>
            <w:vAlign w:val="bottom"/>
          </w:tcPr>
          <w:p w14:paraId="02112A2F" w14:textId="77777777" w:rsidR="00DA7094" w:rsidRPr="00C37532" w:rsidRDefault="00DA7094" w:rsidP="003F627C">
            <w:pPr>
              <w:suppressAutoHyphens w:val="0"/>
              <w:autoSpaceDE w:val="0"/>
              <w:autoSpaceDN w:val="0"/>
              <w:ind w:left="57"/>
              <w:rPr>
                <w:sz w:val="24"/>
                <w:szCs w:val="24"/>
                <w:lang w:eastAsia="ru-RU"/>
              </w:rPr>
            </w:pPr>
            <w:r>
              <w:rPr>
                <w:sz w:val="24"/>
                <w:szCs w:val="24"/>
                <w:lang w:eastAsia="ru-RU"/>
              </w:rPr>
              <w:t>ленточный</w:t>
            </w:r>
          </w:p>
        </w:tc>
        <w:tc>
          <w:tcPr>
            <w:tcW w:w="2721" w:type="dxa"/>
            <w:tcBorders>
              <w:top w:val="single" w:sz="4" w:space="0" w:color="auto"/>
              <w:left w:val="single" w:sz="4" w:space="0" w:color="auto"/>
              <w:bottom w:val="single" w:sz="4" w:space="0" w:color="auto"/>
              <w:right w:val="single" w:sz="4" w:space="0" w:color="auto"/>
            </w:tcBorders>
            <w:vAlign w:val="bottom"/>
          </w:tcPr>
          <w:p w14:paraId="678C0113" w14:textId="77777777" w:rsidR="00DA7094" w:rsidRPr="006C7744" w:rsidRDefault="00DA7094" w:rsidP="006C7744">
            <w:pPr>
              <w:suppressAutoHyphens w:val="0"/>
              <w:autoSpaceDE w:val="0"/>
              <w:autoSpaceDN w:val="0"/>
              <w:ind w:left="57"/>
              <w:rPr>
                <w:sz w:val="24"/>
                <w:szCs w:val="24"/>
                <w:lang w:eastAsia="ru-RU"/>
              </w:rPr>
            </w:pPr>
          </w:p>
        </w:tc>
      </w:tr>
      <w:tr w:rsidR="00DA7094" w:rsidRPr="006C7744" w14:paraId="283F4252"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2D4910D2" w14:textId="77777777" w:rsidR="00DA7094" w:rsidRPr="006C7744" w:rsidRDefault="00DA7094" w:rsidP="006C7744">
            <w:pPr>
              <w:suppressAutoHyphens w:val="0"/>
              <w:autoSpaceDE w:val="0"/>
              <w:autoSpaceDN w:val="0"/>
              <w:ind w:left="57"/>
              <w:rPr>
                <w:sz w:val="24"/>
                <w:szCs w:val="24"/>
                <w:lang w:eastAsia="ru-RU"/>
              </w:rPr>
            </w:pPr>
            <w:r w:rsidRPr="006C7744">
              <w:rPr>
                <w:sz w:val="24"/>
                <w:szCs w:val="24"/>
                <w:lang w:eastAsia="ru-RU"/>
              </w:rPr>
              <w:t>2. Стены и перегородки</w:t>
            </w:r>
          </w:p>
        </w:tc>
        <w:tc>
          <w:tcPr>
            <w:tcW w:w="2977" w:type="dxa"/>
            <w:tcBorders>
              <w:top w:val="single" w:sz="4" w:space="0" w:color="auto"/>
              <w:left w:val="single" w:sz="4" w:space="0" w:color="auto"/>
              <w:bottom w:val="single" w:sz="4" w:space="0" w:color="auto"/>
              <w:right w:val="single" w:sz="4" w:space="0" w:color="auto"/>
            </w:tcBorders>
            <w:vAlign w:val="bottom"/>
          </w:tcPr>
          <w:p w14:paraId="67171012" w14:textId="77777777" w:rsidR="00DA7094" w:rsidRPr="00C37532" w:rsidRDefault="00DA7094" w:rsidP="003F627C">
            <w:pPr>
              <w:suppressAutoHyphens w:val="0"/>
              <w:autoSpaceDE w:val="0"/>
              <w:autoSpaceDN w:val="0"/>
              <w:ind w:left="57"/>
              <w:rPr>
                <w:sz w:val="24"/>
                <w:szCs w:val="24"/>
                <w:lang w:eastAsia="ru-RU"/>
              </w:rPr>
            </w:pPr>
            <w:r>
              <w:rPr>
                <w:sz w:val="24"/>
                <w:szCs w:val="24"/>
                <w:lang w:eastAsia="ru-RU"/>
              </w:rPr>
              <w:t>кирпичные</w:t>
            </w:r>
          </w:p>
        </w:tc>
        <w:tc>
          <w:tcPr>
            <w:tcW w:w="2721" w:type="dxa"/>
            <w:tcBorders>
              <w:top w:val="single" w:sz="4" w:space="0" w:color="auto"/>
              <w:left w:val="single" w:sz="4" w:space="0" w:color="auto"/>
              <w:bottom w:val="single" w:sz="4" w:space="0" w:color="auto"/>
              <w:right w:val="single" w:sz="4" w:space="0" w:color="auto"/>
            </w:tcBorders>
            <w:vAlign w:val="bottom"/>
          </w:tcPr>
          <w:p w14:paraId="7AD06853" w14:textId="77777777" w:rsidR="00DA7094" w:rsidRPr="006C7744" w:rsidRDefault="00DA7094" w:rsidP="006C7744">
            <w:pPr>
              <w:suppressAutoHyphens w:val="0"/>
              <w:autoSpaceDE w:val="0"/>
              <w:autoSpaceDN w:val="0"/>
              <w:ind w:left="57"/>
              <w:rPr>
                <w:sz w:val="24"/>
                <w:szCs w:val="24"/>
                <w:lang w:eastAsia="ru-RU"/>
              </w:rPr>
            </w:pPr>
          </w:p>
        </w:tc>
      </w:tr>
      <w:tr w:rsidR="00DA7094" w:rsidRPr="006C7744" w14:paraId="1E0DD212" w14:textId="77777777" w:rsidTr="009559E2">
        <w:tblPrEx>
          <w:tblBorders>
            <w:top w:val="single" w:sz="4" w:space="0" w:color="auto"/>
            <w:left w:val="single" w:sz="4" w:space="0" w:color="auto"/>
            <w:bottom w:val="single" w:sz="4" w:space="0" w:color="auto"/>
            <w:right w:val="single" w:sz="4" w:space="0" w:color="auto"/>
            <w:insideV w:val="single" w:sz="4" w:space="0" w:color="auto"/>
          </w:tblBorders>
          <w:tblCellMar>
            <w:top w:w="0" w:type="dxa"/>
            <w:bottom w:w="0" w:type="dxa"/>
          </w:tblCellMar>
        </w:tblPrEx>
        <w:trPr>
          <w:cantSplit/>
        </w:trPr>
        <w:tc>
          <w:tcPr>
            <w:tcW w:w="4253" w:type="dxa"/>
            <w:tcBorders>
              <w:top w:val="nil"/>
              <w:bottom w:val="nil"/>
            </w:tcBorders>
          </w:tcPr>
          <w:p w14:paraId="1DE01B88" w14:textId="77777777" w:rsidR="00DA7094" w:rsidRPr="006C7744" w:rsidRDefault="00DA7094" w:rsidP="006C7744">
            <w:pPr>
              <w:suppressAutoHyphens w:val="0"/>
              <w:autoSpaceDE w:val="0"/>
              <w:autoSpaceDN w:val="0"/>
              <w:ind w:left="57"/>
              <w:rPr>
                <w:sz w:val="24"/>
                <w:szCs w:val="24"/>
                <w:lang w:eastAsia="ru-RU"/>
              </w:rPr>
            </w:pPr>
            <w:r w:rsidRPr="006C7744">
              <w:rPr>
                <w:sz w:val="24"/>
                <w:szCs w:val="24"/>
                <w:lang w:eastAsia="ru-RU"/>
              </w:rPr>
              <w:t>3. Перекрытия</w:t>
            </w:r>
          </w:p>
        </w:tc>
        <w:tc>
          <w:tcPr>
            <w:tcW w:w="2977" w:type="dxa"/>
            <w:tcBorders>
              <w:top w:val="nil"/>
              <w:bottom w:val="nil"/>
            </w:tcBorders>
          </w:tcPr>
          <w:p w14:paraId="398CFEC8" w14:textId="77777777" w:rsidR="00DA7094" w:rsidRPr="00C37532" w:rsidRDefault="00DA7094" w:rsidP="003F627C">
            <w:pPr>
              <w:suppressAutoHyphens w:val="0"/>
              <w:autoSpaceDE w:val="0"/>
              <w:autoSpaceDN w:val="0"/>
              <w:ind w:left="57"/>
              <w:rPr>
                <w:sz w:val="24"/>
                <w:szCs w:val="24"/>
                <w:lang w:eastAsia="ru-RU"/>
              </w:rPr>
            </w:pPr>
            <w:r>
              <w:rPr>
                <w:sz w:val="24"/>
                <w:szCs w:val="24"/>
                <w:lang w:eastAsia="ru-RU"/>
              </w:rPr>
              <w:t>д</w:t>
            </w:r>
            <w:r w:rsidRPr="00C37532">
              <w:rPr>
                <w:sz w:val="24"/>
                <w:szCs w:val="24"/>
                <w:lang w:eastAsia="ru-RU"/>
              </w:rPr>
              <w:t>еревянн</w:t>
            </w:r>
            <w:r>
              <w:rPr>
                <w:sz w:val="24"/>
                <w:szCs w:val="24"/>
                <w:lang w:eastAsia="ru-RU"/>
              </w:rPr>
              <w:t>ые</w:t>
            </w:r>
          </w:p>
        </w:tc>
        <w:tc>
          <w:tcPr>
            <w:tcW w:w="2721" w:type="dxa"/>
            <w:tcBorders>
              <w:top w:val="nil"/>
              <w:bottom w:val="nil"/>
            </w:tcBorders>
          </w:tcPr>
          <w:p w14:paraId="71171858" w14:textId="77777777" w:rsidR="00DA7094" w:rsidRPr="006C7744" w:rsidRDefault="00DA7094" w:rsidP="006C7744">
            <w:pPr>
              <w:suppressAutoHyphens w:val="0"/>
              <w:autoSpaceDE w:val="0"/>
              <w:autoSpaceDN w:val="0"/>
              <w:ind w:left="57"/>
              <w:rPr>
                <w:sz w:val="24"/>
                <w:szCs w:val="24"/>
                <w:lang w:eastAsia="ru-RU"/>
              </w:rPr>
            </w:pPr>
          </w:p>
        </w:tc>
      </w:tr>
      <w:tr w:rsidR="00DA7094" w:rsidRPr="006C7744" w14:paraId="5A4060C4"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340B7CF" w14:textId="77777777" w:rsidR="00DA7094" w:rsidRPr="006C7744" w:rsidRDefault="00DA7094" w:rsidP="006C7744">
            <w:pPr>
              <w:suppressAutoHyphens w:val="0"/>
              <w:autoSpaceDE w:val="0"/>
              <w:autoSpaceDN w:val="0"/>
              <w:ind w:left="57"/>
              <w:rPr>
                <w:sz w:val="24"/>
                <w:szCs w:val="24"/>
                <w:lang w:eastAsia="ru-RU"/>
              </w:rPr>
            </w:pPr>
            <w:r w:rsidRPr="006C7744">
              <w:rPr>
                <w:sz w:val="24"/>
                <w:szCs w:val="24"/>
                <w:lang w:eastAsia="ru-RU"/>
              </w:rPr>
              <w:t>4. Крыша</w:t>
            </w:r>
          </w:p>
        </w:tc>
        <w:tc>
          <w:tcPr>
            <w:tcW w:w="2977" w:type="dxa"/>
            <w:tcBorders>
              <w:top w:val="single" w:sz="4" w:space="0" w:color="auto"/>
              <w:left w:val="single" w:sz="4" w:space="0" w:color="auto"/>
              <w:bottom w:val="single" w:sz="4" w:space="0" w:color="auto"/>
              <w:right w:val="single" w:sz="4" w:space="0" w:color="auto"/>
            </w:tcBorders>
            <w:vAlign w:val="bottom"/>
          </w:tcPr>
          <w:p w14:paraId="34D84DAD" w14:textId="77777777" w:rsidR="00DA7094" w:rsidRPr="00C37532" w:rsidRDefault="00DA7094" w:rsidP="003F627C">
            <w:pPr>
              <w:suppressAutoHyphens w:val="0"/>
              <w:autoSpaceDE w:val="0"/>
              <w:autoSpaceDN w:val="0"/>
              <w:ind w:left="57"/>
              <w:rPr>
                <w:sz w:val="24"/>
                <w:szCs w:val="24"/>
                <w:lang w:eastAsia="ru-RU"/>
              </w:rPr>
            </w:pPr>
            <w:r>
              <w:rPr>
                <w:sz w:val="24"/>
                <w:szCs w:val="24"/>
                <w:lang w:eastAsia="ru-RU"/>
              </w:rPr>
              <w:t>шифер</w:t>
            </w:r>
          </w:p>
        </w:tc>
        <w:tc>
          <w:tcPr>
            <w:tcW w:w="2721" w:type="dxa"/>
            <w:tcBorders>
              <w:top w:val="single" w:sz="4" w:space="0" w:color="auto"/>
              <w:left w:val="single" w:sz="4" w:space="0" w:color="auto"/>
              <w:bottom w:val="single" w:sz="4" w:space="0" w:color="auto"/>
              <w:right w:val="single" w:sz="4" w:space="0" w:color="auto"/>
            </w:tcBorders>
            <w:vAlign w:val="bottom"/>
          </w:tcPr>
          <w:p w14:paraId="6928B8A4" w14:textId="77777777" w:rsidR="00DA7094" w:rsidRPr="006C7744" w:rsidRDefault="00DA7094" w:rsidP="006C7744">
            <w:pPr>
              <w:suppressAutoHyphens w:val="0"/>
              <w:autoSpaceDE w:val="0"/>
              <w:autoSpaceDN w:val="0"/>
              <w:ind w:left="57"/>
              <w:rPr>
                <w:sz w:val="24"/>
                <w:szCs w:val="24"/>
                <w:lang w:eastAsia="ru-RU"/>
              </w:rPr>
            </w:pPr>
          </w:p>
        </w:tc>
      </w:tr>
      <w:tr w:rsidR="00DA7094" w:rsidRPr="006C7744" w14:paraId="08F3D97B"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2CD1C56" w14:textId="77777777" w:rsidR="00DA7094" w:rsidRPr="006C7744" w:rsidRDefault="00DA7094" w:rsidP="006C7744">
            <w:pPr>
              <w:suppressAutoHyphens w:val="0"/>
              <w:autoSpaceDE w:val="0"/>
              <w:autoSpaceDN w:val="0"/>
              <w:ind w:left="57"/>
              <w:rPr>
                <w:sz w:val="24"/>
                <w:szCs w:val="24"/>
                <w:lang w:eastAsia="ru-RU"/>
              </w:rPr>
            </w:pPr>
            <w:r w:rsidRPr="006C7744">
              <w:rPr>
                <w:sz w:val="24"/>
                <w:szCs w:val="24"/>
                <w:lang w:eastAsia="ru-RU"/>
              </w:rPr>
              <w:t>5. Полы</w:t>
            </w:r>
          </w:p>
        </w:tc>
        <w:tc>
          <w:tcPr>
            <w:tcW w:w="2977" w:type="dxa"/>
            <w:tcBorders>
              <w:top w:val="single" w:sz="4" w:space="0" w:color="auto"/>
              <w:left w:val="single" w:sz="4" w:space="0" w:color="auto"/>
              <w:bottom w:val="single" w:sz="4" w:space="0" w:color="auto"/>
              <w:right w:val="single" w:sz="4" w:space="0" w:color="auto"/>
            </w:tcBorders>
            <w:vAlign w:val="bottom"/>
          </w:tcPr>
          <w:p w14:paraId="41C506FA" w14:textId="77777777" w:rsidR="00DA7094" w:rsidRPr="00C37532" w:rsidRDefault="00DA7094" w:rsidP="003F627C">
            <w:pPr>
              <w:suppressAutoHyphens w:val="0"/>
              <w:autoSpaceDE w:val="0"/>
              <w:autoSpaceDN w:val="0"/>
              <w:ind w:left="57"/>
              <w:rPr>
                <w:sz w:val="24"/>
                <w:szCs w:val="24"/>
                <w:lang w:eastAsia="ru-RU"/>
              </w:rPr>
            </w:pPr>
            <w:r w:rsidRPr="00C37532">
              <w:rPr>
                <w:sz w:val="24"/>
                <w:szCs w:val="24"/>
                <w:lang w:eastAsia="ru-RU"/>
              </w:rPr>
              <w:t>Дощатые окрашенные</w:t>
            </w:r>
          </w:p>
        </w:tc>
        <w:tc>
          <w:tcPr>
            <w:tcW w:w="2721" w:type="dxa"/>
            <w:tcBorders>
              <w:top w:val="single" w:sz="4" w:space="0" w:color="auto"/>
              <w:left w:val="single" w:sz="4" w:space="0" w:color="auto"/>
              <w:bottom w:val="single" w:sz="4" w:space="0" w:color="auto"/>
              <w:right w:val="single" w:sz="4" w:space="0" w:color="auto"/>
            </w:tcBorders>
            <w:vAlign w:val="bottom"/>
          </w:tcPr>
          <w:p w14:paraId="3EA988DA" w14:textId="77777777" w:rsidR="00DA7094" w:rsidRPr="006C7744" w:rsidRDefault="00DA7094" w:rsidP="006C7744">
            <w:pPr>
              <w:suppressAutoHyphens w:val="0"/>
              <w:autoSpaceDE w:val="0"/>
              <w:autoSpaceDN w:val="0"/>
              <w:ind w:left="57"/>
              <w:rPr>
                <w:sz w:val="24"/>
                <w:szCs w:val="24"/>
                <w:lang w:eastAsia="ru-RU"/>
              </w:rPr>
            </w:pPr>
          </w:p>
        </w:tc>
      </w:tr>
      <w:tr w:rsidR="00DA7094" w:rsidRPr="006C7744" w14:paraId="4F7BDEBD" w14:textId="77777777" w:rsidTr="009559E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0DEB05B3" w14:textId="77777777" w:rsidR="00DA7094" w:rsidRPr="006C7744" w:rsidRDefault="00DA7094" w:rsidP="006C7744">
            <w:pPr>
              <w:suppressAutoHyphens w:val="0"/>
              <w:autoSpaceDE w:val="0"/>
              <w:autoSpaceDN w:val="0"/>
              <w:ind w:left="57"/>
              <w:rPr>
                <w:sz w:val="24"/>
                <w:szCs w:val="24"/>
                <w:lang w:eastAsia="ru-RU"/>
              </w:rPr>
            </w:pPr>
            <w:r w:rsidRPr="006C7744">
              <w:rPr>
                <w:sz w:val="24"/>
                <w:szCs w:val="24"/>
                <w:lang w:eastAsia="ru-RU"/>
              </w:rPr>
              <w:t>6. Проемы</w:t>
            </w:r>
          </w:p>
        </w:tc>
        <w:tc>
          <w:tcPr>
            <w:tcW w:w="2977" w:type="dxa"/>
            <w:vMerge w:val="restart"/>
            <w:tcBorders>
              <w:top w:val="single" w:sz="4" w:space="0" w:color="auto"/>
              <w:left w:val="nil"/>
              <w:bottom w:val="single" w:sz="4" w:space="0" w:color="auto"/>
              <w:right w:val="single" w:sz="4" w:space="0" w:color="auto"/>
            </w:tcBorders>
            <w:vAlign w:val="bottom"/>
          </w:tcPr>
          <w:p w14:paraId="0C46587B" w14:textId="77777777" w:rsidR="00DA7094" w:rsidRPr="00C37532" w:rsidRDefault="00DA7094" w:rsidP="003F627C">
            <w:pPr>
              <w:suppressAutoHyphens w:val="0"/>
              <w:autoSpaceDE w:val="0"/>
              <w:autoSpaceDN w:val="0"/>
              <w:ind w:left="57"/>
              <w:rPr>
                <w:sz w:val="24"/>
                <w:szCs w:val="24"/>
                <w:lang w:eastAsia="ru-RU"/>
              </w:rPr>
            </w:pPr>
            <w:r w:rsidRPr="00C37532">
              <w:rPr>
                <w:sz w:val="24"/>
                <w:szCs w:val="24"/>
                <w:lang w:eastAsia="ru-RU"/>
              </w:rPr>
              <w:t>Двойные створные</w:t>
            </w:r>
          </w:p>
        </w:tc>
        <w:tc>
          <w:tcPr>
            <w:tcW w:w="2721" w:type="dxa"/>
            <w:vMerge w:val="restart"/>
            <w:tcBorders>
              <w:top w:val="single" w:sz="4" w:space="0" w:color="auto"/>
              <w:left w:val="nil"/>
              <w:bottom w:val="single" w:sz="4" w:space="0" w:color="auto"/>
              <w:right w:val="single" w:sz="4" w:space="0" w:color="auto"/>
            </w:tcBorders>
            <w:vAlign w:val="bottom"/>
          </w:tcPr>
          <w:p w14:paraId="01BD1FDC" w14:textId="77777777" w:rsidR="00DA7094" w:rsidRPr="006C7744" w:rsidRDefault="00DA7094" w:rsidP="006C7744">
            <w:pPr>
              <w:suppressAutoHyphens w:val="0"/>
              <w:autoSpaceDE w:val="0"/>
              <w:autoSpaceDN w:val="0"/>
              <w:ind w:left="57"/>
              <w:rPr>
                <w:sz w:val="24"/>
                <w:szCs w:val="24"/>
                <w:lang w:eastAsia="ru-RU"/>
              </w:rPr>
            </w:pPr>
          </w:p>
        </w:tc>
      </w:tr>
      <w:tr w:rsidR="00DA7094" w:rsidRPr="006C7744" w14:paraId="464E2249" w14:textId="77777777" w:rsidTr="009559E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5E1CCBC2" w14:textId="77777777" w:rsidR="00DA7094" w:rsidRPr="006C7744" w:rsidRDefault="00DA7094" w:rsidP="006C7744">
            <w:pPr>
              <w:suppressAutoHyphens w:val="0"/>
              <w:autoSpaceDE w:val="0"/>
              <w:autoSpaceDN w:val="0"/>
              <w:ind w:left="993"/>
              <w:rPr>
                <w:sz w:val="24"/>
                <w:szCs w:val="24"/>
                <w:lang w:eastAsia="ru-RU"/>
              </w:rPr>
            </w:pPr>
            <w:r w:rsidRPr="006C7744">
              <w:rPr>
                <w:sz w:val="24"/>
                <w:szCs w:val="24"/>
                <w:lang w:eastAsia="ru-RU"/>
              </w:rPr>
              <w:t>окна</w:t>
            </w:r>
          </w:p>
        </w:tc>
        <w:tc>
          <w:tcPr>
            <w:tcW w:w="2977" w:type="dxa"/>
            <w:vMerge/>
            <w:tcBorders>
              <w:top w:val="single" w:sz="4" w:space="0" w:color="auto"/>
              <w:left w:val="nil"/>
              <w:bottom w:val="single" w:sz="4" w:space="0" w:color="auto"/>
              <w:right w:val="single" w:sz="4" w:space="0" w:color="auto"/>
            </w:tcBorders>
            <w:vAlign w:val="bottom"/>
          </w:tcPr>
          <w:p w14:paraId="11C1ACD1" w14:textId="77777777" w:rsidR="00DA7094" w:rsidRPr="006C7744" w:rsidRDefault="00DA7094" w:rsidP="006C7744">
            <w:pPr>
              <w:suppressAutoHyphens w:val="0"/>
              <w:autoSpaceDE w:val="0"/>
              <w:autoSpaceDN w:val="0"/>
              <w:ind w:left="57"/>
              <w:rPr>
                <w:sz w:val="24"/>
                <w:szCs w:val="24"/>
                <w:lang w:eastAsia="ru-RU"/>
              </w:rPr>
            </w:pPr>
          </w:p>
        </w:tc>
        <w:tc>
          <w:tcPr>
            <w:tcW w:w="2721" w:type="dxa"/>
            <w:vMerge/>
            <w:tcBorders>
              <w:top w:val="single" w:sz="4" w:space="0" w:color="auto"/>
              <w:left w:val="nil"/>
              <w:bottom w:val="single" w:sz="4" w:space="0" w:color="auto"/>
              <w:right w:val="single" w:sz="4" w:space="0" w:color="auto"/>
            </w:tcBorders>
            <w:vAlign w:val="bottom"/>
          </w:tcPr>
          <w:p w14:paraId="4E0F9183" w14:textId="77777777" w:rsidR="00DA7094" w:rsidRPr="006C7744" w:rsidRDefault="00DA7094" w:rsidP="006C7744">
            <w:pPr>
              <w:suppressAutoHyphens w:val="0"/>
              <w:autoSpaceDE w:val="0"/>
              <w:autoSpaceDN w:val="0"/>
              <w:ind w:left="57"/>
              <w:rPr>
                <w:sz w:val="24"/>
                <w:szCs w:val="24"/>
                <w:lang w:eastAsia="ru-RU"/>
              </w:rPr>
            </w:pPr>
          </w:p>
        </w:tc>
      </w:tr>
      <w:tr w:rsidR="00DA7094" w:rsidRPr="006C7744" w14:paraId="6DA2963E"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E86203D" w14:textId="77777777" w:rsidR="00DA7094" w:rsidRPr="006C7744" w:rsidRDefault="00DA7094" w:rsidP="006C7744">
            <w:pPr>
              <w:suppressAutoHyphens w:val="0"/>
              <w:autoSpaceDE w:val="0"/>
              <w:autoSpaceDN w:val="0"/>
              <w:ind w:left="993"/>
              <w:rPr>
                <w:sz w:val="24"/>
                <w:szCs w:val="24"/>
                <w:lang w:eastAsia="ru-RU"/>
              </w:rPr>
            </w:pPr>
            <w:r w:rsidRPr="006C7744">
              <w:rPr>
                <w:sz w:val="24"/>
                <w:szCs w:val="24"/>
                <w:lang w:eastAsia="ru-RU"/>
              </w:rPr>
              <w:t>двери</w:t>
            </w:r>
          </w:p>
        </w:tc>
        <w:tc>
          <w:tcPr>
            <w:tcW w:w="2977" w:type="dxa"/>
            <w:tcBorders>
              <w:top w:val="single" w:sz="4" w:space="0" w:color="auto"/>
              <w:left w:val="nil"/>
              <w:bottom w:val="single" w:sz="4" w:space="0" w:color="auto"/>
              <w:right w:val="single" w:sz="4" w:space="0" w:color="auto"/>
            </w:tcBorders>
            <w:vAlign w:val="bottom"/>
          </w:tcPr>
          <w:p w14:paraId="3A8F9635" w14:textId="77777777" w:rsidR="00DA7094" w:rsidRPr="00C37532" w:rsidRDefault="00DA7094" w:rsidP="003F627C">
            <w:pPr>
              <w:suppressAutoHyphens w:val="0"/>
              <w:autoSpaceDE w:val="0"/>
              <w:autoSpaceDN w:val="0"/>
              <w:ind w:left="57"/>
              <w:rPr>
                <w:sz w:val="24"/>
                <w:szCs w:val="24"/>
                <w:lang w:eastAsia="ru-RU"/>
              </w:rPr>
            </w:pPr>
            <w:r w:rsidRPr="00C37532">
              <w:rPr>
                <w:sz w:val="24"/>
                <w:szCs w:val="24"/>
                <w:lang w:eastAsia="ru-RU"/>
              </w:rPr>
              <w:t xml:space="preserve">Филенчатые </w:t>
            </w:r>
          </w:p>
        </w:tc>
        <w:tc>
          <w:tcPr>
            <w:tcW w:w="2721" w:type="dxa"/>
            <w:tcBorders>
              <w:top w:val="single" w:sz="4" w:space="0" w:color="auto"/>
              <w:left w:val="nil"/>
              <w:bottom w:val="single" w:sz="4" w:space="0" w:color="auto"/>
              <w:right w:val="single" w:sz="4" w:space="0" w:color="auto"/>
            </w:tcBorders>
            <w:vAlign w:val="bottom"/>
          </w:tcPr>
          <w:p w14:paraId="3182451F" w14:textId="77777777" w:rsidR="00DA7094" w:rsidRPr="006C7744" w:rsidRDefault="00DA7094" w:rsidP="006C7744">
            <w:pPr>
              <w:suppressAutoHyphens w:val="0"/>
              <w:autoSpaceDE w:val="0"/>
              <w:autoSpaceDN w:val="0"/>
              <w:ind w:left="57"/>
              <w:rPr>
                <w:sz w:val="24"/>
                <w:szCs w:val="24"/>
                <w:lang w:eastAsia="ru-RU"/>
              </w:rPr>
            </w:pPr>
          </w:p>
        </w:tc>
      </w:tr>
      <w:tr w:rsidR="00DA7094" w:rsidRPr="006C7744" w14:paraId="29CB662F" w14:textId="77777777" w:rsidTr="009559E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116ABC84" w14:textId="77777777" w:rsidR="00DA7094" w:rsidRPr="006C7744" w:rsidRDefault="00DA7094" w:rsidP="006C7744">
            <w:pPr>
              <w:suppressAutoHyphens w:val="0"/>
              <w:autoSpaceDE w:val="0"/>
              <w:autoSpaceDN w:val="0"/>
              <w:ind w:left="57"/>
              <w:rPr>
                <w:sz w:val="24"/>
                <w:szCs w:val="24"/>
                <w:lang w:eastAsia="ru-RU"/>
              </w:rPr>
            </w:pPr>
            <w:r w:rsidRPr="006C7744">
              <w:rPr>
                <w:sz w:val="24"/>
                <w:szCs w:val="24"/>
                <w:lang w:eastAsia="ru-RU"/>
              </w:rPr>
              <w:t>7. Отделка</w:t>
            </w:r>
          </w:p>
        </w:tc>
        <w:tc>
          <w:tcPr>
            <w:tcW w:w="2977" w:type="dxa"/>
            <w:vMerge w:val="restart"/>
            <w:tcBorders>
              <w:top w:val="single" w:sz="4" w:space="0" w:color="auto"/>
              <w:left w:val="nil"/>
              <w:bottom w:val="single" w:sz="4" w:space="0" w:color="auto"/>
              <w:right w:val="single" w:sz="4" w:space="0" w:color="auto"/>
            </w:tcBorders>
            <w:vAlign w:val="bottom"/>
          </w:tcPr>
          <w:p w14:paraId="46CECE52" w14:textId="77777777" w:rsidR="00DA7094" w:rsidRPr="00C37532" w:rsidRDefault="00DA7094" w:rsidP="003F627C">
            <w:pPr>
              <w:suppressAutoHyphens w:val="0"/>
              <w:autoSpaceDE w:val="0"/>
              <w:autoSpaceDN w:val="0"/>
              <w:ind w:left="57"/>
              <w:rPr>
                <w:sz w:val="24"/>
                <w:szCs w:val="24"/>
                <w:lang w:eastAsia="ru-RU"/>
              </w:rPr>
            </w:pPr>
            <w:r w:rsidRPr="00C37532">
              <w:rPr>
                <w:sz w:val="24"/>
                <w:szCs w:val="24"/>
                <w:lang w:eastAsia="ru-RU"/>
              </w:rPr>
              <w:t xml:space="preserve">Штукатурка, окраска </w:t>
            </w:r>
          </w:p>
        </w:tc>
        <w:tc>
          <w:tcPr>
            <w:tcW w:w="2721" w:type="dxa"/>
            <w:vMerge w:val="restart"/>
            <w:tcBorders>
              <w:top w:val="single" w:sz="4" w:space="0" w:color="auto"/>
              <w:left w:val="nil"/>
              <w:bottom w:val="single" w:sz="4" w:space="0" w:color="auto"/>
              <w:right w:val="single" w:sz="4" w:space="0" w:color="auto"/>
            </w:tcBorders>
            <w:vAlign w:val="bottom"/>
          </w:tcPr>
          <w:p w14:paraId="06CE0CBD" w14:textId="77777777" w:rsidR="00DA7094" w:rsidRPr="006C7744" w:rsidRDefault="00DA7094" w:rsidP="006C7744">
            <w:pPr>
              <w:suppressAutoHyphens w:val="0"/>
              <w:autoSpaceDE w:val="0"/>
              <w:autoSpaceDN w:val="0"/>
              <w:ind w:left="57"/>
              <w:rPr>
                <w:sz w:val="24"/>
                <w:szCs w:val="24"/>
                <w:lang w:eastAsia="ru-RU"/>
              </w:rPr>
            </w:pPr>
          </w:p>
        </w:tc>
      </w:tr>
      <w:tr w:rsidR="00DA7094" w:rsidRPr="006C7744" w14:paraId="17ABD025" w14:textId="77777777" w:rsidTr="009559E2">
        <w:tblPrEx>
          <w:tblCellMar>
            <w:top w:w="0" w:type="dxa"/>
            <w:bottom w:w="0" w:type="dxa"/>
          </w:tblCellMar>
        </w:tblPrEx>
        <w:trPr>
          <w:cantSplit/>
        </w:trPr>
        <w:tc>
          <w:tcPr>
            <w:tcW w:w="4253" w:type="dxa"/>
            <w:tcBorders>
              <w:top w:val="single" w:sz="4" w:space="0" w:color="auto"/>
              <w:left w:val="single" w:sz="4" w:space="0" w:color="auto"/>
              <w:bottom w:val="single" w:sz="4" w:space="0" w:color="auto"/>
              <w:right w:val="single" w:sz="4" w:space="0" w:color="auto"/>
            </w:tcBorders>
            <w:vAlign w:val="bottom"/>
          </w:tcPr>
          <w:p w14:paraId="7B1BE366" w14:textId="77777777" w:rsidR="00DA7094" w:rsidRPr="006C7744" w:rsidRDefault="00DA7094" w:rsidP="006C7744">
            <w:pPr>
              <w:suppressAutoHyphens w:val="0"/>
              <w:autoSpaceDE w:val="0"/>
              <w:autoSpaceDN w:val="0"/>
              <w:ind w:left="993"/>
              <w:rPr>
                <w:sz w:val="24"/>
                <w:szCs w:val="24"/>
                <w:lang w:eastAsia="ru-RU"/>
              </w:rPr>
            </w:pPr>
            <w:r w:rsidRPr="006C7744">
              <w:rPr>
                <w:sz w:val="24"/>
                <w:szCs w:val="24"/>
                <w:lang w:eastAsia="ru-RU"/>
              </w:rPr>
              <w:t>внутренняя</w:t>
            </w:r>
          </w:p>
        </w:tc>
        <w:tc>
          <w:tcPr>
            <w:tcW w:w="2977" w:type="dxa"/>
            <w:vMerge/>
            <w:tcBorders>
              <w:top w:val="single" w:sz="4" w:space="0" w:color="auto"/>
              <w:left w:val="nil"/>
              <w:bottom w:val="single" w:sz="4" w:space="0" w:color="auto"/>
              <w:right w:val="single" w:sz="4" w:space="0" w:color="auto"/>
            </w:tcBorders>
            <w:vAlign w:val="bottom"/>
          </w:tcPr>
          <w:p w14:paraId="77EFC772" w14:textId="77777777" w:rsidR="00DA7094" w:rsidRPr="006C7744" w:rsidRDefault="00DA7094" w:rsidP="006C7744">
            <w:pPr>
              <w:suppressAutoHyphens w:val="0"/>
              <w:autoSpaceDE w:val="0"/>
              <w:autoSpaceDN w:val="0"/>
              <w:ind w:left="57"/>
              <w:rPr>
                <w:sz w:val="24"/>
                <w:szCs w:val="24"/>
                <w:lang w:eastAsia="ru-RU"/>
              </w:rPr>
            </w:pPr>
          </w:p>
        </w:tc>
        <w:tc>
          <w:tcPr>
            <w:tcW w:w="2721" w:type="dxa"/>
            <w:vMerge/>
            <w:tcBorders>
              <w:top w:val="single" w:sz="4" w:space="0" w:color="auto"/>
              <w:left w:val="nil"/>
              <w:bottom w:val="single" w:sz="4" w:space="0" w:color="auto"/>
              <w:right w:val="single" w:sz="4" w:space="0" w:color="auto"/>
            </w:tcBorders>
            <w:vAlign w:val="bottom"/>
          </w:tcPr>
          <w:p w14:paraId="44C3694F" w14:textId="77777777" w:rsidR="00DA7094" w:rsidRPr="006C7744" w:rsidRDefault="00DA7094" w:rsidP="006C7744">
            <w:pPr>
              <w:suppressAutoHyphens w:val="0"/>
              <w:autoSpaceDE w:val="0"/>
              <w:autoSpaceDN w:val="0"/>
              <w:ind w:left="57"/>
              <w:rPr>
                <w:sz w:val="24"/>
                <w:szCs w:val="24"/>
                <w:lang w:eastAsia="ru-RU"/>
              </w:rPr>
            </w:pPr>
          </w:p>
        </w:tc>
      </w:tr>
      <w:tr w:rsidR="00DA7094" w:rsidRPr="006C7744" w14:paraId="1F8B97CC"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55CEA1E" w14:textId="77777777" w:rsidR="00DA7094" w:rsidRPr="006C7744" w:rsidRDefault="00DA7094" w:rsidP="006C7744">
            <w:pPr>
              <w:suppressAutoHyphens w:val="0"/>
              <w:autoSpaceDE w:val="0"/>
              <w:autoSpaceDN w:val="0"/>
              <w:ind w:left="993"/>
              <w:rPr>
                <w:sz w:val="24"/>
                <w:szCs w:val="24"/>
                <w:lang w:eastAsia="ru-RU"/>
              </w:rPr>
            </w:pPr>
            <w:r w:rsidRPr="006C7744">
              <w:rPr>
                <w:sz w:val="24"/>
                <w:szCs w:val="24"/>
                <w:lang w:eastAsia="ru-RU"/>
              </w:rPr>
              <w:t>наружная</w:t>
            </w:r>
          </w:p>
        </w:tc>
        <w:tc>
          <w:tcPr>
            <w:tcW w:w="2977" w:type="dxa"/>
            <w:tcBorders>
              <w:top w:val="single" w:sz="4" w:space="0" w:color="auto"/>
              <w:left w:val="nil"/>
              <w:bottom w:val="single" w:sz="4" w:space="0" w:color="auto"/>
              <w:right w:val="single" w:sz="4" w:space="0" w:color="auto"/>
            </w:tcBorders>
            <w:vAlign w:val="bottom"/>
          </w:tcPr>
          <w:p w14:paraId="488E5019" w14:textId="77777777" w:rsidR="00DA7094" w:rsidRPr="00C37532" w:rsidRDefault="00DA7094" w:rsidP="003F627C">
            <w:pPr>
              <w:suppressAutoHyphens w:val="0"/>
              <w:autoSpaceDE w:val="0"/>
              <w:autoSpaceDN w:val="0"/>
              <w:ind w:left="57"/>
              <w:rPr>
                <w:sz w:val="24"/>
                <w:szCs w:val="24"/>
                <w:lang w:eastAsia="ru-RU"/>
              </w:rPr>
            </w:pPr>
            <w:r w:rsidRPr="00C37532">
              <w:rPr>
                <w:sz w:val="24"/>
                <w:szCs w:val="24"/>
                <w:lang w:eastAsia="ru-RU"/>
              </w:rPr>
              <w:t xml:space="preserve">Побелка стен </w:t>
            </w:r>
          </w:p>
        </w:tc>
        <w:tc>
          <w:tcPr>
            <w:tcW w:w="2721" w:type="dxa"/>
            <w:tcBorders>
              <w:top w:val="single" w:sz="4" w:space="0" w:color="auto"/>
              <w:left w:val="nil"/>
              <w:bottom w:val="single" w:sz="4" w:space="0" w:color="auto"/>
              <w:right w:val="single" w:sz="4" w:space="0" w:color="auto"/>
            </w:tcBorders>
            <w:vAlign w:val="bottom"/>
          </w:tcPr>
          <w:p w14:paraId="16A3A8B3" w14:textId="77777777" w:rsidR="00DA7094" w:rsidRPr="006C7744" w:rsidRDefault="00DA7094" w:rsidP="006C7744">
            <w:pPr>
              <w:suppressAutoHyphens w:val="0"/>
              <w:autoSpaceDE w:val="0"/>
              <w:autoSpaceDN w:val="0"/>
              <w:ind w:left="57"/>
              <w:rPr>
                <w:sz w:val="24"/>
                <w:szCs w:val="24"/>
                <w:lang w:eastAsia="ru-RU"/>
              </w:rPr>
            </w:pPr>
          </w:p>
        </w:tc>
      </w:tr>
      <w:tr w:rsidR="006C7744" w:rsidRPr="006C7744" w14:paraId="6621DEC5"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94B2C80"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8. Механическое, электрическое, санитарно-техническое и иное оборудование</w:t>
            </w:r>
          </w:p>
        </w:tc>
        <w:tc>
          <w:tcPr>
            <w:tcW w:w="2977" w:type="dxa"/>
            <w:tcBorders>
              <w:top w:val="single" w:sz="4" w:space="0" w:color="auto"/>
              <w:left w:val="nil"/>
              <w:bottom w:val="single" w:sz="4" w:space="0" w:color="auto"/>
              <w:right w:val="single" w:sz="4" w:space="0" w:color="auto"/>
            </w:tcBorders>
            <w:vAlign w:val="bottom"/>
          </w:tcPr>
          <w:p w14:paraId="63F6F799"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1485A544"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7BE48A7B"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C6C06D4"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ванны напольные</w:t>
            </w:r>
          </w:p>
        </w:tc>
        <w:tc>
          <w:tcPr>
            <w:tcW w:w="2977" w:type="dxa"/>
            <w:tcBorders>
              <w:top w:val="single" w:sz="4" w:space="0" w:color="auto"/>
              <w:left w:val="nil"/>
              <w:bottom w:val="single" w:sz="4" w:space="0" w:color="auto"/>
              <w:right w:val="single" w:sz="4" w:space="0" w:color="auto"/>
            </w:tcBorders>
            <w:vAlign w:val="bottom"/>
          </w:tcPr>
          <w:p w14:paraId="174ED600"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46746F74"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6F2E6041"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9A18C9E"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электроплиты</w:t>
            </w:r>
          </w:p>
        </w:tc>
        <w:tc>
          <w:tcPr>
            <w:tcW w:w="2977" w:type="dxa"/>
            <w:tcBorders>
              <w:top w:val="single" w:sz="4" w:space="0" w:color="auto"/>
              <w:left w:val="nil"/>
              <w:bottom w:val="single" w:sz="4" w:space="0" w:color="auto"/>
              <w:right w:val="single" w:sz="4" w:space="0" w:color="auto"/>
            </w:tcBorders>
            <w:vAlign w:val="bottom"/>
          </w:tcPr>
          <w:p w14:paraId="159C4DA9"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285C1214"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0C131CDF"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12F9965"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 xml:space="preserve">телефонные сети </w:t>
            </w:r>
          </w:p>
        </w:tc>
        <w:tc>
          <w:tcPr>
            <w:tcW w:w="2977" w:type="dxa"/>
            <w:tcBorders>
              <w:top w:val="single" w:sz="4" w:space="0" w:color="auto"/>
              <w:left w:val="nil"/>
              <w:bottom w:val="single" w:sz="4" w:space="0" w:color="auto"/>
              <w:right w:val="single" w:sz="4" w:space="0" w:color="auto"/>
            </w:tcBorders>
            <w:vAlign w:val="bottom"/>
          </w:tcPr>
          <w:p w14:paraId="7A1C943A"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да</w:t>
            </w:r>
          </w:p>
        </w:tc>
        <w:tc>
          <w:tcPr>
            <w:tcW w:w="2721" w:type="dxa"/>
            <w:tcBorders>
              <w:top w:val="single" w:sz="4" w:space="0" w:color="auto"/>
              <w:left w:val="nil"/>
              <w:bottom w:val="single" w:sz="4" w:space="0" w:color="auto"/>
              <w:right w:val="single" w:sz="4" w:space="0" w:color="auto"/>
            </w:tcBorders>
            <w:vAlign w:val="bottom"/>
          </w:tcPr>
          <w:p w14:paraId="356F5B6C"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26B072D4"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4475A4C"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радиовещание</w:t>
            </w:r>
          </w:p>
        </w:tc>
        <w:tc>
          <w:tcPr>
            <w:tcW w:w="2977" w:type="dxa"/>
            <w:tcBorders>
              <w:top w:val="single" w:sz="4" w:space="0" w:color="auto"/>
              <w:left w:val="nil"/>
              <w:bottom w:val="single" w:sz="4" w:space="0" w:color="auto"/>
              <w:right w:val="single" w:sz="4" w:space="0" w:color="auto"/>
            </w:tcBorders>
            <w:vAlign w:val="bottom"/>
          </w:tcPr>
          <w:p w14:paraId="505FF3CB"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да</w:t>
            </w:r>
          </w:p>
        </w:tc>
        <w:tc>
          <w:tcPr>
            <w:tcW w:w="2721" w:type="dxa"/>
            <w:tcBorders>
              <w:top w:val="single" w:sz="4" w:space="0" w:color="auto"/>
              <w:left w:val="nil"/>
              <w:bottom w:val="single" w:sz="4" w:space="0" w:color="auto"/>
              <w:right w:val="single" w:sz="4" w:space="0" w:color="auto"/>
            </w:tcBorders>
            <w:vAlign w:val="bottom"/>
          </w:tcPr>
          <w:p w14:paraId="0C1898F4"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6531636F"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A31EC9B"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сигнализация</w:t>
            </w:r>
          </w:p>
        </w:tc>
        <w:tc>
          <w:tcPr>
            <w:tcW w:w="2977" w:type="dxa"/>
            <w:tcBorders>
              <w:top w:val="single" w:sz="4" w:space="0" w:color="auto"/>
              <w:left w:val="nil"/>
              <w:bottom w:val="single" w:sz="4" w:space="0" w:color="auto"/>
              <w:right w:val="single" w:sz="4" w:space="0" w:color="auto"/>
            </w:tcBorders>
            <w:vAlign w:val="bottom"/>
          </w:tcPr>
          <w:p w14:paraId="484EDBFC"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145A3F0C"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2730D45D"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2C07C61"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мусоропровод</w:t>
            </w:r>
          </w:p>
        </w:tc>
        <w:tc>
          <w:tcPr>
            <w:tcW w:w="2977" w:type="dxa"/>
            <w:tcBorders>
              <w:top w:val="single" w:sz="4" w:space="0" w:color="auto"/>
              <w:left w:val="nil"/>
              <w:bottom w:val="single" w:sz="4" w:space="0" w:color="auto"/>
              <w:right w:val="single" w:sz="4" w:space="0" w:color="auto"/>
            </w:tcBorders>
            <w:vAlign w:val="bottom"/>
          </w:tcPr>
          <w:p w14:paraId="1D707406"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7E1FDB66"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4A17FB98"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74FB473"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лифт</w:t>
            </w:r>
          </w:p>
        </w:tc>
        <w:tc>
          <w:tcPr>
            <w:tcW w:w="2977" w:type="dxa"/>
            <w:tcBorders>
              <w:top w:val="single" w:sz="4" w:space="0" w:color="auto"/>
              <w:left w:val="nil"/>
              <w:bottom w:val="single" w:sz="4" w:space="0" w:color="auto"/>
              <w:right w:val="single" w:sz="4" w:space="0" w:color="auto"/>
            </w:tcBorders>
            <w:vAlign w:val="bottom"/>
          </w:tcPr>
          <w:p w14:paraId="67CA7040"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5C41243C"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4F5D755E"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151BE258"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вентиляция</w:t>
            </w:r>
          </w:p>
        </w:tc>
        <w:tc>
          <w:tcPr>
            <w:tcW w:w="2977" w:type="dxa"/>
            <w:tcBorders>
              <w:top w:val="single" w:sz="4" w:space="0" w:color="auto"/>
              <w:left w:val="nil"/>
              <w:bottom w:val="single" w:sz="4" w:space="0" w:color="auto"/>
              <w:right w:val="single" w:sz="4" w:space="0" w:color="auto"/>
            </w:tcBorders>
            <w:vAlign w:val="bottom"/>
          </w:tcPr>
          <w:p w14:paraId="69C70190"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1293E8FA"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23DDB0E0"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F6C79FA"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телевидение</w:t>
            </w:r>
          </w:p>
        </w:tc>
        <w:tc>
          <w:tcPr>
            <w:tcW w:w="2977" w:type="dxa"/>
            <w:tcBorders>
              <w:top w:val="single" w:sz="4" w:space="0" w:color="auto"/>
              <w:left w:val="nil"/>
              <w:bottom w:val="single" w:sz="4" w:space="0" w:color="auto"/>
              <w:right w:val="single" w:sz="4" w:space="0" w:color="auto"/>
            </w:tcBorders>
            <w:vAlign w:val="bottom"/>
          </w:tcPr>
          <w:p w14:paraId="0F905C11"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да</w:t>
            </w:r>
          </w:p>
        </w:tc>
        <w:tc>
          <w:tcPr>
            <w:tcW w:w="2721" w:type="dxa"/>
            <w:tcBorders>
              <w:top w:val="single" w:sz="4" w:space="0" w:color="auto"/>
              <w:left w:val="nil"/>
              <w:bottom w:val="single" w:sz="4" w:space="0" w:color="auto"/>
              <w:right w:val="single" w:sz="4" w:space="0" w:color="auto"/>
            </w:tcBorders>
            <w:vAlign w:val="bottom"/>
          </w:tcPr>
          <w:p w14:paraId="3028AF66"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078C93F0"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0AD74C88"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9. Внутридомовые инженерные коммуникации и оборудование для предоставления коммунальных услуг</w:t>
            </w:r>
          </w:p>
        </w:tc>
        <w:tc>
          <w:tcPr>
            <w:tcW w:w="2977" w:type="dxa"/>
            <w:tcBorders>
              <w:top w:val="single" w:sz="4" w:space="0" w:color="auto"/>
              <w:left w:val="nil"/>
              <w:bottom w:val="single" w:sz="4" w:space="0" w:color="auto"/>
              <w:right w:val="single" w:sz="4" w:space="0" w:color="auto"/>
            </w:tcBorders>
            <w:vAlign w:val="bottom"/>
          </w:tcPr>
          <w:p w14:paraId="009FB801"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0A62B37E"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5F80E42D"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37140EC8"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электроснабжение</w:t>
            </w:r>
          </w:p>
        </w:tc>
        <w:tc>
          <w:tcPr>
            <w:tcW w:w="2977" w:type="dxa"/>
            <w:tcBorders>
              <w:top w:val="single" w:sz="4" w:space="0" w:color="auto"/>
              <w:left w:val="nil"/>
              <w:bottom w:val="single" w:sz="4" w:space="0" w:color="auto"/>
              <w:right w:val="single" w:sz="4" w:space="0" w:color="auto"/>
            </w:tcBorders>
            <w:vAlign w:val="bottom"/>
          </w:tcPr>
          <w:p w14:paraId="1787CD69"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14:paraId="4FE00086"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70FD533A"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6EBE87D5"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холодное водоснабжение</w:t>
            </w:r>
          </w:p>
        </w:tc>
        <w:tc>
          <w:tcPr>
            <w:tcW w:w="2977" w:type="dxa"/>
            <w:tcBorders>
              <w:top w:val="single" w:sz="4" w:space="0" w:color="auto"/>
              <w:left w:val="nil"/>
              <w:bottom w:val="single" w:sz="4" w:space="0" w:color="auto"/>
              <w:right w:val="single" w:sz="4" w:space="0" w:color="auto"/>
            </w:tcBorders>
            <w:vAlign w:val="bottom"/>
          </w:tcPr>
          <w:p w14:paraId="1E6DEF64"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14:paraId="7A85904A"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69CF6B2B"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416ECB16"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горячее водоснабжение</w:t>
            </w:r>
          </w:p>
        </w:tc>
        <w:tc>
          <w:tcPr>
            <w:tcW w:w="2977" w:type="dxa"/>
            <w:tcBorders>
              <w:top w:val="single" w:sz="4" w:space="0" w:color="auto"/>
              <w:left w:val="nil"/>
              <w:bottom w:val="single" w:sz="4" w:space="0" w:color="auto"/>
              <w:right w:val="single" w:sz="4" w:space="0" w:color="auto"/>
            </w:tcBorders>
            <w:vAlign w:val="bottom"/>
          </w:tcPr>
          <w:p w14:paraId="5271DDF0" w14:textId="77777777" w:rsidR="006C7744" w:rsidRPr="006C7744" w:rsidRDefault="006C7744" w:rsidP="006C7744">
            <w:pPr>
              <w:suppressAutoHyphens w:val="0"/>
              <w:autoSpaceDE w:val="0"/>
              <w:autoSpaceDN w:val="0"/>
              <w:ind w:left="57"/>
              <w:rPr>
                <w:sz w:val="24"/>
                <w:szCs w:val="24"/>
                <w:lang w:eastAsia="ru-RU"/>
              </w:rPr>
            </w:pPr>
          </w:p>
        </w:tc>
        <w:tc>
          <w:tcPr>
            <w:tcW w:w="2721" w:type="dxa"/>
            <w:tcBorders>
              <w:top w:val="single" w:sz="4" w:space="0" w:color="auto"/>
              <w:left w:val="nil"/>
              <w:bottom w:val="single" w:sz="4" w:space="0" w:color="auto"/>
              <w:right w:val="single" w:sz="4" w:space="0" w:color="auto"/>
            </w:tcBorders>
            <w:vAlign w:val="bottom"/>
          </w:tcPr>
          <w:p w14:paraId="755C1CF2"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295FB30A"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54F492E"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водоотведение</w:t>
            </w:r>
          </w:p>
        </w:tc>
        <w:tc>
          <w:tcPr>
            <w:tcW w:w="2977" w:type="dxa"/>
            <w:tcBorders>
              <w:top w:val="single" w:sz="4" w:space="0" w:color="auto"/>
              <w:left w:val="nil"/>
              <w:bottom w:val="single" w:sz="4" w:space="0" w:color="auto"/>
              <w:right w:val="single" w:sz="4" w:space="0" w:color="auto"/>
            </w:tcBorders>
            <w:vAlign w:val="bottom"/>
          </w:tcPr>
          <w:p w14:paraId="5DB74D84"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14:paraId="5C2598B1"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1FA4058F"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57646052"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газоснабжение</w:t>
            </w:r>
          </w:p>
        </w:tc>
        <w:tc>
          <w:tcPr>
            <w:tcW w:w="2977" w:type="dxa"/>
            <w:tcBorders>
              <w:top w:val="single" w:sz="4" w:space="0" w:color="auto"/>
              <w:left w:val="nil"/>
              <w:bottom w:val="single" w:sz="4" w:space="0" w:color="auto"/>
              <w:right w:val="single" w:sz="4" w:space="0" w:color="auto"/>
            </w:tcBorders>
            <w:vAlign w:val="bottom"/>
          </w:tcPr>
          <w:p w14:paraId="40D013E3"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14:paraId="0997CD1A" w14:textId="77777777" w:rsidR="006C7744" w:rsidRPr="006C7744" w:rsidRDefault="006C7744" w:rsidP="006C7744">
            <w:pPr>
              <w:suppressAutoHyphens w:val="0"/>
              <w:autoSpaceDE w:val="0"/>
              <w:autoSpaceDN w:val="0"/>
              <w:ind w:left="57"/>
              <w:rPr>
                <w:sz w:val="24"/>
                <w:szCs w:val="24"/>
                <w:lang w:eastAsia="ru-RU"/>
              </w:rPr>
            </w:pPr>
          </w:p>
        </w:tc>
      </w:tr>
      <w:tr w:rsidR="006C7744" w:rsidRPr="006C7744" w14:paraId="0652147D" w14:textId="77777777" w:rsidTr="009559E2">
        <w:tblPrEx>
          <w:tblCellMar>
            <w:top w:w="0" w:type="dxa"/>
            <w:bottom w:w="0" w:type="dxa"/>
          </w:tblCellMar>
        </w:tblPrEx>
        <w:tc>
          <w:tcPr>
            <w:tcW w:w="4253" w:type="dxa"/>
            <w:tcBorders>
              <w:top w:val="single" w:sz="4" w:space="0" w:color="auto"/>
              <w:left w:val="single" w:sz="4" w:space="0" w:color="auto"/>
              <w:bottom w:val="single" w:sz="4" w:space="0" w:color="auto"/>
              <w:right w:val="single" w:sz="4" w:space="0" w:color="auto"/>
            </w:tcBorders>
            <w:vAlign w:val="bottom"/>
          </w:tcPr>
          <w:p w14:paraId="727611BE" w14:textId="77777777" w:rsidR="006C7744" w:rsidRPr="006C7744" w:rsidRDefault="006C7744" w:rsidP="006C7744">
            <w:pPr>
              <w:suppressAutoHyphens w:val="0"/>
              <w:autoSpaceDE w:val="0"/>
              <w:autoSpaceDN w:val="0"/>
              <w:ind w:left="993"/>
              <w:rPr>
                <w:sz w:val="24"/>
                <w:szCs w:val="24"/>
                <w:lang w:eastAsia="ru-RU"/>
              </w:rPr>
            </w:pPr>
            <w:r w:rsidRPr="006C7744">
              <w:rPr>
                <w:sz w:val="24"/>
                <w:szCs w:val="24"/>
                <w:lang w:eastAsia="ru-RU"/>
              </w:rPr>
              <w:t>отопление (от внешних котельных)</w:t>
            </w:r>
          </w:p>
        </w:tc>
        <w:tc>
          <w:tcPr>
            <w:tcW w:w="2977" w:type="dxa"/>
            <w:tcBorders>
              <w:top w:val="single" w:sz="4" w:space="0" w:color="auto"/>
              <w:left w:val="nil"/>
              <w:bottom w:val="single" w:sz="4" w:space="0" w:color="auto"/>
              <w:right w:val="single" w:sz="4" w:space="0" w:color="auto"/>
            </w:tcBorders>
            <w:vAlign w:val="bottom"/>
          </w:tcPr>
          <w:p w14:paraId="36939B36" w14:textId="77777777" w:rsidR="006C7744" w:rsidRPr="006C7744" w:rsidRDefault="006C7744" w:rsidP="006C7744">
            <w:pPr>
              <w:suppressAutoHyphens w:val="0"/>
              <w:autoSpaceDE w:val="0"/>
              <w:autoSpaceDN w:val="0"/>
              <w:ind w:left="57"/>
              <w:rPr>
                <w:sz w:val="24"/>
                <w:szCs w:val="24"/>
                <w:lang w:eastAsia="ru-RU"/>
              </w:rPr>
            </w:pPr>
            <w:r w:rsidRPr="006C7744">
              <w:rPr>
                <w:sz w:val="24"/>
                <w:szCs w:val="24"/>
                <w:lang w:eastAsia="ru-RU"/>
              </w:rPr>
              <w:t>есть, центральное</w:t>
            </w:r>
          </w:p>
        </w:tc>
        <w:tc>
          <w:tcPr>
            <w:tcW w:w="2721" w:type="dxa"/>
            <w:tcBorders>
              <w:top w:val="single" w:sz="4" w:space="0" w:color="auto"/>
              <w:left w:val="nil"/>
              <w:bottom w:val="single" w:sz="4" w:space="0" w:color="auto"/>
              <w:right w:val="single" w:sz="4" w:space="0" w:color="auto"/>
            </w:tcBorders>
            <w:vAlign w:val="bottom"/>
          </w:tcPr>
          <w:p w14:paraId="57B643C0" w14:textId="77777777" w:rsidR="006C7744" w:rsidRPr="006C7744" w:rsidRDefault="006C7744" w:rsidP="006C7744">
            <w:pPr>
              <w:suppressAutoHyphens w:val="0"/>
              <w:autoSpaceDE w:val="0"/>
              <w:autoSpaceDN w:val="0"/>
              <w:ind w:left="57"/>
              <w:rPr>
                <w:sz w:val="24"/>
                <w:szCs w:val="24"/>
                <w:lang w:eastAsia="ru-RU"/>
              </w:rPr>
            </w:pPr>
          </w:p>
        </w:tc>
      </w:tr>
    </w:tbl>
    <w:p w14:paraId="15E8BCEE" w14:textId="77777777" w:rsidR="006C7744" w:rsidRDefault="006C7744" w:rsidP="006C7744">
      <w:pPr>
        <w:suppressAutoHyphens w:val="0"/>
        <w:autoSpaceDE w:val="0"/>
        <w:autoSpaceDN w:val="0"/>
        <w:rPr>
          <w:sz w:val="24"/>
          <w:szCs w:val="24"/>
          <w:lang w:eastAsia="ru-RU"/>
        </w:rPr>
      </w:pPr>
    </w:p>
    <w:p w14:paraId="1CA4AECF" w14:textId="77777777" w:rsidR="00C04C71" w:rsidRDefault="00C04C71" w:rsidP="006C7744">
      <w:pPr>
        <w:suppressAutoHyphens w:val="0"/>
        <w:autoSpaceDE w:val="0"/>
        <w:autoSpaceDN w:val="0"/>
        <w:rPr>
          <w:sz w:val="24"/>
          <w:szCs w:val="24"/>
          <w:lang w:eastAsia="ru-RU"/>
        </w:rPr>
      </w:pPr>
    </w:p>
    <w:p w14:paraId="74D30573" w14:textId="77777777" w:rsidR="00C04C71" w:rsidRPr="00C04C71" w:rsidRDefault="00C04C71" w:rsidP="00C04C71">
      <w:pPr>
        <w:pBdr>
          <w:top w:val="single" w:sz="4" w:space="1" w:color="auto"/>
        </w:pBdr>
        <w:suppressAutoHyphens w:val="0"/>
        <w:autoSpaceDE w:val="0"/>
        <w:autoSpaceDN w:val="0"/>
        <w:jc w:val="center"/>
        <w:rPr>
          <w:sz w:val="18"/>
          <w:szCs w:val="18"/>
          <w:lang w:eastAsia="ru-RU"/>
        </w:rPr>
      </w:pPr>
      <w:r w:rsidRPr="00C04C71">
        <w:rPr>
          <w:sz w:val="18"/>
          <w:szCs w:val="18"/>
          <w:lang w:eastAsia="ru-RU"/>
        </w:rPr>
        <w:t>Первый заместитель главы администрации по экономике и развитию инфраструктуры</w:t>
      </w:r>
    </w:p>
    <w:p w14:paraId="5E850D34" w14:textId="77777777" w:rsidR="006C7744" w:rsidRPr="006C7744" w:rsidRDefault="00C04C71" w:rsidP="006C7744">
      <w:pPr>
        <w:pBdr>
          <w:top w:val="single" w:sz="4" w:space="1" w:color="auto"/>
        </w:pBdr>
        <w:suppressAutoHyphens w:val="0"/>
        <w:autoSpaceDE w:val="0"/>
        <w:autoSpaceDN w:val="0"/>
        <w:jc w:val="center"/>
        <w:rPr>
          <w:sz w:val="18"/>
          <w:szCs w:val="18"/>
          <w:lang w:eastAsia="ru-RU"/>
        </w:rPr>
      </w:pPr>
      <w:r w:rsidRPr="006C7744">
        <w:rPr>
          <w:sz w:val="18"/>
          <w:szCs w:val="18"/>
          <w:lang w:eastAsia="ru-RU"/>
        </w:rPr>
        <w:t xml:space="preserve"> </w:t>
      </w:r>
      <w:r w:rsidR="006C7744" w:rsidRPr="006C7744">
        <w:rPr>
          <w:sz w:val="18"/>
          <w:szCs w:val="18"/>
          <w:lang w:eastAsia="ru-RU"/>
        </w:rPr>
        <w:t>(должность, ф.и.о. руководителя органа местного самоуправления, уполномоченного устанавливать</w:t>
      </w:r>
    </w:p>
    <w:p w14:paraId="31586A9E" w14:textId="77777777" w:rsidR="006C7744" w:rsidRPr="006C7744" w:rsidRDefault="006C7744" w:rsidP="006C7744">
      <w:pPr>
        <w:suppressAutoHyphens w:val="0"/>
        <w:autoSpaceDE w:val="0"/>
        <w:autoSpaceDN w:val="0"/>
        <w:jc w:val="center"/>
        <w:rPr>
          <w:sz w:val="24"/>
          <w:szCs w:val="24"/>
          <w:lang w:eastAsia="ru-RU"/>
        </w:rPr>
      </w:pPr>
    </w:p>
    <w:p w14:paraId="27FF0A5D" w14:textId="77777777" w:rsidR="006C7744" w:rsidRPr="006C7744" w:rsidRDefault="006C7744" w:rsidP="006C7744">
      <w:pPr>
        <w:pBdr>
          <w:top w:val="single" w:sz="4" w:space="1" w:color="auto"/>
        </w:pBdr>
        <w:suppressAutoHyphens w:val="0"/>
        <w:autoSpaceDE w:val="0"/>
        <w:autoSpaceDN w:val="0"/>
        <w:jc w:val="center"/>
        <w:rPr>
          <w:sz w:val="18"/>
          <w:szCs w:val="18"/>
          <w:lang w:eastAsia="ru-RU"/>
        </w:rPr>
      </w:pPr>
      <w:r w:rsidRPr="006C7744">
        <w:rPr>
          <w:sz w:val="18"/>
          <w:szCs w:val="18"/>
          <w:lang w:eastAsia="ru-RU"/>
        </w:rPr>
        <w:t>техническое состояние многоквартирного дома, являющегося объектом конкурса)</w:t>
      </w:r>
    </w:p>
    <w:tbl>
      <w:tblPr>
        <w:tblW w:w="0" w:type="auto"/>
        <w:tblInd w:w="567" w:type="dxa"/>
        <w:tblLayout w:type="fixed"/>
        <w:tblCellMar>
          <w:left w:w="28" w:type="dxa"/>
          <w:right w:w="28" w:type="dxa"/>
        </w:tblCellMar>
        <w:tblLook w:val="0000" w:firstRow="0" w:lastRow="0" w:firstColumn="0" w:lastColumn="0" w:noHBand="0" w:noVBand="0"/>
      </w:tblPr>
      <w:tblGrid>
        <w:gridCol w:w="2580"/>
        <w:gridCol w:w="283"/>
        <w:gridCol w:w="3402"/>
      </w:tblGrid>
      <w:tr w:rsidR="006C7744" w:rsidRPr="006C7744" w14:paraId="45CF0309" w14:textId="77777777" w:rsidTr="006C7744">
        <w:tblPrEx>
          <w:tblCellMar>
            <w:top w:w="0" w:type="dxa"/>
            <w:bottom w:w="0" w:type="dxa"/>
          </w:tblCellMar>
        </w:tblPrEx>
        <w:tc>
          <w:tcPr>
            <w:tcW w:w="2580" w:type="dxa"/>
            <w:tcBorders>
              <w:top w:val="nil"/>
              <w:left w:val="nil"/>
              <w:bottom w:val="single" w:sz="4" w:space="0" w:color="auto"/>
              <w:right w:val="nil"/>
            </w:tcBorders>
            <w:vAlign w:val="bottom"/>
          </w:tcPr>
          <w:p w14:paraId="7E3D58E3" w14:textId="77777777" w:rsidR="006C7744" w:rsidRPr="006C7744" w:rsidRDefault="006C7744" w:rsidP="006C7744">
            <w:pPr>
              <w:suppressAutoHyphens w:val="0"/>
              <w:autoSpaceDE w:val="0"/>
              <w:autoSpaceDN w:val="0"/>
              <w:jc w:val="center"/>
              <w:rPr>
                <w:sz w:val="24"/>
                <w:szCs w:val="24"/>
                <w:lang w:eastAsia="ru-RU"/>
              </w:rPr>
            </w:pPr>
          </w:p>
        </w:tc>
        <w:tc>
          <w:tcPr>
            <w:tcW w:w="283" w:type="dxa"/>
            <w:tcBorders>
              <w:top w:val="nil"/>
              <w:left w:val="nil"/>
              <w:bottom w:val="nil"/>
              <w:right w:val="nil"/>
            </w:tcBorders>
            <w:vAlign w:val="bottom"/>
          </w:tcPr>
          <w:p w14:paraId="12880B22" w14:textId="77777777" w:rsidR="006C7744" w:rsidRPr="006C7744" w:rsidRDefault="006C7744" w:rsidP="006C7744">
            <w:pPr>
              <w:suppressAutoHyphens w:val="0"/>
              <w:autoSpaceDE w:val="0"/>
              <w:autoSpaceDN w:val="0"/>
              <w:rPr>
                <w:sz w:val="24"/>
                <w:szCs w:val="24"/>
                <w:lang w:eastAsia="ru-RU"/>
              </w:rPr>
            </w:pPr>
          </w:p>
        </w:tc>
        <w:tc>
          <w:tcPr>
            <w:tcW w:w="3402" w:type="dxa"/>
            <w:tcBorders>
              <w:top w:val="nil"/>
              <w:left w:val="nil"/>
              <w:bottom w:val="single" w:sz="4" w:space="0" w:color="auto"/>
              <w:right w:val="nil"/>
            </w:tcBorders>
            <w:vAlign w:val="bottom"/>
          </w:tcPr>
          <w:p w14:paraId="081FC4D6" w14:textId="77777777" w:rsidR="006C7744" w:rsidRPr="006C7744" w:rsidRDefault="00C04C71" w:rsidP="006C7744">
            <w:pPr>
              <w:suppressAutoHyphens w:val="0"/>
              <w:autoSpaceDE w:val="0"/>
              <w:autoSpaceDN w:val="0"/>
              <w:jc w:val="center"/>
              <w:rPr>
                <w:sz w:val="24"/>
                <w:szCs w:val="24"/>
                <w:lang w:eastAsia="ru-RU"/>
              </w:rPr>
            </w:pPr>
            <w:r>
              <w:rPr>
                <w:sz w:val="24"/>
                <w:szCs w:val="24"/>
                <w:lang w:eastAsia="ru-RU"/>
              </w:rPr>
              <w:t>Е.В.Андреева</w:t>
            </w:r>
          </w:p>
        </w:tc>
      </w:tr>
      <w:tr w:rsidR="006C7744" w:rsidRPr="006C7744" w14:paraId="4BE182C1" w14:textId="77777777" w:rsidTr="006C7744">
        <w:tblPrEx>
          <w:tblCellMar>
            <w:top w:w="0" w:type="dxa"/>
            <w:bottom w:w="0" w:type="dxa"/>
          </w:tblCellMar>
        </w:tblPrEx>
        <w:tc>
          <w:tcPr>
            <w:tcW w:w="2580" w:type="dxa"/>
            <w:tcBorders>
              <w:top w:val="nil"/>
              <w:left w:val="nil"/>
              <w:bottom w:val="nil"/>
              <w:right w:val="nil"/>
            </w:tcBorders>
          </w:tcPr>
          <w:p w14:paraId="31B43A13" w14:textId="77777777" w:rsidR="006C7744" w:rsidRPr="006C7744" w:rsidRDefault="006C7744" w:rsidP="006C7744">
            <w:pPr>
              <w:suppressAutoHyphens w:val="0"/>
              <w:autoSpaceDE w:val="0"/>
              <w:autoSpaceDN w:val="0"/>
              <w:jc w:val="center"/>
              <w:rPr>
                <w:sz w:val="18"/>
                <w:szCs w:val="18"/>
                <w:lang w:eastAsia="ru-RU"/>
              </w:rPr>
            </w:pPr>
            <w:r w:rsidRPr="006C7744">
              <w:rPr>
                <w:sz w:val="18"/>
                <w:szCs w:val="18"/>
                <w:lang w:eastAsia="ru-RU"/>
              </w:rPr>
              <w:t>(подпись)</w:t>
            </w:r>
          </w:p>
        </w:tc>
        <w:tc>
          <w:tcPr>
            <w:tcW w:w="283" w:type="dxa"/>
            <w:tcBorders>
              <w:top w:val="nil"/>
              <w:left w:val="nil"/>
              <w:bottom w:val="nil"/>
              <w:right w:val="nil"/>
            </w:tcBorders>
          </w:tcPr>
          <w:p w14:paraId="6A24C184" w14:textId="77777777" w:rsidR="006C7744" w:rsidRPr="006C7744" w:rsidRDefault="006C7744" w:rsidP="006C7744">
            <w:pPr>
              <w:suppressAutoHyphens w:val="0"/>
              <w:autoSpaceDE w:val="0"/>
              <w:autoSpaceDN w:val="0"/>
              <w:rPr>
                <w:sz w:val="18"/>
                <w:szCs w:val="18"/>
                <w:lang w:eastAsia="ru-RU"/>
              </w:rPr>
            </w:pPr>
          </w:p>
        </w:tc>
        <w:tc>
          <w:tcPr>
            <w:tcW w:w="3402" w:type="dxa"/>
            <w:tcBorders>
              <w:top w:val="nil"/>
              <w:left w:val="nil"/>
              <w:bottom w:val="nil"/>
              <w:right w:val="nil"/>
            </w:tcBorders>
          </w:tcPr>
          <w:p w14:paraId="1F20E442" w14:textId="77777777" w:rsidR="006C7744" w:rsidRPr="006C7744" w:rsidRDefault="006C7744" w:rsidP="006C7744">
            <w:pPr>
              <w:suppressAutoHyphens w:val="0"/>
              <w:autoSpaceDE w:val="0"/>
              <w:autoSpaceDN w:val="0"/>
              <w:jc w:val="center"/>
              <w:rPr>
                <w:sz w:val="18"/>
                <w:szCs w:val="18"/>
                <w:lang w:eastAsia="ru-RU"/>
              </w:rPr>
            </w:pPr>
            <w:r w:rsidRPr="006C7744">
              <w:rPr>
                <w:sz w:val="18"/>
                <w:szCs w:val="18"/>
                <w:lang w:eastAsia="ru-RU"/>
              </w:rPr>
              <w:t>(ф.и.о.)</w:t>
            </w:r>
          </w:p>
        </w:tc>
      </w:tr>
    </w:tbl>
    <w:p w14:paraId="25620A98" w14:textId="77777777" w:rsidR="006C7744" w:rsidRPr="006C7744" w:rsidRDefault="006C7744" w:rsidP="006C7744">
      <w:pPr>
        <w:suppressAutoHyphens w:val="0"/>
        <w:autoSpaceDE w:val="0"/>
        <w:autoSpaceDN w:val="0"/>
        <w:rPr>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87"/>
        <w:gridCol w:w="425"/>
        <w:gridCol w:w="255"/>
        <w:gridCol w:w="1531"/>
        <w:gridCol w:w="465"/>
        <w:gridCol w:w="227"/>
        <w:gridCol w:w="255"/>
      </w:tblGrid>
      <w:tr w:rsidR="006C7744" w:rsidRPr="006C7744" w14:paraId="393FC2E8" w14:textId="77777777" w:rsidTr="006C7744">
        <w:tblPrEx>
          <w:tblCellMar>
            <w:top w:w="0" w:type="dxa"/>
            <w:bottom w:w="0" w:type="dxa"/>
          </w:tblCellMar>
        </w:tblPrEx>
        <w:tc>
          <w:tcPr>
            <w:tcW w:w="187" w:type="dxa"/>
            <w:tcBorders>
              <w:top w:val="nil"/>
              <w:left w:val="nil"/>
              <w:bottom w:val="nil"/>
              <w:right w:val="nil"/>
            </w:tcBorders>
            <w:vAlign w:val="bottom"/>
          </w:tcPr>
          <w:p w14:paraId="3D3D32F3" w14:textId="77777777" w:rsidR="006C7744" w:rsidRPr="006C7744" w:rsidRDefault="006C7744" w:rsidP="006C7744">
            <w:pPr>
              <w:suppressAutoHyphens w:val="0"/>
              <w:autoSpaceDE w:val="0"/>
              <w:autoSpaceDN w:val="0"/>
              <w:rPr>
                <w:sz w:val="24"/>
                <w:szCs w:val="24"/>
                <w:lang w:eastAsia="ru-RU"/>
              </w:rPr>
            </w:pPr>
            <w:r w:rsidRPr="006C7744">
              <w:rPr>
                <w:sz w:val="24"/>
                <w:szCs w:val="24"/>
                <w:lang w:eastAsia="ru-RU"/>
              </w:rPr>
              <w:t>“</w:t>
            </w:r>
          </w:p>
        </w:tc>
        <w:tc>
          <w:tcPr>
            <w:tcW w:w="425" w:type="dxa"/>
            <w:tcBorders>
              <w:top w:val="nil"/>
              <w:left w:val="nil"/>
              <w:bottom w:val="single" w:sz="4" w:space="0" w:color="auto"/>
              <w:right w:val="nil"/>
            </w:tcBorders>
            <w:vAlign w:val="bottom"/>
          </w:tcPr>
          <w:p w14:paraId="6FD863EC" w14:textId="77777777" w:rsidR="006C7744" w:rsidRPr="006C7744" w:rsidRDefault="006C7744" w:rsidP="006C7744">
            <w:pPr>
              <w:suppressAutoHyphens w:val="0"/>
              <w:autoSpaceDE w:val="0"/>
              <w:autoSpaceDN w:val="0"/>
              <w:jc w:val="center"/>
              <w:rPr>
                <w:sz w:val="24"/>
                <w:szCs w:val="24"/>
                <w:lang w:eastAsia="ru-RU"/>
              </w:rPr>
            </w:pPr>
          </w:p>
        </w:tc>
        <w:tc>
          <w:tcPr>
            <w:tcW w:w="255" w:type="dxa"/>
            <w:tcBorders>
              <w:top w:val="nil"/>
              <w:left w:val="nil"/>
              <w:bottom w:val="nil"/>
              <w:right w:val="nil"/>
            </w:tcBorders>
            <w:vAlign w:val="bottom"/>
          </w:tcPr>
          <w:p w14:paraId="5B7E5828" w14:textId="77777777" w:rsidR="006C7744" w:rsidRPr="006C7744" w:rsidRDefault="006C7744" w:rsidP="006C7744">
            <w:pPr>
              <w:suppressAutoHyphens w:val="0"/>
              <w:autoSpaceDE w:val="0"/>
              <w:autoSpaceDN w:val="0"/>
              <w:rPr>
                <w:sz w:val="24"/>
                <w:szCs w:val="24"/>
                <w:lang w:eastAsia="ru-RU"/>
              </w:rPr>
            </w:pPr>
            <w:r w:rsidRPr="006C7744">
              <w:rPr>
                <w:sz w:val="24"/>
                <w:szCs w:val="24"/>
                <w:lang w:eastAsia="ru-RU"/>
              </w:rPr>
              <w:t>”</w:t>
            </w:r>
          </w:p>
        </w:tc>
        <w:tc>
          <w:tcPr>
            <w:tcW w:w="1531" w:type="dxa"/>
            <w:tcBorders>
              <w:top w:val="nil"/>
              <w:left w:val="nil"/>
              <w:bottom w:val="single" w:sz="4" w:space="0" w:color="auto"/>
              <w:right w:val="nil"/>
            </w:tcBorders>
            <w:vAlign w:val="bottom"/>
          </w:tcPr>
          <w:p w14:paraId="1908E773" w14:textId="77777777" w:rsidR="006C7744" w:rsidRPr="006C7744" w:rsidRDefault="006C7744" w:rsidP="006C7744">
            <w:pPr>
              <w:suppressAutoHyphens w:val="0"/>
              <w:autoSpaceDE w:val="0"/>
              <w:autoSpaceDN w:val="0"/>
              <w:jc w:val="center"/>
              <w:rPr>
                <w:sz w:val="24"/>
                <w:szCs w:val="24"/>
                <w:lang w:eastAsia="ru-RU"/>
              </w:rPr>
            </w:pPr>
          </w:p>
        </w:tc>
        <w:tc>
          <w:tcPr>
            <w:tcW w:w="465" w:type="dxa"/>
            <w:tcBorders>
              <w:top w:val="nil"/>
              <w:left w:val="nil"/>
              <w:bottom w:val="nil"/>
              <w:right w:val="nil"/>
            </w:tcBorders>
            <w:vAlign w:val="bottom"/>
          </w:tcPr>
          <w:p w14:paraId="05A3F65B" w14:textId="77777777" w:rsidR="006C7744" w:rsidRPr="006C7744" w:rsidRDefault="006C7744" w:rsidP="006C7744">
            <w:pPr>
              <w:suppressAutoHyphens w:val="0"/>
              <w:autoSpaceDE w:val="0"/>
              <w:autoSpaceDN w:val="0"/>
              <w:jc w:val="right"/>
              <w:rPr>
                <w:sz w:val="24"/>
                <w:szCs w:val="24"/>
                <w:lang w:eastAsia="ru-RU"/>
              </w:rPr>
            </w:pPr>
            <w:r w:rsidRPr="006C7744">
              <w:rPr>
                <w:sz w:val="24"/>
                <w:szCs w:val="24"/>
                <w:lang w:eastAsia="ru-RU"/>
              </w:rPr>
              <w:t>20</w:t>
            </w:r>
          </w:p>
        </w:tc>
        <w:tc>
          <w:tcPr>
            <w:tcW w:w="227" w:type="dxa"/>
            <w:tcBorders>
              <w:top w:val="nil"/>
              <w:left w:val="nil"/>
              <w:bottom w:val="single" w:sz="4" w:space="0" w:color="auto"/>
              <w:right w:val="nil"/>
            </w:tcBorders>
            <w:vAlign w:val="bottom"/>
          </w:tcPr>
          <w:p w14:paraId="7E2EB0C9" w14:textId="77777777" w:rsidR="006C7744" w:rsidRPr="006C7744" w:rsidRDefault="006C7744" w:rsidP="006C7744">
            <w:pPr>
              <w:suppressAutoHyphens w:val="0"/>
              <w:autoSpaceDE w:val="0"/>
              <w:autoSpaceDN w:val="0"/>
              <w:rPr>
                <w:sz w:val="24"/>
                <w:szCs w:val="24"/>
                <w:lang w:eastAsia="ru-RU"/>
              </w:rPr>
            </w:pPr>
          </w:p>
        </w:tc>
        <w:tc>
          <w:tcPr>
            <w:tcW w:w="255" w:type="dxa"/>
            <w:tcBorders>
              <w:top w:val="nil"/>
              <w:left w:val="nil"/>
              <w:bottom w:val="nil"/>
              <w:right w:val="nil"/>
            </w:tcBorders>
            <w:vAlign w:val="bottom"/>
          </w:tcPr>
          <w:p w14:paraId="604103E8" w14:textId="77777777" w:rsidR="006C7744" w:rsidRPr="006C7744" w:rsidRDefault="006C7744" w:rsidP="006C7744">
            <w:pPr>
              <w:suppressAutoHyphens w:val="0"/>
              <w:autoSpaceDE w:val="0"/>
              <w:autoSpaceDN w:val="0"/>
              <w:jc w:val="right"/>
              <w:rPr>
                <w:sz w:val="24"/>
                <w:szCs w:val="24"/>
                <w:lang w:eastAsia="ru-RU"/>
              </w:rPr>
            </w:pPr>
            <w:r w:rsidRPr="006C7744">
              <w:rPr>
                <w:sz w:val="24"/>
                <w:szCs w:val="24"/>
                <w:lang w:eastAsia="ru-RU"/>
              </w:rPr>
              <w:t>г.</w:t>
            </w:r>
          </w:p>
        </w:tc>
      </w:tr>
    </w:tbl>
    <w:p w14:paraId="5E252023" w14:textId="77777777" w:rsidR="00EA76E1" w:rsidRDefault="00EA76E1" w:rsidP="00DB63F4">
      <w:pPr>
        <w:pStyle w:val="210"/>
        <w:shd w:val="clear" w:color="auto" w:fill="auto"/>
        <w:tabs>
          <w:tab w:val="left" w:leader="underscore" w:pos="1945"/>
          <w:tab w:val="left" w:leader="underscore" w:pos="4350"/>
          <w:tab w:val="left" w:leader="underscore" w:pos="6361"/>
        </w:tabs>
        <w:spacing w:after="0" w:line="240" w:lineRule="auto"/>
        <w:ind w:firstLine="0"/>
        <w:jc w:val="center"/>
        <w:rPr>
          <w:rStyle w:val="26"/>
          <w:b/>
          <w:color w:val="000000"/>
          <w:sz w:val="24"/>
          <w:szCs w:val="24"/>
        </w:rPr>
      </w:pPr>
    </w:p>
    <w:p w14:paraId="514EC118" w14:textId="77777777" w:rsidR="00BE4D45" w:rsidRDefault="00BE4D45" w:rsidP="001D1672">
      <w:pPr>
        <w:spacing w:before="80"/>
        <w:jc w:val="center"/>
        <w:rPr>
          <w:b/>
          <w:bCs/>
          <w:sz w:val="26"/>
          <w:szCs w:val="26"/>
        </w:rPr>
      </w:pPr>
    </w:p>
    <w:p w14:paraId="5552A283" w14:textId="77777777" w:rsidR="00882E53" w:rsidRDefault="00882E53" w:rsidP="00F91DEC">
      <w:pPr>
        <w:pStyle w:val="210"/>
        <w:shd w:val="clear" w:color="auto" w:fill="auto"/>
        <w:tabs>
          <w:tab w:val="left" w:pos="10065"/>
        </w:tabs>
        <w:spacing w:after="0" w:line="240" w:lineRule="auto"/>
        <w:ind w:left="6946" w:right="-1" w:firstLine="0"/>
        <w:jc w:val="center"/>
        <w:rPr>
          <w:rStyle w:val="26"/>
          <w:color w:val="000000"/>
          <w:sz w:val="24"/>
          <w:szCs w:val="24"/>
          <w:lang w:val="ru-RU"/>
        </w:rPr>
      </w:pPr>
    </w:p>
    <w:p w14:paraId="5E3171E6" w14:textId="77777777" w:rsidR="00882E53" w:rsidRDefault="00882E53" w:rsidP="00F91DEC">
      <w:pPr>
        <w:pStyle w:val="210"/>
        <w:shd w:val="clear" w:color="auto" w:fill="auto"/>
        <w:tabs>
          <w:tab w:val="left" w:pos="10065"/>
        </w:tabs>
        <w:spacing w:after="0" w:line="240" w:lineRule="auto"/>
        <w:ind w:left="6946" w:right="-1" w:firstLine="0"/>
        <w:jc w:val="center"/>
        <w:rPr>
          <w:rStyle w:val="26"/>
          <w:color w:val="000000"/>
          <w:sz w:val="24"/>
          <w:szCs w:val="24"/>
          <w:lang w:val="ru-RU"/>
        </w:rPr>
      </w:pPr>
    </w:p>
    <w:p w14:paraId="29EB7D7E" w14:textId="77777777" w:rsidR="00882E53" w:rsidRDefault="00882E53" w:rsidP="00F91DEC">
      <w:pPr>
        <w:pStyle w:val="210"/>
        <w:shd w:val="clear" w:color="auto" w:fill="auto"/>
        <w:tabs>
          <w:tab w:val="left" w:pos="10065"/>
        </w:tabs>
        <w:spacing w:after="0" w:line="240" w:lineRule="auto"/>
        <w:ind w:left="6946" w:right="-1" w:firstLine="0"/>
        <w:jc w:val="center"/>
        <w:rPr>
          <w:rStyle w:val="26"/>
          <w:color w:val="000000"/>
          <w:sz w:val="24"/>
          <w:szCs w:val="24"/>
          <w:lang w:val="ru-RU"/>
        </w:rPr>
      </w:pPr>
    </w:p>
    <w:p w14:paraId="4A3A04B1" w14:textId="77777777" w:rsidR="004C2271" w:rsidRDefault="004C2271" w:rsidP="00F91DEC">
      <w:pPr>
        <w:pStyle w:val="210"/>
        <w:shd w:val="clear" w:color="auto" w:fill="auto"/>
        <w:tabs>
          <w:tab w:val="left" w:pos="10065"/>
        </w:tabs>
        <w:spacing w:after="0" w:line="240" w:lineRule="auto"/>
        <w:ind w:left="6946" w:right="-1" w:firstLine="0"/>
        <w:jc w:val="center"/>
        <w:rPr>
          <w:rStyle w:val="26"/>
          <w:color w:val="000000"/>
          <w:sz w:val="24"/>
          <w:szCs w:val="24"/>
          <w:lang w:val="ru-RU"/>
        </w:rPr>
      </w:pPr>
    </w:p>
    <w:p w14:paraId="2ED2E3CD" w14:textId="77777777" w:rsidR="00882E53" w:rsidRDefault="009F0D8E" w:rsidP="00F91DEC">
      <w:pPr>
        <w:pStyle w:val="210"/>
        <w:shd w:val="clear" w:color="auto" w:fill="auto"/>
        <w:tabs>
          <w:tab w:val="left" w:pos="10065"/>
        </w:tabs>
        <w:spacing w:after="0" w:line="240" w:lineRule="auto"/>
        <w:ind w:left="6946" w:right="-1" w:firstLine="0"/>
        <w:jc w:val="center"/>
        <w:rPr>
          <w:rStyle w:val="26"/>
          <w:color w:val="000000"/>
          <w:sz w:val="24"/>
          <w:szCs w:val="24"/>
        </w:rPr>
      </w:pPr>
      <w:r>
        <w:rPr>
          <w:rStyle w:val="26"/>
          <w:color w:val="000000"/>
          <w:sz w:val="24"/>
          <w:szCs w:val="24"/>
          <w:lang w:val="ru-RU"/>
        </w:rPr>
        <w:t>П</w:t>
      </w:r>
      <w:r w:rsidR="006364CB" w:rsidRPr="00F91DEC">
        <w:rPr>
          <w:rStyle w:val="26"/>
          <w:color w:val="000000"/>
          <w:sz w:val="24"/>
          <w:szCs w:val="24"/>
        </w:rPr>
        <w:t xml:space="preserve">риложение </w:t>
      </w:r>
      <w:r w:rsidR="006364CB" w:rsidRPr="00F91DEC">
        <w:rPr>
          <w:rStyle w:val="26"/>
          <w:color w:val="000000"/>
          <w:sz w:val="24"/>
          <w:szCs w:val="24"/>
          <w:lang w:eastAsia="en-US"/>
        </w:rPr>
        <w:t>№ 2</w:t>
      </w:r>
    </w:p>
    <w:p w14:paraId="6B79FFB8" w14:textId="77777777" w:rsidR="006364CB" w:rsidRPr="00F91DEC" w:rsidRDefault="006364CB" w:rsidP="00F91DEC">
      <w:pPr>
        <w:pStyle w:val="210"/>
        <w:shd w:val="clear" w:color="auto" w:fill="auto"/>
        <w:tabs>
          <w:tab w:val="left" w:pos="10065"/>
        </w:tabs>
        <w:spacing w:after="0" w:line="240" w:lineRule="auto"/>
        <w:ind w:left="6946" w:right="-1" w:firstLine="0"/>
        <w:jc w:val="center"/>
        <w:rPr>
          <w:rStyle w:val="26"/>
          <w:color w:val="000000"/>
          <w:sz w:val="24"/>
          <w:szCs w:val="24"/>
        </w:rPr>
      </w:pPr>
      <w:r w:rsidRPr="00F91DEC">
        <w:rPr>
          <w:rStyle w:val="26"/>
          <w:color w:val="000000"/>
          <w:sz w:val="24"/>
          <w:szCs w:val="24"/>
        </w:rPr>
        <w:t>к Договору управления</w:t>
      </w:r>
    </w:p>
    <w:p w14:paraId="4254244A" w14:textId="77777777" w:rsidR="006364CB" w:rsidRDefault="006364CB" w:rsidP="006C7744">
      <w:pPr>
        <w:pStyle w:val="210"/>
        <w:shd w:val="clear" w:color="auto" w:fill="auto"/>
        <w:tabs>
          <w:tab w:val="left" w:pos="10065"/>
        </w:tabs>
        <w:spacing w:after="0" w:line="240" w:lineRule="auto"/>
        <w:ind w:left="6946" w:right="-1" w:firstLine="0"/>
        <w:jc w:val="center"/>
        <w:rPr>
          <w:rStyle w:val="26"/>
          <w:color w:val="000000"/>
          <w:lang w:val="ru-RU"/>
        </w:rPr>
      </w:pPr>
      <w:r w:rsidRPr="00F91DEC">
        <w:rPr>
          <w:rStyle w:val="26"/>
          <w:color w:val="000000"/>
          <w:sz w:val="24"/>
          <w:szCs w:val="24"/>
        </w:rPr>
        <w:t>многоквартирным домом</w:t>
      </w:r>
    </w:p>
    <w:tbl>
      <w:tblPr>
        <w:tblW w:w="10463" w:type="dxa"/>
        <w:tblLook w:val="04A0" w:firstRow="1" w:lastRow="0" w:firstColumn="1" w:lastColumn="0" w:noHBand="0" w:noVBand="1"/>
      </w:tblPr>
      <w:tblGrid>
        <w:gridCol w:w="10463"/>
      </w:tblGrid>
      <w:tr w:rsidR="001345DD" w:rsidRPr="001345DD" w14:paraId="0DA38FF4" w14:textId="77777777" w:rsidTr="004E5BE4">
        <w:trPr>
          <w:trHeight w:val="300"/>
        </w:trPr>
        <w:tc>
          <w:tcPr>
            <w:tcW w:w="10463" w:type="dxa"/>
            <w:tcBorders>
              <w:top w:val="nil"/>
              <w:left w:val="nil"/>
              <w:bottom w:val="nil"/>
              <w:right w:val="nil"/>
            </w:tcBorders>
            <w:shd w:val="clear" w:color="auto" w:fill="auto"/>
            <w:noWrap/>
            <w:vAlign w:val="center"/>
            <w:hideMark/>
          </w:tcPr>
          <w:p w14:paraId="3100FAD5" w14:textId="77777777" w:rsidR="001345DD" w:rsidRPr="001345DD" w:rsidRDefault="001345DD" w:rsidP="001345DD">
            <w:pPr>
              <w:suppressAutoHyphens w:val="0"/>
              <w:jc w:val="center"/>
              <w:rPr>
                <w:b/>
                <w:bCs/>
                <w:sz w:val="22"/>
                <w:szCs w:val="22"/>
                <w:lang w:eastAsia="ru-RU"/>
              </w:rPr>
            </w:pPr>
          </w:p>
        </w:tc>
      </w:tr>
      <w:tr w:rsidR="001345DD" w:rsidRPr="001345DD" w14:paraId="4919D324" w14:textId="77777777" w:rsidTr="004E5BE4">
        <w:trPr>
          <w:trHeight w:val="660"/>
        </w:trPr>
        <w:tc>
          <w:tcPr>
            <w:tcW w:w="10463" w:type="dxa"/>
            <w:tcBorders>
              <w:top w:val="nil"/>
              <w:left w:val="nil"/>
              <w:bottom w:val="nil"/>
              <w:right w:val="nil"/>
            </w:tcBorders>
            <w:shd w:val="clear" w:color="auto" w:fill="auto"/>
            <w:vAlign w:val="center"/>
            <w:hideMark/>
          </w:tcPr>
          <w:tbl>
            <w:tblPr>
              <w:tblW w:w="9815" w:type="dxa"/>
              <w:tblInd w:w="108" w:type="dxa"/>
              <w:tblLook w:val="04A0" w:firstRow="1" w:lastRow="0" w:firstColumn="1" w:lastColumn="0" w:noHBand="0" w:noVBand="1"/>
            </w:tblPr>
            <w:tblGrid>
              <w:gridCol w:w="6663"/>
              <w:gridCol w:w="3152"/>
            </w:tblGrid>
            <w:tr w:rsidR="00DB63F4" w:rsidRPr="00F17C59" w14:paraId="74048072" w14:textId="77777777" w:rsidTr="008567B4">
              <w:trPr>
                <w:trHeight w:val="300"/>
              </w:trPr>
              <w:tc>
                <w:tcPr>
                  <w:tcW w:w="9815" w:type="dxa"/>
                  <w:gridSpan w:val="2"/>
                  <w:tcBorders>
                    <w:top w:val="nil"/>
                    <w:left w:val="nil"/>
                    <w:bottom w:val="nil"/>
                    <w:right w:val="nil"/>
                  </w:tcBorders>
                  <w:shd w:val="clear" w:color="auto" w:fill="auto"/>
                  <w:noWrap/>
                  <w:vAlign w:val="center"/>
                  <w:hideMark/>
                </w:tcPr>
                <w:p w14:paraId="56D63D8F" w14:textId="77777777" w:rsidR="00DB63F4" w:rsidRPr="00F17C59" w:rsidRDefault="00DB63F4" w:rsidP="00DB63F4">
                  <w:pPr>
                    <w:suppressAutoHyphens w:val="0"/>
                    <w:jc w:val="center"/>
                    <w:rPr>
                      <w:b/>
                      <w:bCs/>
                      <w:sz w:val="22"/>
                      <w:szCs w:val="22"/>
                      <w:lang w:eastAsia="ru-RU"/>
                    </w:rPr>
                  </w:pPr>
                  <w:r w:rsidRPr="00F17C59">
                    <w:rPr>
                      <w:b/>
                      <w:bCs/>
                      <w:sz w:val="22"/>
                      <w:szCs w:val="22"/>
                      <w:lang w:eastAsia="ru-RU"/>
                    </w:rPr>
                    <w:t>Перечень</w:t>
                  </w:r>
                </w:p>
              </w:tc>
            </w:tr>
            <w:tr w:rsidR="00DB63F4" w:rsidRPr="00F17C59" w14:paraId="322F99DF" w14:textId="77777777" w:rsidTr="008567B4">
              <w:trPr>
                <w:trHeight w:val="660"/>
              </w:trPr>
              <w:tc>
                <w:tcPr>
                  <w:tcW w:w="9815" w:type="dxa"/>
                  <w:gridSpan w:val="2"/>
                  <w:tcBorders>
                    <w:top w:val="nil"/>
                    <w:left w:val="nil"/>
                    <w:bottom w:val="nil"/>
                    <w:right w:val="nil"/>
                  </w:tcBorders>
                  <w:shd w:val="clear" w:color="auto" w:fill="auto"/>
                  <w:vAlign w:val="center"/>
                  <w:hideMark/>
                </w:tcPr>
                <w:p w14:paraId="6BC08C06" w14:textId="77777777" w:rsidR="00DB63F4" w:rsidRDefault="00DB63F4" w:rsidP="00DB63F4">
                  <w:pPr>
                    <w:suppressAutoHyphens w:val="0"/>
                    <w:jc w:val="center"/>
                    <w:rPr>
                      <w:b/>
                      <w:bCs/>
                      <w:sz w:val="22"/>
                      <w:szCs w:val="22"/>
                      <w:lang w:eastAsia="ru-RU"/>
                    </w:rPr>
                  </w:pPr>
                  <w:r w:rsidRPr="00F17C59">
                    <w:rPr>
                      <w:b/>
                      <w:bCs/>
                      <w:sz w:val="22"/>
                      <w:szCs w:val="22"/>
                      <w:lang w:eastAsia="ru-RU"/>
                    </w:rPr>
                    <w:t xml:space="preserve"> работ и услуг по содержанию и текущему ремонту общего имущества собственников помещений в многоквартирном доме, расположенном по адресу: </w:t>
                  </w:r>
                  <w:r w:rsidR="00202322">
                    <w:rPr>
                      <w:b/>
                      <w:bCs/>
                      <w:sz w:val="22"/>
                      <w:szCs w:val="22"/>
                      <w:lang w:eastAsia="ru-RU"/>
                    </w:rPr>
                    <w:t xml:space="preserve">г. Лакинск, </w:t>
                  </w:r>
                  <w:r w:rsidRPr="00F17C59">
                    <w:rPr>
                      <w:b/>
                      <w:bCs/>
                      <w:sz w:val="22"/>
                      <w:szCs w:val="22"/>
                      <w:lang w:eastAsia="ru-RU"/>
                    </w:rPr>
                    <w:t xml:space="preserve">ул. </w:t>
                  </w:r>
                  <w:r w:rsidR="00BE4D45">
                    <w:rPr>
                      <w:b/>
                      <w:bCs/>
                      <w:sz w:val="22"/>
                      <w:szCs w:val="22"/>
                      <w:lang w:eastAsia="ru-RU"/>
                    </w:rPr>
                    <w:t>М</w:t>
                  </w:r>
                  <w:r w:rsidR="00202322">
                    <w:rPr>
                      <w:b/>
                      <w:bCs/>
                      <w:sz w:val="22"/>
                      <w:szCs w:val="22"/>
                      <w:lang w:eastAsia="ru-RU"/>
                    </w:rPr>
                    <w:t>аяковского</w:t>
                  </w:r>
                  <w:r w:rsidRPr="00F17C59">
                    <w:rPr>
                      <w:b/>
                      <w:bCs/>
                      <w:sz w:val="22"/>
                      <w:szCs w:val="22"/>
                      <w:lang w:eastAsia="ru-RU"/>
                    </w:rPr>
                    <w:t>, д.</w:t>
                  </w:r>
                  <w:r w:rsidR="00202322">
                    <w:rPr>
                      <w:b/>
                      <w:bCs/>
                      <w:sz w:val="22"/>
                      <w:szCs w:val="22"/>
                      <w:lang w:eastAsia="ru-RU"/>
                    </w:rPr>
                    <w:t>32</w:t>
                  </w:r>
                  <w:r w:rsidRPr="00F17C59">
                    <w:rPr>
                      <w:b/>
                      <w:bCs/>
                      <w:sz w:val="22"/>
                      <w:szCs w:val="22"/>
                      <w:lang w:eastAsia="ru-RU"/>
                    </w:rPr>
                    <w:t xml:space="preserve"> и являющимся объектом конкурса</w:t>
                  </w:r>
                </w:p>
                <w:p w14:paraId="54C8B0B3" w14:textId="77777777" w:rsidR="00DB63F4" w:rsidRPr="00F17C59" w:rsidRDefault="00DB63F4" w:rsidP="00DB63F4">
                  <w:pPr>
                    <w:suppressAutoHyphens w:val="0"/>
                    <w:jc w:val="center"/>
                    <w:rPr>
                      <w:b/>
                      <w:bCs/>
                      <w:sz w:val="22"/>
                      <w:szCs w:val="22"/>
                      <w:lang w:eastAsia="ru-RU"/>
                    </w:rPr>
                  </w:pPr>
                  <w:r>
                    <w:rPr>
                      <w:b/>
                      <w:bCs/>
                      <w:sz w:val="22"/>
                      <w:szCs w:val="22"/>
                      <w:lang w:eastAsia="ru-RU"/>
                    </w:rPr>
                    <w:t>Лот № 1</w:t>
                  </w:r>
                </w:p>
              </w:tc>
            </w:tr>
            <w:tr w:rsidR="00DB63F4" w:rsidRPr="00F17C59" w14:paraId="32B633D4" w14:textId="77777777" w:rsidTr="008567B4">
              <w:trPr>
                <w:trHeight w:val="300"/>
              </w:trPr>
              <w:tc>
                <w:tcPr>
                  <w:tcW w:w="6663" w:type="dxa"/>
                  <w:tcBorders>
                    <w:top w:val="nil"/>
                    <w:left w:val="nil"/>
                    <w:bottom w:val="nil"/>
                    <w:right w:val="nil"/>
                  </w:tcBorders>
                  <w:shd w:val="clear" w:color="auto" w:fill="auto"/>
                  <w:noWrap/>
                  <w:vAlign w:val="bottom"/>
                  <w:hideMark/>
                </w:tcPr>
                <w:p w14:paraId="672EC77E" w14:textId="77777777" w:rsidR="00DB63F4" w:rsidRPr="00F17C59" w:rsidRDefault="00DB63F4" w:rsidP="00DB63F4">
                  <w:pPr>
                    <w:suppressAutoHyphens w:val="0"/>
                    <w:jc w:val="center"/>
                    <w:rPr>
                      <w:b/>
                      <w:bCs/>
                      <w:sz w:val="22"/>
                      <w:szCs w:val="22"/>
                      <w:lang w:eastAsia="ru-RU"/>
                    </w:rPr>
                  </w:pPr>
                </w:p>
              </w:tc>
              <w:tc>
                <w:tcPr>
                  <w:tcW w:w="3152" w:type="dxa"/>
                  <w:tcBorders>
                    <w:top w:val="nil"/>
                    <w:left w:val="nil"/>
                    <w:bottom w:val="nil"/>
                    <w:right w:val="nil"/>
                  </w:tcBorders>
                  <w:shd w:val="clear" w:color="auto" w:fill="auto"/>
                  <w:noWrap/>
                  <w:vAlign w:val="bottom"/>
                  <w:hideMark/>
                </w:tcPr>
                <w:p w14:paraId="08A8118E" w14:textId="77777777" w:rsidR="00DB63F4" w:rsidRPr="00F17C59" w:rsidRDefault="00DB63F4" w:rsidP="00DB63F4">
                  <w:pPr>
                    <w:suppressAutoHyphens w:val="0"/>
                    <w:rPr>
                      <w:lang w:eastAsia="ru-RU"/>
                    </w:rPr>
                  </w:pPr>
                </w:p>
              </w:tc>
            </w:tr>
            <w:tr w:rsidR="00DB63F4" w:rsidRPr="00F17C59" w14:paraId="6E05B3BF" w14:textId="77777777" w:rsidTr="008567B4">
              <w:trPr>
                <w:trHeight w:val="286"/>
              </w:trPr>
              <w:tc>
                <w:tcPr>
                  <w:tcW w:w="6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F0B2F" w14:textId="77777777" w:rsidR="00DB63F4" w:rsidRPr="00F17C59" w:rsidRDefault="00DB63F4" w:rsidP="00DB63F4">
                  <w:pPr>
                    <w:suppressAutoHyphens w:val="0"/>
                    <w:jc w:val="center"/>
                    <w:rPr>
                      <w:b/>
                      <w:bCs/>
                      <w:i/>
                      <w:iCs/>
                      <w:color w:val="000000"/>
                      <w:sz w:val="22"/>
                      <w:szCs w:val="22"/>
                      <w:lang w:eastAsia="ru-RU"/>
                    </w:rPr>
                  </w:pPr>
                  <w:r w:rsidRPr="00F17C59">
                    <w:rPr>
                      <w:b/>
                      <w:bCs/>
                      <w:i/>
                      <w:iCs/>
                      <w:color w:val="000000"/>
                      <w:sz w:val="22"/>
                      <w:szCs w:val="22"/>
                      <w:lang w:eastAsia="ru-RU"/>
                    </w:rPr>
                    <w:t>Наименование работ</w:t>
                  </w:r>
                </w:p>
              </w:tc>
              <w:tc>
                <w:tcPr>
                  <w:tcW w:w="3152" w:type="dxa"/>
                  <w:tcBorders>
                    <w:top w:val="single" w:sz="4" w:space="0" w:color="auto"/>
                    <w:left w:val="nil"/>
                    <w:bottom w:val="single" w:sz="4" w:space="0" w:color="auto"/>
                    <w:right w:val="single" w:sz="4" w:space="0" w:color="auto"/>
                  </w:tcBorders>
                  <w:shd w:val="clear" w:color="auto" w:fill="auto"/>
                  <w:vAlign w:val="center"/>
                  <w:hideMark/>
                </w:tcPr>
                <w:p w14:paraId="778CC244" w14:textId="77777777" w:rsidR="00DB63F4" w:rsidRPr="00F17C59" w:rsidRDefault="00DB63F4" w:rsidP="00DB63F4">
                  <w:pPr>
                    <w:suppressAutoHyphens w:val="0"/>
                    <w:jc w:val="center"/>
                    <w:rPr>
                      <w:b/>
                      <w:bCs/>
                      <w:i/>
                      <w:iCs/>
                      <w:color w:val="000000"/>
                      <w:sz w:val="22"/>
                      <w:szCs w:val="22"/>
                      <w:lang w:eastAsia="ru-RU"/>
                    </w:rPr>
                  </w:pPr>
                  <w:r w:rsidRPr="00F17C59">
                    <w:rPr>
                      <w:b/>
                      <w:bCs/>
                      <w:i/>
                      <w:iCs/>
                      <w:color w:val="000000"/>
                      <w:sz w:val="22"/>
                      <w:szCs w:val="22"/>
                      <w:lang w:eastAsia="ru-RU"/>
                    </w:rPr>
                    <w:t xml:space="preserve">Периодичность </w:t>
                  </w:r>
                </w:p>
              </w:tc>
            </w:tr>
            <w:tr w:rsidR="00DB63F4" w:rsidRPr="00F17C59" w14:paraId="1A7D13E6" w14:textId="77777777" w:rsidTr="008567B4">
              <w:trPr>
                <w:trHeight w:val="300"/>
              </w:trPr>
              <w:tc>
                <w:tcPr>
                  <w:tcW w:w="6663" w:type="dxa"/>
                  <w:tcBorders>
                    <w:top w:val="nil"/>
                    <w:left w:val="single" w:sz="4" w:space="0" w:color="auto"/>
                    <w:bottom w:val="single" w:sz="4" w:space="0" w:color="auto"/>
                    <w:right w:val="single" w:sz="4" w:space="0" w:color="auto"/>
                  </w:tcBorders>
                  <w:shd w:val="clear" w:color="auto" w:fill="auto"/>
                  <w:hideMark/>
                </w:tcPr>
                <w:p w14:paraId="6BCD88C4"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1</w:t>
                  </w:r>
                </w:p>
              </w:tc>
              <w:tc>
                <w:tcPr>
                  <w:tcW w:w="3152" w:type="dxa"/>
                  <w:tcBorders>
                    <w:top w:val="nil"/>
                    <w:left w:val="nil"/>
                    <w:bottom w:val="single" w:sz="4" w:space="0" w:color="auto"/>
                    <w:right w:val="single" w:sz="4" w:space="0" w:color="auto"/>
                  </w:tcBorders>
                  <w:shd w:val="clear" w:color="auto" w:fill="auto"/>
                  <w:hideMark/>
                </w:tcPr>
                <w:p w14:paraId="4704B413"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2</w:t>
                  </w:r>
                </w:p>
              </w:tc>
            </w:tr>
            <w:tr w:rsidR="00DB63F4" w:rsidRPr="00F17C59" w14:paraId="4B23F635" w14:textId="77777777" w:rsidTr="008567B4">
              <w:trPr>
                <w:trHeight w:val="240"/>
              </w:trPr>
              <w:tc>
                <w:tcPr>
                  <w:tcW w:w="9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B710D9C" w14:textId="77777777" w:rsidR="00DB63F4" w:rsidRPr="00F17C59" w:rsidRDefault="00DB63F4" w:rsidP="00DB63F4">
                  <w:pPr>
                    <w:suppressAutoHyphens w:val="0"/>
                    <w:jc w:val="center"/>
                    <w:rPr>
                      <w:b/>
                      <w:bCs/>
                      <w:color w:val="000000"/>
                      <w:sz w:val="22"/>
                      <w:szCs w:val="22"/>
                      <w:lang w:eastAsia="ru-RU"/>
                    </w:rPr>
                  </w:pPr>
                  <w:r w:rsidRPr="00F17C59">
                    <w:rPr>
                      <w:b/>
                      <w:bCs/>
                      <w:color w:val="000000"/>
                      <w:sz w:val="22"/>
                      <w:szCs w:val="22"/>
                      <w:lang w:eastAsia="ru-RU"/>
                    </w:rPr>
                    <w:t>1. Работы по содержанию</w:t>
                  </w:r>
                </w:p>
              </w:tc>
            </w:tr>
            <w:tr w:rsidR="00DB63F4" w:rsidRPr="00F17C59" w14:paraId="1F7A59CC" w14:textId="77777777" w:rsidTr="008567B4">
              <w:trPr>
                <w:trHeight w:val="390"/>
              </w:trPr>
              <w:tc>
                <w:tcPr>
                  <w:tcW w:w="9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DA9359B"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1.1.Содержание общего имущества многоквартирного дома:</w:t>
                  </w:r>
                </w:p>
              </w:tc>
            </w:tr>
            <w:tr w:rsidR="00DB63F4" w:rsidRPr="00F17C59" w14:paraId="48E401EA" w14:textId="77777777" w:rsidTr="008567B4">
              <w:trPr>
                <w:trHeight w:val="293"/>
              </w:trPr>
              <w:tc>
                <w:tcPr>
                  <w:tcW w:w="6663" w:type="dxa"/>
                  <w:tcBorders>
                    <w:top w:val="nil"/>
                    <w:left w:val="single" w:sz="4" w:space="0" w:color="auto"/>
                    <w:bottom w:val="single" w:sz="4" w:space="0" w:color="auto"/>
                    <w:right w:val="single" w:sz="4" w:space="0" w:color="auto"/>
                  </w:tcBorders>
                  <w:shd w:val="clear" w:color="auto" w:fill="auto"/>
                  <w:hideMark/>
                </w:tcPr>
                <w:p w14:paraId="33D39C76"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а) Стены и фасады:</w:t>
                  </w:r>
                </w:p>
              </w:tc>
              <w:tc>
                <w:tcPr>
                  <w:tcW w:w="3152" w:type="dxa"/>
                  <w:tcBorders>
                    <w:top w:val="nil"/>
                    <w:left w:val="nil"/>
                    <w:bottom w:val="single" w:sz="4" w:space="0" w:color="auto"/>
                    <w:right w:val="single" w:sz="4" w:space="0" w:color="auto"/>
                  </w:tcBorders>
                  <w:shd w:val="clear" w:color="auto" w:fill="auto"/>
                  <w:hideMark/>
                </w:tcPr>
                <w:p w14:paraId="58261AE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 </w:t>
                  </w:r>
                </w:p>
              </w:tc>
            </w:tr>
            <w:tr w:rsidR="00DB63F4" w:rsidRPr="00F17C59" w14:paraId="77B8C288" w14:textId="77777777" w:rsidTr="008567B4">
              <w:trPr>
                <w:trHeight w:val="300"/>
              </w:trPr>
              <w:tc>
                <w:tcPr>
                  <w:tcW w:w="6663" w:type="dxa"/>
                  <w:tcBorders>
                    <w:top w:val="nil"/>
                    <w:left w:val="single" w:sz="4" w:space="0" w:color="auto"/>
                    <w:bottom w:val="single" w:sz="4" w:space="0" w:color="auto"/>
                    <w:right w:val="single" w:sz="4" w:space="0" w:color="auto"/>
                  </w:tcBorders>
                  <w:shd w:val="clear" w:color="auto" w:fill="auto"/>
                  <w:hideMark/>
                </w:tcPr>
                <w:p w14:paraId="6E2A459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 xml:space="preserve">Плановые  и частичные осмотры </w:t>
                  </w:r>
                </w:p>
              </w:tc>
              <w:tc>
                <w:tcPr>
                  <w:tcW w:w="3152" w:type="dxa"/>
                  <w:tcBorders>
                    <w:top w:val="nil"/>
                    <w:left w:val="nil"/>
                    <w:bottom w:val="single" w:sz="4" w:space="0" w:color="auto"/>
                    <w:right w:val="single" w:sz="4" w:space="0" w:color="auto"/>
                  </w:tcBorders>
                  <w:shd w:val="clear" w:color="auto" w:fill="auto"/>
                  <w:hideMark/>
                </w:tcPr>
                <w:p w14:paraId="66BCE562"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59CBBD72" w14:textId="77777777" w:rsidTr="008567B4">
              <w:trPr>
                <w:trHeight w:val="1005"/>
              </w:trPr>
              <w:tc>
                <w:tcPr>
                  <w:tcW w:w="6663" w:type="dxa"/>
                  <w:tcBorders>
                    <w:top w:val="nil"/>
                    <w:left w:val="single" w:sz="4" w:space="0" w:color="auto"/>
                    <w:bottom w:val="nil"/>
                    <w:right w:val="single" w:sz="4" w:space="0" w:color="auto"/>
                  </w:tcBorders>
                  <w:shd w:val="clear" w:color="auto" w:fill="auto"/>
                  <w:hideMark/>
                </w:tcPr>
                <w:p w14:paraId="060BC4C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вышедших из строя или слабо укреплённых аншлагов, домовых номерных знаков, подъездных указателей и других элементов визуальной информации, укрепление козырьков</w:t>
                  </w:r>
                </w:p>
              </w:tc>
              <w:tc>
                <w:tcPr>
                  <w:tcW w:w="3152" w:type="dxa"/>
                  <w:tcBorders>
                    <w:top w:val="nil"/>
                    <w:left w:val="nil"/>
                    <w:bottom w:val="nil"/>
                    <w:right w:val="single" w:sz="4" w:space="0" w:color="auto"/>
                  </w:tcBorders>
                  <w:shd w:val="clear" w:color="auto" w:fill="auto"/>
                  <w:hideMark/>
                </w:tcPr>
                <w:p w14:paraId="0C8808F1"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с принятием срочных мер по обеспечению безопасности</w:t>
                  </w:r>
                </w:p>
              </w:tc>
            </w:tr>
            <w:tr w:rsidR="00DB63F4" w:rsidRPr="00F17C59" w14:paraId="5710CCB3" w14:textId="77777777" w:rsidTr="008567B4">
              <w:trPr>
                <w:trHeight w:val="315"/>
              </w:trPr>
              <w:tc>
                <w:tcPr>
                  <w:tcW w:w="6663" w:type="dxa"/>
                  <w:tcBorders>
                    <w:top w:val="single" w:sz="4" w:space="0" w:color="auto"/>
                    <w:left w:val="single" w:sz="4" w:space="0" w:color="auto"/>
                    <w:bottom w:val="single" w:sz="4" w:space="0" w:color="auto"/>
                    <w:right w:val="single" w:sz="4" w:space="0" w:color="auto"/>
                  </w:tcBorders>
                  <w:shd w:val="clear" w:color="auto" w:fill="auto"/>
                  <w:hideMark/>
                </w:tcPr>
                <w:p w14:paraId="782FAB95"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б) Крыши и водосточные системы:</w:t>
                  </w:r>
                </w:p>
              </w:tc>
              <w:tc>
                <w:tcPr>
                  <w:tcW w:w="3152" w:type="dxa"/>
                  <w:tcBorders>
                    <w:top w:val="single" w:sz="4" w:space="0" w:color="auto"/>
                    <w:left w:val="nil"/>
                    <w:bottom w:val="single" w:sz="4" w:space="0" w:color="auto"/>
                    <w:right w:val="single" w:sz="4" w:space="0" w:color="auto"/>
                  </w:tcBorders>
                  <w:shd w:val="clear" w:color="auto" w:fill="auto"/>
                  <w:hideMark/>
                </w:tcPr>
                <w:p w14:paraId="57D665EB"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w:t>
                  </w:r>
                </w:p>
              </w:tc>
            </w:tr>
            <w:tr w:rsidR="00DB63F4" w:rsidRPr="00F17C59" w14:paraId="0979130C" w14:textId="77777777" w:rsidTr="008567B4">
              <w:trPr>
                <w:trHeight w:val="390"/>
              </w:trPr>
              <w:tc>
                <w:tcPr>
                  <w:tcW w:w="6663" w:type="dxa"/>
                  <w:tcBorders>
                    <w:top w:val="nil"/>
                    <w:left w:val="single" w:sz="4" w:space="0" w:color="auto"/>
                    <w:bottom w:val="single" w:sz="4" w:space="0" w:color="auto"/>
                    <w:right w:val="single" w:sz="4" w:space="0" w:color="auto"/>
                  </w:tcBorders>
                  <w:shd w:val="clear" w:color="auto" w:fill="auto"/>
                  <w:hideMark/>
                </w:tcPr>
                <w:p w14:paraId="3A89D12F"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Плановые и частичные осмотры</w:t>
                  </w:r>
                </w:p>
              </w:tc>
              <w:tc>
                <w:tcPr>
                  <w:tcW w:w="3152" w:type="dxa"/>
                  <w:tcBorders>
                    <w:top w:val="nil"/>
                    <w:left w:val="nil"/>
                    <w:bottom w:val="single" w:sz="4" w:space="0" w:color="auto"/>
                    <w:right w:val="single" w:sz="4" w:space="0" w:color="auto"/>
                  </w:tcBorders>
                  <w:shd w:val="clear" w:color="auto" w:fill="auto"/>
                  <w:hideMark/>
                </w:tcPr>
                <w:p w14:paraId="542ACFF7"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07A8F526" w14:textId="77777777" w:rsidTr="008567B4">
              <w:trPr>
                <w:trHeight w:val="360"/>
              </w:trPr>
              <w:tc>
                <w:tcPr>
                  <w:tcW w:w="6663" w:type="dxa"/>
                  <w:tcBorders>
                    <w:top w:val="nil"/>
                    <w:left w:val="single" w:sz="4" w:space="0" w:color="auto"/>
                    <w:bottom w:val="single" w:sz="4" w:space="0" w:color="auto"/>
                    <w:right w:val="single" w:sz="4" w:space="0" w:color="auto"/>
                  </w:tcBorders>
                  <w:shd w:val="clear" w:color="auto" w:fill="auto"/>
                  <w:hideMark/>
                </w:tcPr>
                <w:p w14:paraId="04DC5E7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Уборка мусора и грязи с кровли</w:t>
                  </w:r>
                </w:p>
              </w:tc>
              <w:tc>
                <w:tcPr>
                  <w:tcW w:w="3152" w:type="dxa"/>
                  <w:tcBorders>
                    <w:top w:val="nil"/>
                    <w:left w:val="nil"/>
                    <w:bottom w:val="single" w:sz="4" w:space="0" w:color="auto"/>
                    <w:right w:val="single" w:sz="4" w:space="0" w:color="auto"/>
                  </w:tcBorders>
                  <w:shd w:val="clear" w:color="auto" w:fill="auto"/>
                  <w:hideMark/>
                </w:tcPr>
                <w:p w14:paraId="151FFFE7"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47A30BAD" w14:textId="77777777" w:rsidTr="008567B4">
              <w:trPr>
                <w:trHeight w:val="390"/>
              </w:trPr>
              <w:tc>
                <w:tcPr>
                  <w:tcW w:w="6663" w:type="dxa"/>
                  <w:tcBorders>
                    <w:top w:val="nil"/>
                    <w:left w:val="single" w:sz="4" w:space="0" w:color="auto"/>
                    <w:bottom w:val="single" w:sz="4" w:space="0" w:color="auto"/>
                    <w:right w:val="single" w:sz="4" w:space="0" w:color="auto"/>
                  </w:tcBorders>
                  <w:shd w:val="clear" w:color="auto" w:fill="auto"/>
                  <w:hideMark/>
                </w:tcPr>
                <w:p w14:paraId="77D1571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Удаление снега и наледи с кровель</w:t>
                  </w:r>
                </w:p>
              </w:tc>
              <w:tc>
                <w:tcPr>
                  <w:tcW w:w="3152" w:type="dxa"/>
                  <w:tcBorders>
                    <w:top w:val="nil"/>
                    <w:left w:val="nil"/>
                    <w:bottom w:val="single" w:sz="4" w:space="0" w:color="auto"/>
                    <w:right w:val="single" w:sz="4" w:space="0" w:color="auto"/>
                  </w:tcBorders>
                  <w:shd w:val="clear" w:color="auto" w:fill="auto"/>
                  <w:hideMark/>
                </w:tcPr>
                <w:p w14:paraId="35062415"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В зимний период по мере необходимости</w:t>
                  </w:r>
                </w:p>
              </w:tc>
            </w:tr>
            <w:tr w:rsidR="00DB63F4" w:rsidRPr="00F17C59" w14:paraId="7879C7DA" w14:textId="77777777" w:rsidTr="008567B4">
              <w:trPr>
                <w:trHeight w:val="300"/>
              </w:trPr>
              <w:tc>
                <w:tcPr>
                  <w:tcW w:w="6663" w:type="dxa"/>
                  <w:tcBorders>
                    <w:top w:val="nil"/>
                    <w:left w:val="single" w:sz="4" w:space="0" w:color="auto"/>
                    <w:bottom w:val="nil"/>
                    <w:right w:val="single" w:sz="4" w:space="0" w:color="auto"/>
                  </w:tcBorders>
                  <w:shd w:val="clear" w:color="auto" w:fill="auto"/>
                  <w:hideMark/>
                </w:tcPr>
                <w:p w14:paraId="5503C1B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Укреплениеи ремонт оголовков дымовых, вентиляционных труб</w:t>
                  </w:r>
                </w:p>
              </w:tc>
              <w:tc>
                <w:tcPr>
                  <w:tcW w:w="3152" w:type="dxa"/>
                  <w:tcBorders>
                    <w:top w:val="nil"/>
                    <w:left w:val="nil"/>
                    <w:bottom w:val="nil"/>
                    <w:right w:val="single" w:sz="4" w:space="0" w:color="auto"/>
                  </w:tcBorders>
                  <w:shd w:val="clear" w:color="auto" w:fill="auto"/>
                  <w:hideMark/>
                </w:tcPr>
                <w:p w14:paraId="0C2B6978"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677E3ED8" w14:textId="77777777" w:rsidTr="008567B4">
              <w:trPr>
                <w:trHeight w:val="315"/>
              </w:trPr>
              <w:tc>
                <w:tcPr>
                  <w:tcW w:w="6663" w:type="dxa"/>
                  <w:tcBorders>
                    <w:top w:val="single" w:sz="4" w:space="0" w:color="auto"/>
                    <w:left w:val="single" w:sz="4" w:space="0" w:color="auto"/>
                    <w:bottom w:val="single" w:sz="4" w:space="0" w:color="auto"/>
                    <w:right w:val="single" w:sz="4" w:space="0" w:color="auto"/>
                  </w:tcBorders>
                  <w:shd w:val="clear" w:color="auto" w:fill="auto"/>
                  <w:hideMark/>
                </w:tcPr>
                <w:p w14:paraId="72F4FD4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закрытие слуховых окон, люков входов на чердак</w:t>
                  </w:r>
                </w:p>
              </w:tc>
              <w:tc>
                <w:tcPr>
                  <w:tcW w:w="3152" w:type="dxa"/>
                  <w:tcBorders>
                    <w:top w:val="single" w:sz="4" w:space="0" w:color="auto"/>
                    <w:left w:val="nil"/>
                    <w:bottom w:val="single" w:sz="4" w:space="0" w:color="auto"/>
                    <w:right w:val="single" w:sz="4" w:space="0" w:color="auto"/>
                  </w:tcBorders>
                  <w:shd w:val="clear" w:color="auto" w:fill="auto"/>
                  <w:hideMark/>
                </w:tcPr>
                <w:p w14:paraId="3BA5ECE7"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 при подготовке к отопительному сезону, по мере выявления</w:t>
                  </w:r>
                </w:p>
              </w:tc>
            </w:tr>
            <w:tr w:rsidR="00DB63F4" w:rsidRPr="00F17C59" w14:paraId="1D182C7A" w14:textId="77777777" w:rsidTr="008567B4">
              <w:trPr>
                <w:trHeight w:val="366"/>
              </w:trPr>
              <w:tc>
                <w:tcPr>
                  <w:tcW w:w="6663" w:type="dxa"/>
                  <w:tcBorders>
                    <w:top w:val="nil"/>
                    <w:left w:val="single" w:sz="4" w:space="0" w:color="auto"/>
                    <w:bottom w:val="single" w:sz="4" w:space="0" w:color="auto"/>
                    <w:right w:val="single" w:sz="4" w:space="0" w:color="auto"/>
                  </w:tcBorders>
                  <w:shd w:val="clear" w:color="auto" w:fill="auto"/>
                  <w:hideMark/>
                </w:tcPr>
                <w:p w14:paraId="713DD80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Проверка исправностей оголовков дымоходов, с регистрацией результатов в журнале</w:t>
                  </w:r>
                </w:p>
              </w:tc>
              <w:tc>
                <w:tcPr>
                  <w:tcW w:w="3152" w:type="dxa"/>
                  <w:tcBorders>
                    <w:top w:val="nil"/>
                    <w:left w:val="nil"/>
                    <w:bottom w:val="single" w:sz="4" w:space="0" w:color="auto"/>
                    <w:right w:val="single" w:sz="4" w:space="0" w:color="auto"/>
                  </w:tcBorders>
                  <w:shd w:val="clear" w:color="auto" w:fill="auto"/>
                  <w:hideMark/>
                </w:tcPr>
                <w:p w14:paraId="6C94A203"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668F8724" w14:textId="77777777" w:rsidTr="008567B4">
              <w:trPr>
                <w:trHeight w:val="273"/>
              </w:trPr>
              <w:tc>
                <w:tcPr>
                  <w:tcW w:w="6663" w:type="dxa"/>
                  <w:tcBorders>
                    <w:top w:val="nil"/>
                    <w:left w:val="single" w:sz="4" w:space="0" w:color="auto"/>
                    <w:bottom w:val="single" w:sz="4" w:space="0" w:color="auto"/>
                    <w:right w:val="single" w:sz="4" w:space="0" w:color="auto"/>
                  </w:tcBorders>
                  <w:shd w:val="clear" w:color="auto" w:fill="auto"/>
                  <w:hideMark/>
                </w:tcPr>
                <w:p w14:paraId="436F00A3"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в) Оконные и дверные заполнения</w:t>
                  </w:r>
                </w:p>
              </w:tc>
              <w:tc>
                <w:tcPr>
                  <w:tcW w:w="3152" w:type="dxa"/>
                  <w:tcBorders>
                    <w:top w:val="nil"/>
                    <w:left w:val="nil"/>
                    <w:bottom w:val="single" w:sz="4" w:space="0" w:color="auto"/>
                    <w:right w:val="single" w:sz="4" w:space="0" w:color="auto"/>
                  </w:tcBorders>
                  <w:shd w:val="clear" w:color="auto" w:fill="auto"/>
                  <w:hideMark/>
                </w:tcPr>
                <w:p w14:paraId="14784F8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w:t>
                  </w:r>
                </w:p>
              </w:tc>
            </w:tr>
            <w:tr w:rsidR="00DB63F4" w:rsidRPr="00F17C59" w14:paraId="60DC03D3" w14:textId="77777777" w:rsidTr="008567B4">
              <w:trPr>
                <w:trHeight w:val="345"/>
              </w:trPr>
              <w:tc>
                <w:tcPr>
                  <w:tcW w:w="6663" w:type="dxa"/>
                  <w:tcBorders>
                    <w:top w:val="nil"/>
                    <w:left w:val="single" w:sz="4" w:space="0" w:color="auto"/>
                    <w:bottom w:val="single" w:sz="4" w:space="0" w:color="auto"/>
                    <w:right w:val="single" w:sz="4" w:space="0" w:color="auto"/>
                  </w:tcBorders>
                  <w:shd w:val="clear" w:color="auto" w:fill="auto"/>
                  <w:hideMark/>
                </w:tcPr>
                <w:p w14:paraId="2B406A8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Плановые и частичные осмотры</w:t>
                  </w:r>
                </w:p>
              </w:tc>
              <w:tc>
                <w:tcPr>
                  <w:tcW w:w="3152" w:type="dxa"/>
                  <w:tcBorders>
                    <w:top w:val="nil"/>
                    <w:left w:val="nil"/>
                    <w:bottom w:val="single" w:sz="4" w:space="0" w:color="auto"/>
                    <w:right w:val="single" w:sz="4" w:space="0" w:color="auto"/>
                  </w:tcBorders>
                  <w:shd w:val="clear" w:color="auto" w:fill="auto"/>
                  <w:hideMark/>
                </w:tcPr>
                <w:p w14:paraId="6142F5C9"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0CA6A805" w14:textId="77777777" w:rsidTr="008567B4">
              <w:trPr>
                <w:trHeight w:val="990"/>
              </w:trPr>
              <w:tc>
                <w:tcPr>
                  <w:tcW w:w="6663" w:type="dxa"/>
                  <w:tcBorders>
                    <w:top w:val="nil"/>
                    <w:left w:val="single" w:sz="4" w:space="0" w:color="auto"/>
                    <w:bottom w:val="nil"/>
                    <w:right w:val="single" w:sz="4" w:space="0" w:color="auto"/>
                  </w:tcBorders>
                  <w:shd w:val="clear" w:color="auto" w:fill="auto"/>
                  <w:hideMark/>
                </w:tcPr>
                <w:p w14:paraId="738B8D6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Установка недостающих, частично разбитых и укрепление слабоукреплённых стёкол в дверных и оконных заполнениях (кроме квартир), установка или ремонт оконной, дверной арматуры в местах общего пользования</w:t>
                  </w:r>
                </w:p>
              </w:tc>
              <w:tc>
                <w:tcPr>
                  <w:tcW w:w="3152" w:type="dxa"/>
                  <w:tcBorders>
                    <w:top w:val="nil"/>
                    <w:left w:val="nil"/>
                    <w:bottom w:val="nil"/>
                    <w:right w:val="single" w:sz="4" w:space="0" w:color="auto"/>
                  </w:tcBorders>
                  <w:shd w:val="clear" w:color="auto" w:fill="auto"/>
                  <w:hideMark/>
                </w:tcPr>
                <w:p w14:paraId="4BBC2A11"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плану — один раз в год при подготовке к отопительному сезону, по мере выявления дефектов</w:t>
                  </w:r>
                </w:p>
              </w:tc>
            </w:tr>
            <w:tr w:rsidR="00DB63F4" w:rsidRPr="00F17C59" w14:paraId="73FDA3C0" w14:textId="77777777" w:rsidTr="008567B4">
              <w:trPr>
                <w:trHeight w:val="1290"/>
              </w:trPr>
              <w:tc>
                <w:tcPr>
                  <w:tcW w:w="6663" w:type="dxa"/>
                  <w:tcBorders>
                    <w:top w:val="single" w:sz="4" w:space="0" w:color="auto"/>
                    <w:left w:val="single" w:sz="4" w:space="0" w:color="auto"/>
                    <w:bottom w:val="nil"/>
                    <w:right w:val="single" w:sz="4" w:space="0" w:color="auto"/>
                  </w:tcBorders>
                  <w:shd w:val="clear" w:color="auto" w:fill="auto"/>
                  <w:hideMark/>
                </w:tcPr>
                <w:p w14:paraId="7088731F"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Укрепление или регулировка пружин на входных дверях</w:t>
                  </w:r>
                </w:p>
              </w:tc>
              <w:tc>
                <w:tcPr>
                  <w:tcW w:w="3152" w:type="dxa"/>
                  <w:tcBorders>
                    <w:top w:val="single" w:sz="4" w:space="0" w:color="auto"/>
                    <w:left w:val="nil"/>
                    <w:bottom w:val="nil"/>
                    <w:right w:val="single" w:sz="4" w:space="0" w:color="auto"/>
                  </w:tcBorders>
                  <w:shd w:val="clear" w:color="auto" w:fill="auto"/>
                  <w:hideMark/>
                </w:tcPr>
                <w:p w14:paraId="3DB56C04"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плану — один раз в год при подготовке к отопительному сезону, по мере выявления дефектов; в зимнее время — в течение одних суток; в лет-нее время — в течение трёх суток</w:t>
                  </w:r>
                </w:p>
              </w:tc>
            </w:tr>
            <w:tr w:rsidR="00DB63F4" w:rsidRPr="00F17C59" w14:paraId="4DFD00D7" w14:textId="77777777" w:rsidTr="008567B4">
              <w:trPr>
                <w:trHeight w:val="405"/>
              </w:trPr>
              <w:tc>
                <w:tcPr>
                  <w:tcW w:w="6663" w:type="dxa"/>
                  <w:tcBorders>
                    <w:top w:val="single" w:sz="4" w:space="0" w:color="auto"/>
                    <w:left w:val="single" w:sz="4" w:space="0" w:color="auto"/>
                    <w:bottom w:val="single" w:sz="4" w:space="0" w:color="auto"/>
                    <w:right w:val="single" w:sz="4" w:space="0" w:color="auto"/>
                  </w:tcBorders>
                  <w:shd w:val="clear" w:color="auto" w:fill="auto"/>
                  <w:hideMark/>
                </w:tcPr>
                <w:p w14:paraId="647FF5D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Закрытие подвальных дверей, металлических решеток и лазов на замки</w:t>
                  </w:r>
                </w:p>
              </w:tc>
              <w:tc>
                <w:tcPr>
                  <w:tcW w:w="3152" w:type="dxa"/>
                  <w:tcBorders>
                    <w:top w:val="single" w:sz="4" w:space="0" w:color="auto"/>
                    <w:left w:val="nil"/>
                    <w:bottom w:val="single" w:sz="4" w:space="0" w:color="auto"/>
                    <w:right w:val="single" w:sz="4" w:space="0" w:color="auto"/>
                  </w:tcBorders>
                  <w:shd w:val="clear" w:color="auto" w:fill="auto"/>
                  <w:hideMark/>
                </w:tcPr>
                <w:p w14:paraId="1C06DA9A"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69817EC8" w14:textId="77777777" w:rsidTr="008567B4">
              <w:trPr>
                <w:trHeight w:val="375"/>
              </w:trPr>
              <w:tc>
                <w:tcPr>
                  <w:tcW w:w="6663" w:type="dxa"/>
                  <w:tcBorders>
                    <w:top w:val="nil"/>
                    <w:left w:val="single" w:sz="4" w:space="0" w:color="auto"/>
                    <w:bottom w:val="single" w:sz="4" w:space="0" w:color="auto"/>
                    <w:right w:val="single" w:sz="4" w:space="0" w:color="auto"/>
                  </w:tcBorders>
                  <w:shd w:val="clear" w:color="auto" w:fill="auto"/>
                  <w:hideMark/>
                </w:tcPr>
                <w:p w14:paraId="7E16091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Закрытие и раскрытие продухов</w:t>
                  </w:r>
                </w:p>
              </w:tc>
              <w:tc>
                <w:tcPr>
                  <w:tcW w:w="3152" w:type="dxa"/>
                  <w:tcBorders>
                    <w:top w:val="nil"/>
                    <w:left w:val="nil"/>
                    <w:bottom w:val="single" w:sz="4" w:space="0" w:color="auto"/>
                    <w:right w:val="single" w:sz="4" w:space="0" w:color="auto"/>
                  </w:tcBorders>
                  <w:shd w:val="clear" w:color="auto" w:fill="auto"/>
                  <w:hideMark/>
                </w:tcPr>
                <w:p w14:paraId="2E6811D9"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12517316" w14:textId="77777777" w:rsidTr="008567B4">
              <w:trPr>
                <w:trHeight w:val="390"/>
              </w:trPr>
              <w:tc>
                <w:tcPr>
                  <w:tcW w:w="6663" w:type="dxa"/>
                  <w:tcBorders>
                    <w:top w:val="nil"/>
                    <w:left w:val="single" w:sz="4" w:space="0" w:color="auto"/>
                    <w:bottom w:val="single" w:sz="4" w:space="0" w:color="auto"/>
                    <w:right w:val="single" w:sz="4" w:space="0" w:color="auto"/>
                  </w:tcBorders>
                  <w:shd w:val="clear" w:color="auto" w:fill="auto"/>
                  <w:hideMark/>
                </w:tcPr>
                <w:p w14:paraId="27E9AD67"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г) Печи, очаги, вентканалы:</w:t>
                  </w:r>
                </w:p>
              </w:tc>
              <w:tc>
                <w:tcPr>
                  <w:tcW w:w="3152" w:type="dxa"/>
                  <w:tcBorders>
                    <w:top w:val="nil"/>
                    <w:left w:val="nil"/>
                    <w:bottom w:val="single" w:sz="4" w:space="0" w:color="auto"/>
                    <w:right w:val="single" w:sz="4" w:space="0" w:color="auto"/>
                  </w:tcBorders>
                  <w:shd w:val="clear" w:color="auto" w:fill="auto"/>
                  <w:hideMark/>
                </w:tcPr>
                <w:p w14:paraId="4AAE0DBA"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w:t>
                  </w:r>
                </w:p>
              </w:tc>
            </w:tr>
            <w:tr w:rsidR="00DB63F4" w:rsidRPr="00F17C59" w14:paraId="2960517A" w14:textId="77777777" w:rsidTr="008567B4">
              <w:trPr>
                <w:trHeight w:val="930"/>
              </w:trPr>
              <w:tc>
                <w:tcPr>
                  <w:tcW w:w="6663" w:type="dxa"/>
                  <w:tcBorders>
                    <w:top w:val="nil"/>
                    <w:left w:val="single" w:sz="4" w:space="0" w:color="auto"/>
                    <w:bottom w:val="single" w:sz="4" w:space="0" w:color="auto"/>
                    <w:right w:val="single" w:sz="4" w:space="0" w:color="auto"/>
                  </w:tcBorders>
                  <w:shd w:val="clear" w:color="auto" w:fill="auto"/>
                  <w:hideMark/>
                </w:tcPr>
                <w:p w14:paraId="59B8D6A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Осмотры и очистка , вентканалов, мелкий ремонт (заделка трещин,  др.) : кирпичные, асбоцементные вентляц.каналы в помещениях, где установлены              газовые приборы</w:t>
                  </w:r>
                </w:p>
              </w:tc>
              <w:tc>
                <w:tcPr>
                  <w:tcW w:w="3152" w:type="dxa"/>
                  <w:tcBorders>
                    <w:top w:val="nil"/>
                    <w:left w:val="nil"/>
                    <w:bottom w:val="single" w:sz="4" w:space="0" w:color="auto"/>
                    <w:right w:val="single" w:sz="4" w:space="0" w:color="auto"/>
                  </w:tcBorders>
                  <w:shd w:val="clear" w:color="auto" w:fill="auto"/>
                  <w:hideMark/>
                </w:tcPr>
                <w:p w14:paraId="230F9F55"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плану — один раз в год, при подготовке к отопительному сезону ( по мере выявления дефектов)  один раз в три месяца</w:t>
                  </w:r>
                </w:p>
              </w:tc>
            </w:tr>
            <w:tr w:rsidR="00DB63F4" w:rsidRPr="00F17C59" w14:paraId="130445F8" w14:textId="77777777" w:rsidTr="008567B4">
              <w:trPr>
                <w:trHeight w:val="375"/>
              </w:trPr>
              <w:tc>
                <w:tcPr>
                  <w:tcW w:w="6663" w:type="dxa"/>
                  <w:tcBorders>
                    <w:top w:val="nil"/>
                    <w:left w:val="single" w:sz="4" w:space="0" w:color="auto"/>
                    <w:bottom w:val="nil"/>
                    <w:right w:val="single" w:sz="4" w:space="0" w:color="auto"/>
                  </w:tcBorders>
                  <w:shd w:val="clear" w:color="auto" w:fill="auto"/>
                  <w:hideMark/>
                </w:tcPr>
                <w:p w14:paraId="6F2287B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вентиляционные каналы санузлов и ванных комнат</w:t>
                  </w:r>
                </w:p>
              </w:tc>
              <w:tc>
                <w:tcPr>
                  <w:tcW w:w="3152" w:type="dxa"/>
                  <w:tcBorders>
                    <w:top w:val="nil"/>
                    <w:left w:val="nil"/>
                    <w:bottom w:val="nil"/>
                    <w:right w:val="single" w:sz="4" w:space="0" w:color="auto"/>
                  </w:tcBorders>
                  <w:shd w:val="clear" w:color="auto" w:fill="auto"/>
                  <w:hideMark/>
                </w:tcPr>
                <w:p w14:paraId="1ABE565F"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xml:space="preserve">по мере выявления дефектов      </w:t>
                  </w:r>
                </w:p>
              </w:tc>
            </w:tr>
            <w:tr w:rsidR="00DB63F4" w:rsidRPr="00F17C59" w14:paraId="72D7CE87" w14:textId="77777777" w:rsidTr="008567B4">
              <w:trPr>
                <w:trHeight w:val="600"/>
              </w:trPr>
              <w:tc>
                <w:tcPr>
                  <w:tcW w:w="9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5FCEB33"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1.2. Техниче</w:t>
                  </w:r>
                  <w:r w:rsidR="0087066D">
                    <w:rPr>
                      <w:b/>
                      <w:bCs/>
                      <w:i/>
                      <w:iCs/>
                      <w:color w:val="000000"/>
                      <w:sz w:val="22"/>
                      <w:szCs w:val="22"/>
                      <w:lang w:eastAsia="ru-RU"/>
                    </w:rPr>
                    <w:t>ское обслуживание общих коммуни</w:t>
                  </w:r>
                  <w:r w:rsidRPr="00F17C59">
                    <w:rPr>
                      <w:b/>
                      <w:bCs/>
                      <w:i/>
                      <w:iCs/>
                      <w:color w:val="000000"/>
                      <w:sz w:val="22"/>
                      <w:szCs w:val="22"/>
                      <w:lang w:eastAsia="ru-RU"/>
                    </w:rPr>
                    <w:t>каций, технических устройств и технических помещений жилого дома:</w:t>
                  </w:r>
                </w:p>
              </w:tc>
            </w:tr>
            <w:tr w:rsidR="00DB63F4" w:rsidRPr="00F17C59" w14:paraId="146BDB55" w14:textId="77777777" w:rsidTr="008567B4">
              <w:trPr>
                <w:trHeight w:val="390"/>
              </w:trPr>
              <w:tc>
                <w:tcPr>
                  <w:tcW w:w="9815"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5C1B0A6D"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а) Центральное отопление:</w:t>
                  </w:r>
                </w:p>
              </w:tc>
            </w:tr>
            <w:tr w:rsidR="00DB63F4" w:rsidRPr="00F17C59" w14:paraId="0A912D8E" w14:textId="77777777" w:rsidTr="008567B4">
              <w:trPr>
                <w:trHeight w:val="630"/>
              </w:trPr>
              <w:tc>
                <w:tcPr>
                  <w:tcW w:w="6663" w:type="dxa"/>
                  <w:tcBorders>
                    <w:top w:val="nil"/>
                    <w:left w:val="single" w:sz="4" w:space="0" w:color="auto"/>
                    <w:bottom w:val="nil"/>
                    <w:right w:val="single" w:sz="4" w:space="0" w:color="auto"/>
                  </w:tcBorders>
                  <w:shd w:val="clear" w:color="auto" w:fill="auto"/>
                  <w:hideMark/>
                </w:tcPr>
                <w:p w14:paraId="08C9F64B"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Сезонные обходы и осмотры системы теплоснабжения, включая жилые помещения</w:t>
                  </w:r>
                </w:p>
              </w:tc>
              <w:tc>
                <w:tcPr>
                  <w:tcW w:w="3152" w:type="dxa"/>
                  <w:tcBorders>
                    <w:top w:val="nil"/>
                    <w:left w:val="nil"/>
                    <w:bottom w:val="nil"/>
                    <w:right w:val="single" w:sz="4" w:space="0" w:color="auto"/>
                  </w:tcBorders>
                  <w:shd w:val="clear" w:color="auto" w:fill="auto"/>
                  <w:hideMark/>
                </w:tcPr>
                <w:p w14:paraId="46FA4761"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4A6890B9" w14:textId="77777777" w:rsidTr="008567B4">
              <w:trPr>
                <w:trHeight w:val="375"/>
              </w:trPr>
              <w:tc>
                <w:tcPr>
                  <w:tcW w:w="6663" w:type="dxa"/>
                  <w:tcBorders>
                    <w:top w:val="single" w:sz="4" w:space="0" w:color="auto"/>
                    <w:left w:val="single" w:sz="4" w:space="0" w:color="auto"/>
                    <w:bottom w:val="single" w:sz="4" w:space="0" w:color="auto"/>
                    <w:right w:val="single" w:sz="4" w:space="0" w:color="auto"/>
                  </w:tcBorders>
                  <w:shd w:val="clear" w:color="auto" w:fill="auto"/>
                  <w:hideMark/>
                </w:tcPr>
                <w:p w14:paraId="7E8D67D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Консервация и расконсервация систем центрального отопления</w:t>
                  </w:r>
                </w:p>
              </w:tc>
              <w:tc>
                <w:tcPr>
                  <w:tcW w:w="3152" w:type="dxa"/>
                  <w:tcBorders>
                    <w:top w:val="single" w:sz="4" w:space="0" w:color="auto"/>
                    <w:left w:val="nil"/>
                    <w:bottom w:val="single" w:sz="4" w:space="0" w:color="auto"/>
                    <w:right w:val="single" w:sz="4" w:space="0" w:color="auto"/>
                  </w:tcBorders>
                  <w:shd w:val="clear" w:color="auto" w:fill="auto"/>
                  <w:hideMark/>
                </w:tcPr>
                <w:p w14:paraId="11D59958"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32DC2786" w14:textId="77777777" w:rsidTr="008567B4">
              <w:trPr>
                <w:trHeight w:val="945"/>
              </w:trPr>
              <w:tc>
                <w:tcPr>
                  <w:tcW w:w="6663" w:type="dxa"/>
                  <w:tcBorders>
                    <w:top w:val="nil"/>
                    <w:left w:val="single" w:sz="4" w:space="0" w:color="auto"/>
                    <w:bottom w:val="single" w:sz="4" w:space="0" w:color="auto"/>
                    <w:right w:val="single" w:sz="4" w:space="0" w:color="auto"/>
                  </w:tcBorders>
                  <w:shd w:val="clear" w:color="auto" w:fill="auto"/>
                  <w:hideMark/>
                </w:tcPr>
                <w:p w14:paraId="2884D53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и ремонт отдельных участков и элементов системы, регу</w:t>
                  </w:r>
                  <w:r w:rsidR="0087066D">
                    <w:rPr>
                      <w:color w:val="000000"/>
                      <w:sz w:val="22"/>
                      <w:szCs w:val="22"/>
                      <w:lang w:eastAsia="ru-RU"/>
                    </w:rPr>
                    <w:t>лировка, ревизия и ремонт запор</w:t>
                  </w:r>
                  <w:r w:rsidRPr="00F17C59">
                    <w:rPr>
                      <w:color w:val="000000"/>
                      <w:sz w:val="22"/>
                      <w:szCs w:val="22"/>
                      <w:lang w:eastAsia="ru-RU"/>
                    </w:rPr>
                    <w:t>ной, воздухосборной и регулировочной арматуры, включая жилые помещения</w:t>
                  </w:r>
                </w:p>
              </w:tc>
              <w:tc>
                <w:tcPr>
                  <w:tcW w:w="3152" w:type="dxa"/>
                  <w:tcBorders>
                    <w:top w:val="nil"/>
                    <w:left w:val="nil"/>
                    <w:bottom w:val="single" w:sz="4" w:space="0" w:color="auto"/>
                    <w:right w:val="single" w:sz="4" w:space="0" w:color="auto"/>
                  </w:tcBorders>
                  <w:shd w:val="clear" w:color="auto" w:fill="auto"/>
                  <w:hideMark/>
                </w:tcPr>
                <w:p w14:paraId="0AF34CF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Планово — один раз в год при сезонной подготовке по мере выявления</w:t>
                  </w:r>
                </w:p>
              </w:tc>
            </w:tr>
            <w:tr w:rsidR="00DB63F4" w:rsidRPr="00F17C59" w14:paraId="03609D6D" w14:textId="77777777" w:rsidTr="008567B4">
              <w:trPr>
                <w:trHeight w:val="660"/>
              </w:trPr>
              <w:tc>
                <w:tcPr>
                  <w:tcW w:w="6663" w:type="dxa"/>
                  <w:tcBorders>
                    <w:top w:val="nil"/>
                    <w:left w:val="single" w:sz="4" w:space="0" w:color="auto"/>
                    <w:bottom w:val="single" w:sz="4" w:space="0" w:color="auto"/>
                    <w:right w:val="single" w:sz="4" w:space="0" w:color="auto"/>
                  </w:tcBorders>
                  <w:shd w:val="clear" w:color="auto" w:fill="auto"/>
                  <w:hideMark/>
                </w:tcPr>
                <w:p w14:paraId="42E5155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Выполнение сварочных работ при ремонте или замене участков трубопровода</w:t>
                  </w:r>
                </w:p>
              </w:tc>
              <w:tc>
                <w:tcPr>
                  <w:tcW w:w="3152" w:type="dxa"/>
                  <w:tcBorders>
                    <w:top w:val="nil"/>
                    <w:left w:val="nil"/>
                    <w:bottom w:val="single" w:sz="4" w:space="0" w:color="auto"/>
                    <w:right w:val="single" w:sz="4" w:space="0" w:color="auto"/>
                  </w:tcBorders>
                  <w:shd w:val="clear" w:color="auto" w:fill="auto"/>
                  <w:hideMark/>
                </w:tcPr>
                <w:p w14:paraId="696FDC3A"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возникновения неисправностей</w:t>
                  </w:r>
                </w:p>
              </w:tc>
            </w:tr>
            <w:tr w:rsidR="00DB63F4" w:rsidRPr="00F17C59" w14:paraId="51399E5F" w14:textId="77777777" w:rsidTr="008567B4">
              <w:trPr>
                <w:trHeight w:val="630"/>
              </w:trPr>
              <w:tc>
                <w:tcPr>
                  <w:tcW w:w="6663" w:type="dxa"/>
                  <w:tcBorders>
                    <w:top w:val="nil"/>
                    <w:left w:val="single" w:sz="4" w:space="0" w:color="auto"/>
                    <w:bottom w:val="nil"/>
                    <w:right w:val="single" w:sz="4" w:space="0" w:color="auto"/>
                  </w:tcBorders>
                  <w:shd w:val="clear" w:color="auto" w:fill="auto"/>
                  <w:hideMark/>
                </w:tcPr>
                <w:p w14:paraId="2C8417D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Наладка, регулировка систем с ликвидацией непрогрева и завоздушивания отопительных приборов, включая жилые помещения</w:t>
                  </w:r>
                </w:p>
              </w:tc>
              <w:tc>
                <w:tcPr>
                  <w:tcW w:w="3152" w:type="dxa"/>
                  <w:tcBorders>
                    <w:top w:val="nil"/>
                    <w:left w:val="nil"/>
                    <w:bottom w:val="nil"/>
                    <w:right w:val="single" w:sz="4" w:space="0" w:color="auto"/>
                  </w:tcBorders>
                  <w:shd w:val="clear" w:color="auto" w:fill="auto"/>
                  <w:hideMark/>
                </w:tcPr>
                <w:p w14:paraId="62938A9D"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 по мере выявления</w:t>
                  </w:r>
                </w:p>
              </w:tc>
            </w:tr>
            <w:tr w:rsidR="00DB63F4" w:rsidRPr="00F17C59" w14:paraId="7392C463" w14:textId="77777777" w:rsidTr="008567B4">
              <w:trPr>
                <w:trHeight w:val="315"/>
              </w:trPr>
              <w:tc>
                <w:tcPr>
                  <w:tcW w:w="6663" w:type="dxa"/>
                  <w:tcBorders>
                    <w:top w:val="single" w:sz="4" w:space="0" w:color="auto"/>
                    <w:left w:val="single" w:sz="4" w:space="0" w:color="auto"/>
                    <w:bottom w:val="nil"/>
                    <w:right w:val="single" w:sz="4" w:space="0" w:color="auto"/>
                  </w:tcBorders>
                  <w:shd w:val="clear" w:color="auto" w:fill="auto"/>
                  <w:hideMark/>
                </w:tcPr>
                <w:p w14:paraId="2A7D8D96"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Уплотнение стонов; устранение неплотностей резбовых соединений</w:t>
                  </w:r>
                </w:p>
              </w:tc>
              <w:tc>
                <w:tcPr>
                  <w:tcW w:w="3152" w:type="dxa"/>
                  <w:tcBorders>
                    <w:top w:val="single" w:sz="4" w:space="0" w:color="auto"/>
                    <w:left w:val="nil"/>
                    <w:bottom w:val="nil"/>
                    <w:right w:val="single" w:sz="4" w:space="0" w:color="auto"/>
                  </w:tcBorders>
                  <w:shd w:val="clear" w:color="auto" w:fill="auto"/>
                  <w:hideMark/>
                </w:tcPr>
                <w:p w14:paraId="2DAD7CA0"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45EC088C" w14:textId="77777777" w:rsidTr="008567B4">
              <w:trPr>
                <w:trHeight w:val="585"/>
              </w:trPr>
              <w:tc>
                <w:tcPr>
                  <w:tcW w:w="6663" w:type="dxa"/>
                  <w:tcBorders>
                    <w:top w:val="single" w:sz="4" w:space="0" w:color="auto"/>
                    <w:left w:val="single" w:sz="4" w:space="0" w:color="auto"/>
                    <w:bottom w:val="nil"/>
                    <w:right w:val="single" w:sz="4" w:space="0" w:color="auto"/>
                  </w:tcBorders>
                  <w:shd w:val="clear" w:color="auto" w:fill="auto"/>
                  <w:hideMark/>
                </w:tcPr>
                <w:p w14:paraId="608507F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Гидропневматическая промывка (с 3-5-кратным заполнением и сбросом воды) и гидравличекие испытания систем отопления домов</w:t>
                  </w:r>
                </w:p>
              </w:tc>
              <w:tc>
                <w:tcPr>
                  <w:tcW w:w="3152" w:type="dxa"/>
                  <w:tcBorders>
                    <w:top w:val="single" w:sz="4" w:space="0" w:color="auto"/>
                    <w:left w:val="nil"/>
                    <w:bottom w:val="nil"/>
                    <w:right w:val="single" w:sz="4" w:space="0" w:color="auto"/>
                  </w:tcBorders>
                  <w:shd w:val="clear" w:color="auto" w:fill="auto"/>
                  <w:hideMark/>
                </w:tcPr>
                <w:p w14:paraId="6A908931"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w:t>
                  </w:r>
                </w:p>
              </w:tc>
            </w:tr>
            <w:tr w:rsidR="00DB63F4" w:rsidRPr="00F17C59" w14:paraId="19E40D44" w14:textId="77777777" w:rsidTr="008567B4">
              <w:trPr>
                <w:trHeight w:val="345"/>
              </w:trPr>
              <w:tc>
                <w:tcPr>
                  <w:tcW w:w="6663" w:type="dxa"/>
                  <w:tcBorders>
                    <w:top w:val="single" w:sz="4" w:space="0" w:color="auto"/>
                    <w:left w:val="single" w:sz="4" w:space="0" w:color="auto"/>
                    <w:bottom w:val="single" w:sz="4" w:space="0" w:color="auto"/>
                    <w:right w:val="single" w:sz="4" w:space="0" w:color="auto"/>
                  </w:tcBorders>
                  <w:shd w:val="clear" w:color="auto" w:fill="auto"/>
                  <w:hideMark/>
                </w:tcPr>
                <w:p w14:paraId="0B10C45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Очистка грязевиков, воздухосборников, ванузов</w:t>
                  </w:r>
                </w:p>
              </w:tc>
              <w:tc>
                <w:tcPr>
                  <w:tcW w:w="3152" w:type="dxa"/>
                  <w:tcBorders>
                    <w:top w:val="single" w:sz="4" w:space="0" w:color="auto"/>
                    <w:left w:val="nil"/>
                    <w:bottom w:val="single" w:sz="4" w:space="0" w:color="auto"/>
                    <w:right w:val="single" w:sz="4" w:space="0" w:color="auto"/>
                  </w:tcBorders>
                  <w:shd w:val="clear" w:color="auto" w:fill="auto"/>
                  <w:hideMark/>
                </w:tcPr>
                <w:p w14:paraId="1D492383"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w:t>
                  </w:r>
                </w:p>
              </w:tc>
            </w:tr>
            <w:tr w:rsidR="00DB63F4" w:rsidRPr="00F17C59" w14:paraId="73D6C32C" w14:textId="77777777" w:rsidTr="008567B4">
              <w:trPr>
                <w:trHeight w:val="450"/>
              </w:trPr>
              <w:tc>
                <w:tcPr>
                  <w:tcW w:w="6663" w:type="dxa"/>
                  <w:tcBorders>
                    <w:top w:val="nil"/>
                    <w:left w:val="single" w:sz="4" w:space="0" w:color="auto"/>
                    <w:bottom w:val="single" w:sz="4" w:space="0" w:color="auto"/>
                    <w:right w:val="single" w:sz="4" w:space="0" w:color="auto"/>
                  </w:tcBorders>
                  <w:shd w:val="clear" w:color="auto" w:fill="auto"/>
                  <w:hideMark/>
                </w:tcPr>
                <w:p w14:paraId="5CDDB7C7"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Слив воды II, наполнение водой системы отопления</w:t>
                  </w:r>
                </w:p>
              </w:tc>
              <w:tc>
                <w:tcPr>
                  <w:tcW w:w="3152" w:type="dxa"/>
                  <w:tcBorders>
                    <w:top w:val="nil"/>
                    <w:left w:val="nil"/>
                    <w:bottom w:val="single" w:sz="4" w:space="0" w:color="auto"/>
                    <w:right w:val="single" w:sz="4" w:space="0" w:color="auto"/>
                  </w:tcBorders>
                  <w:shd w:val="clear" w:color="auto" w:fill="auto"/>
                  <w:hideMark/>
                </w:tcPr>
                <w:p w14:paraId="40E03179"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дефектов</w:t>
                  </w:r>
                </w:p>
              </w:tc>
            </w:tr>
            <w:tr w:rsidR="00DB63F4" w:rsidRPr="00F17C59" w14:paraId="7F09E83F" w14:textId="77777777" w:rsidTr="008567B4">
              <w:trPr>
                <w:trHeight w:val="375"/>
              </w:trPr>
              <w:tc>
                <w:tcPr>
                  <w:tcW w:w="6663" w:type="dxa"/>
                  <w:tcBorders>
                    <w:top w:val="nil"/>
                    <w:left w:val="single" w:sz="4" w:space="0" w:color="auto"/>
                    <w:bottom w:val="nil"/>
                    <w:right w:val="single" w:sz="4" w:space="0" w:color="auto"/>
                  </w:tcBorders>
                  <w:shd w:val="clear" w:color="auto" w:fill="auto"/>
                  <w:hideMark/>
                </w:tcPr>
                <w:p w14:paraId="110A757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трубопроводов в чердачных помещениях и технических подпольях</w:t>
                  </w:r>
                </w:p>
              </w:tc>
              <w:tc>
                <w:tcPr>
                  <w:tcW w:w="3152" w:type="dxa"/>
                  <w:tcBorders>
                    <w:top w:val="nil"/>
                    <w:left w:val="nil"/>
                    <w:bottom w:val="nil"/>
                    <w:right w:val="single" w:sz="4" w:space="0" w:color="auto"/>
                  </w:tcBorders>
                  <w:shd w:val="clear" w:color="auto" w:fill="auto"/>
                  <w:hideMark/>
                </w:tcPr>
                <w:p w14:paraId="5949CB52"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дефектов</w:t>
                  </w:r>
                </w:p>
              </w:tc>
            </w:tr>
            <w:tr w:rsidR="00DB63F4" w:rsidRPr="00F17C59" w14:paraId="6AA86028" w14:textId="77777777" w:rsidTr="008567B4">
              <w:trPr>
                <w:trHeight w:val="390"/>
              </w:trPr>
              <w:tc>
                <w:tcPr>
                  <w:tcW w:w="9815"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3A1FA276"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б) Водопровод и канализация:</w:t>
                  </w:r>
                </w:p>
              </w:tc>
            </w:tr>
            <w:tr w:rsidR="00DB63F4" w:rsidRPr="00F17C59" w14:paraId="5FA0EA3D" w14:textId="77777777" w:rsidTr="008567B4">
              <w:trPr>
                <w:trHeight w:val="375"/>
              </w:trPr>
              <w:tc>
                <w:tcPr>
                  <w:tcW w:w="6663" w:type="dxa"/>
                  <w:tcBorders>
                    <w:top w:val="nil"/>
                    <w:left w:val="single" w:sz="4" w:space="0" w:color="auto"/>
                    <w:bottom w:val="single" w:sz="4" w:space="0" w:color="auto"/>
                    <w:right w:val="single" w:sz="4" w:space="0" w:color="auto"/>
                  </w:tcBorders>
                  <w:shd w:val="clear" w:color="auto" w:fill="auto"/>
                  <w:hideMark/>
                </w:tcPr>
                <w:p w14:paraId="587DCFD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Сезонные обходы и осмотры систем</w:t>
                  </w:r>
                </w:p>
              </w:tc>
              <w:tc>
                <w:tcPr>
                  <w:tcW w:w="3152" w:type="dxa"/>
                  <w:tcBorders>
                    <w:top w:val="nil"/>
                    <w:left w:val="nil"/>
                    <w:bottom w:val="single" w:sz="4" w:space="0" w:color="auto"/>
                    <w:right w:val="single" w:sz="4" w:space="0" w:color="auto"/>
                  </w:tcBorders>
                  <w:shd w:val="clear" w:color="auto" w:fill="auto"/>
                  <w:hideMark/>
                </w:tcPr>
                <w:p w14:paraId="6D9A9DB4"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w:t>
                  </w:r>
                </w:p>
              </w:tc>
            </w:tr>
            <w:tr w:rsidR="00DB63F4" w:rsidRPr="00F17C59" w14:paraId="6E4C0A73" w14:textId="77777777" w:rsidTr="008567B4">
              <w:trPr>
                <w:trHeight w:val="645"/>
              </w:trPr>
              <w:tc>
                <w:tcPr>
                  <w:tcW w:w="6663" w:type="dxa"/>
                  <w:tcBorders>
                    <w:top w:val="nil"/>
                    <w:left w:val="single" w:sz="4" w:space="0" w:color="auto"/>
                    <w:bottom w:val="single" w:sz="4" w:space="0" w:color="auto"/>
                    <w:right w:val="single" w:sz="4" w:space="0" w:color="auto"/>
                  </w:tcBorders>
                  <w:shd w:val="clear" w:color="auto" w:fill="auto"/>
                  <w:hideMark/>
                </w:tcPr>
                <w:p w14:paraId="3B471D1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ревизия запорной армат</w:t>
                  </w:r>
                  <w:r w:rsidR="0087066D">
                    <w:rPr>
                      <w:color w:val="000000"/>
                      <w:sz w:val="22"/>
                      <w:szCs w:val="22"/>
                      <w:lang w:eastAsia="ru-RU"/>
                    </w:rPr>
                    <w:t>уры на системах водоснабжения (</w:t>
                  </w:r>
                  <w:r w:rsidRPr="00F17C59">
                    <w:rPr>
                      <w:color w:val="000000"/>
                      <w:sz w:val="22"/>
                      <w:szCs w:val="22"/>
                      <w:lang w:eastAsia="ru-RU"/>
                    </w:rPr>
                    <w:t>без водоразборной арматуры), включая жилые помещения</w:t>
                  </w:r>
                </w:p>
              </w:tc>
              <w:tc>
                <w:tcPr>
                  <w:tcW w:w="3152" w:type="dxa"/>
                  <w:tcBorders>
                    <w:top w:val="nil"/>
                    <w:left w:val="nil"/>
                    <w:bottom w:val="single" w:sz="4" w:space="0" w:color="auto"/>
                    <w:right w:val="single" w:sz="4" w:space="0" w:color="auto"/>
                  </w:tcBorders>
                  <w:shd w:val="clear" w:color="auto" w:fill="auto"/>
                  <w:hideMark/>
                </w:tcPr>
                <w:p w14:paraId="32331F7F"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Планово</w:t>
                  </w:r>
                  <w:r w:rsidR="0087066D">
                    <w:rPr>
                      <w:color w:val="000000"/>
                      <w:sz w:val="22"/>
                      <w:szCs w:val="22"/>
                      <w:lang w:eastAsia="ru-RU"/>
                    </w:rPr>
                    <w:t xml:space="preserve"> </w:t>
                  </w:r>
                  <w:r w:rsidRPr="00F17C59">
                    <w:rPr>
                      <w:color w:val="000000"/>
                      <w:sz w:val="22"/>
                      <w:szCs w:val="22"/>
                      <w:lang w:eastAsia="ru-RU"/>
                    </w:rPr>
                    <w:t>-</w:t>
                  </w:r>
                  <w:r w:rsidR="0087066D">
                    <w:rPr>
                      <w:color w:val="000000"/>
                      <w:sz w:val="22"/>
                      <w:szCs w:val="22"/>
                      <w:lang w:eastAsia="ru-RU"/>
                    </w:rPr>
                    <w:t xml:space="preserve"> </w:t>
                  </w:r>
                  <w:r w:rsidRPr="00F17C59">
                    <w:rPr>
                      <w:color w:val="000000"/>
                      <w:sz w:val="22"/>
                      <w:szCs w:val="22"/>
                      <w:lang w:eastAsia="ru-RU"/>
                    </w:rPr>
                    <w:t>один раз в год по мере выявления</w:t>
                  </w:r>
                </w:p>
              </w:tc>
            </w:tr>
            <w:tr w:rsidR="00DB63F4" w:rsidRPr="00F17C59" w14:paraId="1D145CC8" w14:textId="77777777" w:rsidTr="008567B4">
              <w:trPr>
                <w:trHeight w:val="420"/>
              </w:trPr>
              <w:tc>
                <w:tcPr>
                  <w:tcW w:w="6663" w:type="dxa"/>
                  <w:tcBorders>
                    <w:top w:val="nil"/>
                    <w:left w:val="single" w:sz="4" w:space="0" w:color="auto"/>
                    <w:bottom w:val="single" w:sz="4" w:space="0" w:color="auto"/>
                    <w:right w:val="single" w:sz="4" w:space="0" w:color="auto"/>
                  </w:tcBorders>
                  <w:shd w:val="clear" w:color="auto" w:fill="auto"/>
                  <w:hideMark/>
                </w:tcPr>
                <w:p w14:paraId="7639CA4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неплотностей резбовых соединений, включая жилые помещения</w:t>
                  </w:r>
                </w:p>
              </w:tc>
              <w:tc>
                <w:tcPr>
                  <w:tcW w:w="3152" w:type="dxa"/>
                  <w:tcBorders>
                    <w:top w:val="nil"/>
                    <w:left w:val="nil"/>
                    <w:bottom w:val="single" w:sz="4" w:space="0" w:color="auto"/>
                    <w:right w:val="single" w:sz="4" w:space="0" w:color="auto"/>
                  </w:tcBorders>
                  <w:shd w:val="clear" w:color="auto" w:fill="auto"/>
                  <w:hideMark/>
                </w:tcPr>
                <w:p w14:paraId="2211B9DF"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0DCA5E30" w14:textId="77777777" w:rsidTr="008567B4">
              <w:trPr>
                <w:trHeight w:val="675"/>
              </w:trPr>
              <w:tc>
                <w:tcPr>
                  <w:tcW w:w="6663" w:type="dxa"/>
                  <w:tcBorders>
                    <w:top w:val="nil"/>
                    <w:left w:val="single" w:sz="4" w:space="0" w:color="auto"/>
                    <w:bottom w:val="single" w:sz="4" w:space="0" w:color="auto"/>
                    <w:right w:val="single" w:sz="4" w:space="0" w:color="auto"/>
                  </w:tcBorders>
                  <w:shd w:val="clear" w:color="auto" w:fill="auto"/>
                  <w:hideMark/>
                </w:tcPr>
                <w:p w14:paraId="3138240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Прочистка трубопроводов  холодного водоснабжения, за исключением квартирной разводки</w:t>
                  </w:r>
                </w:p>
              </w:tc>
              <w:tc>
                <w:tcPr>
                  <w:tcW w:w="3152" w:type="dxa"/>
                  <w:tcBorders>
                    <w:top w:val="nil"/>
                    <w:left w:val="nil"/>
                    <w:bottom w:val="single" w:sz="4" w:space="0" w:color="auto"/>
                    <w:right w:val="single" w:sz="4" w:space="0" w:color="auto"/>
                  </w:tcBorders>
                  <w:shd w:val="clear" w:color="auto" w:fill="auto"/>
                  <w:hideMark/>
                </w:tcPr>
                <w:p w14:paraId="51CBAD7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20A2D29C" w14:textId="77777777" w:rsidTr="008567B4">
              <w:trPr>
                <w:trHeight w:val="675"/>
              </w:trPr>
              <w:tc>
                <w:tcPr>
                  <w:tcW w:w="6663" w:type="dxa"/>
                  <w:tcBorders>
                    <w:top w:val="nil"/>
                    <w:left w:val="single" w:sz="4" w:space="0" w:color="auto"/>
                    <w:bottom w:val="single" w:sz="4" w:space="0" w:color="auto"/>
                    <w:right w:val="single" w:sz="4" w:space="0" w:color="auto"/>
                  </w:tcBorders>
                  <w:shd w:val="clear" w:color="auto" w:fill="auto"/>
                  <w:hideMark/>
                </w:tcPr>
                <w:p w14:paraId="278C148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свищей и трещин на общедомовых инженерных сетях (стояках, лежаках), включая жилые помещения</w:t>
                  </w:r>
                </w:p>
              </w:tc>
              <w:tc>
                <w:tcPr>
                  <w:tcW w:w="3152" w:type="dxa"/>
                  <w:tcBorders>
                    <w:top w:val="nil"/>
                    <w:left w:val="nil"/>
                    <w:bottom w:val="single" w:sz="4" w:space="0" w:color="auto"/>
                    <w:right w:val="single" w:sz="4" w:space="0" w:color="auto"/>
                  </w:tcBorders>
                  <w:shd w:val="clear" w:color="auto" w:fill="auto"/>
                  <w:hideMark/>
                </w:tcPr>
                <w:p w14:paraId="43FB7420"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немедленно</w:t>
                  </w:r>
                </w:p>
              </w:tc>
            </w:tr>
            <w:tr w:rsidR="00DB63F4" w:rsidRPr="00F17C59" w14:paraId="5A335BA9" w14:textId="77777777" w:rsidTr="008567B4">
              <w:trPr>
                <w:trHeight w:val="405"/>
              </w:trPr>
              <w:tc>
                <w:tcPr>
                  <w:tcW w:w="6663" w:type="dxa"/>
                  <w:tcBorders>
                    <w:top w:val="nil"/>
                    <w:left w:val="single" w:sz="4" w:space="0" w:color="auto"/>
                    <w:bottom w:val="single" w:sz="4" w:space="0" w:color="auto"/>
                    <w:right w:val="single" w:sz="4" w:space="0" w:color="auto"/>
                  </w:tcBorders>
                  <w:shd w:val="clear" w:color="auto" w:fill="auto"/>
                  <w:hideMark/>
                </w:tcPr>
                <w:p w14:paraId="21765C2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Выполнение сварочных работ при ремонте или замене трубопроводов</w:t>
                  </w:r>
                </w:p>
              </w:tc>
              <w:tc>
                <w:tcPr>
                  <w:tcW w:w="3152" w:type="dxa"/>
                  <w:tcBorders>
                    <w:top w:val="nil"/>
                    <w:left w:val="nil"/>
                    <w:bottom w:val="single" w:sz="4" w:space="0" w:color="auto"/>
                    <w:right w:val="single" w:sz="4" w:space="0" w:color="auto"/>
                  </w:tcBorders>
                  <w:shd w:val="clear" w:color="auto" w:fill="auto"/>
                  <w:hideMark/>
                </w:tcPr>
                <w:p w14:paraId="54B90CF8"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461FF7B6" w14:textId="77777777" w:rsidTr="008567B4">
              <w:trPr>
                <w:trHeight w:val="360"/>
              </w:trPr>
              <w:tc>
                <w:tcPr>
                  <w:tcW w:w="6663" w:type="dxa"/>
                  <w:tcBorders>
                    <w:top w:val="nil"/>
                    <w:left w:val="single" w:sz="4" w:space="0" w:color="auto"/>
                    <w:bottom w:val="single" w:sz="4" w:space="0" w:color="auto"/>
                    <w:right w:val="single" w:sz="4" w:space="0" w:color="auto"/>
                  </w:tcBorders>
                  <w:shd w:val="clear" w:color="auto" w:fill="auto"/>
                  <w:hideMark/>
                </w:tcPr>
                <w:p w14:paraId="7F504CD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трубопроводов</w:t>
                  </w:r>
                </w:p>
              </w:tc>
              <w:tc>
                <w:tcPr>
                  <w:tcW w:w="3152" w:type="dxa"/>
                  <w:tcBorders>
                    <w:top w:val="nil"/>
                    <w:left w:val="nil"/>
                    <w:bottom w:val="single" w:sz="4" w:space="0" w:color="auto"/>
                    <w:right w:val="single" w:sz="4" w:space="0" w:color="auto"/>
                  </w:tcBorders>
                  <w:shd w:val="clear" w:color="auto" w:fill="auto"/>
                  <w:hideMark/>
                </w:tcPr>
                <w:p w14:paraId="46A1BEC2"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1C55CDC9" w14:textId="77777777" w:rsidTr="008567B4">
              <w:trPr>
                <w:trHeight w:val="330"/>
              </w:trPr>
              <w:tc>
                <w:tcPr>
                  <w:tcW w:w="6663" w:type="dxa"/>
                  <w:tcBorders>
                    <w:top w:val="nil"/>
                    <w:left w:val="single" w:sz="4" w:space="0" w:color="auto"/>
                    <w:bottom w:val="single" w:sz="4" w:space="0" w:color="auto"/>
                    <w:right w:val="single" w:sz="4" w:space="0" w:color="auto"/>
                  </w:tcBorders>
                  <w:shd w:val="clear" w:color="auto" w:fill="auto"/>
                  <w:hideMark/>
                </w:tcPr>
                <w:p w14:paraId="536ED5C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Проверка  исправности  канализационной вытяжки</w:t>
                  </w:r>
                </w:p>
              </w:tc>
              <w:tc>
                <w:tcPr>
                  <w:tcW w:w="3152" w:type="dxa"/>
                  <w:tcBorders>
                    <w:top w:val="nil"/>
                    <w:left w:val="nil"/>
                    <w:bottom w:val="single" w:sz="4" w:space="0" w:color="auto"/>
                    <w:right w:val="single" w:sz="4" w:space="0" w:color="auto"/>
                  </w:tcBorders>
                  <w:shd w:val="clear" w:color="auto" w:fill="auto"/>
                  <w:hideMark/>
                </w:tcPr>
                <w:p w14:paraId="5E0C6399"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Один раз в год</w:t>
                  </w:r>
                </w:p>
              </w:tc>
            </w:tr>
            <w:tr w:rsidR="00DB63F4" w:rsidRPr="00F17C59" w14:paraId="07BE8D48" w14:textId="77777777" w:rsidTr="008567B4">
              <w:trPr>
                <w:trHeight w:val="585"/>
              </w:trPr>
              <w:tc>
                <w:tcPr>
                  <w:tcW w:w="6663" w:type="dxa"/>
                  <w:tcBorders>
                    <w:top w:val="nil"/>
                    <w:left w:val="single" w:sz="4" w:space="0" w:color="auto"/>
                    <w:bottom w:val="single" w:sz="4" w:space="0" w:color="auto"/>
                    <w:right w:val="single" w:sz="4" w:space="0" w:color="auto"/>
                  </w:tcBorders>
                  <w:shd w:val="clear" w:color="auto" w:fill="auto"/>
                  <w:hideMark/>
                </w:tcPr>
                <w:p w14:paraId="22C44C66" w14:textId="77777777" w:rsidR="00DB63F4" w:rsidRPr="00F17C59" w:rsidRDefault="00DB63F4" w:rsidP="0087066D">
                  <w:pPr>
                    <w:suppressAutoHyphens w:val="0"/>
                    <w:rPr>
                      <w:color w:val="000000"/>
                      <w:sz w:val="22"/>
                      <w:szCs w:val="22"/>
                      <w:lang w:eastAsia="ru-RU"/>
                    </w:rPr>
                  </w:pPr>
                  <w:r w:rsidRPr="00F17C59">
                    <w:rPr>
                      <w:color w:val="000000"/>
                      <w:sz w:val="22"/>
                      <w:szCs w:val="22"/>
                      <w:lang w:eastAsia="ru-RU"/>
                    </w:rPr>
                    <w:t>Прфилактическая прочистка внутридомовой канализационной сети, включая жилые помещения</w:t>
                  </w:r>
                </w:p>
              </w:tc>
              <w:tc>
                <w:tcPr>
                  <w:tcW w:w="3152" w:type="dxa"/>
                  <w:tcBorders>
                    <w:top w:val="nil"/>
                    <w:left w:val="nil"/>
                    <w:bottom w:val="single" w:sz="4" w:space="0" w:color="auto"/>
                    <w:right w:val="single" w:sz="4" w:space="0" w:color="auto"/>
                  </w:tcBorders>
                  <w:shd w:val="clear" w:color="auto" w:fill="auto"/>
                  <w:hideMark/>
                </w:tcPr>
                <w:p w14:paraId="5FB39741"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Два раза в год</w:t>
                  </w:r>
                </w:p>
              </w:tc>
            </w:tr>
            <w:tr w:rsidR="00DB63F4" w:rsidRPr="00F17C59" w14:paraId="28A44075" w14:textId="77777777" w:rsidTr="008567B4">
              <w:trPr>
                <w:trHeight w:val="345"/>
              </w:trPr>
              <w:tc>
                <w:tcPr>
                  <w:tcW w:w="6663" w:type="dxa"/>
                  <w:tcBorders>
                    <w:top w:val="nil"/>
                    <w:left w:val="single" w:sz="4" w:space="0" w:color="auto"/>
                    <w:bottom w:val="single" w:sz="4" w:space="0" w:color="auto"/>
                    <w:right w:val="single" w:sz="4" w:space="0" w:color="auto"/>
                  </w:tcBorders>
                  <w:shd w:val="clear" w:color="auto" w:fill="auto"/>
                  <w:hideMark/>
                </w:tcPr>
                <w:p w14:paraId="343EAF8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засоров общедомовой канализационной сети</w:t>
                  </w:r>
                </w:p>
              </w:tc>
              <w:tc>
                <w:tcPr>
                  <w:tcW w:w="3152" w:type="dxa"/>
                  <w:tcBorders>
                    <w:top w:val="nil"/>
                    <w:left w:val="nil"/>
                    <w:bottom w:val="single" w:sz="4" w:space="0" w:color="auto"/>
                    <w:right w:val="single" w:sz="4" w:space="0" w:color="auto"/>
                  </w:tcBorders>
                  <w:shd w:val="clear" w:color="auto" w:fill="auto"/>
                  <w:hideMark/>
                </w:tcPr>
                <w:p w14:paraId="63E022CF"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2FB32CDF" w14:textId="77777777" w:rsidTr="008567B4">
              <w:trPr>
                <w:trHeight w:val="360"/>
              </w:trPr>
              <w:tc>
                <w:tcPr>
                  <w:tcW w:w="6663" w:type="dxa"/>
                  <w:tcBorders>
                    <w:top w:val="nil"/>
                    <w:left w:val="single" w:sz="4" w:space="0" w:color="auto"/>
                    <w:bottom w:val="single" w:sz="4" w:space="0" w:color="auto"/>
                    <w:right w:val="single" w:sz="4" w:space="0" w:color="auto"/>
                  </w:tcBorders>
                  <w:shd w:val="clear" w:color="auto" w:fill="auto"/>
                  <w:hideMark/>
                </w:tcPr>
                <w:p w14:paraId="4049998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трубопроводов в технических подпольях</w:t>
                  </w:r>
                </w:p>
              </w:tc>
              <w:tc>
                <w:tcPr>
                  <w:tcW w:w="3152" w:type="dxa"/>
                  <w:tcBorders>
                    <w:top w:val="nil"/>
                    <w:left w:val="nil"/>
                    <w:bottom w:val="single" w:sz="4" w:space="0" w:color="auto"/>
                    <w:right w:val="single" w:sz="4" w:space="0" w:color="auto"/>
                  </w:tcBorders>
                  <w:shd w:val="clear" w:color="auto" w:fill="auto"/>
                  <w:hideMark/>
                </w:tcPr>
                <w:p w14:paraId="6292AAE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w:t>
                  </w:r>
                </w:p>
              </w:tc>
            </w:tr>
            <w:tr w:rsidR="00DB63F4" w:rsidRPr="00F17C59" w14:paraId="456D0983" w14:textId="77777777" w:rsidTr="008567B4">
              <w:trPr>
                <w:trHeight w:val="360"/>
              </w:trPr>
              <w:tc>
                <w:tcPr>
                  <w:tcW w:w="6663" w:type="dxa"/>
                  <w:tcBorders>
                    <w:top w:val="nil"/>
                    <w:left w:val="single" w:sz="4" w:space="0" w:color="auto"/>
                    <w:bottom w:val="single" w:sz="4" w:space="0" w:color="auto"/>
                    <w:right w:val="single" w:sz="4" w:space="0" w:color="auto"/>
                  </w:tcBorders>
                  <w:shd w:val="clear" w:color="auto" w:fill="auto"/>
                  <w:hideMark/>
                </w:tcPr>
                <w:p w14:paraId="07CD2F65"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в) Электроснабжение:</w:t>
                  </w:r>
                </w:p>
              </w:tc>
              <w:tc>
                <w:tcPr>
                  <w:tcW w:w="3152" w:type="dxa"/>
                  <w:tcBorders>
                    <w:top w:val="nil"/>
                    <w:left w:val="nil"/>
                    <w:bottom w:val="single" w:sz="4" w:space="0" w:color="auto"/>
                    <w:right w:val="single" w:sz="4" w:space="0" w:color="auto"/>
                  </w:tcBorders>
                  <w:shd w:val="clear" w:color="auto" w:fill="auto"/>
                  <w:hideMark/>
                </w:tcPr>
                <w:p w14:paraId="659FFB00"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 </w:t>
                  </w:r>
                </w:p>
              </w:tc>
            </w:tr>
            <w:tr w:rsidR="00DB63F4" w:rsidRPr="00F17C59" w14:paraId="5B1A31A0" w14:textId="77777777" w:rsidTr="008567B4">
              <w:trPr>
                <w:trHeight w:val="990"/>
              </w:trPr>
              <w:tc>
                <w:tcPr>
                  <w:tcW w:w="6663" w:type="dxa"/>
                  <w:tcBorders>
                    <w:top w:val="nil"/>
                    <w:left w:val="single" w:sz="4" w:space="0" w:color="auto"/>
                    <w:bottom w:val="nil"/>
                    <w:right w:val="single" w:sz="4" w:space="0" w:color="auto"/>
                  </w:tcBorders>
                  <w:shd w:val="clear" w:color="auto" w:fill="auto"/>
                  <w:hideMark/>
                </w:tcPr>
                <w:p w14:paraId="0312D09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Обходы и осмотры систем (в т.ч.</w:t>
                  </w:r>
                  <w:r w:rsidR="0087066D">
                    <w:rPr>
                      <w:color w:val="000000"/>
                      <w:sz w:val="22"/>
                      <w:szCs w:val="22"/>
                      <w:lang w:eastAsia="ru-RU"/>
                    </w:rPr>
                    <w:t xml:space="preserve"> </w:t>
                  </w:r>
                  <w:r w:rsidRPr="00F17C59">
                    <w:rPr>
                      <w:color w:val="000000"/>
                      <w:sz w:val="22"/>
                      <w:szCs w:val="22"/>
                      <w:lang w:eastAsia="ru-RU"/>
                    </w:rPr>
                    <w:t>наружных в пределах границ эксплуатационной ответственности) с устранением нарушений изоляции электропроводки и других мелких работ</w:t>
                  </w:r>
                </w:p>
              </w:tc>
              <w:tc>
                <w:tcPr>
                  <w:tcW w:w="3152" w:type="dxa"/>
                  <w:tcBorders>
                    <w:top w:val="nil"/>
                    <w:left w:val="nil"/>
                    <w:bottom w:val="nil"/>
                    <w:right w:val="single" w:sz="4" w:space="0" w:color="auto"/>
                  </w:tcBorders>
                  <w:shd w:val="clear" w:color="auto" w:fill="auto"/>
                  <w:hideMark/>
                </w:tcPr>
                <w:p w14:paraId="03D9F1B4"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графику</w:t>
                  </w:r>
                </w:p>
              </w:tc>
            </w:tr>
            <w:tr w:rsidR="00DB63F4" w:rsidRPr="00F17C59" w14:paraId="7ABC71E0" w14:textId="77777777" w:rsidTr="008567B4">
              <w:trPr>
                <w:trHeight w:val="1275"/>
              </w:trPr>
              <w:tc>
                <w:tcPr>
                  <w:tcW w:w="6663" w:type="dxa"/>
                  <w:tcBorders>
                    <w:top w:val="single" w:sz="4" w:space="0" w:color="auto"/>
                    <w:left w:val="single" w:sz="4" w:space="0" w:color="auto"/>
                    <w:bottom w:val="nil"/>
                    <w:right w:val="single" w:sz="4" w:space="0" w:color="auto"/>
                  </w:tcBorders>
                  <w:shd w:val="clear" w:color="auto" w:fill="auto"/>
                  <w:hideMark/>
                </w:tcPr>
                <w:p w14:paraId="16EEB08B"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неисправных предохранителей, автоматических выключателей и пакетных переключателей в этажных электрощитах и вводнораспределительное  устройство, а также выключателей, потолочных и настенных патронов</w:t>
                  </w:r>
                </w:p>
              </w:tc>
              <w:tc>
                <w:tcPr>
                  <w:tcW w:w="3152" w:type="dxa"/>
                  <w:tcBorders>
                    <w:top w:val="single" w:sz="4" w:space="0" w:color="auto"/>
                    <w:left w:val="nil"/>
                    <w:bottom w:val="nil"/>
                    <w:right w:val="single" w:sz="4" w:space="0" w:color="auto"/>
                  </w:tcBorders>
                  <w:shd w:val="clear" w:color="auto" w:fill="auto"/>
                  <w:hideMark/>
                </w:tcPr>
                <w:p w14:paraId="5DF77E7D"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в течение трёх часов;                                                                                                                                                                                                                                                                                           в течение семи суток</w:t>
                  </w:r>
                </w:p>
              </w:tc>
            </w:tr>
            <w:tr w:rsidR="00DB63F4" w:rsidRPr="00F17C59" w14:paraId="7CEBA115" w14:textId="77777777" w:rsidTr="008567B4">
              <w:trPr>
                <w:trHeight w:val="390"/>
              </w:trPr>
              <w:tc>
                <w:tcPr>
                  <w:tcW w:w="6663" w:type="dxa"/>
                  <w:tcBorders>
                    <w:top w:val="single" w:sz="4" w:space="0" w:color="auto"/>
                    <w:left w:val="single" w:sz="4" w:space="0" w:color="auto"/>
                    <w:bottom w:val="single" w:sz="4" w:space="0" w:color="auto"/>
                    <w:right w:val="single" w:sz="4" w:space="0" w:color="auto"/>
                  </w:tcBorders>
                  <w:shd w:val="clear" w:color="auto" w:fill="auto"/>
                  <w:hideMark/>
                </w:tcPr>
                <w:p w14:paraId="2A6990D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Укрепление плафонов и ослабленных участков наружной электропроводки</w:t>
                  </w:r>
                </w:p>
              </w:tc>
              <w:tc>
                <w:tcPr>
                  <w:tcW w:w="3152" w:type="dxa"/>
                  <w:tcBorders>
                    <w:top w:val="single" w:sz="4" w:space="0" w:color="auto"/>
                    <w:left w:val="nil"/>
                    <w:bottom w:val="single" w:sz="4" w:space="0" w:color="auto"/>
                    <w:right w:val="single" w:sz="4" w:space="0" w:color="auto"/>
                  </w:tcBorders>
                  <w:shd w:val="clear" w:color="auto" w:fill="auto"/>
                  <w:hideMark/>
                </w:tcPr>
                <w:p w14:paraId="2EE75D1B"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в течение семи суток</w:t>
                  </w:r>
                </w:p>
              </w:tc>
            </w:tr>
            <w:tr w:rsidR="00DB63F4" w:rsidRPr="00F17C59" w14:paraId="4D198016" w14:textId="77777777" w:rsidTr="008567B4">
              <w:trPr>
                <w:trHeight w:val="660"/>
              </w:trPr>
              <w:tc>
                <w:tcPr>
                  <w:tcW w:w="6663" w:type="dxa"/>
                  <w:tcBorders>
                    <w:top w:val="nil"/>
                    <w:left w:val="single" w:sz="4" w:space="0" w:color="auto"/>
                    <w:bottom w:val="single" w:sz="4" w:space="0" w:color="auto"/>
                    <w:right w:val="single" w:sz="4" w:space="0" w:color="auto"/>
                  </w:tcBorders>
                  <w:shd w:val="clear" w:color="auto" w:fill="auto"/>
                  <w:hideMark/>
                </w:tcPr>
                <w:p w14:paraId="768F9F6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Очистка клемм и соединений в групповых щитках и распределительных шкафах</w:t>
                  </w:r>
                </w:p>
              </w:tc>
              <w:tc>
                <w:tcPr>
                  <w:tcW w:w="3152" w:type="dxa"/>
                  <w:tcBorders>
                    <w:top w:val="nil"/>
                    <w:left w:val="nil"/>
                    <w:bottom w:val="single" w:sz="4" w:space="0" w:color="auto"/>
                    <w:right w:val="single" w:sz="4" w:space="0" w:color="auto"/>
                  </w:tcBorders>
                  <w:shd w:val="clear" w:color="auto" w:fill="auto"/>
                  <w:hideMark/>
                </w:tcPr>
                <w:p w14:paraId="7EE25D12"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Четыре раза в год</w:t>
                  </w:r>
                </w:p>
              </w:tc>
            </w:tr>
            <w:tr w:rsidR="00DB63F4" w:rsidRPr="00F17C59" w14:paraId="5383ABF6" w14:textId="77777777" w:rsidTr="008567B4">
              <w:trPr>
                <w:trHeight w:val="615"/>
              </w:trPr>
              <w:tc>
                <w:tcPr>
                  <w:tcW w:w="6663" w:type="dxa"/>
                  <w:tcBorders>
                    <w:top w:val="nil"/>
                    <w:left w:val="single" w:sz="4" w:space="0" w:color="auto"/>
                    <w:bottom w:val="single" w:sz="4" w:space="0" w:color="auto"/>
                    <w:right w:val="single" w:sz="4" w:space="0" w:color="auto"/>
                  </w:tcBorders>
                  <w:shd w:val="clear" w:color="auto" w:fill="auto"/>
                  <w:hideMark/>
                </w:tcPr>
                <w:p w14:paraId="6653B24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Ремонтзапирающих устройств и закрытие на замки групповых щитков и распределительных шкафов</w:t>
                  </w:r>
                </w:p>
              </w:tc>
              <w:tc>
                <w:tcPr>
                  <w:tcW w:w="3152" w:type="dxa"/>
                  <w:tcBorders>
                    <w:top w:val="nil"/>
                    <w:left w:val="nil"/>
                    <w:bottom w:val="single" w:sz="4" w:space="0" w:color="auto"/>
                    <w:right w:val="single" w:sz="4" w:space="0" w:color="auto"/>
                  </w:tcBorders>
                  <w:shd w:val="clear" w:color="auto" w:fill="auto"/>
                  <w:hideMark/>
                </w:tcPr>
                <w:p w14:paraId="33EAD895"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мере выявления нарушений</w:t>
                  </w:r>
                </w:p>
              </w:tc>
            </w:tr>
            <w:tr w:rsidR="00DB63F4" w:rsidRPr="00F17C59" w14:paraId="44AA49BD" w14:textId="77777777" w:rsidTr="008567B4">
              <w:trPr>
                <w:trHeight w:val="360"/>
              </w:trPr>
              <w:tc>
                <w:tcPr>
                  <w:tcW w:w="6663" w:type="dxa"/>
                  <w:tcBorders>
                    <w:top w:val="nil"/>
                    <w:left w:val="single" w:sz="4" w:space="0" w:color="auto"/>
                    <w:bottom w:val="single" w:sz="4" w:space="0" w:color="auto"/>
                    <w:right w:val="single" w:sz="4" w:space="0" w:color="auto"/>
                  </w:tcBorders>
                  <w:shd w:val="clear" w:color="auto" w:fill="auto"/>
                  <w:hideMark/>
                </w:tcPr>
                <w:p w14:paraId="7D68E26B"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г) Обслуживание канализационной насосной станции:</w:t>
                  </w:r>
                </w:p>
              </w:tc>
              <w:tc>
                <w:tcPr>
                  <w:tcW w:w="3152" w:type="dxa"/>
                  <w:tcBorders>
                    <w:top w:val="nil"/>
                    <w:left w:val="nil"/>
                    <w:bottom w:val="single" w:sz="4" w:space="0" w:color="auto"/>
                    <w:right w:val="single" w:sz="4" w:space="0" w:color="auto"/>
                  </w:tcBorders>
                  <w:shd w:val="clear" w:color="auto" w:fill="auto"/>
                  <w:hideMark/>
                </w:tcPr>
                <w:p w14:paraId="3BC30BD9"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 </w:t>
                  </w:r>
                </w:p>
              </w:tc>
            </w:tr>
            <w:tr w:rsidR="00DB63F4" w:rsidRPr="00F17C59" w14:paraId="30EA0E01" w14:textId="77777777" w:rsidTr="008567B4">
              <w:trPr>
                <w:trHeight w:val="345"/>
              </w:trPr>
              <w:tc>
                <w:tcPr>
                  <w:tcW w:w="9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DBC38E"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1.3.Аварийное обслуживание:</w:t>
                  </w:r>
                </w:p>
              </w:tc>
            </w:tr>
            <w:tr w:rsidR="00DB63F4" w:rsidRPr="00F17C59" w14:paraId="037B33F9" w14:textId="77777777" w:rsidTr="008567B4">
              <w:trPr>
                <w:trHeight w:val="375"/>
              </w:trPr>
              <w:tc>
                <w:tcPr>
                  <w:tcW w:w="9815" w:type="dxa"/>
                  <w:gridSpan w:val="2"/>
                  <w:tcBorders>
                    <w:top w:val="single" w:sz="4" w:space="0" w:color="auto"/>
                    <w:left w:val="single" w:sz="4" w:space="0" w:color="auto"/>
                    <w:bottom w:val="single" w:sz="4" w:space="0" w:color="auto"/>
                    <w:right w:val="single" w:sz="4" w:space="0" w:color="000000"/>
                  </w:tcBorders>
                  <w:shd w:val="clear" w:color="auto" w:fill="auto"/>
                  <w:hideMark/>
                </w:tcPr>
                <w:p w14:paraId="1E281A07"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а) Водопровод и канализация:</w:t>
                  </w:r>
                </w:p>
              </w:tc>
            </w:tr>
            <w:tr w:rsidR="00DB63F4" w:rsidRPr="00F17C59" w14:paraId="728842F8" w14:textId="77777777" w:rsidTr="008567B4">
              <w:trPr>
                <w:trHeight w:val="690"/>
              </w:trPr>
              <w:tc>
                <w:tcPr>
                  <w:tcW w:w="6663" w:type="dxa"/>
                  <w:tcBorders>
                    <w:top w:val="nil"/>
                    <w:left w:val="single" w:sz="4" w:space="0" w:color="auto"/>
                    <w:bottom w:val="single" w:sz="4" w:space="0" w:color="auto"/>
                    <w:right w:val="single" w:sz="4" w:space="0" w:color="auto"/>
                  </w:tcBorders>
                  <w:shd w:val="clear" w:color="auto" w:fill="auto"/>
                  <w:hideMark/>
                </w:tcPr>
                <w:p w14:paraId="2885782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неисправностей на общедомовых сетях с обеспечением восстановления работоспособности, включая жилые помещения</w:t>
                  </w:r>
                </w:p>
              </w:tc>
              <w:tc>
                <w:tcPr>
                  <w:tcW w:w="3152" w:type="dxa"/>
                  <w:tcBorders>
                    <w:top w:val="nil"/>
                    <w:left w:val="nil"/>
                    <w:bottom w:val="single" w:sz="4" w:space="0" w:color="auto"/>
                    <w:right w:val="single" w:sz="4" w:space="0" w:color="auto"/>
                  </w:tcBorders>
                  <w:shd w:val="clear" w:color="auto" w:fill="auto"/>
                  <w:hideMark/>
                </w:tcPr>
                <w:p w14:paraId="235E44F5"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14365EB3" w14:textId="77777777" w:rsidTr="008567B4">
              <w:trPr>
                <w:trHeight w:val="630"/>
              </w:trPr>
              <w:tc>
                <w:tcPr>
                  <w:tcW w:w="6663" w:type="dxa"/>
                  <w:tcBorders>
                    <w:top w:val="nil"/>
                    <w:left w:val="single" w:sz="4" w:space="0" w:color="auto"/>
                    <w:bottom w:val="single" w:sz="4" w:space="0" w:color="auto"/>
                    <w:right w:val="single" w:sz="4" w:space="0" w:color="auto"/>
                  </w:tcBorders>
                  <w:shd w:val="clear" w:color="auto" w:fill="auto"/>
                  <w:hideMark/>
                </w:tcPr>
                <w:p w14:paraId="707E075F"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Ликвидация засоров канализации на внутридомовых системах, включая выпуска до первых колодцев</w:t>
                  </w:r>
                </w:p>
              </w:tc>
              <w:tc>
                <w:tcPr>
                  <w:tcW w:w="3152" w:type="dxa"/>
                  <w:tcBorders>
                    <w:top w:val="nil"/>
                    <w:left w:val="nil"/>
                    <w:bottom w:val="single" w:sz="4" w:space="0" w:color="auto"/>
                    <w:right w:val="single" w:sz="4" w:space="0" w:color="auto"/>
                  </w:tcBorders>
                  <w:shd w:val="clear" w:color="auto" w:fill="auto"/>
                  <w:hideMark/>
                </w:tcPr>
                <w:p w14:paraId="2DEDBB47"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7C2FA50C" w14:textId="77777777" w:rsidTr="008567B4">
              <w:trPr>
                <w:trHeight w:val="660"/>
              </w:trPr>
              <w:tc>
                <w:tcPr>
                  <w:tcW w:w="6663" w:type="dxa"/>
                  <w:tcBorders>
                    <w:top w:val="nil"/>
                    <w:left w:val="single" w:sz="4" w:space="0" w:color="auto"/>
                    <w:bottom w:val="single" w:sz="4" w:space="0" w:color="auto"/>
                    <w:right w:val="single" w:sz="4" w:space="0" w:color="auto"/>
                  </w:tcBorders>
                  <w:shd w:val="clear" w:color="auto" w:fill="auto"/>
                  <w:hideMark/>
                </w:tcPr>
                <w:p w14:paraId="04DBAC9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засоров канализации в жилых помещениях, произошедших не по вине жителей</w:t>
                  </w:r>
                </w:p>
              </w:tc>
              <w:tc>
                <w:tcPr>
                  <w:tcW w:w="3152" w:type="dxa"/>
                  <w:tcBorders>
                    <w:top w:val="nil"/>
                    <w:left w:val="nil"/>
                    <w:bottom w:val="single" w:sz="4" w:space="0" w:color="auto"/>
                    <w:right w:val="single" w:sz="4" w:space="0" w:color="auto"/>
                  </w:tcBorders>
                  <w:shd w:val="clear" w:color="auto" w:fill="auto"/>
                  <w:hideMark/>
                </w:tcPr>
                <w:p w14:paraId="7A788267"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695AA233" w14:textId="77777777" w:rsidTr="008567B4">
              <w:trPr>
                <w:trHeight w:val="360"/>
              </w:trPr>
              <w:tc>
                <w:tcPr>
                  <w:tcW w:w="9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ADBB279"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б) Центральное отопление:</w:t>
                  </w:r>
                </w:p>
              </w:tc>
            </w:tr>
            <w:tr w:rsidR="00DB63F4" w:rsidRPr="00F17C59" w14:paraId="4F4ECEDA" w14:textId="77777777" w:rsidTr="008567B4">
              <w:trPr>
                <w:trHeight w:val="690"/>
              </w:trPr>
              <w:tc>
                <w:tcPr>
                  <w:tcW w:w="6663" w:type="dxa"/>
                  <w:tcBorders>
                    <w:top w:val="nil"/>
                    <w:left w:val="single" w:sz="4" w:space="0" w:color="auto"/>
                    <w:bottom w:val="single" w:sz="4" w:space="0" w:color="auto"/>
                    <w:right w:val="single" w:sz="4" w:space="0" w:color="auto"/>
                  </w:tcBorders>
                  <w:shd w:val="clear" w:color="auto" w:fill="auto"/>
                  <w:hideMark/>
                </w:tcPr>
                <w:p w14:paraId="550D5AF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Устранение неисправностей на общедомовых сетях с обес</w:t>
                  </w:r>
                  <w:r w:rsidR="0087066D">
                    <w:rPr>
                      <w:color w:val="000000"/>
                      <w:sz w:val="22"/>
                      <w:szCs w:val="22"/>
                      <w:lang w:eastAsia="ru-RU"/>
                    </w:rPr>
                    <w:t>печением  восстановления работо</w:t>
                  </w:r>
                  <w:r w:rsidRPr="00F17C59">
                    <w:rPr>
                      <w:color w:val="000000"/>
                      <w:sz w:val="22"/>
                      <w:szCs w:val="22"/>
                      <w:lang w:eastAsia="ru-RU"/>
                    </w:rPr>
                    <w:t>способности, включая жилые помещения</w:t>
                  </w:r>
                </w:p>
              </w:tc>
              <w:tc>
                <w:tcPr>
                  <w:tcW w:w="3152" w:type="dxa"/>
                  <w:tcBorders>
                    <w:top w:val="nil"/>
                    <w:left w:val="nil"/>
                    <w:bottom w:val="single" w:sz="4" w:space="0" w:color="auto"/>
                    <w:right w:val="single" w:sz="4" w:space="0" w:color="auto"/>
                  </w:tcBorders>
                  <w:shd w:val="clear" w:color="auto" w:fill="auto"/>
                  <w:hideMark/>
                </w:tcPr>
                <w:p w14:paraId="7C687B4A"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6184B75A" w14:textId="77777777" w:rsidTr="008567B4">
              <w:trPr>
                <w:trHeight w:val="360"/>
              </w:trPr>
              <w:tc>
                <w:tcPr>
                  <w:tcW w:w="9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D625C89"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в) Электроснабжение:</w:t>
                  </w:r>
                </w:p>
              </w:tc>
            </w:tr>
            <w:tr w:rsidR="00DB63F4" w:rsidRPr="00F17C59" w14:paraId="7272136C" w14:textId="77777777" w:rsidTr="008567B4">
              <w:trPr>
                <w:trHeight w:val="690"/>
              </w:trPr>
              <w:tc>
                <w:tcPr>
                  <w:tcW w:w="6663" w:type="dxa"/>
                  <w:tcBorders>
                    <w:top w:val="nil"/>
                    <w:left w:val="single" w:sz="4" w:space="0" w:color="auto"/>
                    <w:bottom w:val="nil"/>
                    <w:right w:val="single" w:sz="4" w:space="0" w:color="auto"/>
                  </w:tcBorders>
                  <w:shd w:val="clear" w:color="auto" w:fill="auto"/>
                  <w:hideMark/>
                </w:tcPr>
                <w:p w14:paraId="3B7AF1C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(восстановление) неисправных участков внутридомовой электрической сети (до ввода в жилые помещения)</w:t>
                  </w:r>
                </w:p>
              </w:tc>
              <w:tc>
                <w:tcPr>
                  <w:tcW w:w="3152" w:type="dxa"/>
                  <w:tcBorders>
                    <w:top w:val="nil"/>
                    <w:left w:val="nil"/>
                    <w:bottom w:val="nil"/>
                    <w:right w:val="single" w:sz="4" w:space="0" w:color="auto"/>
                  </w:tcBorders>
                  <w:shd w:val="clear" w:color="auto" w:fill="auto"/>
                  <w:hideMark/>
                </w:tcPr>
                <w:p w14:paraId="76994ED4"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5E1C385E" w14:textId="77777777" w:rsidTr="008567B4">
              <w:trPr>
                <w:trHeight w:val="975"/>
              </w:trPr>
              <w:tc>
                <w:tcPr>
                  <w:tcW w:w="6663" w:type="dxa"/>
                  <w:tcBorders>
                    <w:top w:val="single" w:sz="4" w:space="0" w:color="auto"/>
                    <w:left w:val="single" w:sz="4" w:space="0" w:color="auto"/>
                    <w:bottom w:val="nil"/>
                    <w:right w:val="single" w:sz="4" w:space="0" w:color="auto"/>
                  </w:tcBorders>
                  <w:shd w:val="clear" w:color="auto" w:fill="auto"/>
                  <w:hideMark/>
                </w:tcPr>
                <w:p w14:paraId="1D60128B"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предохранителей, автоматических выключателей и другого оборудования на домовых вводно-распределительных устройствах и щитах, в поэтажных распределительных электрощитах</w:t>
                  </w:r>
                </w:p>
              </w:tc>
              <w:tc>
                <w:tcPr>
                  <w:tcW w:w="3152" w:type="dxa"/>
                  <w:tcBorders>
                    <w:top w:val="single" w:sz="4" w:space="0" w:color="auto"/>
                    <w:left w:val="nil"/>
                    <w:bottom w:val="nil"/>
                    <w:right w:val="single" w:sz="4" w:space="0" w:color="auto"/>
                  </w:tcBorders>
                  <w:shd w:val="clear" w:color="auto" w:fill="auto"/>
                  <w:hideMark/>
                </w:tcPr>
                <w:p w14:paraId="09B41F2A"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Круглосуточно, по мере возникновения неисправностей</w:t>
                  </w:r>
                </w:p>
              </w:tc>
            </w:tr>
            <w:tr w:rsidR="00DB63F4" w:rsidRPr="00F17C59" w14:paraId="21C63AEE" w14:textId="77777777" w:rsidTr="008567B4">
              <w:trPr>
                <w:trHeight w:val="945"/>
              </w:trPr>
              <w:tc>
                <w:tcPr>
                  <w:tcW w:w="6663" w:type="dxa"/>
                  <w:tcBorders>
                    <w:top w:val="single" w:sz="4" w:space="0" w:color="auto"/>
                    <w:left w:val="single" w:sz="4" w:space="0" w:color="auto"/>
                    <w:bottom w:val="nil"/>
                    <w:right w:val="single" w:sz="4" w:space="0" w:color="auto"/>
                  </w:tcBorders>
                  <w:shd w:val="clear" w:color="auto" w:fill="auto"/>
                  <w:hideMark/>
                </w:tcPr>
                <w:p w14:paraId="7BAB4B2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Отключение сто</w:t>
                  </w:r>
                  <w:r w:rsidR="0087066D">
                    <w:rPr>
                      <w:color w:val="000000"/>
                      <w:sz w:val="22"/>
                      <w:szCs w:val="22"/>
                      <w:lang w:eastAsia="ru-RU"/>
                    </w:rPr>
                    <w:t>яков на отдельных участках труб</w:t>
                  </w:r>
                  <w:r w:rsidRPr="00F17C59">
                    <w:rPr>
                      <w:color w:val="000000"/>
                      <w:sz w:val="22"/>
                      <w:szCs w:val="22"/>
                      <w:lang w:eastAsia="ru-RU"/>
                    </w:rPr>
                    <w:t>опроводов, опорожнение отключённых участков систем центрального отопления и обратное наполнение их с пуском систем после устранения неисправности</w:t>
                  </w:r>
                </w:p>
              </w:tc>
              <w:tc>
                <w:tcPr>
                  <w:tcW w:w="3152" w:type="dxa"/>
                  <w:tcBorders>
                    <w:top w:val="single" w:sz="4" w:space="0" w:color="auto"/>
                    <w:left w:val="nil"/>
                    <w:bottom w:val="nil"/>
                    <w:right w:val="single" w:sz="4" w:space="0" w:color="auto"/>
                  </w:tcBorders>
                  <w:shd w:val="clear" w:color="auto" w:fill="auto"/>
                  <w:hideMark/>
                </w:tcPr>
                <w:p w14:paraId="756E4126" w14:textId="77777777" w:rsidR="00DB63F4" w:rsidRPr="00F17C59" w:rsidRDefault="00DB63F4" w:rsidP="00DB63F4">
                  <w:pPr>
                    <w:suppressAutoHyphens w:val="0"/>
                    <w:jc w:val="center"/>
                    <w:rPr>
                      <w:color w:val="000000"/>
                      <w:sz w:val="22"/>
                      <w:szCs w:val="22"/>
                      <w:lang w:eastAsia="ru-RU"/>
                    </w:rPr>
                  </w:pPr>
                  <w:r w:rsidRPr="00F17C59">
                    <w:rPr>
                      <w:color w:val="000000"/>
                      <w:sz w:val="22"/>
                      <w:szCs w:val="22"/>
                      <w:lang w:eastAsia="ru-RU"/>
                    </w:rPr>
                    <w:t>По необходимости</w:t>
                  </w:r>
                </w:p>
              </w:tc>
            </w:tr>
            <w:tr w:rsidR="00DB63F4" w:rsidRPr="00F17C59" w14:paraId="4DA7149E" w14:textId="77777777" w:rsidTr="008567B4">
              <w:trPr>
                <w:trHeight w:val="330"/>
              </w:trPr>
              <w:tc>
                <w:tcPr>
                  <w:tcW w:w="9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CCF7422" w14:textId="77777777" w:rsidR="00DB63F4" w:rsidRPr="00F17C59" w:rsidRDefault="00DB63F4" w:rsidP="00DB63F4">
                  <w:pPr>
                    <w:suppressAutoHyphens w:val="0"/>
                    <w:jc w:val="center"/>
                    <w:rPr>
                      <w:b/>
                      <w:bCs/>
                      <w:color w:val="000000"/>
                      <w:sz w:val="22"/>
                      <w:szCs w:val="22"/>
                      <w:lang w:eastAsia="ru-RU"/>
                    </w:rPr>
                  </w:pPr>
                  <w:r w:rsidRPr="00F17C59">
                    <w:rPr>
                      <w:b/>
                      <w:bCs/>
                      <w:color w:val="000000"/>
                      <w:sz w:val="22"/>
                      <w:szCs w:val="22"/>
                      <w:lang w:eastAsia="ru-RU"/>
                    </w:rPr>
                    <w:t>2.Работы по текущему ремонту</w:t>
                  </w:r>
                </w:p>
              </w:tc>
            </w:tr>
            <w:tr w:rsidR="00DB63F4" w:rsidRPr="00F17C59" w14:paraId="212F76A5" w14:textId="77777777" w:rsidTr="008567B4">
              <w:trPr>
                <w:trHeight w:val="300"/>
              </w:trPr>
              <w:tc>
                <w:tcPr>
                  <w:tcW w:w="9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DCECA31"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 Фундаменты:</w:t>
                  </w:r>
                </w:p>
              </w:tc>
            </w:tr>
            <w:tr w:rsidR="00DB63F4" w:rsidRPr="00F17C59" w14:paraId="0B41FF56" w14:textId="77777777" w:rsidTr="008567B4">
              <w:trPr>
                <w:trHeight w:val="645"/>
              </w:trPr>
              <w:tc>
                <w:tcPr>
                  <w:tcW w:w="6663" w:type="dxa"/>
                  <w:tcBorders>
                    <w:top w:val="nil"/>
                    <w:left w:val="single" w:sz="4" w:space="0" w:color="auto"/>
                    <w:bottom w:val="single" w:sz="4" w:space="0" w:color="auto"/>
                    <w:right w:val="single" w:sz="4" w:space="0" w:color="auto"/>
                  </w:tcBorders>
                  <w:shd w:val="clear" w:color="auto" w:fill="auto"/>
                  <w:hideMark/>
                </w:tcPr>
                <w:p w14:paraId="34E75E4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и расшивка швов, трещин фундаментов, стен и др.устранение местных деформаций путём перекладки, усиления, стяжки и др.</w:t>
                  </w:r>
                </w:p>
              </w:tc>
              <w:tc>
                <w:tcPr>
                  <w:tcW w:w="3152" w:type="dxa"/>
                  <w:vMerge w:val="restart"/>
                  <w:tcBorders>
                    <w:top w:val="nil"/>
                    <w:left w:val="single" w:sz="4" w:space="0" w:color="auto"/>
                    <w:bottom w:val="single" w:sz="4" w:space="0" w:color="000000"/>
                    <w:right w:val="single" w:sz="4" w:space="0" w:color="auto"/>
                  </w:tcBorders>
                  <w:shd w:val="clear" w:color="auto" w:fill="auto"/>
                  <w:hideMark/>
                </w:tcPr>
                <w:p w14:paraId="2B1978F4"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6543378F" w14:textId="77777777" w:rsidTr="008567B4">
              <w:trPr>
                <w:trHeight w:val="315"/>
              </w:trPr>
              <w:tc>
                <w:tcPr>
                  <w:tcW w:w="6663" w:type="dxa"/>
                  <w:tcBorders>
                    <w:top w:val="nil"/>
                    <w:left w:val="single" w:sz="4" w:space="0" w:color="auto"/>
                    <w:bottom w:val="single" w:sz="4" w:space="0" w:color="auto"/>
                    <w:right w:val="single" w:sz="4" w:space="0" w:color="auto"/>
                  </w:tcBorders>
                  <w:shd w:val="clear" w:color="auto" w:fill="auto"/>
                  <w:hideMark/>
                </w:tcPr>
                <w:p w14:paraId="7DED3FC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повреждённых участков гидроизоляции фундаментов</w:t>
                  </w:r>
                </w:p>
              </w:tc>
              <w:tc>
                <w:tcPr>
                  <w:tcW w:w="3152" w:type="dxa"/>
                  <w:vMerge/>
                  <w:tcBorders>
                    <w:top w:val="nil"/>
                    <w:left w:val="single" w:sz="4" w:space="0" w:color="auto"/>
                    <w:bottom w:val="single" w:sz="4" w:space="0" w:color="000000"/>
                    <w:right w:val="single" w:sz="4" w:space="0" w:color="auto"/>
                  </w:tcBorders>
                  <w:vAlign w:val="center"/>
                  <w:hideMark/>
                </w:tcPr>
                <w:p w14:paraId="11B4EF0B" w14:textId="77777777" w:rsidR="00DB63F4" w:rsidRPr="00F17C59" w:rsidRDefault="00DB63F4" w:rsidP="00DB63F4">
                  <w:pPr>
                    <w:suppressAutoHyphens w:val="0"/>
                    <w:rPr>
                      <w:color w:val="000000"/>
                      <w:sz w:val="22"/>
                      <w:szCs w:val="22"/>
                      <w:lang w:eastAsia="ru-RU"/>
                    </w:rPr>
                  </w:pPr>
                </w:p>
              </w:tc>
            </w:tr>
            <w:tr w:rsidR="00DB63F4" w:rsidRPr="00F17C59" w14:paraId="0714FFFA" w14:textId="77777777" w:rsidTr="008567B4">
              <w:trPr>
                <w:trHeight w:val="360"/>
              </w:trPr>
              <w:tc>
                <w:tcPr>
                  <w:tcW w:w="6663" w:type="dxa"/>
                  <w:tcBorders>
                    <w:top w:val="nil"/>
                    <w:left w:val="single" w:sz="4" w:space="0" w:color="auto"/>
                    <w:bottom w:val="single" w:sz="4" w:space="0" w:color="auto"/>
                    <w:right w:val="single" w:sz="4" w:space="0" w:color="auto"/>
                  </w:tcBorders>
                  <w:shd w:val="clear" w:color="auto" w:fill="auto"/>
                  <w:hideMark/>
                </w:tcPr>
                <w:p w14:paraId="5EB75C7D"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вентиляционных продухов</w:t>
                  </w:r>
                </w:p>
              </w:tc>
              <w:tc>
                <w:tcPr>
                  <w:tcW w:w="3152" w:type="dxa"/>
                  <w:vMerge/>
                  <w:tcBorders>
                    <w:top w:val="nil"/>
                    <w:left w:val="single" w:sz="4" w:space="0" w:color="auto"/>
                    <w:bottom w:val="single" w:sz="4" w:space="0" w:color="000000"/>
                    <w:right w:val="single" w:sz="4" w:space="0" w:color="auto"/>
                  </w:tcBorders>
                  <w:vAlign w:val="center"/>
                  <w:hideMark/>
                </w:tcPr>
                <w:p w14:paraId="3B6404B2" w14:textId="77777777" w:rsidR="00DB63F4" w:rsidRPr="00F17C59" w:rsidRDefault="00DB63F4" w:rsidP="00DB63F4">
                  <w:pPr>
                    <w:suppressAutoHyphens w:val="0"/>
                    <w:rPr>
                      <w:color w:val="000000"/>
                      <w:sz w:val="22"/>
                      <w:szCs w:val="22"/>
                      <w:lang w:eastAsia="ru-RU"/>
                    </w:rPr>
                  </w:pPr>
                </w:p>
              </w:tc>
            </w:tr>
            <w:tr w:rsidR="00DB63F4" w:rsidRPr="00F17C59" w14:paraId="3F91AB2E" w14:textId="77777777" w:rsidTr="008567B4">
              <w:trPr>
                <w:trHeight w:val="315"/>
              </w:trPr>
              <w:tc>
                <w:tcPr>
                  <w:tcW w:w="9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BACCF18"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2.2. Фасады:</w:t>
                  </w:r>
                </w:p>
              </w:tc>
            </w:tr>
            <w:tr w:rsidR="00DB63F4" w:rsidRPr="00F17C59" w14:paraId="7D95AE99" w14:textId="77777777" w:rsidTr="008567B4">
              <w:trPr>
                <w:trHeight w:val="615"/>
              </w:trPr>
              <w:tc>
                <w:tcPr>
                  <w:tcW w:w="6663" w:type="dxa"/>
                  <w:tcBorders>
                    <w:top w:val="nil"/>
                    <w:left w:val="single" w:sz="4" w:space="0" w:color="auto"/>
                    <w:bottom w:val="single" w:sz="4" w:space="0" w:color="auto"/>
                    <w:right w:val="single" w:sz="4" w:space="0" w:color="auto"/>
                  </w:tcBorders>
                  <w:shd w:val="clear" w:color="auto" w:fill="auto"/>
                  <w:hideMark/>
                </w:tcPr>
                <w:p w14:paraId="5260C6E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трещин, расшивка швов, прекладка отдельных участков кирпичных стен</w:t>
                  </w:r>
                </w:p>
              </w:tc>
              <w:tc>
                <w:tcPr>
                  <w:tcW w:w="3152" w:type="dxa"/>
                  <w:vMerge w:val="restart"/>
                  <w:tcBorders>
                    <w:top w:val="nil"/>
                    <w:left w:val="single" w:sz="4" w:space="0" w:color="auto"/>
                    <w:bottom w:val="single" w:sz="4" w:space="0" w:color="000000"/>
                    <w:right w:val="single" w:sz="4" w:space="0" w:color="auto"/>
                  </w:tcBorders>
                  <w:shd w:val="clear" w:color="auto" w:fill="auto"/>
                  <w:hideMark/>
                </w:tcPr>
                <w:p w14:paraId="65BC22F3"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3DF56E9D" w14:textId="77777777" w:rsidTr="008567B4">
              <w:trPr>
                <w:trHeight w:val="375"/>
              </w:trPr>
              <w:tc>
                <w:tcPr>
                  <w:tcW w:w="6663" w:type="dxa"/>
                  <w:tcBorders>
                    <w:top w:val="nil"/>
                    <w:left w:val="single" w:sz="4" w:space="0" w:color="auto"/>
                    <w:bottom w:val="single" w:sz="4" w:space="0" w:color="auto"/>
                    <w:right w:val="single" w:sz="4" w:space="0" w:color="auto"/>
                  </w:tcBorders>
                  <w:shd w:val="clear" w:color="auto" w:fill="auto"/>
                  <w:hideMark/>
                </w:tcPr>
                <w:p w14:paraId="72581A1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отдельных простенков, перемычек, козырьков</w:t>
                  </w:r>
                </w:p>
              </w:tc>
              <w:tc>
                <w:tcPr>
                  <w:tcW w:w="3152" w:type="dxa"/>
                  <w:vMerge/>
                  <w:tcBorders>
                    <w:top w:val="nil"/>
                    <w:left w:val="single" w:sz="4" w:space="0" w:color="auto"/>
                    <w:bottom w:val="single" w:sz="4" w:space="0" w:color="000000"/>
                    <w:right w:val="single" w:sz="4" w:space="0" w:color="auto"/>
                  </w:tcBorders>
                  <w:vAlign w:val="center"/>
                  <w:hideMark/>
                </w:tcPr>
                <w:p w14:paraId="38EED886" w14:textId="77777777" w:rsidR="00DB63F4" w:rsidRPr="00F17C59" w:rsidRDefault="00DB63F4" w:rsidP="00DB63F4">
                  <w:pPr>
                    <w:suppressAutoHyphens w:val="0"/>
                    <w:rPr>
                      <w:color w:val="000000"/>
                      <w:sz w:val="22"/>
                      <w:szCs w:val="22"/>
                      <w:lang w:eastAsia="ru-RU"/>
                    </w:rPr>
                  </w:pPr>
                </w:p>
              </w:tc>
            </w:tr>
            <w:tr w:rsidR="00DB63F4" w:rsidRPr="00F17C59" w14:paraId="63E0FA18" w14:textId="77777777" w:rsidTr="008567B4">
              <w:trPr>
                <w:trHeight w:val="360"/>
              </w:trPr>
              <w:tc>
                <w:tcPr>
                  <w:tcW w:w="6663" w:type="dxa"/>
                  <w:tcBorders>
                    <w:top w:val="nil"/>
                    <w:left w:val="single" w:sz="4" w:space="0" w:color="auto"/>
                    <w:bottom w:val="single" w:sz="4" w:space="0" w:color="auto"/>
                    <w:right w:val="single" w:sz="4" w:space="0" w:color="auto"/>
                  </w:tcBorders>
                  <w:shd w:val="clear" w:color="auto" w:fill="auto"/>
                  <w:hideMark/>
                </w:tcPr>
                <w:p w14:paraId="0BA14006"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промерзающих участков стен</w:t>
                  </w:r>
                </w:p>
              </w:tc>
              <w:tc>
                <w:tcPr>
                  <w:tcW w:w="3152" w:type="dxa"/>
                  <w:vMerge/>
                  <w:tcBorders>
                    <w:top w:val="nil"/>
                    <w:left w:val="single" w:sz="4" w:space="0" w:color="auto"/>
                    <w:bottom w:val="single" w:sz="4" w:space="0" w:color="000000"/>
                    <w:right w:val="single" w:sz="4" w:space="0" w:color="auto"/>
                  </w:tcBorders>
                  <w:vAlign w:val="center"/>
                  <w:hideMark/>
                </w:tcPr>
                <w:p w14:paraId="4421E87E" w14:textId="77777777" w:rsidR="00DB63F4" w:rsidRPr="00F17C59" w:rsidRDefault="00DB63F4" w:rsidP="00DB63F4">
                  <w:pPr>
                    <w:suppressAutoHyphens w:val="0"/>
                    <w:rPr>
                      <w:color w:val="000000"/>
                      <w:sz w:val="22"/>
                      <w:szCs w:val="22"/>
                      <w:lang w:eastAsia="ru-RU"/>
                    </w:rPr>
                  </w:pPr>
                </w:p>
              </w:tc>
            </w:tr>
            <w:tr w:rsidR="00DB63F4" w:rsidRPr="00F17C59" w14:paraId="47F02BEA" w14:textId="77777777" w:rsidTr="008567B4">
              <w:trPr>
                <w:trHeight w:val="360"/>
              </w:trPr>
              <w:tc>
                <w:tcPr>
                  <w:tcW w:w="6663" w:type="dxa"/>
                  <w:tcBorders>
                    <w:top w:val="nil"/>
                    <w:left w:val="single" w:sz="4" w:space="0" w:color="auto"/>
                    <w:bottom w:val="single" w:sz="4" w:space="0" w:color="auto"/>
                    <w:right w:val="single" w:sz="4" w:space="0" w:color="auto"/>
                  </w:tcBorders>
                  <w:shd w:val="clear" w:color="auto" w:fill="auto"/>
                  <w:hideMark/>
                </w:tcPr>
                <w:p w14:paraId="48E7602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окраска фасадов</w:t>
                  </w:r>
                </w:p>
              </w:tc>
              <w:tc>
                <w:tcPr>
                  <w:tcW w:w="3152" w:type="dxa"/>
                  <w:vMerge/>
                  <w:tcBorders>
                    <w:top w:val="nil"/>
                    <w:left w:val="single" w:sz="4" w:space="0" w:color="auto"/>
                    <w:bottom w:val="single" w:sz="4" w:space="0" w:color="000000"/>
                    <w:right w:val="single" w:sz="4" w:space="0" w:color="auto"/>
                  </w:tcBorders>
                  <w:vAlign w:val="center"/>
                  <w:hideMark/>
                </w:tcPr>
                <w:p w14:paraId="6F5FC407" w14:textId="77777777" w:rsidR="00DB63F4" w:rsidRPr="00F17C59" w:rsidRDefault="00DB63F4" w:rsidP="00DB63F4">
                  <w:pPr>
                    <w:suppressAutoHyphens w:val="0"/>
                    <w:rPr>
                      <w:color w:val="000000"/>
                      <w:sz w:val="22"/>
                      <w:szCs w:val="22"/>
                      <w:lang w:eastAsia="ru-RU"/>
                    </w:rPr>
                  </w:pPr>
                </w:p>
              </w:tc>
            </w:tr>
            <w:tr w:rsidR="00DB63F4" w:rsidRPr="00F17C59" w14:paraId="7A51481A" w14:textId="77777777" w:rsidTr="008567B4">
              <w:trPr>
                <w:trHeight w:val="300"/>
              </w:trPr>
              <w:tc>
                <w:tcPr>
                  <w:tcW w:w="9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63D19516"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2.3. Перекрытия:</w:t>
                  </w:r>
                </w:p>
              </w:tc>
            </w:tr>
            <w:tr w:rsidR="00DB63F4" w:rsidRPr="00F17C59" w14:paraId="4EBD3914" w14:textId="77777777" w:rsidTr="008567B4">
              <w:trPr>
                <w:trHeight w:val="285"/>
              </w:trPr>
              <w:tc>
                <w:tcPr>
                  <w:tcW w:w="6663" w:type="dxa"/>
                  <w:tcBorders>
                    <w:top w:val="nil"/>
                    <w:left w:val="single" w:sz="4" w:space="0" w:color="auto"/>
                    <w:bottom w:val="single" w:sz="4" w:space="0" w:color="auto"/>
                    <w:right w:val="single" w:sz="4" w:space="0" w:color="auto"/>
                  </w:tcBorders>
                  <w:shd w:val="clear" w:color="auto" w:fill="auto"/>
                  <w:vAlign w:val="bottom"/>
                  <w:hideMark/>
                </w:tcPr>
                <w:p w14:paraId="1B4808DB" w14:textId="77777777" w:rsidR="00DB63F4" w:rsidRPr="00F17C59" w:rsidRDefault="00DB63F4" w:rsidP="0087066D">
                  <w:pPr>
                    <w:suppressAutoHyphens w:val="0"/>
                    <w:rPr>
                      <w:color w:val="000000"/>
                      <w:sz w:val="22"/>
                      <w:szCs w:val="22"/>
                      <w:lang w:eastAsia="ru-RU"/>
                    </w:rPr>
                  </w:pPr>
                  <w:r w:rsidRPr="00F17C59">
                    <w:rPr>
                      <w:color w:val="000000"/>
                      <w:sz w:val="22"/>
                      <w:szCs w:val="22"/>
                      <w:lang w:eastAsia="ru-RU"/>
                    </w:rPr>
                    <w:t>Частичная замена или усиление отдельных элементов деревянных перекрытий (участков между балочного  з</w:t>
                  </w:r>
                  <w:r w:rsidR="0087066D">
                    <w:rPr>
                      <w:color w:val="000000"/>
                      <w:sz w:val="22"/>
                      <w:szCs w:val="22"/>
                      <w:lang w:eastAsia="ru-RU"/>
                    </w:rPr>
                    <w:t>аполнения, дощатой подшивки, отд</w:t>
                  </w:r>
                  <w:r w:rsidRPr="00F17C59">
                    <w:rPr>
                      <w:color w:val="000000"/>
                      <w:sz w:val="22"/>
                      <w:szCs w:val="22"/>
                      <w:lang w:eastAsia="ru-RU"/>
                    </w:rPr>
                    <w:t>ельных балок); восстановление засыпки (утепление) и стяжки; антисептирование и противопожарная защита деревянных конструкций</w:t>
                  </w:r>
                </w:p>
              </w:tc>
              <w:tc>
                <w:tcPr>
                  <w:tcW w:w="3152" w:type="dxa"/>
                  <w:tcBorders>
                    <w:top w:val="nil"/>
                    <w:left w:val="nil"/>
                    <w:bottom w:val="single" w:sz="4" w:space="0" w:color="auto"/>
                    <w:right w:val="single" w:sz="4" w:space="0" w:color="auto"/>
                  </w:tcBorders>
                  <w:shd w:val="clear" w:color="auto" w:fill="auto"/>
                  <w:hideMark/>
                </w:tcPr>
                <w:p w14:paraId="35887354"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567BB5CF" w14:textId="77777777" w:rsidTr="008567B4">
              <w:trPr>
                <w:trHeight w:val="375"/>
              </w:trPr>
              <w:tc>
                <w:tcPr>
                  <w:tcW w:w="9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C438CC1"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2.4. Крыши:</w:t>
                  </w:r>
                </w:p>
              </w:tc>
            </w:tr>
            <w:tr w:rsidR="00DB63F4" w:rsidRPr="00F17C59" w14:paraId="73390B19" w14:textId="77777777" w:rsidTr="008567B4">
              <w:trPr>
                <w:trHeight w:val="975"/>
              </w:trPr>
              <w:tc>
                <w:tcPr>
                  <w:tcW w:w="6663" w:type="dxa"/>
                  <w:tcBorders>
                    <w:top w:val="nil"/>
                    <w:left w:val="single" w:sz="4" w:space="0" w:color="auto"/>
                    <w:bottom w:val="single" w:sz="4" w:space="0" w:color="auto"/>
                    <w:right w:val="single" w:sz="4" w:space="0" w:color="auto"/>
                  </w:tcBorders>
                  <w:shd w:val="clear" w:color="auto" w:fill="auto"/>
                  <w:hideMark/>
                </w:tcPr>
                <w:p w14:paraId="62FA9D0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Усиление элементов деревянной стропильной системы, включая смену отдельных ног, стоек, подкосов, участков коньковых прогонов, лежней, мауэрлатов, кобылок и обрешётки</w:t>
                  </w:r>
                </w:p>
              </w:tc>
              <w:tc>
                <w:tcPr>
                  <w:tcW w:w="3152" w:type="dxa"/>
                  <w:vMerge w:val="restart"/>
                  <w:tcBorders>
                    <w:top w:val="nil"/>
                    <w:left w:val="single" w:sz="4" w:space="0" w:color="auto"/>
                    <w:bottom w:val="single" w:sz="4" w:space="0" w:color="000000"/>
                    <w:right w:val="single" w:sz="4" w:space="0" w:color="auto"/>
                  </w:tcBorders>
                  <w:shd w:val="clear" w:color="auto" w:fill="auto"/>
                  <w:hideMark/>
                </w:tcPr>
                <w:p w14:paraId="4367767A"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0DBB0215" w14:textId="77777777" w:rsidTr="008567B4">
              <w:trPr>
                <w:trHeight w:val="345"/>
              </w:trPr>
              <w:tc>
                <w:tcPr>
                  <w:tcW w:w="6663" w:type="dxa"/>
                  <w:tcBorders>
                    <w:top w:val="nil"/>
                    <w:left w:val="single" w:sz="4" w:space="0" w:color="auto"/>
                    <w:bottom w:val="single" w:sz="4" w:space="0" w:color="auto"/>
                    <w:right w:val="single" w:sz="4" w:space="0" w:color="auto"/>
                  </w:tcBorders>
                  <w:shd w:val="clear" w:color="auto" w:fill="auto"/>
                  <w:hideMark/>
                </w:tcPr>
                <w:p w14:paraId="6E6BA3AF"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Антисептическая и противопожарная защита деревянных конструкций</w:t>
                  </w:r>
                </w:p>
              </w:tc>
              <w:tc>
                <w:tcPr>
                  <w:tcW w:w="3152" w:type="dxa"/>
                  <w:vMerge/>
                  <w:tcBorders>
                    <w:top w:val="nil"/>
                    <w:left w:val="single" w:sz="4" w:space="0" w:color="auto"/>
                    <w:bottom w:val="single" w:sz="4" w:space="0" w:color="000000"/>
                    <w:right w:val="single" w:sz="4" w:space="0" w:color="auto"/>
                  </w:tcBorders>
                  <w:vAlign w:val="center"/>
                  <w:hideMark/>
                </w:tcPr>
                <w:p w14:paraId="3273561A" w14:textId="77777777" w:rsidR="00DB63F4" w:rsidRPr="00F17C59" w:rsidRDefault="00DB63F4" w:rsidP="00DB63F4">
                  <w:pPr>
                    <w:suppressAutoHyphens w:val="0"/>
                    <w:rPr>
                      <w:color w:val="000000"/>
                      <w:sz w:val="22"/>
                      <w:szCs w:val="22"/>
                      <w:lang w:eastAsia="ru-RU"/>
                    </w:rPr>
                  </w:pPr>
                </w:p>
              </w:tc>
            </w:tr>
            <w:tr w:rsidR="00DB63F4" w:rsidRPr="00F17C59" w14:paraId="32F44301" w14:textId="77777777" w:rsidTr="008567B4">
              <w:trPr>
                <w:trHeight w:val="975"/>
              </w:trPr>
              <w:tc>
                <w:tcPr>
                  <w:tcW w:w="6663" w:type="dxa"/>
                  <w:tcBorders>
                    <w:top w:val="nil"/>
                    <w:left w:val="single" w:sz="4" w:space="0" w:color="auto"/>
                    <w:bottom w:val="single" w:sz="4" w:space="0" w:color="auto"/>
                    <w:right w:val="single" w:sz="4" w:space="0" w:color="auto"/>
                  </w:tcBorders>
                  <w:shd w:val="clear" w:color="auto" w:fill="auto"/>
                  <w:hideMark/>
                </w:tcPr>
                <w:p w14:paraId="5A4BA2EA" w14:textId="77777777" w:rsidR="00DB63F4" w:rsidRPr="00F17C59" w:rsidRDefault="00DB63F4" w:rsidP="0087066D">
                  <w:pPr>
                    <w:suppressAutoHyphens w:val="0"/>
                    <w:rPr>
                      <w:color w:val="000000"/>
                      <w:sz w:val="22"/>
                      <w:szCs w:val="22"/>
                      <w:lang w:eastAsia="ru-RU"/>
                    </w:rPr>
                  </w:pPr>
                  <w:r w:rsidRPr="00F17C59">
                    <w:rPr>
                      <w:color w:val="000000"/>
                      <w:sz w:val="22"/>
                      <w:szCs w:val="22"/>
                      <w:lang w:eastAsia="ru-RU"/>
                    </w:rPr>
                    <w:t>Все виды работ по устранению неисправностей стальных, асбестоцеменных и других кровель из штучных материалов, включая все элементы примыкания к конструкциям,</w:t>
                  </w:r>
                  <w:r w:rsidR="0087066D">
                    <w:rPr>
                      <w:color w:val="000000"/>
                      <w:sz w:val="22"/>
                      <w:szCs w:val="22"/>
                      <w:lang w:eastAsia="ru-RU"/>
                    </w:rPr>
                    <w:t xml:space="preserve"> </w:t>
                  </w:r>
                  <w:r w:rsidRPr="00F17C59">
                    <w:rPr>
                      <w:color w:val="000000"/>
                      <w:sz w:val="22"/>
                      <w:szCs w:val="22"/>
                      <w:lang w:eastAsia="ru-RU"/>
                    </w:rPr>
                    <w:t>колпаки и зонты над трубами и проч.</w:t>
                  </w:r>
                </w:p>
              </w:tc>
              <w:tc>
                <w:tcPr>
                  <w:tcW w:w="3152" w:type="dxa"/>
                  <w:vMerge/>
                  <w:tcBorders>
                    <w:top w:val="nil"/>
                    <w:left w:val="single" w:sz="4" w:space="0" w:color="auto"/>
                    <w:bottom w:val="single" w:sz="4" w:space="0" w:color="000000"/>
                    <w:right w:val="single" w:sz="4" w:space="0" w:color="auto"/>
                  </w:tcBorders>
                  <w:vAlign w:val="center"/>
                  <w:hideMark/>
                </w:tcPr>
                <w:p w14:paraId="22B5C932" w14:textId="77777777" w:rsidR="00DB63F4" w:rsidRPr="00F17C59" w:rsidRDefault="00DB63F4" w:rsidP="00DB63F4">
                  <w:pPr>
                    <w:suppressAutoHyphens w:val="0"/>
                    <w:rPr>
                      <w:color w:val="000000"/>
                      <w:sz w:val="22"/>
                      <w:szCs w:val="22"/>
                      <w:lang w:eastAsia="ru-RU"/>
                    </w:rPr>
                  </w:pPr>
                </w:p>
              </w:tc>
            </w:tr>
            <w:tr w:rsidR="00DB63F4" w:rsidRPr="00F17C59" w14:paraId="78FE1E42" w14:textId="77777777" w:rsidTr="008567B4">
              <w:trPr>
                <w:trHeight w:val="360"/>
              </w:trPr>
              <w:tc>
                <w:tcPr>
                  <w:tcW w:w="6663" w:type="dxa"/>
                  <w:tcBorders>
                    <w:top w:val="nil"/>
                    <w:left w:val="single" w:sz="4" w:space="0" w:color="auto"/>
                    <w:bottom w:val="single" w:sz="4" w:space="0" w:color="auto"/>
                    <w:right w:val="single" w:sz="4" w:space="0" w:color="auto"/>
                  </w:tcBorders>
                  <w:shd w:val="clear" w:color="auto" w:fill="auto"/>
                  <w:hideMark/>
                </w:tcPr>
                <w:p w14:paraId="5FBB4DE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Устройство вновь и ремонт коньковых и карнизных вентиляционных продухов</w:t>
                  </w:r>
                </w:p>
              </w:tc>
              <w:tc>
                <w:tcPr>
                  <w:tcW w:w="3152" w:type="dxa"/>
                  <w:vMerge/>
                  <w:tcBorders>
                    <w:top w:val="nil"/>
                    <w:left w:val="single" w:sz="4" w:space="0" w:color="auto"/>
                    <w:bottom w:val="single" w:sz="4" w:space="0" w:color="000000"/>
                    <w:right w:val="single" w:sz="4" w:space="0" w:color="auto"/>
                  </w:tcBorders>
                  <w:vAlign w:val="center"/>
                  <w:hideMark/>
                </w:tcPr>
                <w:p w14:paraId="2FA8C79A" w14:textId="77777777" w:rsidR="00DB63F4" w:rsidRPr="00F17C59" w:rsidRDefault="00DB63F4" w:rsidP="00DB63F4">
                  <w:pPr>
                    <w:suppressAutoHyphens w:val="0"/>
                    <w:rPr>
                      <w:color w:val="000000"/>
                      <w:sz w:val="22"/>
                      <w:szCs w:val="22"/>
                      <w:lang w:eastAsia="ru-RU"/>
                    </w:rPr>
                  </w:pPr>
                </w:p>
              </w:tc>
            </w:tr>
            <w:tr w:rsidR="00DB63F4" w:rsidRPr="00F17C59" w14:paraId="79A577BE" w14:textId="77777777" w:rsidTr="008567B4">
              <w:trPr>
                <w:trHeight w:val="675"/>
              </w:trPr>
              <w:tc>
                <w:tcPr>
                  <w:tcW w:w="6663" w:type="dxa"/>
                  <w:tcBorders>
                    <w:top w:val="nil"/>
                    <w:left w:val="single" w:sz="4" w:space="0" w:color="auto"/>
                    <w:bottom w:val="single" w:sz="4" w:space="0" w:color="auto"/>
                    <w:right w:val="single" w:sz="4" w:space="0" w:color="auto"/>
                  </w:tcBorders>
                  <w:shd w:val="clear" w:color="auto" w:fill="auto"/>
                  <w:hideMark/>
                </w:tcPr>
                <w:p w14:paraId="47DBB679"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гидроизоляционного и восстановление утепляющего слоя чердачного покрытия</w:t>
                  </w:r>
                </w:p>
              </w:tc>
              <w:tc>
                <w:tcPr>
                  <w:tcW w:w="3152" w:type="dxa"/>
                  <w:vMerge/>
                  <w:tcBorders>
                    <w:top w:val="nil"/>
                    <w:left w:val="single" w:sz="4" w:space="0" w:color="auto"/>
                    <w:bottom w:val="single" w:sz="4" w:space="0" w:color="000000"/>
                    <w:right w:val="single" w:sz="4" w:space="0" w:color="auto"/>
                  </w:tcBorders>
                  <w:vAlign w:val="center"/>
                  <w:hideMark/>
                </w:tcPr>
                <w:p w14:paraId="52F41A65" w14:textId="77777777" w:rsidR="00DB63F4" w:rsidRPr="00F17C59" w:rsidRDefault="00DB63F4" w:rsidP="00DB63F4">
                  <w:pPr>
                    <w:suppressAutoHyphens w:val="0"/>
                    <w:rPr>
                      <w:color w:val="000000"/>
                      <w:sz w:val="22"/>
                      <w:szCs w:val="22"/>
                      <w:lang w:eastAsia="ru-RU"/>
                    </w:rPr>
                  </w:pPr>
                </w:p>
              </w:tc>
            </w:tr>
            <w:tr w:rsidR="00DB63F4" w:rsidRPr="00F17C59" w14:paraId="04880D12" w14:textId="77777777" w:rsidTr="008567B4">
              <w:trPr>
                <w:trHeight w:val="405"/>
              </w:trPr>
              <w:tc>
                <w:tcPr>
                  <w:tcW w:w="6663" w:type="dxa"/>
                  <w:tcBorders>
                    <w:top w:val="nil"/>
                    <w:left w:val="single" w:sz="4" w:space="0" w:color="auto"/>
                    <w:bottom w:val="single" w:sz="4" w:space="0" w:color="auto"/>
                    <w:right w:val="single" w:sz="4" w:space="0" w:color="auto"/>
                  </w:tcBorders>
                  <w:shd w:val="clear" w:color="auto" w:fill="auto"/>
                  <w:noWrap/>
                  <w:hideMark/>
                </w:tcPr>
                <w:p w14:paraId="5BEFB92B"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слуховых окон и выходов на крыши</w:t>
                  </w:r>
                </w:p>
              </w:tc>
              <w:tc>
                <w:tcPr>
                  <w:tcW w:w="3152" w:type="dxa"/>
                  <w:vMerge/>
                  <w:tcBorders>
                    <w:top w:val="nil"/>
                    <w:left w:val="single" w:sz="4" w:space="0" w:color="auto"/>
                    <w:bottom w:val="single" w:sz="4" w:space="0" w:color="000000"/>
                    <w:right w:val="single" w:sz="4" w:space="0" w:color="auto"/>
                  </w:tcBorders>
                  <w:vAlign w:val="center"/>
                  <w:hideMark/>
                </w:tcPr>
                <w:p w14:paraId="169F9E49" w14:textId="77777777" w:rsidR="00DB63F4" w:rsidRPr="00F17C59" w:rsidRDefault="00DB63F4" w:rsidP="00DB63F4">
                  <w:pPr>
                    <w:suppressAutoHyphens w:val="0"/>
                    <w:rPr>
                      <w:color w:val="000000"/>
                      <w:sz w:val="22"/>
                      <w:szCs w:val="22"/>
                      <w:lang w:eastAsia="ru-RU"/>
                    </w:rPr>
                  </w:pPr>
                </w:p>
              </w:tc>
            </w:tr>
            <w:tr w:rsidR="00DB63F4" w:rsidRPr="00F17C59" w14:paraId="6D8D9E9A" w14:textId="77777777" w:rsidTr="008567B4">
              <w:trPr>
                <w:trHeight w:val="390"/>
              </w:trPr>
              <w:tc>
                <w:tcPr>
                  <w:tcW w:w="9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6A2801"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2.5. Оконные и дверные заполнения:</w:t>
                  </w:r>
                </w:p>
              </w:tc>
            </w:tr>
            <w:tr w:rsidR="00DB63F4" w:rsidRPr="00F17C59" w14:paraId="75E6E4F8" w14:textId="77777777" w:rsidTr="008567B4">
              <w:trPr>
                <w:trHeight w:val="615"/>
              </w:trPr>
              <w:tc>
                <w:tcPr>
                  <w:tcW w:w="6663" w:type="dxa"/>
                  <w:tcBorders>
                    <w:top w:val="nil"/>
                    <w:left w:val="single" w:sz="4" w:space="0" w:color="auto"/>
                    <w:bottom w:val="single" w:sz="4" w:space="0" w:color="auto"/>
                    <w:right w:val="single" w:sz="4" w:space="0" w:color="auto"/>
                  </w:tcBorders>
                  <w:shd w:val="clear" w:color="auto" w:fill="auto"/>
                  <w:hideMark/>
                </w:tcPr>
                <w:p w14:paraId="6D0A7E0B"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Смена, восстановление отдельных элементов, частичная з</w:t>
                  </w:r>
                  <w:r w:rsidR="0087066D">
                    <w:rPr>
                      <w:color w:val="000000"/>
                      <w:sz w:val="22"/>
                      <w:szCs w:val="22"/>
                      <w:lang w:eastAsia="ru-RU"/>
                    </w:rPr>
                    <w:t>амена оконных и дверных заполне</w:t>
                  </w:r>
                  <w:r w:rsidRPr="00F17C59">
                    <w:rPr>
                      <w:color w:val="000000"/>
                      <w:sz w:val="22"/>
                      <w:szCs w:val="22"/>
                      <w:lang w:eastAsia="ru-RU"/>
                    </w:rPr>
                    <w:t>ний; ремонт входных дверей в местах общего пользования</w:t>
                  </w:r>
                </w:p>
              </w:tc>
              <w:tc>
                <w:tcPr>
                  <w:tcW w:w="3152" w:type="dxa"/>
                  <w:vMerge w:val="restart"/>
                  <w:tcBorders>
                    <w:top w:val="nil"/>
                    <w:left w:val="single" w:sz="4" w:space="0" w:color="auto"/>
                    <w:bottom w:val="single" w:sz="4" w:space="0" w:color="000000"/>
                    <w:right w:val="single" w:sz="4" w:space="0" w:color="auto"/>
                  </w:tcBorders>
                  <w:shd w:val="clear" w:color="auto" w:fill="auto"/>
                  <w:hideMark/>
                </w:tcPr>
                <w:p w14:paraId="46924ED4"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6C4F70A1" w14:textId="77777777" w:rsidTr="008567B4">
              <w:trPr>
                <w:trHeight w:val="345"/>
              </w:trPr>
              <w:tc>
                <w:tcPr>
                  <w:tcW w:w="6663" w:type="dxa"/>
                  <w:tcBorders>
                    <w:top w:val="nil"/>
                    <w:left w:val="single" w:sz="4" w:space="0" w:color="auto"/>
                    <w:bottom w:val="single" w:sz="4" w:space="0" w:color="auto"/>
                    <w:right w:val="single" w:sz="4" w:space="0" w:color="auto"/>
                  </w:tcBorders>
                  <w:shd w:val="clear" w:color="auto" w:fill="auto"/>
                  <w:noWrap/>
                  <w:hideMark/>
                </w:tcPr>
                <w:p w14:paraId="35EAE2A6"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Установка доводчиков пружин, упоров и пр.</w:t>
                  </w:r>
                </w:p>
              </w:tc>
              <w:tc>
                <w:tcPr>
                  <w:tcW w:w="3152" w:type="dxa"/>
                  <w:vMerge/>
                  <w:tcBorders>
                    <w:top w:val="nil"/>
                    <w:left w:val="single" w:sz="4" w:space="0" w:color="auto"/>
                    <w:bottom w:val="single" w:sz="4" w:space="0" w:color="000000"/>
                    <w:right w:val="single" w:sz="4" w:space="0" w:color="auto"/>
                  </w:tcBorders>
                  <w:vAlign w:val="center"/>
                  <w:hideMark/>
                </w:tcPr>
                <w:p w14:paraId="0F05CB28" w14:textId="77777777" w:rsidR="00DB63F4" w:rsidRPr="00F17C59" w:rsidRDefault="00DB63F4" w:rsidP="00DB63F4">
                  <w:pPr>
                    <w:suppressAutoHyphens w:val="0"/>
                    <w:rPr>
                      <w:color w:val="000000"/>
                      <w:sz w:val="22"/>
                      <w:szCs w:val="22"/>
                      <w:lang w:eastAsia="ru-RU"/>
                    </w:rPr>
                  </w:pPr>
                </w:p>
              </w:tc>
            </w:tr>
            <w:tr w:rsidR="00DB63F4" w:rsidRPr="00F17C59" w14:paraId="39C0B011" w14:textId="77777777" w:rsidTr="008567B4">
              <w:trPr>
                <w:trHeight w:val="390"/>
              </w:trPr>
              <w:tc>
                <w:tcPr>
                  <w:tcW w:w="9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EA0CC0C"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2.6. Стены и перегородки:</w:t>
                  </w:r>
                </w:p>
              </w:tc>
            </w:tr>
            <w:tr w:rsidR="00DB63F4" w:rsidRPr="00F17C59" w14:paraId="648E0D86" w14:textId="77777777" w:rsidTr="008567B4">
              <w:trPr>
                <w:trHeight w:val="420"/>
              </w:trPr>
              <w:tc>
                <w:tcPr>
                  <w:tcW w:w="6663" w:type="dxa"/>
                  <w:tcBorders>
                    <w:top w:val="nil"/>
                    <w:left w:val="single" w:sz="4" w:space="0" w:color="auto"/>
                    <w:bottom w:val="single" w:sz="4" w:space="0" w:color="auto"/>
                    <w:right w:val="single" w:sz="4" w:space="0" w:color="auto"/>
                  </w:tcBorders>
                  <w:shd w:val="clear" w:color="auto" w:fill="auto"/>
                  <w:hideMark/>
                </w:tcPr>
                <w:p w14:paraId="302F4F7F"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Усиление, смена отдельных участков деревянных перегородок</w:t>
                  </w:r>
                </w:p>
              </w:tc>
              <w:tc>
                <w:tcPr>
                  <w:tcW w:w="3152" w:type="dxa"/>
                  <w:vMerge w:val="restart"/>
                  <w:tcBorders>
                    <w:top w:val="nil"/>
                    <w:left w:val="single" w:sz="4" w:space="0" w:color="auto"/>
                    <w:bottom w:val="single" w:sz="4" w:space="0" w:color="000000"/>
                    <w:right w:val="single" w:sz="4" w:space="0" w:color="auto"/>
                  </w:tcBorders>
                  <w:shd w:val="clear" w:color="auto" w:fill="auto"/>
                  <w:hideMark/>
                </w:tcPr>
                <w:p w14:paraId="22099461"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1C50C9DA" w14:textId="77777777" w:rsidTr="008567B4">
              <w:trPr>
                <w:trHeight w:val="375"/>
              </w:trPr>
              <w:tc>
                <w:tcPr>
                  <w:tcW w:w="6663" w:type="dxa"/>
                  <w:tcBorders>
                    <w:top w:val="nil"/>
                    <w:left w:val="single" w:sz="4" w:space="0" w:color="auto"/>
                    <w:bottom w:val="single" w:sz="4" w:space="0" w:color="auto"/>
                    <w:right w:val="single" w:sz="4" w:space="0" w:color="auto"/>
                  </w:tcBorders>
                  <w:shd w:val="clear" w:color="auto" w:fill="auto"/>
                  <w:hideMark/>
                </w:tcPr>
                <w:p w14:paraId="38A9C80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трещин перегородок</w:t>
                  </w:r>
                </w:p>
              </w:tc>
              <w:tc>
                <w:tcPr>
                  <w:tcW w:w="3152" w:type="dxa"/>
                  <w:vMerge/>
                  <w:tcBorders>
                    <w:top w:val="nil"/>
                    <w:left w:val="single" w:sz="4" w:space="0" w:color="auto"/>
                    <w:bottom w:val="single" w:sz="4" w:space="0" w:color="000000"/>
                    <w:right w:val="single" w:sz="4" w:space="0" w:color="auto"/>
                  </w:tcBorders>
                  <w:vAlign w:val="center"/>
                  <w:hideMark/>
                </w:tcPr>
                <w:p w14:paraId="646BF2DC" w14:textId="77777777" w:rsidR="00DB63F4" w:rsidRPr="00F17C59" w:rsidRDefault="00DB63F4" w:rsidP="00DB63F4">
                  <w:pPr>
                    <w:suppressAutoHyphens w:val="0"/>
                    <w:rPr>
                      <w:color w:val="000000"/>
                      <w:sz w:val="22"/>
                      <w:szCs w:val="22"/>
                      <w:lang w:eastAsia="ru-RU"/>
                    </w:rPr>
                  </w:pPr>
                </w:p>
              </w:tc>
            </w:tr>
            <w:tr w:rsidR="00DB63F4" w:rsidRPr="00F17C59" w14:paraId="48352487" w14:textId="77777777" w:rsidTr="008567B4">
              <w:trPr>
                <w:trHeight w:val="975"/>
              </w:trPr>
              <w:tc>
                <w:tcPr>
                  <w:tcW w:w="6663" w:type="dxa"/>
                  <w:tcBorders>
                    <w:top w:val="nil"/>
                    <w:left w:val="single" w:sz="4" w:space="0" w:color="auto"/>
                    <w:bottom w:val="single" w:sz="4" w:space="0" w:color="auto"/>
                    <w:right w:val="single" w:sz="4" w:space="0" w:color="auto"/>
                  </w:tcBorders>
                  <w:shd w:val="clear" w:color="auto" w:fill="auto"/>
                  <w:hideMark/>
                </w:tcPr>
                <w:p w14:paraId="625C613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повреждённых участков штукатурки  в подъездах, технических помещениях, в других общедомовых вспомогательных помещениях</w:t>
                  </w:r>
                </w:p>
              </w:tc>
              <w:tc>
                <w:tcPr>
                  <w:tcW w:w="3152" w:type="dxa"/>
                  <w:vMerge/>
                  <w:tcBorders>
                    <w:top w:val="nil"/>
                    <w:left w:val="single" w:sz="4" w:space="0" w:color="auto"/>
                    <w:bottom w:val="single" w:sz="4" w:space="0" w:color="000000"/>
                    <w:right w:val="single" w:sz="4" w:space="0" w:color="auto"/>
                  </w:tcBorders>
                  <w:vAlign w:val="center"/>
                  <w:hideMark/>
                </w:tcPr>
                <w:p w14:paraId="0D09B36D" w14:textId="77777777" w:rsidR="00DB63F4" w:rsidRPr="00F17C59" w:rsidRDefault="00DB63F4" w:rsidP="00DB63F4">
                  <w:pPr>
                    <w:suppressAutoHyphens w:val="0"/>
                    <w:rPr>
                      <w:color w:val="000000"/>
                      <w:sz w:val="22"/>
                      <w:szCs w:val="22"/>
                      <w:lang w:eastAsia="ru-RU"/>
                    </w:rPr>
                  </w:pPr>
                </w:p>
              </w:tc>
            </w:tr>
            <w:tr w:rsidR="00DB63F4" w:rsidRPr="00F17C59" w14:paraId="5BCFEB53" w14:textId="77777777" w:rsidTr="008567B4">
              <w:trPr>
                <w:trHeight w:val="390"/>
              </w:trPr>
              <w:tc>
                <w:tcPr>
                  <w:tcW w:w="6663" w:type="dxa"/>
                  <w:tcBorders>
                    <w:top w:val="nil"/>
                    <w:left w:val="single" w:sz="4" w:space="0" w:color="auto"/>
                    <w:bottom w:val="single" w:sz="4" w:space="0" w:color="auto"/>
                    <w:right w:val="single" w:sz="4" w:space="0" w:color="auto"/>
                  </w:tcBorders>
                  <w:shd w:val="clear" w:color="auto" w:fill="auto"/>
                  <w:hideMark/>
                </w:tcPr>
                <w:p w14:paraId="39C7374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сопряжений со смежными конструкциями и др.</w:t>
                  </w:r>
                </w:p>
              </w:tc>
              <w:tc>
                <w:tcPr>
                  <w:tcW w:w="3152" w:type="dxa"/>
                  <w:vMerge/>
                  <w:tcBorders>
                    <w:top w:val="nil"/>
                    <w:left w:val="single" w:sz="4" w:space="0" w:color="auto"/>
                    <w:bottom w:val="single" w:sz="4" w:space="0" w:color="000000"/>
                    <w:right w:val="single" w:sz="4" w:space="0" w:color="auto"/>
                  </w:tcBorders>
                  <w:vAlign w:val="center"/>
                  <w:hideMark/>
                </w:tcPr>
                <w:p w14:paraId="2AA01EF2" w14:textId="77777777" w:rsidR="00DB63F4" w:rsidRPr="00F17C59" w:rsidRDefault="00DB63F4" w:rsidP="00DB63F4">
                  <w:pPr>
                    <w:suppressAutoHyphens w:val="0"/>
                    <w:rPr>
                      <w:color w:val="000000"/>
                      <w:sz w:val="22"/>
                      <w:szCs w:val="22"/>
                      <w:lang w:eastAsia="ru-RU"/>
                    </w:rPr>
                  </w:pPr>
                </w:p>
              </w:tc>
            </w:tr>
            <w:tr w:rsidR="00DB63F4" w:rsidRPr="00F17C59" w14:paraId="2341240E" w14:textId="77777777" w:rsidTr="008567B4">
              <w:trPr>
                <w:trHeight w:val="360"/>
              </w:trPr>
              <w:tc>
                <w:tcPr>
                  <w:tcW w:w="9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283BEF2"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2.7. Лестницы, крыльца (зонты-козырьки) над входами в подъезды:</w:t>
                  </w:r>
                </w:p>
              </w:tc>
            </w:tr>
            <w:tr w:rsidR="00DB63F4" w:rsidRPr="00F17C59" w14:paraId="7BA5F72D" w14:textId="77777777" w:rsidTr="008567B4">
              <w:trPr>
                <w:trHeight w:val="420"/>
              </w:trPr>
              <w:tc>
                <w:tcPr>
                  <w:tcW w:w="6663" w:type="dxa"/>
                  <w:tcBorders>
                    <w:top w:val="nil"/>
                    <w:left w:val="single" w:sz="4" w:space="0" w:color="auto"/>
                    <w:bottom w:val="single" w:sz="4" w:space="0" w:color="auto"/>
                    <w:right w:val="single" w:sz="4" w:space="0" w:color="auto"/>
                  </w:tcBorders>
                  <w:shd w:val="clear" w:color="auto" w:fill="auto"/>
                  <w:hideMark/>
                </w:tcPr>
                <w:p w14:paraId="1510F44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Заделка выбоин, трещин ступеней бетонных   лестниц и площадок</w:t>
                  </w:r>
                </w:p>
              </w:tc>
              <w:tc>
                <w:tcPr>
                  <w:tcW w:w="3152" w:type="dxa"/>
                  <w:vMerge w:val="restart"/>
                  <w:tcBorders>
                    <w:top w:val="nil"/>
                    <w:left w:val="single" w:sz="4" w:space="0" w:color="auto"/>
                    <w:bottom w:val="single" w:sz="4" w:space="0" w:color="000000"/>
                    <w:right w:val="single" w:sz="4" w:space="0" w:color="auto"/>
                  </w:tcBorders>
                  <w:shd w:val="clear" w:color="auto" w:fill="auto"/>
                  <w:hideMark/>
                </w:tcPr>
                <w:p w14:paraId="4677C3F9"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55D73695" w14:textId="77777777" w:rsidTr="008567B4">
              <w:trPr>
                <w:trHeight w:val="315"/>
              </w:trPr>
              <w:tc>
                <w:tcPr>
                  <w:tcW w:w="6663" w:type="dxa"/>
                  <w:tcBorders>
                    <w:top w:val="nil"/>
                    <w:left w:val="single" w:sz="4" w:space="0" w:color="auto"/>
                    <w:bottom w:val="single" w:sz="4" w:space="0" w:color="auto"/>
                    <w:right w:val="single" w:sz="4" w:space="0" w:color="auto"/>
                  </w:tcBorders>
                  <w:shd w:val="clear" w:color="auto" w:fill="auto"/>
                  <w:hideMark/>
                </w:tcPr>
                <w:p w14:paraId="290883B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Частичная замена и укрепление металлических   перил</w:t>
                  </w:r>
                </w:p>
              </w:tc>
              <w:tc>
                <w:tcPr>
                  <w:tcW w:w="3152" w:type="dxa"/>
                  <w:vMerge/>
                  <w:tcBorders>
                    <w:top w:val="nil"/>
                    <w:left w:val="single" w:sz="4" w:space="0" w:color="auto"/>
                    <w:bottom w:val="single" w:sz="4" w:space="0" w:color="000000"/>
                    <w:right w:val="single" w:sz="4" w:space="0" w:color="auto"/>
                  </w:tcBorders>
                  <w:vAlign w:val="center"/>
                  <w:hideMark/>
                </w:tcPr>
                <w:p w14:paraId="46B2D662" w14:textId="77777777" w:rsidR="00DB63F4" w:rsidRPr="00F17C59" w:rsidRDefault="00DB63F4" w:rsidP="00DB63F4">
                  <w:pPr>
                    <w:suppressAutoHyphens w:val="0"/>
                    <w:rPr>
                      <w:color w:val="000000"/>
                      <w:sz w:val="22"/>
                      <w:szCs w:val="22"/>
                      <w:lang w:eastAsia="ru-RU"/>
                    </w:rPr>
                  </w:pPr>
                </w:p>
              </w:tc>
            </w:tr>
            <w:tr w:rsidR="00DB63F4" w:rsidRPr="00F17C59" w14:paraId="7B426B2E" w14:textId="77777777" w:rsidTr="008567B4">
              <w:trPr>
                <w:trHeight w:val="630"/>
              </w:trPr>
              <w:tc>
                <w:tcPr>
                  <w:tcW w:w="6663" w:type="dxa"/>
                  <w:tcBorders>
                    <w:top w:val="nil"/>
                    <w:left w:val="single" w:sz="4" w:space="0" w:color="auto"/>
                    <w:bottom w:val="single" w:sz="4" w:space="0" w:color="auto"/>
                    <w:right w:val="single" w:sz="4" w:space="0" w:color="auto"/>
                  </w:tcBorders>
                  <w:shd w:val="clear" w:color="auto" w:fill="auto"/>
                  <w:hideMark/>
                </w:tcPr>
                <w:p w14:paraId="3C55C8D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или замена отдельных элементов крылец; восстановление или устройство зонтов над входами в подъезды</w:t>
                  </w:r>
                </w:p>
              </w:tc>
              <w:tc>
                <w:tcPr>
                  <w:tcW w:w="3152" w:type="dxa"/>
                  <w:vMerge/>
                  <w:tcBorders>
                    <w:top w:val="nil"/>
                    <w:left w:val="single" w:sz="4" w:space="0" w:color="auto"/>
                    <w:bottom w:val="single" w:sz="4" w:space="0" w:color="000000"/>
                    <w:right w:val="single" w:sz="4" w:space="0" w:color="auto"/>
                  </w:tcBorders>
                  <w:vAlign w:val="center"/>
                  <w:hideMark/>
                </w:tcPr>
                <w:p w14:paraId="42060033" w14:textId="77777777" w:rsidR="00DB63F4" w:rsidRPr="00F17C59" w:rsidRDefault="00DB63F4" w:rsidP="00DB63F4">
                  <w:pPr>
                    <w:suppressAutoHyphens w:val="0"/>
                    <w:rPr>
                      <w:color w:val="000000"/>
                      <w:sz w:val="22"/>
                      <w:szCs w:val="22"/>
                      <w:lang w:eastAsia="ru-RU"/>
                    </w:rPr>
                  </w:pPr>
                </w:p>
              </w:tc>
            </w:tr>
            <w:tr w:rsidR="00DB63F4" w:rsidRPr="00F17C59" w14:paraId="7462AF44" w14:textId="77777777" w:rsidTr="008567B4">
              <w:trPr>
                <w:trHeight w:val="600"/>
              </w:trPr>
              <w:tc>
                <w:tcPr>
                  <w:tcW w:w="6663" w:type="dxa"/>
                  <w:tcBorders>
                    <w:top w:val="nil"/>
                    <w:left w:val="single" w:sz="4" w:space="0" w:color="auto"/>
                    <w:bottom w:val="single" w:sz="4" w:space="0" w:color="auto"/>
                    <w:right w:val="single" w:sz="4" w:space="0" w:color="auto"/>
                  </w:tcBorders>
                  <w:shd w:val="clear" w:color="auto" w:fill="auto"/>
                  <w:hideMark/>
                </w:tcPr>
                <w:p w14:paraId="3E16CEEE"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Устройство металлических решеток, ограждений окон подвальных помещений, козырьков над входами в подвал</w:t>
                  </w:r>
                </w:p>
              </w:tc>
              <w:tc>
                <w:tcPr>
                  <w:tcW w:w="3152" w:type="dxa"/>
                  <w:vMerge/>
                  <w:tcBorders>
                    <w:top w:val="nil"/>
                    <w:left w:val="single" w:sz="4" w:space="0" w:color="auto"/>
                    <w:bottom w:val="single" w:sz="4" w:space="0" w:color="000000"/>
                    <w:right w:val="single" w:sz="4" w:space="0" w:color="auto"/>
                  </w:tcBorders>
                  <w:vAlign w:val="center"/>
                  <w:hideMark/>
                </w:tcPr>
                <w:p w14:paraId="0C0D46D2" w14:textId="77777777" w:rsidR="00DB63F4" w:rsidRPr="00F17C59" w:rsidRDefault="00DB63F4" w:rsidP="00DB63F4">
                  <w:pPr>
                    <w:suppressAutoHyphens w:val="0"/>
                    <w:rPr>
                      <w:color w:val="000000"/>
                      <w:sz w:val="22"/>
                      <w:szCs w:val="22"/>
                      <w:lang w:eastAsia="ru-RU"/>
                    </w:rPr>
                  </w:pPr>
                </w:p>
              </w:tc>
            </w:tr>
            <w:tr w:rsidR="00DB63F4" w:rsidRPr="00F17C59" w14:paraId="30F1B276" w14:textId="77777777" w:rsidTr="008567B4">
              <w:trPr>
                <w:trHeight w:val="177"/>
              </w:trPr>
              <w:tc>
                <w:tcPr>
                  <w:tcW w:w="9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8EAC0C3"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2.8.Внутренняя  отделка:</w:t>
                  </w:r>
                </w:p>
              </w:tc>
            </w:tr>
            <w:tr w:rsidR="00DB63F4" w:rsidRPr="00F17C59" w14:paraId="7AB991CE" w14:textId="77777777" w:rsidTr="008567B4">
              <w:trPr>
                <w:trHeight w:val="465"/>
              </w:trPr>
              <w:tc>
                <w:tcPr>
                  <w:tcW w:w="6663" w:type="dxa"/>
                  <w:tcBorders>
                    <w:top w:val="nil"/>
                    <w:left w:val="single" w:sz="4" w:space="0" w:color="auto"/>
                    <w:bottom w:val="single" w:sz="4" w:space="0" w:color="auto"/>
                    <w:right w:val="single" w:sz="4" w:space="0" w:color="auto"/>
                  </w:tcBorders>
                  <w:shd w:val="clear" w:color="auto" w:fill="auto"/>
                  <w:hideMark/>
                </w:tcPr>
                <w:p w14:paraId="4358267E" w14:textId="77777777" w:rsidR="00DB63F4" w:rsidRPr="00F17C59" w:rsidRDefault="00DB63F4" w:rsidP="00A01698">
                  <w:pPr>
                    <w:suppressAutoHyphens w:val="0"/>
                    <w:rPr>
                      <w:color w:val="000000"/>
                      <w:sz w:val="22"/>
                      <w:szCs w:val="22"/>
                      <w:lang w:eastAsia="ru-RU"/>
                    </w:rPr>
                  </w:pPr>
                  <w:r w:rsidRPr="00F17C59">
                    <w:rPr>
                      <w:color w:val="000000"/>
                      <w:sz w:val="22"/>
                      <w:szCs w:val="22"/>
                      <w:lang w:eastAsia="ru-RU"/>
                    </w:rPr>
                    <w:t>Все виды малярных и стекольных работ во вспомогательных помещениях (лестничных клетках, подвалах, чердаках)</w:t>
                  </w:r>
                </w:p>
              </w:tc>
              <w:tc>
                <w:tcPr>
                  <w:tcW w:w="3152" w:type="dxa"/>
                  <w:tcBorders>
                    <w:top w:val="nil"/>
                    <w:left w:val="nil"/>
                    <w:bottom w:val="single" w:sz="4" w:space="0" w:color="auto"/>
                    <w:right w:val="single" w:sz="4" w:space="0" w:color="auto"/>
                  </w:tcBorders>
                  <w:shd w:val="clear" w:color="auto" w:fill="auto"/>
                  <w:hideMark/>
                </w:tcPr>
                <w:p w14:paraId="27C99082"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08736666" w14:textId="77777777" w:rsidTr="008567B4">
              <w:trPr>
                <w:trHeight w:val="221"/>
              </w:trPr>
              <w:tc>
                <w:tcPr>
                  <w:tcW w:w="9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C1B9016"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2.9. Центральное отопление:</w:t>
                  </w:r>
                </w:p>
              </w:tc>
            </w:tr>
            <w:tr w:rsidR="00DB63F4" w:rsidRPr="00F17C59" w14:paraId="27A366FE" w14:textId="77777777" w:rsidTr="008567B4">
              <w:trPr>
                <w:trHeight w:val="689"/>
              </w:trPr>
              <w:tc>
                <w:tcPr>
                  <w:tcW w:w="6663" w:type="dxa"/>
                  <w:tcBorders>
                    <w:top w:val="nil"/>
                    <w:left w:val="single" w:sz="4" w:space="0" w:color="auto"/>
                    <w:bottom w:val="single" w:sz="4" w:space="0" w:color="auto"/>
                    <w:right w:val="single" w:sz="4" w:space="0" w:color="auto"/>
                  </w:tcBorders>
                  <w:shd w:val="clear" w:color="auto" w:fill="auto"/>
                  <w:hideMark/>
                </w:tcPr>
                <w:p w14:paraId="4E2C18B1"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Смена отдельных участков трубопроводов в пределах границ эксплуатационной ответственности, секции отопительных приборов, запорной и регулировочной арматуры</w:t>
                  </w:r>
                </w:p>
              </w:tc>
              <w:tc>
                <w:tcPr>
                  <w:tcW w:w="3152" w:type="dxa"/>
                  <w:vMerge w:val="restart"/>
                  <w:tcBorders>
                    <w:top w:val="nil"/>
                    <w:left w:val="single" w:sz="4" w:space="0" w:color="auto"/>
                    <w:bottom w:val="single" w:sz="4" w:space="0" w:color="000000"/>
                    <w:right w:val="single" w:sz="4" w:space="0" w:color="auto"/>
                  </w:tcBorders>
                  <w:shd w:val="clear" w:color="auto" w:fill="auto"/>
                  <w:hideMark/>
                </w:tcPr>
                <w:p w14:paraId="0CBC1CA4"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37CCFA3B" w14:textId="77777777" w:rsidTr="008567B4">
              <w:trPr>
                <w:trHeight w:val="345"/>
              </w:trPr>
              <w:tc>
                <w:tcPr>
                  <w:tcW w:w="6663" w:type="dxa"/>
                  <w:tcBorders>
                    <w:top w:val="nil"/>
                    <w:left w:val="single" w:sz="4" w:space="0" w:color="auto"/>
                    <w:bottom w:val="single" w:sz="4" w:space="0" w:color="auto"/>
                    <w:right w:val="single" w:sz="4" w:space="0" w:color="auto"/>
                  </w:tcBorders>
                  <w:shd w:val="clear" w:color="auto" w:fill="auto"/>
                  <w:hideMark/>
                </w:tcPr>
                <w:p w14:paraId="42B2E69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Утепление труб, приборов, расширительных баков</w:t>
                  </w:r>
                </w:p>
              </w:tc>
              <w:tc>
                <w:tcPr>
                  <w:tcW w:w="3152" w:type="dxa"/>
                  <w:vMerge/>
                  <w:tcBorders>
                    <w:top w:val="nil"/>
                    <w:left w:val="single" w:sz="4" w:space="0" w:color="auto"/>
                    <w:bottom w:val="single" w:sz="4" w:space="0" w:color="000000"/>
                    <w:right w:val="single" w:sz="4" w:space="0" w:color="auto"/>
                  </w:tcBorders>
                  <w:vAlign w:val="center"/>
                  <w:hideMark/>
                </w:tcPr>
                <w:p w14:paraId="6444A078" w14:textId="77777777" w:rsidR="00DB63F4" w:rsidRPr="00F17C59" w:rsidRDefault="00DB63F4" w:rsidP="00DB63F4">
                  <w:pPr>
                    <w:suppressAutoHyphens w:val="0"/>
                    <w:rPr>
                      <w:color w:val="000000"/>
                      <w:sz w:val="22"/>
                      <w:szCs w:val="22"/>
                      <w:lang w:eastAsia="ru-RU"/>
                    </w:rPr>
                  </w:pPr>
                </w:p>
              </w:tc>
            </w:tr>
            <w:tr w:rsidR="00DB63F4" w:rsidRPr="00F17C59" w14:paraId="5E7DCBBE" w14:textId="77777777" w:rsidTr="008567B4">
              <w:trPr>
                <w:trHeight w:val="390"/>
              </w:trPr>
              <w:tc>
                <w:tcPr>
                  <w:tcW w:w="6663" w:type="dxa"/>
                  <w:tcBorders>
                    <w:top w:val="nil"/>
                    <w:left w:val="single" w:sz="4" w:space="0" w:color="auto"/>
                    <w:bottom w:val="single" w:sz="4" w:space="0" w:color="auto"/>
                    <w:right w:val="single" w:sz="4" w:space="0" w:color="auto"/>
                  </w:tcBorders>
                  <w:shd w:val="clear" w:color="auto" w:fill="auto"/>
                  <w:hideMark/>
                </w:tcPr>
                <w:p w14:paraId="4DA86CB8"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Восстановление разрушенной тепловой изоляции</w:t>
                  </w:r>
                </w:p>
              </w:tc>
              <w:tc>
                <w:tcPr>
                  <w:tcW w:w="3152" w:type="dxa"/>
                  <w:vMerge/>
                  <w:tcBorders>
                    <w:top w:val="nil"/>
                    <w:left w:val="single" w:sz="4" w:space="0" w:color="auto"/>
                    <w:bottom w:val="single" w:sz="4" w:space="0" w:color="000000"/>
                    <w:right w:val="single" w:sz="4" w:space="0" w:color="auto"/>
                  </w:tcBorders>
                  <w:vAlign w:val="center"/>
                  <w:hideMark/>
                </w:tcPr>
                <w:p w14:paraId="515FAD07" w14:textId="77777777" w:rsidR="00DB63F4" w:rsidRPr="00F17C59" w:rsidRDefault="00DB63F4" w:rsidP="00DB63F4">
                  <w:pPr>
                    <w:suppressAutoHyphens w:val="0"/>
                    <w:rPr>
                      <w:color w:val="000000"/>
                      <w:sz w:val="22"/>
                      <w:szCs w:val="22"/>
                      <w:lang w:eastAsia="ru-RU"/>
                    </w:rPr>
                  </w:pPr>
                </w:p>
              </w:tc>
            </w:tr>
            <w:tr w:rsidR="00DB63F4" w:rsidRPr="00F17C59" w14:paraId="245B6AC8" w14:textId="77777777" w:rsidTr="008567B4">
              <w:trPr>
                <w:trHeight w:val="405"/>
              </w:trPr>
              <w:tc>
                <w:tcPr>
                  <w:tcW w:w="9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AFE2EF0"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2.10. Холодное  водоснабжение:</w:t>
                  </w:r>
                </w:p>
              </w:tc>
            </w:tr>
            <w:tr w:rsidR="00DB63F4" w:rsidRPr="00F17C59" w14:paraId="50D73A4B" w14:textId="77777777" w:rsidTr="008567B4">
              <w:trPr>
                <w:trHeight w:val="1275"/>
              </w:trPr>
              <w:tc>
                <w:tcPr>
                  <w:tcW w:w="6663" w:type="dxa"/>
                  <w:tcBorders>
                    <w:top w:val="nil"/>
                    <w:left w:val="single" w:sz="4" w:space="0" w:color="auto"/>
                    <w:bottom w:val="single" w:sz="4" w:space="0" w:color="auto"/>
                    <w:right w:val="single" w:sz="4" w:space="0" w:color="auto"/>
                  </w:tcBorders>
                  <w:shd w:val="clear" w:color="auto" w:fill="auto"/>
                  <w:hideMark/>
                </w:tcPr>
                <w:p w14:paraId="621C39F8" w14:textId="77777777" w:rsidR="00DB63F4" w:rsidRPr="00F17C59" w:rsidRDefault="00DB63F4" w:rsidP="00A01698">
                  <w:pPr>
                    <w:suppressAutoHyphens w:val="0"/>
                    <w:rPr>
                      <w:color w:val="000000"/>
                      <w:sz w:val="22"/>
                      <w:szCs w:val="22"/>
                      <w:lang w:eastAsia="ru-RU"/>
                    </w:rPr>
                  </w:pPr>
                  <w:r w:rsidRPr="00F17C59">
                    <w:rPr>
                      <w:color w:val="000000"/>
                      <w:sz w:val="22"/>
                      <w:szCs w:val="22"/>
                      <w:lang w:eastAsia="ru-RU"/>
                    </w:rPr>
                    <w:t>Уплотнение соединений, устранение течи, утепление, укрепление трубопроводов, смена отдельных участков трубопроводов в пределах границ эксплуатационной ответственности, восстановле-ние разру</w:t>
                  </w:r>
                  <w:r w:rsidR="0087066D">
                    <w:rPr>
                      <w:color w:val="000000"/>
                      <w:sz w:val="22"/>
                      <w:szCs w:val="22"/>
                      <w:lang w:eastAsia="ru-RU"/>
                    </w:rPr>
                    <w:t>шенной изоляции трубопроводов (</w:t>
                  </w:r>
                  <w:r w:rsidRPr="00F17C59">
                    <w:rPr>
                      <w:color w:val="000000"/>
                      <w:sz w:val="22"/>
                      <w:szCs w:val="22"/>
                      <w:lang w:eastAsia="ru-RU"/>
                    </w:rPr>
                    <w:t>за исключением внутриквартирной разводки)</w:t>
                  </w:r>
                </w:p>
              </w:tc>
              <w:tc>
                <w:tcPr>
                  <w:tcW w:w="3152" w:type="dxa"/>
                  <w:tcBorders>
                    <w:top w:val="nil"/>
                    <w:left w:val="nil"/>
                    <w:bottom w:val="single" w:sz="4" w:space="0" w:color="auto"/>
                    <w:right w:val="single" w:sz="4" w:space="0" w:color="auto"/>
                  </w:tcBorders>
                  <w:shd w:val="clear" w:color="auto" w:fill="auto"/>
                  <w:hideMark/>
                </w:tcPr>
                <w:p w14:paraId="6FE8CB96"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7DD357BC" w14:textId="77777777" w:rsidTr="008567B4">
              <w:trPr>
                <w:trHeight w:val="675"/>
              </w:trPr>
              <w:tc>
                <w:tcPr>
                  <w:tcW w:w="6663" w:type="dxa"/>
                  <w:tcBorders>
                    <w:top w:val="nil"/>
                    <w:left w:val="single" w:sz="4" w:space="0" w:color="auto"/>
                    <w:bottom w:val="single" w:sz="4" w:space="0" w:color="auto"/>
                    <w:right w:val="single" w:sz="4" w:space="0" w:color="auto"/>
                  </w:tcBorders>
                  <w:shd w:val="clear" w:color="auto" w:fill="auto"/>
                  <w:hideMark/>
                </w:tcPr>
                <w:p w14:paraId="6BE43260"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Смена запорной арматуры общей внутридомовой сети, включая запорную арматуру в жилых помещениях вследствие истечения срока их службы</w:t>
                  </w:r>
                </w:p>
              </w:tc>
              <w:tc>
                <w:tcPr>
                  <w:tcW w:w="3152" w:type="dxa"/>
                  <w:tcBorders>
                    <w:top w:val="nil"/>
                    <w:left w:val="nil"/>
                    <w:bottom w:val="single" w:sz="4" w:space="0" w:color="auto"/>
                    <w:right w:val="single" w:sz="4" w:space="0" w:color="auto"/>
                  </w:tcBorders>
                  <w:shd w:val="clear" w:color="auto" w:fill="auto"/>
                  <w:hideMark/>
                </w:tcPr>
                <w:p w14:paraId="2C6D72A1"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00DB63F4" w:rsidRPr="00F17C59">
                    <w:rPr>
                      <w:color w:val="000000"/>
                      <w:sz w:val="22"/>
                      <w:szCs w:val="22"/>
                      <w:lang w:eastAsia="ru-RU"/>
                    </w:rPr>
                    <w:t>о мере выявления неисправностей</w:t>
                  </w:r>
                </w:p>
              </w:tc>
            </w:tr>
            <w:tr w:rsidR="00DB63F4" w:rsidRPr="00F17C59" w14:paraId="5256D958" w14:textId="77777777" w:rsidTr="008567B4">
              <w:trPr>
                <w:trHeight w:val="208"/>
              </w:trPr>
              <w:tc>
                <w:tcPr>
                  <w:tcW w:w="9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FD9D1EA"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2.11. Канализация:</w:t>
                  </w:r>
                </w:p>
              </w:tc>
            </w:tr>
            <w:tr w:rsidR="00DB63F4" w:rsidRPr="00F17C59" w14:paraId="20523EE5" w14:textId="77777777" w:rsidTr="008567B4">
              <w:trPr>
                <w:trHeight w:val="792"/>
              </w:trPr>
              <w:tc>
                <w:tcPr>
                  <w:tcW w:w="6663" w:type="dxa"/>
                  <w:tcBorders>
                    <w:top w:val="nil"/>
                    <w:left w:val="single" w:sz="4" w:space="0" w:color="auto"/>
                    <w:bottom w:val="single" w:sz="4" w:space="0" w:color="auto"/>
                    <w:right w:val="single" w:sz="4" w:space="0" w:color="auto"/>
                  </w:tcBorders>
                  <w:shd w:val="clear" w:color="auto" w:fill="auto"/>
                  <w:hideMark/>
                </w:tcPr>
                <w:p w14:paraId="68DCEEE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зам</w:t>
                  </w:r>
                  <w:r w:rsidR="0087066D">
                    <w:rPr>
                      <w:color w:val="000000"/>
                      <w:sz w:val="22"/>
                      <w:szCs w:val="22"/>
                      <w:lang w:eastAsia="ru-RU"/>
                    </w:rPr>
                    <w:t>ена отдельных участков трубопро</w:t>
                  </w:r>
                  <w:r w:rsidRPr="00F17C59">
                    <w:rPr>
                      <w:color w:val="000000"/>
                      <w:sz w:val="22"/>
                      <w:szCs w:val="22"/>
                      <w:lang w:eastAsia="ru-RU"/>
                    </w:rPr>
                    <w:t>водов в пределах границ эксплуатационной ответственности, фасонных частей, сифонов, трапов, ревизий, кроме квартирной разводки</w:t>
                  </w:r>
                </w:p>
              </w:tc>
              <w:tc>
                <w:tcPr>
                  <w:tcW w:w="3152" w:type="dxa"/>
                  <w:tcBorders>
                    <w:top w:val="nil"/>
                    <w:left w:val="nil"/>
                    <w:bottom w:val="single" w:sz="4" w:space="0" w:color="auto"/>
                    <w:right w:val="single" w:sz="4" w:space="0" w:color="auto"/>
                  </w:tcBorders>
                  <w:shd w:val="clear" w:color="auto" w:fill="auto"/>
                  <w:hideMark/>
                </w:tcPr>
                <w:p w14:paraId="7EC68110"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54C05F07" w14:textId="77777777" w:rsidTr="008567B4">
              <w:trPr>
                <w:trHeight w:val="330"/>
              </w:trPr>
              <w:tc>
                <w:tcPr>
                  <w:tcW w:w="9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43A93E"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2.12. Газоснабжение:</w:t>
                  </w:r>
                </w:p>
              </w:tc>
            </w:tr>
            <w:tr w:rsidR="00DB63F4" w:rsidRPr="00F17C59" w14:paraId="357A8FDB" w14:textId="77777777" w:rsidTr="008567B4">
              <w:trPr>
                <w:trHeight w:val="360"/>
              </w:trPr>
              <w:tc>
                <w:tcPr>
                  <w:tcW w:w="6663" w:type="dxa"/>
                  <w:tcBorders>
                    <w:top w:val="nil"/>
                    <w:left w:val="single" w:sz="4" w:space="0" w:color="auto"/>
                    <w:bottom w:val="single" w:sz="4" w:space="0" w:color="auto"/>
                    <w:right w:val="single" w:sz="4" w:space="0" w:color="auto"/>
                  </w:tcBorders>
                  <w:shd w:val="clear" w:color="auto" w:fill="auto"/>
                  <w:hideMark/>
                </w:tcPr>
                <w:p w14:paraId="730A6F86"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замена общедомовых газовых сетей</w:t>
                  </w:r>
                </w:p>
              </w:tc>
              <w:tc>
                <w:tcPr>
                  <w:tcW w:w="3152" w:type="dxa"/>
                  <w:tcBorders>
                    <w:top w:val="nil"/>
                    <w:left w:val="nil"/>
                    <w:bottom w:val="single" w:sz="4" w:space="0" w:color="auto"/>
                    <w:right w:val="single" w:sz="4" w:space="0" w:color="auto"/>
                  </w:tcBorders>
                  <w:shd w:val="clear" w:color="auto" w:fill="auto"/>
                  <w:hideMark/>
                </w:tcPr>
                <w:p w14:paraId="72655BAA"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6902A1D5" w14:textId="77777777" w:rsidTr="008567B4">
              <w:trPr>
                <w:trHeight w:val="330"/>
              </w:trPr>
              <w:tc>
                <w:tcPr>
                  <w:tcW w:w="9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39ED8B37"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2.13. Электроснабжение и электрические устройства:</w:t>
                  </w:r>
                </w:p>
              </w:tc>
            </w:tr>
            <w:tr w:rsidR="00DB63F4" w:rsidRPr="00F17C59" w14:paraId="74F64B81" w14:textId="77777777" w:rsidTr="008567B4">
              <w:trPr>
                <w:trHeight w:val="900"/>
              </w:trPr>
              <w:tc>
                <w:tcPr>
                  <w:tcW w:w="6663" w:type="dxa"/>
                  <w:tcBorders>
                    <w:top w:val="nil"/>
                    <w:left w:val="single" w:sz="4" w:space="0" w:color="auto"/>
                    <w:bottom w:val="single" w:sz="4" w:space="0" w:color="auto"/>
                    <w:right w:val="single" w:sz="4" w:space="0" w:color="auto"/>
                  </w:tcBorders>
                  <w:shd w:val="clear" w:color="auto" w:fill="auto"/>
                  <w:hideMark/>
                </w:tcPr>
                <w:p w14:paraId="250754F4"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и ремонт неисправных участков общедо-мовой электрической сети здания и устранение неисправностей в жилых помещениях, произошедших не по вине жителей</w:t>
                  </w:r>
                </w:p>
              </w:tc>
              <w:tc>
                <w:tcPr>
                  <w:tcW w:w="3152" w:type="dxa"/>
                  <w:vMerge w:val="restart"/>
                  <w:tcBorders>
                    <w:top w:val="nil"/>
                    <w:left w:val="single" w:sz="4" w:space="0" w:color="auto"/>
                    <w:bottom w:val="single" w:sz="4" w:space="0" w:color="000000"/>
                    <w:right w:val="single" w:sz="4" w:space="0" w:color="auto"/>
                  </w:tcBorders>
                  <w:shd w:val="clear" w:color="auto" w:fill="auto"/>
                  <w:hideMark/>
                </w:tcPr>
                <w:p w14:paraId="2552CFB0"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67A87933" w14:textId="77777777" w:rsidTr="008567B4">
              <w:trPr>
                <w:trHeight w:val="645"/>
              </w:trPr>
              <w:tc>
                <w:tcPr>
                  <w:tcW w:w="6663" w:type="dxa"/>
                  <w:tcBorders>
                    <w:top w:val="nil"/>
                    <w:left w:val="single" w:sz="4" w:space="0" w:color="auto"/>
                    <w:bottom w:val="single" w:sz="4" w:space="0" w:color="auto"/>
                    <w:right w:val="single" w:sz="4" w:space="0" w:color="auto"/>
                  </w:tcBorders>
                  <w:shd w:val="clear" w:color="auto" w:fill="auto"/>
                  <w:hideMark/>
                </w:tcPr>
                <w:p w14:paraId="27BB9963"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вышедших из строя электроустановочных изделий (выключатели, штепсельные розетки, светильники) в местах общего пользования</w:t>
                  </w:r>
                </w:p>
              </w:tc>
              <w:tc>
                <w:tcPr>
                  <w:tcW w:w="3152" w:type="dxa"/>
                  <w:vMerge/>
                  <w:tcBorders>
                    <w:top w:val="nil"/>
                    <w:left w:val="single" w:sz="4" w:space="0" w:color="auto"/>
                    <w:bottom w:val="single" w:sz="4" w:space="0" w:color="000000"/>
                    <w:right w:val="single" w:sz="4" w:space="0" w:color="auto"/>
                  </w:tcBorders>
                  <w:vAlign w:val="center"/>
                  <w:hideMark/>
                </w:tcPr>
                <w:p w14:paraId="62F838D0" w14:textId="77777777" w:rsidR="00DB63F4" w:rsidRPr="00F17C59" w:rsidRDefault="00DB63F4" w:rsidP="00DB63F4">
                  <w:pPr>
                    <w:suppressAutoHyphens w:val="0"/>
                    <w:rPr>
                      <w:color w:val="000000"/>
                      <w:sz w:val="22"/>
                      <w:szCs w:val="22"/>
                      <w:lang w:eastAsia="ru-RU"/>
                    </w:rPr>
                  </w:pPr>
                </w:p>
              </w:tc>
            </w:tr>
            <w:tr w:rsidR="00DB63F4" w:rsidRPr="00F17C59" w14:paraId="7CECC1D6" w14:textId="77777777" w:rsidTr="008567B4">
              <w:trPr>
                <w:trHeight w:val="801"/>
              </w:trPr>
              <w:tc>
                <w:tcPr>
                  <w:tcW w:w="6663" w:type="dxa"/>
                  <w:tcBorders>
                    <w:top w:val="nil"/>
                    <w:left w:val="single" w:sz="4" w:space="0" w:color="auto"/>
                    <w:bottom w:val="single" w:sz="4" w:space="0" w:color="auto"/>
                    <w:right w:val="single" w:sz="4" w:space="0" w:color="auto"/>
                  </w:tcBorders>
                  <w:shd w:val="clear" w:color="auto" w:fill="auto"/>
                  <w:hideMark/>
                </w:tcPr>
                <w:p w14:paraId="453E7A1C"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Замена предохранителей, автоматических выключателей, пакетных переключателей  вводно-распределительных устройств, щитов и другого электрооборудования в местах общего пользования</w:t>
                  </w:r>
                </w:p>
              </w:tc>
              <w:tc>
                <w:tcPr>
                  <w:tcW w:w="3152" w:type="dxa"/>
                  <w:vMerge/>
                  <w:tcBorders>
                    <w:top w:val="nil"/>
                    <w:left w:val="single" w:sz="4" w:space="0" w:color="auto"/>
                    <w:bottom w:val="single" w:sz="4" w:space="0" w:color="000000"/>
                    <w:right w:val="single" w:sz="4" w:space="0" w:color="auto"/>
                  </w:tcBorders>
                  <w:vAlign w:val="center"/>
                  <w:hideMark/>
                </w:tcPr>
                <w:p w14:paraId="08DF632F" w14:textId="77777777" w:rsidR="00DB63F4" w:rsidRPr="00F17C59" w:rsidRDefault="00DB63F4" w:rsidP="00DB63F4">
                  <w:pPr>
                    <w:suppressAutoHyphens w:val="0"/>
                    <w:rPr>
                      <w:color w:val="000000"/>
                      <w:sz w:val="22"/>
                      <w:szCs w:val="22"/>
                      <w:lang w:eastAsia="ru-RU"/>
                    </w:rPr>
                  </w:pPr>
                </w:p>
              </w:tc>
            </w:tr>
            <w:tr w:rsidR="00DB63F4" w:rsidRPr="00F17C59" w14:paraId="080707CE" w14:textId="77777777" w:rsidTr="008567B4">
              <w:trPr>
                <w:trHeight w:val="285"/>
              </w:trPr>
              <w:tc>
                <w:tcPr>
                  <w:tcW w:w="9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21D51EB0"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2.14. Вентиляция:</w:t>
                  </w:r>
                </w:p>
              </w:tc>
            </w:tr>
            <w:tr w:rsidR="00DB63F4" w:rsidRPr="00F17C59" w14:paraId="74C51199" w14:textId="77777777" w:rsidTr="008567B4">
              <w:trPr>
                <w:trHeight w:val="615"/>
              </w:trPr>
              <w:tc>
                <w:tcPr>
                  <w:tcW w:w="6663" w:type="dxa"/>
                  <w:tcBorders>
                    <w:top w:val="nil"/>
                    <w:left w:val="single" w:sz="4" w:space="0" w:color="auto"/>
                    <w:bottom w:val="single" w:sz="4" w:space="0" w:color="auto"/>
                    <w:right w:val="single" w:sz="4" w:space="0" w:color="auto"/>
                  </w:tcBorders>
                  <w:shd w:val="clear" w:color="auto" w:fill="auto"/>
                  <w:hideMark/>
                </w:tcPr>
                <w:p w14:paraId="10C3105A"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восстановление работоспособности вентиляционных каналов в помещениях кухонь, ванн и санузлов жилых помещений</w:t>
                  </w:r>
                </w:p>
              </w:tc>
              <w:tc>
                <w:tcPr>
                  <w:tcW w:w="3152" w:type="dxa"/>
                  <w:vMerge w:val="restart"/>
                  <w:tcBorders>
                    <w:top w:val="nil"/>
                    <w:left w:val="single" w:sz="4" w:space="0" w:color="auto"/>
                    <w:bottom w:val="single" w:sz="4" w:space="0" w:color="000000"/>
                    <w:right w:val="single" w:sz="4" w:space="0" w:color="auto"/>
                  </w:tcBorders>
                  <w:shd w:val="clear" w:color="auto" w:fill="auto"/>
                  <w:hideMark/>
                </w:tcPr>
                <w:p w14:paraId="26570E1C"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7ACC811F" w14:textId="77777777" w:rsidTr="008567B4">
              <w:trPr>
                <w:trHeight w:val="615"/>
              </w:trPr>
              <w:tc>
                <w:tcPr>
                  <w:tcW w:w="6663" w:type="dxa"/>
                  <w:tcBorders>
                    <w:top w:val="nil"/>
                    <w:left w:val="single" w:sz="4" w:space="0" w:color="auto"/>
                    <w:bottom w:val="single" w:sz="4" w:space="0" w:color="auto"/>
                    <w:right w:val="single" w:sz="4" w:space="0" w:color="auto"/>
                  </w:tcBorders>
                  <w:shd w:val="clear" w:color="auto" w:fill="auto"/>
                  <w:hideMark/>
                </w:tcPr>
                <w:p w14:paraId="47411B1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восстановление вентиляционных коробов в чердачном  помещении и оголовков вентиляционных шахт на кровле</w:t>
                  </w:r>
                </w:p>
              </w:tc>
              <w:tc>
                <w:tcPr>
                  <w:tcW w:w="3152" w:type="dxa"/>
                  <w:vMerge/>
                  <w:tcBorders>
                    <w:top w:val="nil"/>
                    <w:left w:val="single" w:sz="4" w:space="0" w:color="auto"/>
                    <w:bottom w:val="single" w:sz="4" w:space="0" w:color="000000"/>
                    <w:right w:val="single" w:sz="4" w:space="0" w:color="auto"/>
                  </w:tcBorders>
                  <w:vAlign w:val="center"/>
                  <w:hideMark/>
                </w:tcPr>
                <w:p w14:paraId="27B8E240" w14:textId="77777777" w:rsidR="00DB63F4" w:rsidRPr="00F17C59" w:rsidRDefault="00DB63F4" w:rsidP="00DB63F4">
                  <w:pPr>
                    <w:suppressAutoHyphens w:val="0"/>
                    <w:rPr>
                      <w:color w:val="000000"/>
                      <w:sz w:val="22"/>
                      <w:szCs w:val="22"/>
                      <w:lang w:eastAsia="ru-RU"/>
                    </w:rPr>
                  </w:pPr>
                </w:p>
              </w:tc>
            </w:tr>
            <w:tr w:rsidR="00DB63F4" w:rsidRPr="00F17C59" w14:paraId="31B1B98D" w14:textId="77777777" w:rsidTr="008567B4">
              <w:trPr>
                <w:trHeight w:val="315"/>
              </w:trPr>
              <w:tc>
                <w:tcPr>
                  <w:tcW w:w="98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1282743B" w14:textId="77777777" w:rsidR="00DB63F4" w:rsidRPr="00F17C59" w:rsidRDefault="00DB63F4" w:rsidP="00DB63F4">
                  <w:pPr>
                    <w:suppressAutoHyphens w:val="0"/>
                    <w:rPr>
                      <w:b/>
                      <w:bCs/>
                      <w:i/>
                      <w:iCs/>
                      <w:color w:val="000000"/>
                      <w:sz w:val="22"/>
                      <w:szCs w:val="22"/>
                      <w:lang w:eastAsia="ru-RU"/>
                    </w:rPr>
                  </w:pPr>
                  <w:r w:rsidRPr="00F17C59">
                    <w:rPr>
                      <w:b/>
                      <w:bCs/>
                      <w:i/>
                      <w:iCs/>
                      <w:color w:val="000000"/>
                      <w:sz w:val="22"/>
                      <w:szCs w:val="22"/>
                      <w:lang w:eastAsia="ru-RU"/>
                    </w:rPr>
                    <w:t>2.15. Специальные общедомовые технические устройства:</w:t>
                  </w:r>
                </w:p>
              </w:tc>
            </w:tr>
            <w:tr w:rsidR="00DB63F4" w:rsidRPr="00F17C59" w14:paraId="09AB2AF3" w14:textId="77777777" w:rsidTr="008567B4">
              <w:trPr>
                <w:trHeight w:val="405"/>
              </w:trPr>
              <w:tc>
                <w:tcPr>
                  <w:tcW w:w="6663" w:type="dxa"/>
                  <w:tcBorders>
                    <w:top w:val="nil"/>
                    <w:left w:val="single" w:sz="4" w:space="0" w:color="auto"/>
                    <w:bottom w:val="single" w:sz="4" w:space="0" w:color="auto"/>
                    <w:right w:val="single" w:sz="4" w:space="0" w:color="auto"/>
                  </w:tcBorders>
                  <w:shd w:val="clear" w:color="auto" w:fill="auto"/>
                  <w:hideMark/>
                </w:tcPr>
                <w:p w14:paraId="0A281FF5"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замена почтовых ящиков</w:t>
                  </w:r>
                </w:p>
              </w:tc>
              <w:tc>
                <w:tcPr>
                  <w:tcW w:w="3152" w:type="dxa"/>
                  <w:vMerge w:val="restart"/>
                  <w:tcBorders>
                    <w:top w:val="nil"/>
                    <w:left w:val="single" w:sz="4" w:space="0" w:color="auto"/>
                    <w:bottom w:val="single" w:sz="4" w:space="0" w:color="000000"/>
                    <w:right w:val="single" w:sz="4" w:space="0" w:color="auto"/>
                  </w:tcBorders>
                  <w:shd w:val="clear" w:color="auto" w:fill="auto"/>
                  <w:hideMark/>
                </w:tcPr>
                <w:p w14:paraId="405EA34A" w14:textId="77777777" w:rsidR="00DB63F4" w:rsidRPr="00F17C59" w:rsidRDefault="00B8025D" w:rsidP="00DB63F4">
                  <w:pPr>
                    <w:suppressAutoHyphens w:val="0"/>
                    <w:jc w:val="center"/>
                    <w:rPr>
                      <w:color w:val="000000"/>
                      <w:sz w:val="22"/>
                      <w:szCs w:val="22"/>
                      <w:lang w:eastAsia="ru-RU"/>
                    </w:rPr>
                  </w:pPr>
                  <w:r>
                    <w:rPr>
                      <w:color w:val="000000"/>
                      <w:sz w:val="22"/>
                      <w:szCs w:val="22"/>
                      <w:lang w:eastAsia="ru-RU"/>
                    </w:rPr>
                    <w:t>П</w:t>
                  </w:r>
                  <w:r w:rsidRPr="00F17C59">
                    <w:rPr>
                      <w:color w:val="000000"/>
                      <w:sz w:val="22"/>
                      <w:szCs w:val="22"/>
                      <w:lang w:eastAsia="ru-RU"/>
                    </w:rPr>
                    <w:t>о мере выявления дефектов</w:t>
                  </w:r>
                </w:p>
              </w:tc>
            </w:tr>
            <w:tr w:rsidR="00DB63F4" w:rsidRPr="00F17C59" w14:paraId="34DA02EF" w14:textId="77777777" w:rsidTr="008567B4">
              <w:trPr>
                <w:trHeight w:val="690"/>
              </w:trPr>
              <w:tc>
                <w:tcPr>
                  <w:tcW w:w="6663" w:type="dxa"/>
                  <w:tcBorders>
                    <w:top w:val="nil"/>
                    <w:left w:val="single" w:sz="4" w:space="0" w:color="auto"/>
                    <w:bottom w:val="single" w:sz="4" w:space="0" w:color="auto"/>
                    <w:right w:val="single" w:sz="4" w:space="0" w:color="auto"/>
                  </w:tcBorders>
                  <w:shd w:val="clear" w:color="auto" w:fill="auto"/>
                  <w:hideMark/>
                </w:tcPr>
                <w:p w14:paraId="069B5052" w14:textId="77777777" w:rsidR="00DB63F4" w:rsidRPr="00F17C59" w:rsidRDefault="00DB63F4" w:rsidP="00DB63F4">
                  <w:pPr>
                    <w:suppressAutoHyphens w:val="0"/>
                    <w:rPr>
                      <w:color w:val="000000"/>
                      <w:sz w:val="22"/>
                      <w:szCs w:val="22"/>
                      <w:lang w:eastAsia="ru-RU"/>
                    </w:rPr>
                  </w:pPr>
                  <w:r w:rsidRPr="00F17C59">
                    <w:rPr>
                      <w:color w:val="000000"/>
                      <w:sz w:val="22"/>
                      <w:szCs w:val="22"/>
                      <w:lang w:eastAsia="ru-RU"/>
                    </w:rPr>
                    <w:t>Ремонт и восстановление разрушенных участков отмосток по периметру здания</w:t>
                  </w:r>
                </w:p>
              </w:tc>
              <w:tc>
                <w:tcPr>
                  <w:tcW w:w="3152" w:type="dxa"/>
                  <w:vMerge/>
                  <w:tcBorders>
                    <w:top w:val="nil"/>
                    <w:left w:val="single" w:sz="4" w:space="0" w:color="auto"/>
                    <w:bottom w:val="single" w:sz="4" w:space="0" w:color="000000"/>
                    <w:right w:val="single" w:sz="4" w:space="0" w:color="auto"/>
                  </w:tcBorders>
                  <w:vAlign w:val="center"/>
                  <w:hideMark/>
                </w:tcPr>
                <w:p w14:paraId="0F651B6E" w14:textId="77777777" w:rsidR="00DB63F4" w:rsidRPr="00F17C59" w:rsidRDefault="00DB63F4" w:rsidP="00DB63F4">
                  <w:pPr>
                    <w:suppressAutoHyphens w:val="0"/>
                    <w:rPr>
                      <w:color w:val="000000"/>
                      <w:sz w:val="22"/>
                      <w:szCs w:val="22"/>
                      <w:lang w:eastAsia="ru-RU"/>
                    </w:rPr>
                  </w:pPr>
                </w:p>
              </w:tc>
            </w:tr>
            <w:tr w:rsidR="00DB63F4" w:rsidRPr="00F17C59" w14:paraId="69697FF4" w14:textId="77777777" w:rsidTr="008567B4">
              <w:trPr>
                <w:trHeight w:val="315"/>
              </w:trPr>
              <w:tc>
                <w:tcPr>
                  <w:tcW w:w="6663" w:type="dxa"/>
                  <w:tcBorders>
                    <w:top w:val="nil"/>
                    <w:left w:val="nil"/>
                    <w:bottom w:val="nil"/>
                    <w:right w:val="nil"/>
                  </w:tcBorders>
                  <w:shd w:val="clear" w:color="auto" w:fill="auto"/>
                  <w:noWrap/>
                  <w:vAlign w:val="bottom"/>
                  <w:hideMark/>
                </w:tcPr>
                <w:p w14:paraId="2AAF589A" w14:textId="77777777" w:rsidR="00DB63F4" w:rsidRPr="00F17C59" w:rsidRDefault="00DB63F4" w:rsidP="00DB63F4">
                  <w:pPr>
                    <w:suppressAutoHyphens w:val="0"/>
                    <w:rPr>
                      <w:color w:val="000000"/>
                      <w:sz w:val="22"/>
                      <w:szCs w:val="22"/>
                      <w:lang w:eastAsia="ru-RU"/>
                    </w:rPr>
                  </w:pPr>
                </w:p>
              </w:tc>
              <w:tc>
                <w:tcPr>
                  <w:tcW w:w="3152" w:type="dxa"/>
                  <w:tcBorders>
                    <w:top w:val="nil"/>
                    <w:left w:val="nil"/>
                    <w:bottom w:val="nil"/>
                    <w:right w:val="nil"/>
                  </w:tcBorders>
                  <w:shd w:val="clear" w:color="auto" w:fill="auto"/>
                  <w:hideMark/>
                </w:tcPr>
                <w:p w14:paraId="23E6D441" w14:textId="77777777" w:rsidR="00DB63F4" w:rsidRPr="00F17C59" w:rsidRDefault="00DB63F4" w:rsidP="00DB63F4">
                  <w:pPr>
                    <w:suppressAutoHyphens w:val="0"/>
                    <w:rPr>
                      <w:lang w:eastAsia="ru-RU"/>
                    </w:rPr>
                  </w:pPr>
                </w:p>
              </w:tc>
            </w:tr>
            <w:tr w:rsidR="00DB63F4" w:rsidRPr="00F17C59" w14:paraId="548824BB" w14:textId="77777777" w:rsidTr="004A3018">
              <w:trPr>
                <w:trHeight w:val="1239"/>
              </w:trPr>
              <w:tc>
                <w:tcPr>
                  <w:tcW w:w="9815" w:type="dxa"/>
                  <w:gridSpan w:val="2"/>
                  <w:tcBorders>
                    <w:top w:val="nil"/>
                    <w:left w:val="nil"/>
                    <w:bottom w:val="nil"/>
                    <w:right w:val="nil"/>
                  </w:tcBorders>
                  <w:shd w:val="clear" w:color="auto" w:fill="auto"/>
                  <w:noWrap/>
                  <w:vAlign w:val="bottom"/>
                  <w:hideMark/>
                </w:tcPr>
                <w:p w14:paraId="0F5E9247" w14:textId="77777777" w:rsidR="00DB63F4" w:rsidRDefault="00DB63F4" w:rsidP="00DB63F4">
                  <w:pPr>
                    <w:suppressAutoHyphens w:val="0"/>
                    <w:jc w:val="both"/>
                    <w:rPr>
                      <w:color w:val="000000"/>
                      <w:lang w:eastAsia="ru-RU"/>
                    </w:rPr>
                  </w:pPr>
                  <w:r w:rsidRPr="00F17C59">
                    <w:rPr>
                      <w:b/>
                      <w:bCs/>
                      <w:color w:val="000000"/>
                      <w:u w:val="single"/>
                      <w:lang w:eastAsia="ru-RU"/>
                    </w:rPr>
                    <w:t>Внимание</w:t>
                  </w:r>
                  <w:r w:rsidRPr="00F17C59">
                    <w:rPr>
                      <w:color w:val="000000"/>
                      <w:lang w:eastAsia="ru-RU"/>
                    </w:rPr>
                    <w:t xml:space="preserve"> - приведенный перечень работ является примерным. Может меняться по согласованию с собственниками помещений.</w:t>
                  </w:r>
                </w:p>
                <w:p w14:paraId="3A1E7114" w14:textId="77777777" w:rsidR="00BE4D45" w:rsidRDefault="00BE4D45" w:rsidP="00DB63F4">
                  <w:pPr>
                    <w:suppressAutoHyphens w:val="0"/>
                    <w:jc w:val="both"/>
                    <w:rPr>
                      <w:color w:val="000000"/>
                      <w:lang w:eastAsia="ru-RU"/>
                    </w:rPr>
                  </w:pPr>
                </w:p>
                <w:p w14:paraId="3CE4EA73" w14:textId="77777777" w:rsidR="00BE4D45" w:rsidRDefault="00BE4D45" w:rsidP="00DB63F4">
                  <w:pPr>
                    <w:suppressAutoHyphens w:val="0"/>
                    <w:jc w:val="both"/>
                    <w:rPr>
                      <w:color w:val="000000"/>
                      <w:lang w:eastAsia="ru-RU"/>
                    </w:rPr>
                  </w:pPr>
                </w:p>
                <w:p w14:paraId="350323FB" w14:textId="77777777" w:rsidR="00BE4D45" w:rsidRPr="00F17C59" w:rsidRDefault="00BE4D45" w:rsidP="00DB63F4">
                  <w:pPr>
                    <w:suppressAutoHyphens w:val="0"/>
                    <w:jc w:val="both"/>
                    <w:rPr>
                      <w:b/>
                      <w:bCs/>
                      <w:color w:val="000000"/>
                      <w:u w:val="single"/>
                      <w:lang w:eastAsia="ru-RU"/>
                    </w:rPr>
                  </w:pPr>
                </w:p>
              </w:tc>
            </w:tr>
          </w:tbl>
          <w:p w14:paraId="05F5FDE4" w14:textId="77777777" w:rsidR="00DB63F4" w:rsidRPr="001345DD" w:rsidRDefault="00DB63F4" w:rsidP="001345DD">
            <w:pPr>
              <w:suppressAutoHyphens w:val="0"/>
              <w:jc w:val="center"/>
              <w:rPr>
                <w:b/>
                <w:bCs/>
                <w:sz w:val="22"/>
                <w:szCs w:val="22"/>
                <w:lang w:eastAsia="ru-RU"/>
              </w:rPr>
            </w:pPr>
          </w:p>
        </w:tc>
      </w:tr>
      <w:tr w:rsidR="004E5BE4" w:rsidRPr="004E5BE4" w14:paraId="0BDDF9D8" w14:textId="77777777" w:rsidTr="004A3018">
        <w:trPr>
          <w:trHeight w:val="65"/>
        </w:trPr>
        <w:tc>
          <w:tcPr>
            <w:tcW w:w="10463" w:type="dxa"/>
            <w:tcBorders>
              <w:top w:val="nil"/>
              <w:left w:val="nil"/>
              <w:bottom w:val="nil"/>
              <w:right w:val="nil"/>
            </w:tcBorders>
            <w:shd w:val="clear" w:color="auto" w:fill="auto"/>
            <w:vAlign w:val="center"/>
            <w:hideMark/>
          </w:tcPr>
          <w:p w14:paraId="7EC5F892" w14:textId="77777777" w:rsidR="004E5BE4" w:rsidRPr="004E5BE4" w:rsidRDefault="004E5BE4" w:rsidP="004E5BE4">
            <w:pPr>
              <w:suppressAutoHyphens w:val="0"/>
              <w:jc w:val="center"/>
              <w:rPr>
                <w:b/>
                <w:bCs/>
                <w:sz w:val="22"/>
                <w:szCs w:val="22"/>
                <w:lang w:eastAsia="ru-RU"/>
              </w:rPr>
            </w:pPr>
          </w:p>
        </w:tc>
      </w:tr>
    </w:tbl>
    <w:p w14:paraId="5DC6903C"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2598338D"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5AFE7553"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6EE7C778"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4CDC2A06"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35450385"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33A4C8E7"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53BC199D"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722F71C0"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212BCB29"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281DB9D7"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176F2DB2"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1F38CF2C" w14:textId="77777777" w:rsidR="004A3018" w:rsidRDefault="004A3018"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617085BA" w14:textId="77777777" w:rsidR="006106F7" w:rsidRDefault="006106F7"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34C719FF" w14:textId="77777777" w:rsidR="004C2271" w:rsidRDefault="004C2271" w:rsidP="002A7B83">
      <w:pPr>
        <w:pStyle w:val="210"/>
        <w:shd w:val="clear" w:color="auto" w:fill="auto"/>
        <w:tabs>
          <w:tab w:val="left" w:pos="10000"/>
        </w:tabs>
        <w:spacing w:after="0" w:line="240" w:lineRule="auto"/>
        <w:ind w:left="7088" w:right="-18" w:firstLine="0"/>
        <w:jc w:val="center"/>
        <w:rPr>
          <w:rStyle w:val="26"/>
          <w:color w:val="000000"/>
          <w:sz w:val="24"/>
          <w:szCs w:val="24"/>
          <w:lang w:val="ru-RU"/>
        </w:rPr>
      </w:pPr>
    </w:p>
    <w:p w14:paraId="553D14EA" w14:textId="77777777" w:rsidR="002A7B83" w:rsidRPr="009A0FBE" w:rsidRDefault="002A7B83" w:rsidP="002A7B83">
      <w:pPr>
        <w:pStyle w:val="210"/>
        <w:shd w:val="clear" w:color="auto" w:fill="auto"/>
        <w:tabs>
          <w:tab w:val="left" w:pos="10000"/>
        </w:tabs>
        <w:spacing w:after="0" w:line="240" w:lineRule="auto"/>
        <w:ind w:left="7088" w:right="-18" w:firstLine="0"/>
        <w:jc w:val="center"/>
        <w:rPr>
          <w:rStyle w:val="26"/>
          <w:color w:val="000000"/>
          <w:sz w:val="24"/>
          <w:szCs w:val="24"/>
        </w:rPr>
      </w:pPr>
      <w:r w:rsidRPr="009A0FBE">
        <w:rPr>
          <w:rStyle w:val="26"/>
          <w:color w:val="000000"/>
          <w:sz w:val="24"/>
          <w:szCs w:val="24"/>
          <w:lang w:val="ru-RU"/>
        </w:rPr>
        <w:t>П</w:t>
      </w:r>
      <w:r w:rsidRPr="009A0FBE">
        <w:rPr>
          <w:rStyle w:val="26"/>
          <w:color w:val="000000"/>
          <w:sz w:val="24"/>
          <w:szCs w:val="24"/>
        </w:rPr>
        <w:t xml:space="preserve">риложение </w:t>
      </w:r>
      <w:r w:rsidRPr="009A0FBE">
        <w:rPr>
          <w:rStyle w:val="26"/>
          <w:color w:val="000000"/>
          <w:sz w:val="24"/>
          <w:szCs w:val="24"/>
          <w:lang w:eastAsia="en-US"/>
        </w:rPr>
        <w:t>№ 3</w:t>
      </w:r>
    </w:p>
    <w:p w14:paraId="23584793" w14:textId="77777777" w:rsidR="002A7B83" w:rsidRPr="009A0FBE" w:rsidRDefault="002A7B83" w:rsidP="002A7B83">
      <w:pPr>
        <w:pStyle w:val="210"/>
        <w:shd w:val="clear" w:color="auto" w:fill="auto"/>
        <w:tabs>
          <w:tab w:val="left" w:pos="10000"/>
        </w:tabs>
        <w:spacing w:after="0" w:line="240" w:lineRule="auto"/>
        <w:ind w:left="7088" w:right="-18" w:firstLine="0"/>
        <w:jc w:val="center"/>
        <w:rPr>
          <w:rStyle w:val="26"/>
          <w:color w:val="000000"/>
          <w:sz w:val="24"/>
          <w:szCs w:val="24"/>
        </w:rPr>
      </w:pPr>
      <w:r w:rsidRPr="009A0FBE">
        <w:rPr>
          <w:rStyle w:val="26"/>
          <w:color w:val="000000"/>
          <w:sz w:val="24"/>
          <w:szCs w:val="24"/>
        </w:rPr>
        <w:t>к Договору управления</w:t>
      </w:r>
    </w:p>
    <w:p w14:paraId="0CBEA1D4" w14:textId="77777777" w:rsidR="002A7B83" w:rsidRPr="009A0FBE" w:rsidRDefault="002A7B83" w:rsidP="002A7B83">
      <w:pPr>
        <w:pStyle w:val="210"/>
        <w:shd w:val="clear" w:color="auto" w:fill="auto"/>
        <w:tabs>
          <w:tab w:val="left" w:pos="10000"/>
        </w:tabs>
        <w:spacing w:after="0" w:line="240" w:lineRule="auto"/>
        <w:ind w:left="7088" w:right="-18" w:firstLine="0"/>
        <w:jc w:val="center"/>
        <w:rPr>
          <w:rStyle w:val="26"/>
          <w:color w:val="000000"/>
          <w:sz w:val="24"/>
          <w:szCs w:val="24"/>
          <w:highlight w:val="yellow"/>
        </w:rPr>
      </w:pPr>
      <w:r w:rsidRPr="009A0FBE">
        <w:rPr>
          <w:rStyle w:val="26"/>
          <w:color w:val="000000"/>
          <w:sz w:val="24"/>
          <w:szCs w:val="24"/>
        </w:rPr>
        <w:t>многоквартирным домом</w:t>
      </w:r>
    </w:p>
    <w:p w14:paraId="08530A2D" w14:textId="77777777" w:rsidR="002A7B83" w:rsidRPr="00367B2B" w:rsidRDefault="002A7B83" w:rsidP="002A7B83">
      <w:pPr>
        <w:autoSpaceDE w:val="0"/>
        <w:autoSpaceDN w:val="0"/>
        <w:adjustRightInd w:val="0"/>
        <w:jc w:val="center"/>
        <w:rPr>
          <w:highlight w:val="yellow"/>
        </w:rPr>
      </w:pPr>
    </w:p>
    <w:p w14:paraId="74BA10C0" w14:textId="77777777" w:rsidR="002A7B83" w:rsidRPr="00B7466E" w:rsidRDefault="002A7B83" w:rsidP="002A7B83">
      <w:pPr>
        <w:autoSpaceDE w:val="0"/>
        <w:autoSpaceDN w:val="0"/>
        <w:adjustRightInd w:val="0"/>
        <w:jc w:val="center"/>
      </w:pPr>
      <w:r w:rsidRPr="00B7466E">
        <w:t>ОТЧЕТ УПРАВЛЯЮЩЕЙ ОРГАНИЗАЦИИ</w:t>
      </w:r>
    </w:p>
    <w:p w14:paraId="21217CA1" w14:textId="77777777" w:rsidR="002A7B83" w:rsidRPr="00B7466E" w:rsidRDefault="002A7B83" w:rsidP="002A7B83">
      <w:pPr>
        <w:autoSpaceDE w:val="0"/>
        <w:autoSpaceDN w:val="0"/>
        <w:adjustRightInd w:val="0"/>
        <w:ind w:firstLine="540"/>
        <w:jc w:val="both"/>
        <w:outlineLvl w:val="0"/>
      </w:pPr>
    </w:p>
    <w:p w14:paraId="1CB6EF1A" w14:textId="77777777" w:rsidR="002A7B83" w:rsidRPr="00B7466E" w:rsidRDefault="002A7B83" w:rsidP="002A7B83">
      <w:pPr>
        <w:autoSpaceDE w:val="0"/>
        <w:autoSpaceDN w:val="0"/>
        <w:adjustRightInd w:val="0"/>
        <w:ind w:firstLine="540"/>
        <w:jc w:val="both"/>
      </w:pPr>
      <w:r w:rsidRPr="00B7466E">
        <w:t>Состав информации, включаемой в отчет Управляющей организации об исполнении Договора:</w:t>
      </w:r>
    </w:p>
    <w:p w14:paraId="30FF7E48" w14:textId="77777777" w:rsidR="002A7B83" w:rsidRPr="00B7466E" w:rsidRDefault="002A7B83" w:rsidP="002A7B83">
      <w:pPr>
        <w:autoSpaceDE w:val="0"/>
        <w:autoSpaceDN w:val="0"/>
        <w:adjustRightInd w:val="0"/>
        <w:ind w:firstLine="540"/>
        <w:jc w:val="both"/>
      </w:pPr>
      <w:r w:rsidRPr="00B7466E">
        <w:t xml:space="preserve">а) сведения о соответствии в течение отчетного года фактических перечня, объемов и качества работ и услуг по управлению, содержанию и ремонту общего имущества Перечню работ, услуг, техническим регламентам, </w:t>
      </w:r>
      <w:r w:rsidRPr="005E2EAE">
        <w:rPr>
          <w:color w:val="000000"/>
        </w:rPr>
        <w:t xml:space="preserve">требованиям </w:t>
      </w:r>
      <w:hyperlink r:id="rId11" w:history="1">
        <w:r w:rsidRPr="005E2EAE">
          <w:rPr>
            <w:color w:val="000000"/>
          </w:rPr>
          <w:t>ч. 1.1 ст. 161</w:t>
        </w:r>
      </w:hyperlink>
      <w:r w:rsidRPr="00B7466E">
        <w:t xml:space="preserve"> Жилищного кодекса РФ и утвержденным Правительством РФ правилам содержания общего имущества в многоквартирном доме, минимальному перечню работ, услуг;</w:t>
      </w:r>
    </w:p>
    <w:p w14:paraId="549C4EB8" w14:textId="77777777" w:rsidR="002A7B83" w:rsidRPr="00B7466E" w:rsidRDefault="002A7B83" w:rsidP="002A7B83">
      <w:pPr>
        <w:autoSpaceDE w:val="0"/>
        <w:autoSpaceDN w:val="0"/>
        <w:adjustRightInd w:val="0"/>
        <w:ind w:firstLine="540"/>
        <w:jc w:val="both"/>
      </w:pPr>
      <w:r w:rsidRPr="00B7466E">
        <w:t>б) количество и даты, имеющихся в течение отчетного года случаев нарушения периодичности и качества выполнения работ и услуг по содержанию и ремонту общего имущества в многоквартирном доме, а также связанного с этим снижения платы за содержание и ремонт жилого помещения;</w:t>
      </w:r>
    </w:p>
    <w:p w14:paraId="0B84DC63" w14:textId="77777777" w:rsidR="002A7B83" w:rsidRPr="002F3DAD" w:rsidRDefault="002A7B83" w:rsidP="002A7B83">
      <w:pPr>
        <w:autoSpaceDE w:val="0"/>
        <w:autoSpaceDN w:val="0"/>
        <w:adjustRightInd w:val="0"/>
        <w:ind w:firstLine="540"/>
        <w:jc w:val="both"/>
      </w:pPr>
      <w:r w:rsidRPr="00B7466E">
        <w:t>в) сведения о соответствии коммунальных услуг, предоставляемых в течение отчетного года, требованиям утвержденных Правительством РФ правил предоставления коммунальных услуг собственникам и пользователям помещений в многоквартирных домах и жилых домах;</w:t>
      </w:r>
    </w:p>
    <w:p w14:paraId="030778E4" w14:textId="77777777" w:rsidR="002A7B83" w:rsidRPr="002F3DAD" w:rsidRDefault="002A7B83" w:rsidP="002A7B83">
      <w:pPr>
        <w:autoSpaceDE w:val="0"/>
        <w:autoSpaceDN w:val="0"/>
        <w:adjustRightInd w:val="0"/>
        <w:ind w:firstLine="540"/>
        <w:jc w:val="both"/>
      </w:pPr>
      <w:r w:rsidRPr="002F3DAD">
        <w:t>г) количество и даты</w:t>
      </w:r>
      <w:r>
        <w:t>,</w:t>
      </w:r>
      <w:r w:rsidRPr="002F3DAD">
        <w:t xml:space="preserve"> имеющихся в течение отчетного года случаев нарушения периодичности и качества предоставления коммунальных услуг, а также связанного с этим снижения платы за коммунальные услуги;</w:t>
      </w:r>
    </w:p>
    <w:p w14:paraId="50B57BC6" w14:textId="77777777" w:rsidR="002A7B83" w:rsidRPr="002F3DAD" w:rsidRDefault="002A7B83" w:rsidP="002A7B83">
      <w:pPr>
        <w:autoSpaceDE w:val="0"/>
        <w:autoSpaceDN w:val="0"/>
        <w:adjustRightInd w:val="0"/>
        <w:ind w:firstLine="540"/>
        <w:jc w:val="both"/>
      </w:pPr>
      <w:r w:rsidRPr="002F3DAD">
        <w:t>д) количество предложений, заявлений и жалоб собственников помещений и сведения о принятых мерах по устранению указанных в них недостатков (с указанием сроков принятия указанных мер), в том числе сведения о количестве и содержании актов о причинении ущерба общему имуществу действиями (бездействием) Управляющей организации и сведения о возмещении такого ущерба или об устранении порчи общего имущества;</w:t>
      </w:r>
    </w:p>
    <w:p w14:paraId="5D5A3691" w14:textId="77777777" w:rsidR="002A7B83" w:rsidRPr="002F3DAD" w:rsidRDefault="002A7B83" w:rsidP="002A7B83">
      <w:pPr>
        <w:autoSpaceDE w:val="0"/>
        <w:autoSpaceDN w:val="0"/>
        <w:adjustRightInd w:val="0"/>
        <w:ind w:firstLine="540"/>
        <w:jc w:val="both"/>
      </w:pPr>
      <w:r w:rsidRPr="002F3DAD">
        <w:t>е) порядок использования целевых средств собственников помещений (потребителей) на проведение ремонтных (в том числе непредвиденных) работ;</w:t>
      </w:r>
    </w:p>
    <w:p w14:paraId="68EC4F23" w14:textId="77777777" w:rsidR="002A7B83" w:rsidRPr="002F3DAD" w:rsidRDefault="002A7B83" w:rsidP="002A7B83">
      <w:pPr>
        <w:autoSpaceDE w:val="0"/>
        <w:autoSpaceDN w:val="0"/>
        <w:adjustRightInd w:val="0"/>
        <w:ind w:firstLine="540"/>
        <w:jc w:val="both"/>
      </w:pPr>
      <w:r w:rsidRPr="002F3DAD">
        <w:t>ж) случаи выполнения непредвиденных и неотложных работ с указанием видов, объемов и стоимости таких работ;</w:t>
      </w:r>
    </w:p>
    <w:p w14:paraId="4CA4D239" w14:textId="77777777" w:rsidR="002A7B83" w:rsidRPr="002F3DAD" w:rsidRDefault="002A7B83" w:rsidP="002A7B83">
      <w:pPr>
        <w:autoSpaceDE w:val="0"/>
        <w:autoSpaceDN w:val="0"/>
        <w:adjustRightInd w:val="0"/>
        <w:ind w:firstLine="540"/>
        <w:jc w:val="both"/>
      </w:pPr>
      <w:r w:rsidRPr="002F3DAD">
        <w:t>з) случаи изменения Перечня работ, услуг в соответствии с порядком, установленным условиями Договора;</w:t>
      </w:r>
    </w:p>
    <w:p w14:paraId="6A21ACBF" w14:textId="77777777" w:rsidR="002A7B83" w:rsidRPr="002F3DAD" w:rsidRDefault="002A7B83" w:rsidP="002A7B83">
      <w:pPr>
        <w:autoSpaceDE w:val="0"/>
        <w:autoSpaceDN w:val="0"/>
        <w:adjustRightInd w:val="0"/>
        <w:ind w:firstLine="540"/>
        <w:jc w:val="both"/>
      </w:pPr>
      <w:r w:rsidRPr="002F3DAD">
        <w:t>и) информация о суммах, полученных Управляющей организацией по заключенным от имени собственников помещений в многоквартирном доме договорам об использовании общего имущества собственников помещений в многоквартирном доме (в том числе договорам на установку и эксплуатацию рекламных конструкций), направлении расходования таких сумм и о зачете таких сумм в счет обязательств собственников помещений по оплате содержания и ремонта общего имущества в многоквартирном доме;</w:t>
      </w:r>
    </w:p>
    <w:p w14:paraId="28ED05A3" w14:textId="77777777" w:rsidR="002A7B83" w:rsidRPr="002F3DAD" w:rsidRDefault="002A7B83" w:rsidP="002A7B83">
      <w:pPr>
        <w:autoSpaceDE w:val="0"/>
        <w:autoSpaceDN w:val="0"/>
        <w:adjustRightInd w:val="0"/>
        <w:ind w:firstLine="540"/>
        <w:jc w:val="both"/>
      </w:pPr>
      <w:r w:rsidRPr="002F3DAD">
        <w:t>к) результаты сверки расчетов за оказанные услуги и выполненные работы по управлению многоквартирным домом, содержанию и ремонту общего имущества в многоквартирном доме.</w:t>
      </w:r>
    </w:p>
    <w:p w14:paraId="27FE076C" w14:textId="77777777" w:rsidR="006D0857" w:rsidRDefault="006D0857" w:rsidP="002A7B83">
      <w:pPr>
        <w:pStyle w:val="210"/>
        <w:shd w:val="clear" w:color="auto" w:fill="auto"/>
        <w:spacing w:after="0" w:line="240" w:lineRule="auto"/>
        <w:ind w:left="6838" w:right="-2" w:firstLine="0"/>
        <w:jc w:val="center"/>
        <w:rPr>
          <w:rStyle w:val="26"/>
          <w:color w:val="000000"/>
          <w:sz w:val="24"/>
          <w:szCs w:val="24"/>
        </w:rPr>
      </w:pPr>
    </w:p>
    <w:p w14:paraId="576F7F78" w14:textId="77777777" w:rsidR="006D0857" w:rsidRDefault="006D0857" w:rsidP="002A7B83">
      <w:pPr>
        <w:pStyle w:val="210"/>
        <w:shd w:val="clear" w:color="auto" w:fill="auto"/>
        <w:spacing w:after="0" w:line="240" w:lineRule="auto"/>
        <w:ind w:left="6838" w:right="-2" w:firstLine="0"/>
        <w:jc w:val="center"/>
        <w:rPr>
          <w:rStyle w:val="26"/>
          <w:color w:val="000000"/>
          <w:sz w:val="24"/>
          <w:szCs w:val="24"/>
        </w:rPr>
      </w:pPr>
    </w:p>
    <w:p w14:paraId="6B79F223" w14:textId="77777777" w:rsidR="006D0857" w:rsidRDefault="006D0857" w:rsidP="002A7B83">
      <w:pPr>
        <w:pStyle w:val="210"/>
        <w:shd w:val="clear" w:color="auto" w:fill="auto"/>
        <w:spacing w:after="0" w:line="240" w:lineRule="auto"/>
        <w:ind w:left="6838" w:right="-2" w:firstLine="0"/>
        <w:jc w:val="center"/>
        <w:rPr>
          <w:rStyle w:val="26"/>
          <w:color w:val="000000"/>
          <w:sz w:val="24"/>
          <w:szCs w:val="24"/>
        </w:rPr>
      </w:pPr>
    </w:p>
    <w:p w14:paraId="404B16DC" w14:textId="77777777" w:rsidR="004A3018" w:rsidRDefault="004A3018" w:rsidP="002A7B83">
      <w:pPr>
        <w:pStyle w:val="210"/>
        <w:shd w:val="clear" w:color="auto" w:fill="auto"/>
        <w:spacing w:after="0" w:line="240" w:lineRule="auto"/>
        <w:ind w:left="6838" w:right="-2" w:firstLine="0"/>
        <w:jc w:val="center"/>
        <w:rPr>
          <w:rStyle w:val="26"/>
          <w:color w:val="000000"/>
          <w:sz w:val="24"/>
          <w:szCs w:val="24"/>
        </w:rPr>
      </w:pPr>
    </w:p>
    <w:p w14:paraId="1BB8D05D" w14:textId="77777777" w:rsidR="004A3018" w:rsidRDefault="004A3018" w:rsidP="002A7B83">
      <w:pPr>
        <w:pStyle w:val="210"/>
        <w:shd w:val="clear" w:color="auto" w:fill="auto"/>
        <w:spacing w:after="0" w:line="240" w:lineRule="auto"/>
        <w:ind w:left="6838" w:right="-2" w:firstLine="0"/>
        <w:jc w:val="center"/>
        <w:rPr>
          <w:rStyle w:val="26"/>
          <w:color w:val="000000"/>
          <w:sz w:val="24"/>
          <w:szCs w:val="24"/>
          <w:lang w:val="ru-RU"/>
        </w:rPr>
      </w:pPr>
    </w:p>
    <w:p w14:paraId="1C1E3C7B" w14:textId="77777777" w:rsidR="00202322" w:rsidRDefault="00202322" w:rsidP="002A7B83">
      <w:pPr>
        <w:pStyle w:val="210"/>
        <w:shd w:val="clear" w:color="auto" w:fill="auto"/>
        <w:spacing w:after="0" w:line="240" w:lineRule="auto"/>
        <w:ind w:left="6838" w:right="-2" w:firstLine="0"/>
        <w:jc w:val="center"/>
        <w:rPr>
          <w:rStyle w:val="26"/>
          <w:color w:val="000000"/>
          <w:sz w:val="24"/>
          <w:szCs w:val="24"/>
          <w:lang w:val="ru-RU"/>
        </w:rPr>
      </w:pPr>
    </w:p>
    <w:p w14:paraId="4F02F31B" w14:textId="77777777" w:rsidR="00202322" w:rsidRDefault="00202322" w:rsidP="002A7B83">
      <w:pPr>
        <w:pStyle w:val="210"/>
        <w:shd w:val="clear" w:color="auto" w:fill="auto"/>
        <w:spacing w:after="0" w:line="240" w:lineRule="auto"/>
        <w:ind w:left="6838" w:right="-2" w:firstLine="0"/>
        <w:jc w:val="center"/>
        <w:rPr>
          <w:rStyle w:val="26"/>
          <w:color w:val="000000"/>
          <w:sz w:val="24"/>
          <w:szCs w:val="24"/>
          <w:lang w:val="ru-RU"/>
        </w:rPr>
      </w:pPr>
    </w:p>
    <w:p w14:paraId="3F352408" w14:textId="77777777" w:rsidR="00202322" w:rsidRDefault="00202322" w:rsidP="002A7B83">
      <w:pPr>
        <w:pStyle w:val="210"/>
        <w:shd w:val="clear" w:color="auto" w:fill="auto"/>
        <w:spacing w:after="0" w:line="240" w:lineRule="auto"/>
        <w:ind w:left="6838" w:right="-2" w:firstLine="0"/>
        <w:jc w:val="center"/>
        <w:rPr>
          <w:rStyle w:val="26"/>
          <w:color w:val="000000"/>
          <w:sz w:val="24"/>
          <w:szCs w:val="24"/>
          <w:lang w:val="ru-RU"/>
        </w:rPr>
      </w:pPr>
    </w:p>
    <w:p w14:paraId="74B41CD9" w14:textId="77777777" w:rsidR="00202322" w:rsidRDefault="00202322" w:rsidP="002A7B83">
      <w:pPr>
        <w:pStyle w:val="210"/>
        <w:shd w:val="clear" w:color="auto" w:fill="auto"/>
        <w:spacing w:after="0" w:line="240" w:lineRule="auto"/>
        <w:ind w:left="6838" w:right="-2" w:firstLine="0"/>
        <w:jc w:val="center"/>
        <w:rPr>
          <w:rStyle w:val="26"/>
          <w:color w:val="000000"/>
          <w:sz w:val="24"/>
          <w:szCs w:val="24"/>
          <w:lang w:val="ru-RU"/>
        </w:rPr>
      </w:pPr>
    </w:p>
    <w:p w14:paraId="3CC397C9" w14:textId="77777777" w:rsidR="00202322" w:rsidRDefault="00202322" w:rsidP="002A7B83">
      <w:pPr>
        <w:pStyle w:val="210"/>
        <w:shd w:val="clear" w:color="auto" w:fill="auto"/>
        <w:spacing w:after="0" w:line="240" w:lineRule="auto"/>
        <w:ind w:left="6838" w:right="-2" w:firstLine="0"/>
        <w:jc w:val="center"/>
        <w:rPr>
          <w:rStyle w:val="26"/>
          <w:color w:val="000000"/>
          <w:sz w:val="24"/>
          <w:szCs w:val="24"/>
          <w:lang w:val="ru-RU"/>
        </w:rPr>
      </w:pPr>
    </w:p>
    <w:p w14:paraId="36A2C3AD" w14:textId="77777777" w:rsidR="00202322" w:rsidRDefault="00202322" w:rsidP="002A7B83">
      <w:pPr>
        <w:pStyle w:val="210"/>
        <w:shd w:val="clear" w:color="auto" w:fill="auto"/>
        <w:spacing w:after="0" w:line="240" w:lineRule="auto"/>
        <w:ind w:left="6838" w:right="-2" w:firstLine="0"/>
        <w:jc w:val="center"/>
        <w:rPr>
          <w:rStyle w:val="26"/>
          <w:color w:val="000000"/>
          <w:sz w:val="24"/>
          <w:szCs w:val="24"/>
          <w:lang w:val="ru-RU"/>
        </w:rPr>
      </w:pPr>
    </w:p>
    <w:p w14:paraId="1D398C88" w14:textId="77777777" w:rsidR="00202322" w:rsidRDefault="00202322" w:rsidP="002A7B83">
      <w:pPr>
        <w:pStyle w:val="210"/>
        <w:shd w:val="clear" w:color="auto" w:fill="auto"/>
        <w:spacing w:after="0" w:line="240" w:lineRule="auto"/>
        <w:ind w:left="6838" w:right="-2" w:firstLine="0"/>
        <w:jc w:val="center"/>
        <w:rPr>
          <w:rStyle w:val="26"/>
          <w:color w:val="000000"/>
          <w:sz w:val="24"/>
          <w:szCs w:val="24"/>
          <w:lang w:val="ru-RU"/>
        </w:rPr>
      </w:pPr>
    </w:p>
    <w:p w14:paraId="43D0F83A" w14:textId="77777777" w:rsidR="00202322" w:rsidRDefault="00202322" w:rsidP="002A7B83">
      <w:pPr>
        <w:pStyle w:val="210"/>
        <w:shd w:val="clear" w:color="auto" w:fill="auto"/>
        <w:spacing w:after="0" w:line="240" w:lineRule="auto"/>
        <w:ind w:left="6838" w:right="-2" w:firstLine="0"/>
        <w:jc w:val="center"/>
        <w:rPr>
          <w:rStyle w:val="26"/>
          <w:color w:val="000000"/>
          <w:sz w:val="24"/>
          <w:szCs w:val="24"/>
          <w:lang w:val="ru-RU"/>
        </w:rPr>
      </w:pPr>
    </w:p>
    <w:p w14:paraId="42CF931A" w14:textId="77777777" w:rsidR="00202322" w:rsidRDefault="00202322" w:rsidP="002A7B83">
      <w:pPr>
        <w:pStyle w:val="210"/>
        <w:shd w:val="clear" w:color="auto" w:fill="auto"/>
        <w:spacing w:after="0" w:line="240" w:lineRule="auto"/>
        <w:ind w:left="6838" w:right="-2" w:firstLine="0"/>
        <w:jc w:val="center"/>
        <w:rPr>
          <w:rStyle w:val="26"/>
          <w:color w:val="000000"/>
          <w:sz w:val="24"/>
          <w:szCs w:val="24"/>
          <w:lang w:val="ru-RU"/>
        </w:rPr>
      </w:pPr>
    </w:p>
    <w:p w14:paraId="304B119B" w14:textId="77777777" w:rsidR="00202322" w:rsidRDefault="00202322" w:rsidP="002A7B83">
      <w:pPr>
        <w:pStyle w:val="210"/>
        <w:shd w:val="clear" w:color="auto" w:fill="auto"/>
        <w:spacing w:after="0" w:line="240" w:lineRule="auto"/>
        <w:ind w:left="6838" w:right="-2" w:firstLine="0"/>
        <w:jc w:val="center"/>
        <w:rPr>
          <w:rStyle w:val="26"/>
          <w:color w:val="000000"/>
          <w:sz w:val="24"/>
          <w:szCs w:val="24"/>
          <w:lang w:val="ru-RU"/>
        </w:rPr>
      </w:pPr>
    </w:p>
    <w:p w14:paraId="4AEF33E3" w14:textId="77777777" w:rsidR="0087066D" w:rsidRDefault="0087066D" w:rsidP="002A7B83">
      <w:pPr>
        <w:pStyle w:val="210"/>
        <w:shd w:val="clear" w:color="auto" w:fill="auto"/>
        <w:spacing w:after="0" w:line="240" w:lineRule="auto"/>
        <w:ind w:left="6838" w:right="-2" w:firstLine="0"/>
        <w:jc w:val="center"/>
        <w:rPr>
          <w:rStyle w:val="26"/>
          <w:color w:val="000000"/>
          <w:sz w:val="24"/>
          <w:szCs w:val="24"/>
          <w:lang w:val="ru-RU"/>
        </w:rPr>
      </w:pPr>
    </w:p>
    <w:p w14:paraId="55A6575E" w14:textId="77777777" w:rsidR="0087066D" w:rsidRDefault="0087066D" w:rsidP="002A7B83">
      <w:pPr>
        <w:pStyle w:val="210"/>
        <w:shd w:val="clear" w:color="auto" w:fill="auto"/>
        <w:spacing w:after="0" w:line="240" w:lineRule="auto"/>
        <w:ind w:left="6838" w:right="-2" w:firstLine="0"/>
        <w:jc w:val="center"/>
        <w:rPr>
          <w:rStyle w:val="26"/>
          <w:color w:val="000000"/>
          <w:sz w:val="24"/>
          <w:szCs w:val="24"/>
          <w:lang w:val="ru-RU"/>
        </w:rPr>
      </w:pPr>
    </w:p>
    <w:p w14:paraId="69728B0F" w14:textId="77777777" w:rsidR="0087066D" w:rsidRDefault="0087066D" w:rsidP="002A7B83">
      <w:pPr>
        <w:pStyle w:val="210"/>
        <w:shd w:val="clear" w:color="auto" w:fill="auto"/>
        <w:spacing w:after="0" w:line="240" w:lineRule="auto"/>
        <w:ind w:left="6838" w:right="-2" w:firstLine="0"/>
        <w:jc w:val="center"/>
        <w:rPr>
          <w:rStyle w:val="26"/>
          <w:color w:val="000000"/>
          <w:sz w:val="24"/>
          <w:szCs w:val="24"/>
          <w:lang w:val="ru-RU"/>
        </w:rPr>
      </w:pPr>
    </w:p>
    <w:p w14:paraId="6A4DBD73" w14:textId="77777777" w:rsidR="0087066D" w:rsidRDefault="0087066D" w:rsidP="002A7B83">
      <w:pPr>
        <w:pStyle w:val="210"/>
        <w:shd w:val="clear" w:color="auto" w:fill="auto"/>
        <w:spacing w:after="0" w:line="240" w:lineRule="auto"/>
        <w:ind w:left="6838" w:right="-2" w:firstLine="0"/>
        <w:jc w:val="center"/>
        <w:rPr>
          <w:rStyle w:val="26"/>
          <w:color w:val="000000"/>
          <w:sz w:val="24"/>
          <w:szCs w:val="24"/>
          <w:lang w:val="ru-RU"/>
        </w:rPr>
      </w:pPr>
    </w:p>
    <w:p w14:paraId="4369E069" w14:textId="77777777" w:rsidR="0087066D" w:rsidRDefault="0087066D" w:rsidP="002A7B83">
      <w:pPr>
        <w:pStyle w:val="210"/>
        <w:shd w:val="clear" w:color="auto" w:fill="auto"/>
        <w:spacing w:after="0" w:line="240" w:lineRule="auto"/>
        <w:ind w:left="6838" w:right="-2" w:firstLine="0"/>
        <w:jc w:val="center"/>
        <w:rPr>
          <w:rStyle w:val="26"/>
          <w:color w:val="000000"/>
          <w:sz w:val="24"/>
          <w:szCs w:val="24"/>
          <w:lang w:val="ru-RU"/>
        </w:rPr>
      </w:pPr>
    </w:p>
    <w:p w14:paraId="4FD2EABE" w14:textId="77777777" w:rsidR="0087066D" w:rsidRDefault="0087066D" w:rsidP="002A7B83">
      <w:pPr>
        <w:pStyle w:val="210"/>
        <w:shd w:val="clear" w:color="auto" w:fill="auto"/>
        <w:spacing w:after="0" w:line="240" w:lineRule="auto"/>
        <w:ind w:left="6838" w:right="-2" w:firstLine="0"/>
        <w:jc w:val="center"/>
        <w:rPr>
          <w:rStyle w:val="26"/>
          <w:color w:val="000000"/>
          <w:sz w:val="24"/>
          <w:szCs w:val="24"/>
          <w:lang w:val="ru-RU"/>
        </w:rPr>
      </w:pPr>
    </w:p>
    <w:p w14:paraId="6984699E" w14:textId="77777777" w:rsidR="0087066D" w:rsidRDefault="0087066D" w:rsidP="002A7B83">
      <w:pPr>
        <w:pStyle w:val="210"/>
        <w:shd w:val="clear" w:color="auto" w:fill="auto"/>
        <w:spacing w:after="0" w:line="240" w:lineRule="auto"/>
        <w:ind w:left="6838" w:right="-2" w:firstLine="0"/>
        <w:jc w:val="center"/>
        <w:rPr>
          <w:rStyle w:val="26"/>
          <w:color w:val="000000"/>
          <w:sz w:val="24"/>
          <w:szCs w:val="24"/>
          <w:lang w:val="ru-RU"/>
        </w:rPr>
      </w:pPr>
    </w:p>
    <w:p w14:paraId="17D4B023" w14:textId="77777777" w:rsidR="00202322" w:rsidRDefault="00202322" w:rsidP="002A7B83">
      <w:pPr>
        <w:pStyle w:val="210"/>
        <w:shd w:val="clear" w:color="auto" w:fill="auto"/>
        <w:spacing w:after="0" w:line="240" w:lineRule="auto"/>
        <w:ind w:left="6838" w:right="-2" w:firstLine="0"/>
        <w:jc w:val="center"/>
        <w:rPr>
          <w:rStyle w:val="26"/>
          <w:color w:val="000000"/>
          <w:sz w:val="24"/>
          <w:szCs w:val="24"/>
          <w:lang w:val="ru-RU"/>
        </w:rPr>
      </w:pPr>
    </w:p>
    <w:p w14:paraId="5575EB1B" w14:textId="77777777" w:rsidR="00202322" w:rsidRDefault="00202322" w:rsidP="002A7B83">
      <w:pPr>
        <w:pStyle w:val="210"/>
        <w:shd w:val="clear" w:color="auto" w:fill="auto"/>
        <w:spacing w:after="0" w:line="240" w:lineRule="auto"/>
        <w:ind w:left="6838" w:right="-2" w:firstLine="0"/>
        <w:jc w:val="center"/>
        <w:rPr>
          <w:rStyle w:val="26"/>
          <w:color w:val="000000"/>
          <w:sz w:val="24"/>
          <w:szCs w:val="24"/>
          <w:lang w:val="ru-RU"/>
        </w:rPr>
      </w:pPr>
    </w:p>
    <w:p w14:paraId="27C95416" w14:textId="77777777" w:rsidR="00202322" w:rsidRDefault="00202322" w:rsidP="002A7B83">
      <w:pPr>
        <w:pStyle w:val="210"/>
        <w:shd w:val="clear" w:color="auto" w:fill="auto"/>
        <w:spacing w:after="0" w:line="240" w:lineRule="auto"/>
        <w:ind w:left="6838" w:right="-2" w:firstLine="0"/>
        <w:jc w:val="center"/>
        <w:rPr>
          <w:rStyle w:val="26"/>
          <w:color w:val="000000"/>
          <w:sz w:val="24"/>
          <w:szCs w:val="24"/>
          <w:lang w:val="ru-RU"/>
        </w:rPr>
      </w:pPr>
    </w:p>
    <w:p w14:paraId="71AB8B55" w14:textId="77777777" w:rsidR="00610117" w:rsidRPr="00202322" w:rsidRDefault="00610117" w:rsidP="002A7B83">
      <w:pPr>
        <w:pStyle w:val="210"/>
        <w:shd w:val="clear" w:color="auto" w:fill="auto"/>
        <w:spacing w:after="0" w:line="240" w:lineRule="auto"/>
        <w:ind w:left="6838" w:right="-2" w:firstLine="0"/>
        <w:jc w:val="center"/>
        <w:rPr>
          <w:rStyle w:val="26"/>
          <w:color w:val="000000"/>
          <w:sz w:val="24"/>
          <w:szCs w:val="24"/>
          <w:lang w:val="ru-RU"/>
        </w:rPr>
      </w:pPr>
    </w:p>
    <w:p w14:paraId="5D0D36AF" w14:textId="77777777" w:rsidR="002A7B83" w:rsidRPr="009A0FBE" w:rsidRDefault="002A7B83" w:rsidP="002A7B83">
      <w:pPr>
        <w:pStyle w:val="210"/>
        <w:shd w:val="clear" w:color="auto" w:fill="auto"/>
        <w:spacing w:after="0" w:line="240" w:lineRule="auto"/>
        <w:ind w:left="6838" w:right="-2" w:firstLine="0"/>
        <w:jc w:val="center"/>
        <w:rPr>
          <w:rStyle w:val="26"/>
          <w:color w:val="000000"/>
          <w:sz w:val="24"/>
          <w:szCs w:val="24"/>
        </w:rPr>
      </w:pPr>
      <w:r w:rsidRPr="009A0FBE">
        <w:rPr>
          <w:rStyle w:val="26"/>
          <w:color w:val="000000"/>
          <w:sz w:val="24"/>
          <w:szCs w:val="24"/>
        </w:rPr>
        <w:t xml:space="preserve">Приложение </w:t>
      </w:r>
      <w:r w:rsidRPr="009A0FBE">
        <w:rPr>
          <w:rStyle w:val="26"/>
          <w:color w:val="000000"/>
          <w:sz w:val="24"/>
          <w:szCs w:val="24"/>
          <w:lang w:eastAsia="en-US"/>
        </w:rPr>
        <w:t>№ 4</w:t>
      </w:r>
    </w:p>
    <w:p w14:paraId="5EF7CCB0" w14:textId="77777777" w:rsidR="002A7B83" w:rsidRPr="009A0FBE" w:rsidRDefault="002A7B83" w:rsidP="002A7B83">
      <w:pPr>
        <w:pStyle w:val="210"/>
        <w:shd w:val="clear" w:color="auto" w:fill="auto"/>
        <w:spacing w:after="0" w:line="240" w:lineRule="auto"/>
        <w:ind w:left="6838" w:right="-2" w:firstLine="0"/>
        <w:jc w:val="center"/>
        <w:rPr>
          <w:rStyle w:val="26"/>
          <w:color w:val="000000"/>
          <w:sz w:val="24"/>
          <w:szCs w:val="24"/>
        </w:rPr>
      </w:pPr>
      <w:r w:rsidRPr="009A0FBE">
        <w:rPr>
          <w:rStyle w:val="26"/>
          <w:color w:val="000000"/>
          <w:sz w:val="24"/>
          <w:szCs w:val="24"/>
        </w:rPr>
        <w:t>к Договору управления</w:t>
      </w:r>
    </w:p>
    <w:p w14:paraId="6374521A" w14:textId="77777777" w:rsidR="002A7B83" w:rsidRPr="009A0FBE" w:rsidRDefault="002A7B83" w:rsidP="002A7B83">
      <w:pPr>
        <w:pStyle w:val="210"/>
        <w:shd w:val="clear" w:color="auto" w:fill="auto"/>
        <w:spacing w:after="0" w:line="240" w:lineRule="auto"/>
        <w:ind w:left="6838" w:right="-2" w:firstLine="0"/>
        <w:jc w:val="center"/>
        <w:rPr>
          <w:rStyle w:val="26"/>
          <w:color w:val="000000"/>
          <w:sz w:val="24"/>
          <w:szCs w:val="24"/>
        </w:rPr>
      </w:pPr>
      <w:r w:rsidRPr="009A0FBE">
        <w:rPr>
          <w:rStyle w:val="26"/>
          <w:color w:val="000000"/>
          <w:sz w:val="24"/>
          <w:szCs w:val="24"/>
        </w:rPr>
        <w:t>многоквартирным домом</w:t>
      </w:r>
    </w:p>
    <w:p w14:paraId="007EAB4E" w14:textId="77777777" w:rsidR="002A7B83" w:rsidRPr="000256D8" w:rsidRDefault="002A7B83" w:rsidP="002A7B83">
      <w:pPr>
        <w:autoSpaceDE w:val="0"/>
        <w:autoSpaceDN w:val="0"/>
        <w:adjustRightInd w:val="0"/>
        <w:spacing w:before="240"/>
        <w:jc w:val="center"/>
      </w:pPr>
      <w:r w:rsidRPr="000256D8">
        <w:t>ПЕРЕЧЕНЬ ТЕХНИЧЕСКОЙ ДОКУМЕНТАЦИИ НА МНОГОКВАРТИРНЫЙ ДОМ</w:t>
      </w:r>
    </w:p>
    <w:p w14:paraId="167E8C7B" w14:textId="77777777" w:rsidR="002A7B83" w:rsidRPr="000256D8" w:rsidRDefault="002A7B83" w:rsidP="002A7B83">
      <w:pPr>
        <w:autoSpaceDE w:val="0"/>
        <w:autoSpaceDN w:val="0"/>
        <w:adjustRightInd w:val="0"/>
        <w:jc w:val="center"/>
      </w:pPr>
      <w:r w:rsidRPr="000256D8">
        <w:t>И ИНЫХ СВЯЗАННЫХ С УПРАВЛЕНИЕМ ТАКИМ ДОМОМ ДОКУМЕНТОВ</w:t>
      </w:r>
    </w:p>
    <w:p w14:paraId="0FE0068E" w14:textId="77777777" w:rsidR="002A7B83" w:rsidRPr="000256D8" w:rsidRDefault="002A7B83" w:rsidP="002A7B83">
      <w:pPr>
        <w:autoSpaceDE w:val="0"/>
        <w:autoSpaceDN w:val="0"/>
        <w:adjustRightInd w:val="0"/>
        <w:spacing w:before="120" w:after="120"/>
        <w:jc w:val="center"/>
        <w:outlineLvl w:val="0"/>
      </w:pPr>
      <w:r w:rsidRPr="000256D8">
        <w:t>I. Перечень технической документации</w:t>
      </w:r>
    </w:p>
    <w:tbl>
      <w:tblPr>
        <w:tblW w:w="0" w:type="auto"/>
        <w:tblCellMar>
          <w:top w:w="102" w:type="dxa"/>
          <w:left w:w="62" w:type="dxa"/>
          <w:bottom w:w="102" w:type="dxa"/>
          <w:right w:w="62" w:type="dxa"/>
        </w:tblCellMar>
        <w:tblLook w:val="0000" w:firstRow="0" w:lastRow="0" w:firstColumn="0" w:lastColumn="0" w:noHBand="0" w:noVBand="0"/>
      </w:tblPr>
      <w:tblGrid>
        <w:gridCol w:w="675"/>
        <w:gridCol w:w="6758"/>
        <w:gridCol w:w="1276"/>
        <w:gridCol w:w="1276"/>
      </w:tblGrid>
      <w:tr w:rsidR="002A7B83" w:rsidRPr="000256D8" w14:paraId="5D6B55B0" w14:textId="77777777" w:rsidTr="009559E2">
        <w:trPr>
          <w:trHeight w:val="377"/>
        </w:trPr>
        <w:tc>
          <w:tcPr>
            <w:tcW w:w="675" w:type="dxa"/>
            <w:tcBorders>
              <w:top w:val="single" w:sz="4" w:space="0" w:color="auto"/>
              <w:left w:val="single" w:sz="4" w:space="0" w:color="auto"/>
              <w:bottom w:val="single" w:sz="4" w:space="0" w:color="auto"/>
              <w:right w:val="single" w:sz="4" w:space="0" w:color="auto"/>
            </w:tcBorders>
            <w:vAlign w:val="center"/>
          </w:tcPr>
          <w:p w14:paraId="20683996" w14:textId="77777777" w:rsidR="002A7B83" w:rsidRPr="009D1C74" w:rsidRDefault="002A7B83" w:rsidP="009559E2">
            <w:pPr>
              <w:autoSpaceDE w:val="0"/>
              <w:autoSpaceDN w:val="0"/>
              <w:adjustRightInd w:val="0"/>
              <w:jc w:val="center"/>
              <w:rPr>
                <w:sz w:val="18"/>
                <w:szCs w:val="18"/>
              </w:rPr>
            </w:pPr>
            <w:r w:rsidRPr="009D1C74">
              <w:rPr>
                <w:sz w:val="18"/>
                <w:szCs w:val="18"/>
              </w:rPr>
              <w:t>N п/п</w:t>
            </w:r>
          </w:p>
        </w:tc>
        <w:tc>
          <w:tcPr>
            <w:tcW w:w="6758" w:type="dxa"/>
            <w:tcBorders>
              <w:top w:val="single" w:sz="4" w:space="0" w:color="auto"/>
              <w:left w:val="single" w:sz="4" w:space="0" w:color="auto"/>
              <w:bottom w:val="single" w:sz="4" w:space="0" w:color="auto"/>
              <w:right w:val="single" w:sz="4" w:space="0" w:color="auto"/>
            </w:tcBorders>
            <w:vAlign w:val="center"/>
          </w:tcPr>
          <w:p w14:paraId="5975EFF7" w14:textId="77777777" w:rsidR="002A7B83" w:rsidRPr="009D1C74" w:rsidRDefault="002A7B83" w:rsidP="009559E2">
            <w:pPr>
              <w:autoSpaceDE w:val="0"/>
              <w:autoSpaceDN w:val="0"/>
              <w:adjustRightInd w:val="0"/>
              <w:jc w:val="center"/>
              <w:rPr>
                <w:sz w:val="18"/>
                <w:szCs w:val="18"/>
              </w:rPr>
            </w:pPr>
            <w:r w:rsidRPr="009D1C74">
              <w:rPr>
                <w:sz w:val="18"/>
                <w:szCs w:val="18"/>
              </w:rPr>
              <w:t>Наименование документа</w:t>
            </w:r>
          </w:p>
        </w:tc>
        <w:tc>
          <w:tcPr>
            <w:tcW w:w="1276" w:type="dxa"/>
            <w:tcBorders>
              <w:top w:val="single" w:sz="4" w:space="0" w:color="auto"/>
              <w:left w:val="single" w:sz="4" w:space="0" w:color="auto"/>
              <w:bottom w:val="single" w:sz="4" w:space="0" w:color="auto"/>
              <w:right w:val="single" w:sz="4" w:space="0" w:color="auto"/>
            </w:tcBorders>
            <w:vAlign w:val="center"/>
          </w:tcPr>
          <w:p w14:paraId="1C83CF54" w14:textId="77777777" w:rsidR="002A7B83" w:rsidRPr="009D1C74" w:rsidRDefault="002A7B83" w:rsidP="009559E2">
            <w:pPr>
              <w:autoSpaceDE w:val="0"/>
              <w:autoSpaceDN w:val="0"/>
              <w:adjustRightInd w:val="0"/>
              <w:jc w:val="center"/>
              <w:rPr>
                <w:sz w:val="18"/>
                <w:szCs w:val="18"/>
              </w:rPr>
            </w:pPr>
            <w:r w:rsidRPr="009D1C74">
              <w:rPr>
                <w:sz w:val="18"/>
                <w:szCs w:val="18"/>
              </w:rPr>
              <w:t>Количество листов</w:t>
            </w:r>
          </w:p>
        </w:tc>
        <w:tc>
          <w:tcPr>
            <w:tcW w:w="1276" w:type="dxa"/>
            <w:tcBorders>
              <w:top w:val="single" w:sz="4" w:space="0" w:color="auto"/>
              <w:left w:val="single" w:sz="4" w:space="0" w:color="auto"/>
              <w:bottom w:val="single" w:sz="4" w:space="0" w:color="auto"/>
              <w:right w:val="single" w:sz="4" w:space="0" w:color="auto"/>
            </w:tcBorders>
            <w:vAlign w:val="center"/>
          </w:tcPr>
          <w:p w14:paraId="07B59D97" w14:textId="77777777" w:rsidR="002A7B83" w:rsidRPr="009D1C74" w:rsidRDefault="002A7B83" w:rsidP="009559E2">
            <w:pPr>
              <w:autoSpaceDE w:val="0"/>
              <w:autoSpaceDN w:val="0"/>
              <w:adjustRightInd w:val="0"/>
              <w:jc w:val="center"/>
              <w:rPr>
                <w:sz w:val="18"/>
                <w:szCs w:val="18"/>
              </w:rPr>
            </w:pPr>
            <w:r w:rsidRPr="009D1C74">
              <w:rPr>
                <w:sz w:val="18"/>
                <w:szCs w:val="18"/>
              </w:rPr>
              <w:t>Примечания</w:t>
            </w:r>
          </w:p>
        </w:tc>
      </w:tr>
      <w:tr w:rsidR="002A7B83" w:rsidRPr="000256D8" w14:paraId="22D781A8" w14:textId="77777777" w:rsidTr="009559E2">
        <w:trPr>
          <w:trHeight w:val="118"/>
        </w:trPr>
        <w:tc>
          <w:tcPr>
            <w:tcW w:w="675" w:type="dxa"/>
            <w:tcBorders>
              <w:top w:val="single" w:sz="4" w:space="0" w:color="auto"/>
              <w:left w:val="single" w:sz="4" w:space="0" w:color="auto"/>
              <w:bottom w:val="single" w:sz="4" w:space="0" w:color="auto"/>
              <w:right w:val="single" w:sz="4" w:space="0" w:color="auto"/>
            </w:tcBorders>
          </w:tcPr>
          <w:p w14:paraId="79C324BD" w14:textId="77777777" w:rsidR="002A7B83" w:rsidRPr="009D1C74" w:rsidRDefault="002A7B83" w:rsidP="00E752C1">
            <w:pPr>
              <w:autoSpaceDE w:val="0"/>
              <w:autoSpaceDN w:val="0"/>
              <w:adjustRightInd w:val="0"/>
              <w:rPr>
                <w:sz w:val="18"/>
                <w:szCs w:val="18"/>
              </w:rPr>
            </w:pPr>
          </w:p>
        </w:tc>
        <w:tc>
          <w:tcPr>
            <w:tcW w:w="9310" w:type="dxa"/>
            <w:gridSpan w:val="3"/>
            <w:tcBorders>
              <w:top w:val="single" w:sz="4" w:space="0" w:color="auto"/>
              <w:left w:val="single" w:sz="4" w:space="0" w:color="auto"/>
              <w:bottom w:val="single" w:sz="4" w:space="0" w:color="auto"/>
              <w:right w:val="single" w:sz="4" w:space="0" w:color="auto"/>
            </w:tcBorders>
          </w:tcPr>
          <w:p w14:paraId="4E6564C4" w14:textId="77777777" w:rsidR="002A7B83" w:rsidRPr="009D1C74" w:rsidRDefault="002A7B83" w:rsidP="00E752C1">
            <w:pPr>
              <w:autoSpaceDE w:val="0"/>
              <w:autoSpaceDN w:val="0"/>
              <w:adjustRightInd w:val="0"/>
              <w:jc w:val="center"/>
              <w:rPr>
                <w:sz w:val="18"/>
                <w:szCs w:val="18"/>
              </w:rPr>
            </w:pPr>
            <w:r w:rsidRPr="009D1C74">
              <w:rPr>
                <w:sz w:val="18"/>
                <w:szCs w:val="18"/>
              </w:rPr>
              <w:t>I. Техническая документация на многоквартирный дом</w:t>
            </w:r>
          </w:p>
        </w:tc>
      </w:tr>
      <w:tr w:rsidR="002A7B83" w:rsidRPr="000256D8" w14:paraId="163FE26A" w14:textId="77777777" w:rsidTr="009559E2">
        <w:trPr>
          <w:trHeight w:val="383"/>
        </w:trPr>
        <w:tc>
          <w:tcPr>
            <w:tcW w:w="675" w:type="dxa"/>
            <w:tcBorders>
              <w:top w:val="single" w:sz="4" w:space="0" w:color="auto"/>
              <w:left w:val="single" w:sz="4" w:space="0" w:color="auto"/>
              <w:bottom w:val="single" w:sz="4" w:space="0" w:color="auto"/>
              <w:right w:val="single" w:sz="4" w:space="0" w:color="auto"/>
            </w:tcBorders>
          </w:tcPr>
          <w:p w14:paraId="4095C453" w14:textId="77777777" w:rsidR="002A7B83" w:rsidRPr="009D1C74" w:rsidRDefault="002A7B83" w:rsidP="00E752C1">
            <w:pPr>
              <w:autoSpaceDE w:val="0"/>
              <w:autoSpaceDN w:val="0"/>
              <w:adjustRightInd w:val="0"/>
              <w:jc w:val="center"/>
              <w:rPr>
                <w:sz w:val="18"/>
                <w:szCs w:val="18"/>
              </w:rPr>
            </w:pPr>
            <w:r w:rsidRPr="009D1C74">
              <w:rPr>
                <w:sz w:val="18"/>
                <w:szCs w:val="18"/>
              </w:rPr>
              <w:t>1.</w:t>
            </w:r>
          </w:p>
        </w:tc>
        <w:tc>
          <w:tcPr>
            <w:tcW w:w="6758" w:type="dxa"/>
            <w:tcBorders>
              <w:top w:val="single" w:sz="4" w:space="0" w:color="auto"/>
              <w:left w:val="single" w:sz="4" w:space="0" w:color="auto"/>
              <w:bottom w:val="single" w:sz="4" w:space="0" w:color="auto"/>
              <w:right w:val="single" w:sz="4" w:space="0" w:color="auto"/>
            </w:tcBorders>
          </w:tcPr>
          <w:p w14:paraId="4C998A21" w14:textId="77777777" w:rsidR="002A7B83" w:rsidRPr="009D1C74" w:rsidRDefault="002A7B83" w:rsidP="00E752C1">
            <w:pPr>
              <w:autoSpaceDE w:val="0"/>
              <w:autoSpaceDN w:val="0"/>
              <w:adjustRightInd w:val="0"/>
              <w:jc w:val="both"/>
              <w:rPr>
                <w:sz w:val="18"/>
                <w:szCs w:val="18"/>
              </w:rPr>
            </w:pPr>
            <w:r w:rsidRPr="009D1C74">
              <w:rPr>
                <w:sz w:val="18"/>
                <w:szCs w:val="18"/>
              </w:rPr>
              <w:t>Технический паспорт на многоквартирный дом (выписка из технического паспорта на многоквартирный дом)</w:t>
            </w:r>
          </w:p>
        </w:tc>
        <w:tc>
          <w:tcPr>
            <w:tcW w:w="1276" w:type="dxa"/>
            <w:tcBorders>
              <w:top w:val="single" w:sz="4" w:space="0" w:color="auto"/>
              <w:left w:val="single" w:sz="4" w:space="0" w:color="auto"/>
              <w:bottom w:val="single" w:sz="4" w:space="0" w:color="auto"/>
              <w:right w:val="single" w:sz="4" w:space="0" w:color="auto"/>
            </w:tcBorders>
          </w:tcPr>
          <w:p w14:paraId="3954F5FF"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0B6E0198" w14:textId="77777777" w:rsidR="002A7B83" w:rsidRPr="000256D8" w:rsidRDefault="002A7B83" w:rsidP="00E752C1">
            <w:pPr>
              <w:autoSpaceDE w:val="0"/>
              <w:autoSpaceDN w:val="0"/>
              <w:adjustRightInd w:val="0"/>
            </w:pPr>
          </w:p>
        </w:tc>
      </w:tr>
      <w:tr w:rsidR="002A7B83" w:rsidRPr="000256D8" w14:paraId="16FB9C4A" w14:textId="77777777" w:rsidTr="009559E2">
        <w:trPr>
          <w:trHeight w:val="432"/>
        </w:trPr>
        <w:tc>
          <w:tcPr>
            <w:tcW w:w="675" w:type="dxa"/>
            <w:tcBorders>
              <w:top w:val="single" w:sz="4" w:space="0" w:color="auto"/>
              <w:left w:val="single" w:sz="4" w:space="0" w:color="auto"/>
              <w:bottom w:val="single" w:sz="4" w:space="0" w:color="auto"/>
              <w:right w:val="single" w:sz="4" w:space="0" w:color="auto"/>
            </w:tcBorders>
          </w:tcPr>
          <w:p w14:paraId="2BDDA6D8" w14:textId="77777777" w:rsidR="002A7B83" w:rsidRPr="009D1C74" w:rsidRDefault="002A7B83" w:rsidP="00E752C1">
            <w:pPr>
              <w:autoSpaceDE w:val="0"/>
              <w:autoSpaceDN w:val="0"/>
              <w:adjustRightInd w:val="0"/>
              <w:jc w:val="center"/>
              <w:rPr>
                <w:sz w:val="18"/>
                <w:szCs w:val="18"/>
              </w:rPr>
            </w:pPr>
            <w:r w:rsidRPr="009D1C74">
              <w:rPr>
                <w:sz w:val="18"/>
                <w:szCs w:val="18"/>
              </w:rPr>
              <w:t>2.</w:t>
            </w:r>
          </w:p>
        </w:tc>
        <w:tc>
          <w:tcPr>
            <w:tcW w:w="6758" w:type="dxa"/>
            <w:tcBorders>
              <w:top w:val="single" w:sz="4" w:space="0" w:color="auto"/>
              <w:left w:val="single" w:sz="4" w:space="0" w:color="auto"/>
              <w:bottom w:val="single" w:sz="4" w:space="0" w:color="auto"/>
              <w:right w:val="single" w:sz="4" w:space="0" w:color="auto"/>
            </w:tcBorders>
          </w:tcPr>
          <w:p w14:paraId="715677FE" w14:textId="77777777" w:rsidR="002A7B83" w:rsidRPr="009D1C74" w:rsidRDefault="002A7B83" w:rsidP="00E752C1">
            <w:pPr>
              <w:autoSpaceDE w:val="0"/>
              <w:autoSpaceDN w:val="0"/>
              <w:adjustRightInd w:val="0"/>
              <w:jc w:val="both"/>
              <w:rPr>
                <w:sz w:val="18"/>
                <w:szCs w:val="18"/>
              </w:rPr>
            </w:pPr>
            <w:r w:rsidRPr="009D1C74">
              <w:rPr>
                <w:sz w:val="18"/>
                <w:szCs w:val="18"/>
              </w:rPr>
              <w:t>Документы (акты) о приемке результатов работ по текущему ремонту общего имущества в многоквартирном доме</w:t>
            </w:r>
          </w:p>
        </w:tc>
        <w:tc>
          <w:tcPr>
            <w:tcW w:w="1276" w:type="dxa"/>
            <w:tcBorders>
              <w:top w:val="single" w:sz="4" w:space="0" w:color="auto"/>
              <w:left w:val="single" w:sz="4" w:space="0" w:color="auto"/>
              <w:bottom w:val="single" w:sz="4" w:space="0" w:color="auto"/>
              <w:right w:val="single" w:sz="4" w:space="0" w:color="auto"/>
            </w:tcBorders>
          </w:tcPr>
          <w:p w14:paraId="1D464F13"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2D5452DC" w14:textId="77777777" w:rsidR="002A7B83" w:rsidRPr="000256D8" w:rsidRDefault="002A7B83" w:rsidP="00E752C1">
            <w:pPr>
              <w:autoSpaceDE w:val="0"/>
              <w:autoSpaceDN w:val="0"/>
              <w:adjustRightInd w:val="0"/>
            </w:pPr>
          </w:p>
        </w:tc>
      </w:tr>
      <w:tr w:rsidR="002A7B83" w:rsidRPr="000256D8" w14:paraId="47043107" w14:textId="77777777" w:rsidTr="009559E2">
        <w:trPr>
          <w:trHeight w:val="327"/>
        </w:trPr>
        <w:tc>
          <w:tcPr>
            <w:tcW w:w="675" w:type="dxa"/>
            <w:tcBorders>
              <w:top w:val="single" w:sz="4" w:space="0" w:color="auto"/>
              <w:left w:val="single" w:sz="4" w:space="0" w:color="auto"/>
              <w:bottom w:val="single" w:sz="4" w:space="0" w:color="auto"/>
              <w:right w:val="single" w:sz="4" w:space="0" w:color="auto"/>
            </w:tcBorders>
          </w:tcPr>
          <w:p w14:paraId="4DA7789B" w14:textId="77777777" w:rsidR="002A7B83" w:rsidRPr="009D1C74" w:rsidRDefault="002A7B83" w:rsidP="00E752C1">
            <w:pPr>
              <w:autoSpaceDE w:val="0"/>
              <w:autoSpaceDN w:val="0"/>
              <w:adjustRightInd w:val="0"/>
              <w:jc w:val="center"/>
              <w:rPr>
                <w:sz w:val="18"/>
                <w:szCs w:val="18"/>
              </w:rPr>
            </w:pPr>
            <w:r w:rsidRPr="009D1C74">
              <w:rPr>
                <w:sz w:val="18"/>
                <w:szCs w:val="18"/>
              </w:rPr>
              <w:t>3.</w:t>
            </w:r>
          </w:p>
        </w:tc>
        <w:tc>
          <w:tcPr>
            <w:tcW w:w="6758" w:type="dxa"/>
            <w:tcBorders>
              <w:top w:val="single" w:sz="4" w:space="0" w:color="auto"/>
              <w:left w:val="single" w:sz="4" w:space="0" w:color="auto"/>
              <w:bottom w:val="single" w:sz="4" w:space="0" w:color="auto"/>
              <w:right w:val="single" w:sz="4" w:space="0" w:color="auto"/>
            </w:tcBorders>
          </w:tcPr>
          <w:p w14:paraId="2CCAB537" w14:textId="77777777" w:rsidR="002A7B83" w:rsidRPr="009D1C74" w:rsidRDefault="002A7B83" w:rsidP="00E752C1">
            <w:pPr>
              <w:autoSpaceDE w:val="0"/>
              <w:autoSpaceDN w:val="0"/>
              <w:adjustRightInd w:val="0"/>
              <w:jc w:val="both"/>
              <w:rPr>
                <w:sz w:val="18"/>
                <w:szCs w:val="18"/>
              </w:rPr>
            </w:pPr>
            <w:r w:rsidRPr="009D1C74">
              <w:rPr>
                <w:sz w:val="18"/>
                <w:szCs w:val="18"/>
              </w:rPr>
              <w:t>Документы (акты) о приемке результатов работ по капитальному ремонту общего имущества в многоквартирном доме</w:t>
            </w:r>
          </w:p>
        </w:tc>
        <w:tc>
          <w:tcPr>
            <w:tcW w:w="1276" w:type="dxa"/>
            <w:tcBorders>
              <w:top w:val="single" w:sz="4" w:space="0" w:color="auto"/>
              <w:left w:val="single" w:sz="4" w:space="0" w:color="auto"/>
              <w:bottom w:val="single" w:sz="4" w:space="0" w:color="auto"/>
              <w:right w:val="single" w:sz="4" w:space="0" w:color="auto"/>
            </w:tcBorders>
          </w:tcPr>
          <w:p w14:paraId="7796CFD3"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6FAFD17A" w14:textId="77777777" w:rsidR="002A7B83" w:rsidRPr="000256D8" w:rsidRDefault="002A7B83" w:rsidP="00E752C1">
            <w:pPr>
              <w:autoSpaceDE w:val="0"/>
              <w:autoSpaceDN w:val="0"/>
              <w:adjustRightInd w:val="0"/>
            </w:pPr>
          </w:p>
        </w:tc>
      </w:tr>
      <w:tr w:rsidR="002A7B83" w:rsidRPr="000256D8" w14:paraId="0CE05BF9" w14:textId="77777777" w:rsidTr="009559E2">
        <w:trPr>
          <w:trHeight w:val="493"/>
        </w:trPr>
        <w:tc>
          <w:tcPr>
            <w:tcW w:w="675" w:type="dxa"/>
            <w:vMerge w:val="restart"/>
            <w:tcBorders>
              <w:top w:val="single" w:sz="4" w:space="0" w:color="auto"/>
              <w:left w:val="single" w:sz="4" w:space="0" w:color="auto"/>
              <w:bottom w:val="single" w:sz="4" w:space="0" w:color="auto"/>
              <w:right w:val="single" w:sz="4" w:space="0" w:color="auto"/>
            </w:tcBorders>
          </w:tcPr>
          <w:p w14:paraId="06D9AF31" w14:textId="77777777" w:rsidR="002A7B83" w:rsidRPr="009D1C74" w:rsidRDefault="002A7B83" w:rsidP="00E752C1">
            <w:pPr>
              <w:autoSpaceDE w:val="0"/>
              <w:autoSpaceDN w:val="0"/>
              <w:adjustRightInd w:val="0"/>
              <w:jc w:val="center"/>
              <w:rPr>
                <w:sz w:val="18"/>
                <w:szCs w:val="18"/>
              </w:rPr>
            </w:pPr>
            <w:r w:rsidRPr="009D1C74">
              <w:rPr>
                <w:sz w:val="18"/>
                <w:szCs w:val="18"/>
              </w:rPr>
              <w:t>4.</w:t>
            </w:r>
          </w:p>
        </w:tc>
        <w:tc>
          <w:tcPr>
            <w:tcW w:w="6758" w:type="dxa"/>
            <w:tcBorders>
              <w:top w:val="single" w:sz="4" w:space="0" w:color="auto"/>
              <w:left w:val="single" w:sz="4" w:space="0" w:color="auto"/>
              <w:right w:val="single" w:sz="4" w:space="0" w:color="auto"/>
            </w:tcBorders>
          </w:tcPr>
          <w:p w14:paraId="68228F83" w14:textId="77777777" w:rsidR="002A7B83" w:rsidRPr="009D1C74" w:rsidRDefault="002A7B83" w:rsidP="00E752C1">
            <w:pPr>
              <w:autoSpaceDE w:val="0"/>
              <w:autoSpaceDN w:val="0"/>
              <w:adjustRightInd w:val="0"/>
              <w:jc w:val="both"/>
              <w:rPr>
                <w:sz w:val="18"/>
                <w:szCs w:val="18"/>
              </w:rPr>
            </w:pPr>
            <w:r w:rsidRPr="009D1C74">
              <w:rPr>
                <w:sz w:val="18"/>
                <w:szCs w:val="18"/>
              </w:rPr>
              <w:t>Акты осмотра, проверки состояния (испытания) на соответствие их эксплуатационных качеств обязательным требованиям безопасности:</w:t>
            </w:r>
          </w:p>
          <w:p w14:paraId="10E894F2" w14:textId="77777777" w:rsidR="002A7B83" w:rsidRPr="009D1C74" w:rsidRDefault="002A7B83" w:rsidP="00E752C1">
            <w:pPr>
              <w:autoSpaceDE w:val="0"/>
              <w:autoSpaceDN w:val="0"/>
              <w:adjustRightInd w:val="0"/>
              <w:rPr>
                <w:sz w:val="18"/>
                <w:szCs w:val="18"/>
              </w:rPr>
            </w:pPr>
            <w:r w:rsidRPr="009D1C74">
              <w:rPr>
                <w:sz w:val="18"/>
                <w:szCs w:val="18"/>
              </w:rPr>
              <w:t>4.1. Инженерных коммуникаций.</w:t>
            </w:r>
          </w:p>
        </w:tc>
        <w:tc>
          <w:tcPr>
            <w:tcW w:w="1276" w:type="dxa"/>
            <w:tcBorders>
              <w:top w:val="single" w:sz="4" w:space="0" w:color="auto"/>
              <w:left w:val="single" w:sz="4" w:space="0" w:color="auto"/>
              <w:bottom w:val="single" w:sz="4" w:space="0" w:color="auto"/>
              <w:right w:val="single" w:sz="4" w:space="0" w:color="auto"/>
            </w:tcBorders>
          </w:tcPr>
          <w:p w14:paraId="45A6C129"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294D130B" w14:textId="77777777" w:rsidR="002A7B83" w:rsidRPr="000256D8" w:rsidRDefault="002A7B83" w:rsidP="00E752C1">
            <w:pPr>
              <w:autoSpaceDE w:val="0"/>
              <w:autoSpaceDN w:val="0"/>
              <w:adjustRightInd w:val="0"/>
            </w:pPr>
          </w:p>
        </w:tc>
      </w:tr>
      <w:tr w:rsidR="002A7B83" w:rsidRPr="000256D8" w14:paraId="4E286BB0" w14:textId="77777777" w:rsidTr="009559E2">
        <w:tc>
          <w:tcPr>
            <w:tcW w:w="675" w:type="dxa"/>
            <w:vMerge/>
            <w:tcBorders>
              <w:top w:val="single" w:sz="4" w:space="0" w:color="auto"/>
              <w:left w:val="single" w:sz="4" w:space="0" w:color="auto"/>
              <w:bottom w:val="single" w:sz="4" w:space="0" w:color="auto"/>
              <w:right w:val="single" w:sz="4" w:space="0" w:color="auto"/>
            </w:tcBorders>
          </w:tcPr>
          <w:p w14:paraId="1635242B"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0FB94EC1" w14:textId="77777777" w:rsidR="002A7B83" w:rsidRPr="009D1C74" w:rsidRDefault="002A7B83" w:rsidP="00E752C1">
            <w:pPr>
              <w:autoSpaceDE w:val="0"/>
              <w:autoSpaceDN w:val="0"/>
              <w:adjustRightInd w:val="0"/>
              <w:rPr>
                <w:sz w:val="18"/>
                <w:szCs w:val="18"/>
              </w:rPr>
            </w:pPr>
            <w:r w:rsidRPr="009D1C74">
              <w:rPr>
                <w:sz w:val="18"/>
                <w:szCs w:val="18"/>
              </w:rPr>
              <w:t>4.2. Коллективных (общедомовых) приборов учета.</w:t>
            </w:r>
          </w:p>
        </w:tc>
        <w:tc>
          <w:tcPr>
            <w:tcW w:w="1276" w:type="dxa"/>
            <w:tcBorders>
              <w:top w:val="single" w:sz="4" w:space="0" w:color="auto"/>
              <w:left w:val="single" w:sz="4" w:space="0" w:color="auto"/>
              <w:bottom w:val="single" w:sz="4" w:space="0" w:color="auto"/>
              <w:right w:val="single" w:sz="4" w:space="0" w:color="auto"/>
            </w:tcBorders>
          </w:tcPr>
          <w:p w14:paraId="530F0061"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018E60E9" w14:textId="77777777" w:rsidR="002A7B83" w:rsidRPr="000256D8" w:rsidRDefault="002A7B83" w:rsidP="00E752C1">
            <w:pPr>
              <w:autoSpaceDE w:val="0"/>
              <w:autoSpaceDN w:val="0"/>
              <w:adjustRightInd w:val="0"/>
            </w:pPr>
          </w:p>
        </w:tc>
      </w:tr>
      <w:tr w:rsidR="002A7B83" w:rsidRPr="000256D8" w14:paraId="73E11FBD" w14:textId="77777777" w:rsidTr="009559E2">
        <w:tc>
          <w:tcPr>
            <w:tcW w:w="675" w:type="dxa"/>
            <w:vMerge/>
            <w:tcBorders>
              <w:top w:val="single" w:sz="4" w:space="0" w:color="auto"/>
              <w:left w:val="single" w:sz="4" w:space="0" w:color="auto"/>
              <w:bottom w:val="single" w:sz="4" w:space="0" w:color="auto"/>
              <w:right w:val="single" w:sz="4" w:space="0" w:color="auto"/>
            </w:tcBorders>
          </w:tcPr>
          <w:p w14:paraId="7FB81CBF"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5533C093" w14:textId="77777777" w:rsidR="002A7B83" w:rsidRPr="009D1C74" w:rsidRDefault="002A7B83" w:rsidP="00E752C1">
            <w:pPr>
              <w:autoSpaceDE w:val="0"/>
              <w:autoSpaceDN w:val="0"/>
              <w:adjustRightInd w:val="0"/>
              <w:rPr>
                <w:sz w:val="18"/>
                <w:szCs w:val="18"/>
              </w:rPr>
            </w:pPr>
            <w:r w:rsidRPr="009D1C74">
              <w:rPr>
                <w:sz w:val="18"/>
                <w:szCs w:val="18"/>
              </w:rPr>
              <w:t>4.3. Общих (квартирных) приборов учета.</w:t>
            </w:r>
          </w:p>
        </w:tc>
        <w:tc>
          <w:tcPr>
            <w:tcW w:w="1276" w:type="dxa"/>
            <w:tcBorders>
              <w:top w:val="single" w:sz="4" w:space="0" w:color="auto"/>
              <w:left w:val="single" w:sz="4" w:space="0" w:color="auto"/>
              <w:bottom w:val="single" w:sz="4" w:space="0" w:color="auto"/>
              <w:right w:val="single" w:sz="4" w:space="0" w:color="auto"/>
            </w:tcBorders>
          </w:tcPr>
          <w:p w14:paraId="3D6FA48A"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F081380" w14:textId="77777777" w:rsidR="002A7B83" w:rsidRPr="000256D8" w:rsidRDefault="002A7B83" w:rsidP="00E752C1">
            <w:pPr>
              <w:autoSpaceDE w:val="0"/>
              <w:autoSpaceDN w:val="0"/>
              <w:adjustRightInd w:val="0"/>
            </w:pPr>
          </w:p>
        </w:tc>
      </w:tr>
      <w:tr w:rsidR="002A7B83" w:rsidRPr="000256D8" w14:paraId="547969C1" w14:textId="77777777" w:rsidTr="009559E2">
        <w:tc>
          <w:tcPr>
            <w:tcW w:w="675" w:type="dxa"/>
            <w:vMerge/>
            <w:tcBorders>
              <w:top w:val="single" w:sz="4" w:space="0" w:color="auto"/>
              <w:left w:val="single" w:sz="4" w:space="0" w:color="auto"/>
              <w:bottom w:val="single" w:sz="4" w:space="0" w:color="auto"/>
              <w:right w:val="single" w:sz="4" w:space="0" w:color="auto"/>
            </w:tcBorders>
          </w:tcPr>
          <w:p w14:paraId="1E8B9ACF"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6CBEC87E" w14:textId="77777777" w:rsidR="002A7B83" w:rsidRPr="009D1C74" w:rsidRDefault="002A7B83" w:rsidP="00E752C1">
            <w:pPr>
              <w:autoSpaceDE w:val="0"/>
              <w:autoSpaceDN w:val="0"/>
              <w:adjustRightInd w:val="0"/>
              <w:rPr>
                <w:sz w:val="18"/>
                <w:szCs w:val="18"/>
              </w:rPr>
            </w:pPr>
            <w:r w:rsidRPr="009D1C74">
              <w:rPr>
                <w:sz w:val="18"/>
                <w:szCs w:val="18"/>
              </w:rPr>
              <w:t>4.4. Комнатных приборов учета электрической энергии.</w:t>
            </w:r>
          </w:p>
        </w:tc>
        <w:tc>
          <w:tcPr>
            <w:tcW w:w="1276" w:type="dxa"/>
            <w:tcBorders>
              <w:top w:val="single" w:sz="4" w:space="0" w:color="auto"/>
              <w:left w:val="single" w:sz="4" w:space="0" w:color="auto"/>
              <w:bottom w:val="single" w:sz="4" w:space="0" w:color="auto"/>
              <w:right w:val="single" w:sz="4" w:space="0" w:color="auto"/>
            </w:tcBorders>
          </w:tcPr>
          <w:p w14:paraId="6E1E8D0C"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2515E831" w14:textId="77777777" w:rsidR="002A7B83" w:rsidRPr="000256D8" w:rsidRDefault="002A7B83" w:rsidP="00E752C1">
            <w:pPr>
              <w:autoSpaceDE w:val="0"/>
              <w:autoSpaceDN w:val="0"/>
              <w:adjustRightInd w:val="0"/>
            </w:pPr>
          </w:p>
        </w:tc>
      </w:tr>
      <w:tr w:rsidR="002A7B83" w:rsidRPr="000256D8" w14:paraId="23EE99AB" w14:textId="77777777" w:rsidTr="009559E2">
        <w:tc>
          <w:tcPr>
            <w:tcW w:w="675" w:type="dxa"/>
            <w:vMerge/>
            <w:tcBorders>
              <w:top w:val="single" w:sz="4" w:space="0" w:color="auto"/>
              <w:left w:val="single" w:sz="4" w:space="0" w:color="auto"/>
              <w:bottom w:val="single" w:sz="4" w:space="0" w:color="auto"/>
              <w:right w:val="single" w:sz="4" w:space="0" w:color="auto"/>
            </w:tcBorders>
          </w:tcPr>
          <w:p w14:paraId="50DAF5AB"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7B0F71D1" w14:textId="77777777" w:rsidR="002A7B83" w:rsidRPr="009D1C74" w:rsidRDefault="002A7B83" w:rsidP="00E752C1">
            <w:pPr>
              <w:autoSpaceDE w:val="0"/>
              <w:autoSpaceDN w:val="0"/>
              <w:adjustRightInd w:val="0"/>
              <w:rPr>
                <w:sz w:val="18"/>
                <w:szCs w:val="18"/>
              </w:rPr>
            </w:pPr>
            <w:r w:rsidRPr="009D1C74">
              <w:rPr>
                <w:sz w:val="18"/>
                <w:szCs w:val="18"/>
              </w:rPr>
              <w:t>4.5. Индивидуальных приборов учета.</w:t>
            </w:r>
          </w:p>
        </w:tc>
        <w:tc>
          <w:tcPr>
            <w:tcW w:w="1276" w:type="dxa"/>
            <w:tcBorders>
              <w:top w:val="single" w:sz="4" w:space="0" w:color="auto"/>
              <w:left w:val="single" w:sz="4" w:space="0" w:color="auto"/>
              <w:bottom w:val="single" w:sz="4" w:space="0" w:color="auto"/>
              <w:right w:val="single" w:sz="4" w:space="0" w:color="auto"/>
            </w:tcBorders>
          </w:tcPr>
          <w:p w14:paraId="1A8E50D2"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60BF3F5C" w14:textId="77777777" w:rsidR="002A7B83" w:rsidRPr="000256D8" w:rsidRDefault="002A7B83" w:rsidP="00E752C1">
            <w:pPr>
              <w:autoSpaceDE w:val="0"/>
              <w:autoSpaceDN w:val="0"/>
              <w:adjustRightInd w:val="0"/>
            </w:pPr>
          </w:p>
        </w:tc>
      </w:tr>
      <w:tr w:rsidR="002A7B83" w:rsidRPr="000256D8" w14:paraId="4FC725CD" w14:textId="77777777" w:rsidTr="009559E2">
        <w:tc>
          <w:tcPr>
            <w:tcW w:w="675" w:type="dxa"/>
            <w:vMerge/>
            <w:tcBorders>
              <w:top w:val="single" w:sz="4" w:space="0" w:color="auto"/>
              <w:left w:val="single" w:sz="4" w:space="0" w:color="auto"/>
              <w:bottom w:val="single" w:sz="4" w:space="0" w:color="auto"/>
              <w:right w:val="single" w:sz="4" w:space="0" w:color="auto"/>
            </w:tcBorders>
          </w:tcPr>
          <w:p w14:paraId="138A0885"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3175902A" w14:textId="77777777" w:rsidR="002A7B83" w:rsidRPr="009D1C74" w:rsidRDefault="002A7B83" w:rsidP="00E752C1">
            <w:pPr>
              <w:autoSpaceDE w:val="0"/>
              <w:autoSpaceDN w:val="0"/>
              <w:adjustRightInd w:val="0"/>
              <w:rPr>
                <w:sz w:val="18"/>
                <w:szCs w:val="18"/>
              </w:rPr>
            </w:pPr>
            <w:r w:rsidRPr="009D1C74">
              <w:rPr>
                <w:sz w:val="18"/>
                <w:szCs w:val="18"/>
              </w:rPr>
              <w:t>4.6. Механического оборудования.</w:t>
            </w:r>
          </w:p>
        </w:tc>
        <w:tc>
          <w:tcPr>
            <w:tcW w:w="1276" w:type="dxa"/>
            <w:tcBorders>
              <w:top w:val="single" w:sz="4" w:space="0" w:color="auto"/>
              <w:left w:val="single" w:sz="4" w:space="0" w:color="auto"/>
              <w:bottom w:val="single" w:sz="4" w:space="0" w:color="auto"/>
              <w:right w:val="single" w:sz="4" w:space="0" w:color="auto"/>
            </w:tcBorders>
          </w:tcPr>
          <w:p w14:paraId="0628576E"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54AEC4F7" w14:textId="77777777" w:rsidR="002A7B83" w:rsidRPr="000256D8" w:rsidRDefault="002A7B83" w:rsidP="00E752C1">
            <w:pPr>
              <w:autoSpaceDE w:val="0"/>
              <w:autoSpaceDN w:val="0"/>
              <w:adjustRightInd w:val="0"/>
            </w:pPr>
          </w:p>
        </w:tc>
      </w:tr>
      <w:tr w:rsidR="002A7B83" w:rsidRPr="000256D8" w14:paraId="48A501E8" w14:textId="77777777" w:rsidTr="009559E2">
        <w:tc>
          <w:tcPr>
            <w:tcW w:w="675" w:type="dxa"/>
            <w:vMerge/>
            <w:tcBorders>
              <w:top w:val="single" w:sz="4" w:space="0" w:color="auto"/>
              <w:left w:val="single" w:sz="4" w:space="0" w:color="auto"/>
              <w:bottom w:val="single" w:sz="4" w:space="0" w:color="auto"/>
              <w:right w:val="single" w:sz="4" w:space="0" w:color="auto"/>
            </w:tcBorders>
          </w:tcPr>
          <w:p w14:paraId="2601FCCB"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354BD0FD" w14:textId="77777777" w:rsidR="002A7B83" w:rsidRPr="009D1C74" w:rsidRDefault="002A7B83" w:rsidP="00E752C1">
            <w:pPr>
              <w:autoSpaceDE w:val="0"/>
              <w:autoSpaceDN w:val="0"/>
              <w:adjustRightInd w:val="0"/>
              <w:rPr>
                <w:sz w:val="18"/>
                <w:szCs w:val="18"/>
              </w:rPr>
            </w:pPr>
            <w:r w:rsidRPr="009D1C74">
              <w:rPr>
                <w:sz w:val="18"/>
                <w:szCs w:val="18"/>
              </w:rPr>
              <w:t>4.7. Электрического оборудования.</w:t>
            </w:r>
          </w:p>
        </w:tc>
        <w:tc>
          <w:tcPr>
            <w:tcW w:w="1276" w:type="dxa"/>
            <w:tcBorders>
              <w:top w:val="single" w:sz="4" w:space="0" w:color="auto"/>
              <w:left w:val="single" w:sz="4" w:space="0" w:color="auto"/>
              <w:bottom w:val="single" w:sz="4" w:space="0" w:color="auto"/>
              <w:right w:val="single" w:sz="4" w:space="0" w:color="auto"/>
            </w:tcBorders>
          </w:tcPr>
          <w:p w14:paraId="389D3A33"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02CE8A87" w14:textId="77777777" w:rsidR="002A7B83" w:rsidRPr="000256D8" w:rsidRDefault="002A7B83" w:rsidP="00E752C1">
            <w:pPr>
              <w:autoSpaceDE w:val="0"/>
              <w:autoSpaceDN w:val="0"/>
              <w:adjustRightInd w:val="0"/>
            </w:pPr>
          </w:p>
        </w:tc>
      </w:tr>
      <w:tr w:rsidR="002A7B83" w:rsidRPr="000256D8" w14:paraId="12998D85" w14:textId="77777777" w:rsidTr="009559E2">
        <w:trPr>
          <w:trHeight w:val="182"/>
        </w:trPr>
        <w:tc>
          <w:tcPr>
            <w:tcW w:w="675" w:type="dxa"/>
            <w:vMerge/>
            <w:tcBorders>
              <w:top w:val="single" w:sz="4" w:space="0" w:color="auto"/>
              <w:left w:val="single" w:sz="4" w:space="0" w:color="auto"/>
              <w:bottom w:val="single" w:sz="4" w:space="0" w:color="auto"/>
              <w:right w:val="single" w:sz="4" w:space="0" w:color="auto"/>
            </w:tcBorders>
          </w:tcPr>
          <w:p w14:paraId="7D470935"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293924A0" w14:textId="77777777" w:rsidR="002A7B83" w:rsidRPr="009D1C74" w:rsidRDefault="002A7B83" w:rsidP="00E752C1">
            <w:pPr>
              <w:autoSpaceDE w:val="0"/>
              <w:autoSpaceDN w:val="0"/>
              <w:adjustRightInd w:val="0"/>
              <w:rPr>
                <w:sz w:val="18"/>
                <w:szCs w:val="18"/>
              </w:rPr>
            </w:pPr>
            <w:r w:rsidRPr="009D1C74">
              <w:rPr>
                <w:sz w:val="18"/>
                <w:szCs w:val="18"/>
              </w:rPr>
              <w:t>4.8. Санитарно-технического оборудования.</w:t>
            </w:r>
          </w:p>
        </w:tc>
        <w:tc>
          <w:tcPr>
            <w:tcW w:w="1276" w:type="dxa"/>
            <w:tcBorders>
              <w:top w:val="single" w:sz="4" w:space="0" w:color="auto"/>
              <w:left w:val="single" w:sz="4" w:space="0" w:color="auto"/>
              <w:bottom w:val="single" w:sz="4" w:space="0" w:color="auto"/>
              <w:right w:val="single" w:sz="4" w:space="0" w:color="auto"/>
            </w:tcBorders>
          </w:tcPr>
          <w:p w14:paraId="103ED709"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55CC1DA1" w14:textId="77777777" w:rsidR="002A7B83" w:rsidRPr="000256D8" w:rsidRDefault="002A7B83" w:rsidP="00E752C1">
            <w:pPr>
              <w:autoSpaceDE w:val="0"/>
              <w:autoSpaceDN w:val="0"/>
              <w:adjustRightInd w:val="0"/>
            </w:pPr>
          </w:p>
        </w:tc>
      </w:tr>
      <w:tr w:rsidR="002A7B83" w:rsidRPr="000256D8" w14:paraId="5F57C50B" w14:textId="77777777" w:rsidTr="009559E2">
        <w:trPr>
          <w:trHeight w:val="315"/>
        </w:trPr>
        <w:tc>
          <w:tcPr>
            <w:tcW w:w="675" w:type="dxa"/>
            <w:vMerge/>
            <w:tcBorders>
              <w:top w:val="single" w:sz="4" w:space="0" w:color="auto"/>
              <w:left w:val="single" w:sz="4" w:space="0" w:color="auto"/>
              <w:bottom w:val="single" w:sz="4" w:space="0" w:color="auto"/>
              <w:right w:val="single" w:sz="4" w:space="0" w:color="auto"/>
            </w:tcBorders>
          </w:tcPr>
          <w:p w14:paraId="27D6ED9A"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right w:val="single" w:sz="4" w:space="0" w:color="auto"/>
            </w:tcBorders>
          </w:tcPr>
          <w:p w14:paraId="7B65EEF4" w14:textId="77777777" w:rsidR="002A7B83" w:rsidRPr="009D1C74" w:rsidRDefault="002A7B83" w:rsidP="00E752C1">
            <w:pPr>
              <w:autoSpaceDE w:val="0"/>
              <w:autoSpaceDN w:val="0"/>
              <w:adjustRightInd w:val="0"/>
              <w:jc w:val="both"/>
              <w:rPr>
                <w:sz w:val="18"/>
                <w:szCs w:val="18"/>
              </w:rPr>
            </w:pPr>
            <w:r w:rsidRPr="009D1C74">
              <w:rPr>
                <w:sz w:val="18"/>
                <w:szCs w:val="18"/>
              </w:rPr>
              <w:t>4.9. Иного обслуживающего более одного помещения в многоквартирном доме оборудования.</w:t>
            </w:r>
          </w:p>
        </w:tc>
        <w:tc>
          <w:tcPr>
            <w:tcW w:w="1276" w:type="dxa"/>
            <w:tcBorders>
              <w:top w:val="single" w:sz="4" w:space="0" w:color="auto"/>
              <w:left w:val="single" w:sz="4" w:space="0" w:color="auto"/>
              <w:bottom w:val="single" w:sz="4" w:space="0" w:color="auto"/>
              <w:right w:val="single" w:sz="4" w:space="0" w:color="auto"/>
            </w:tcBorders>
          </w:tcPr>
          <w:p w14:paraId="108D07D2"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0D71BC76" w14:textId="77777777" w:rsidR="002A7B83" w:rsidRPr="000256D8" w:rsidRDefault="002A7B83" w:rsidP="00E752C1">
            <w:pPr>
              <w:autoSpaceDE w:val="0"/>
              <w:autoSpaceDN w:val="0"/>
              <w:adjustRightInd w:val="0"/>
            </w:pPr>
          </w:p>
        </w:tc>
      </w:tr>
      <w:tr w:rsidR="002A7B83" w:rsidRPr="000256D8" w14:paraId="0E6A2D47" w14:textId="77777777" w:rsidTr="009559E2">
        <w:trPr>
          <w:trHeight w:val="758"/>
        </w:trPr>
        <w:tc>
          <w:tcPr>
            <w:tcW w:w="675" w:type="dxa"/>
            <w:vMerge/>
            <w:tcBorders>
              <w:top w:val="single" w:sz="4" w:space="0" w:color="auto"/>
              <w:left w:val="single" w:sz="4" w:space="0" w:color="auto"/>
              <w:bottom w:val="single" w:sz="4" w:space="0" w:color="auto"/>
              <w:right w:val="single" w:sz="4" w:space="0" w:color="auto"/>
            </w:tcBorders>
          </w:tcPr>
          <w:p w14:paraId="452F3074" w14:textId="77777777" w:rsidR="002A7B83" w:rsidRPr="009D1C74" w:rsidRDefault="002A7B83" w:rsidP="00E752C1">
            <w:pPr>
              <w:autoSpaceDE w:val="0"/>
              <w:autoSpaceDN w:val="0"/>
              <w:adjustRightInd w:val="0"/>
              <w:ind w:firstLine="540"/>
              <w:jc w:val="both"/>
              <w:rPr>
                <w:sz w:val="18"/>
                <w:szCs w:val="18"/>
              </w:rPr>
            </w:pPr>
          </w:p>
        </w:tc>
        <w:tc>
          <w:tcPr>
            <w:tcW w:w="6758" w:type="dxa"/>
            <w:tcBorders>
              <w:left w:val="single" w:sz="4" w:space="0" w:color="auto"/>
              <w:bottom w:val="single" w:sz="4" w:space="0" w:color="auto"/>
              <w:right w:val="single" w:sz="4" w:space="0" w:color="auto"/>
            </w:tcBorders>
          </w:tcPr>
          <w:p w14:paraId="3E62BCD7" w14:textId="77777777" w:rsidR="002A7B83" w:rsidRPr="009D1C74" w:rsidRDefault="002A7B83" w:rsidP="00E752C1">
            <w:pPr>
              <w:autoSpaceDE w:val="0"/>
              <w:autoSpaceDN w:val="0"/>
              <w:adjustRightInd w:val="0"/>
              <w:jc w:val="both"/>
              <w:rPr>
                <w:sz w:val="18"/>
                <w:szCs w:val="18"/>
              </w:rPr>
            </w:pPr>
            <w:r w:rsidRPr="009D1C74">
              <w:rPr>
                <w:sz w:val="18"/>
                <w:szCs w:val="18"/>
              </w:rPr>
              <w:t>4.10. Отдельных конструктивных элементов многоквартирного дома (крыши, ограждающих несущих и ненесущих конструкций многоквартирного дома, объектов, расположенных на земельном участке, и других элементов общего имущества)</w:t>
            </w:r>
          </w:p>
        </w:tc>
        <w:tc>
          <w:tcPr>
            <w:tcW w:w="1276" w:type="dxa"/>
            <w:tcBorders>
              <w:top w:val="single" w:sz="4" w:space="0" w:color="auto"/>
              <w:left w:val="single" w:sz="4" w:space="0" w:color="auto"/>
              <w:bottom w:val="single" w:sz="4" w:space="0" w:color="auto"/>
              <w:right w:val="single" w:sz="4" w:space="0" w:color="auto"/>
            </w:tcBorders>
          </w:tcPr>
          <w:p w14:paraId="6CF350C1"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4D6DF559" w14:textId="77777777" w:rsidR="002A7B83" w:rsidRPr="000256D8" w:rsidRDefault="002A7B83" w:rsidP="00E752C1">
            <w:pPr>
              <w:autoSpaceDE w:val="0"/>
              <w:autoSpaceDN w:val="0"/>
              <w:adjustRightInd w:val="0"/>
            </w:pPr>
          </w:p>
        </w:tc>
      </w:tr>
      <w:tr w:rsidR="002A7B83" w:rsidRPr="000256D8" w14:paraId="14EA339C" w14:textId="77777777" w:rsidTr="009559E2">
        <w:trPr>
          <w:trHeight w:val="491"/>
        </w:trPr>
        <w:tc>
          <w:tcPr>
            <w:tcW w:w="675" w:type="dxa"/>
            <w:tcBorders>
              <w:top w:val="single" w:sz="4" w:space="0" w:color="auto"/>
              <w:left w:val="single" w:sz="4" w:space="0" w:color="auto"/>
              <w:bottom w:val="single" w:sz="4" w:space="0" w:color="auto"/>
              <w:right w:val="single" w:sz="4" w:space="0" w:color="auto"/>
            </w:tcBorders>
          </w:tcPr>
          <w:p w14:paraId="1A57BD62" w14:textId="77777777" w:rsidR="002A7B83" w:rsidRPr="009D1C74" w:rsidRDefault="002A7B83" w:rsidP="00E752C1">
            <w:pPr>
              <w:autoSpaceDE w:val="0"/>
              <w:autoSpaceDN w:val="0"/>
              <w:adjustRightInd w:val="0"/>
              <w:jc w:val="center"/>
              <w:rPr>
                <w:sz w:val="18"/>
                <w:szCs w:val="18"/>
              </w:rPr>
            </w:pPr>
            <w:r w:rsidRPr="009D1C74">
              <w:rPr>
                <w:sz w:val="18"/>
                <w:szCs w:val="18"/>
              </w:rPr>
              <w:t>5.</w:t>
            </w:r>
          </w:p>
        </w:tc>
        <w:tc>
          <w:tcPr>
            <w:tcW w:w="6758" w:type="dxa"/>
            <w:tcBorders>
              <w:top w:val="single" w:sz="4" w:space="0" w:color="auto"/>
              <w:left w:val="single" w:sz="4" w:space="0" w:color="auto"/>
              <w:bottom w:val="single" w:sz="4" w:space="0" w:color="auto"/>
              <w:right w:val="single" w:sz="4" w:space="0" w:color="auto"/>
            </w:tcBorders>
          </w:tcPr>
          <w:p w14:paraId="3309221B" w14:textId="77777777" w:rsidR="002A7B83" w:rsidRPr="009D1C74" w:rsidRDefault="002A7B83" w:rsidP="00E752C1">
            <w:pPr>
              <w:autoSpaceDE w:val="0"/>
              <w:autoSpaceDN w:val="0"/>
              <w:adjustRightInd w:val="0"/>
              <w:jc w:val="both"/>
              <w:rPr>
                <w:sz w:val="18"/>
                <w:szCs w:val="18"/>
              </w:rPr>
            </w:pPr>
            <w:r w:rsidRPr="009D1C74">
              <w:rPr>
                <w:sz w:val="18"/>
                <w:szCs w:val="18"/>
              </w:rPr>
              <w:t>Инструкция по эксплуатации многоквартирного дома по форме, установленной федеральным органом исполнительной власти (для домов, введенных в эксплуатацию с 1 июля 2007 г.)</w:t>
            </w:r>
          </w:p>
        </w:tc>
        <w:tc>
          <w:tcPr>
            <w:tcW w:w="1276" w:type="dxa"/>
            <w:tcBorders>
              <w:top w:val="single" w:sz="4" w:space="0" w:color="auto"/>
              <w:left w:val="single" w:sz="4" w:space="0" w:color="auto"/>
              <w:bottom w:val="single" w:sz="4" w:space="0" w:color="auto"/>
              <w:right w:val="single" w:sz="4" w:space="0" w:color="auto"/>
            </w:tcBorders>
          </w:tcPr>
          <w:p w14:paraId="006E46EB"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21A3686F" w14:textId="77777777" w:rsidR="002A7B83" w:rsidRPr="000256D8" w:rsidRDefault="002A7B83" w:rsidP="00E752C1">
            <w:pPr>
              <w:autoSpaceDE w:val="0"/>
              <w:autoSpaceDN w:val="0"/>
              <w:adjustRightInd w:val="0"/>
            </w:pPr>
          </w:p>
        </w:tc>
      </w:tr>
      <w:tr w:rsidR="002A7B83" w:rsidRPr="000256D8" w14:paraId="30F6A1DD" w14:textId="77777777" w:rsidTr="009559E2">
        <w:trPr>
          <w:trHeight w:val="138"/>
        </w:trPr>
        <w:tc>
          <w:tcPr>
            <w:tcW w:w="675" w:type="dxa"/>
            <w:tcBorders>
              <w:top w:val="single" w:sz="4" w:space="0" w:color="auto"/>
              <w:left w:val="single" w:sz="4" w:space="0" w:color="auto"/>
              <w:bottom w:val="single" w:sz="4" w:space="0" w:color="auto"/>
              <w:right w:val="single" w:sz="4" w:space="0" w:color="auto"/>
            </w:tcBorders>
          </w:tcPr>
          <w:p w14:paraId="77CA9902" w14:textId="77777777" w:rsidR="002A7B83" w:rsidRPr="009D1C74" w:rsidRDefault="002A7B83" w:rsidP="00E752C1">
            <w:pPr>
              <w:autoSpaceDE w:val="0"/>
              <w:autoSpaceDN w:val="0"/>
              <w:adjustRightInd w:val="0"/>
              <w:rPr>
                <w:sz w:val="18"/>
                <w:szCs w:val="18"/>
              </w:rPr>
            </w:pPr>
          </w:p>
        </w:tc>
        <w:tc>
          <w:tcPr>
            <w:tcW w:w="9310" w:type="dxa"/>
            <w:gridSpan w:val="3"/>
            <w:tcBorders>
              <w:top w:val="single" w:sz="4" w:space="0" w:color="auto"/>
              <w:left w:val="single" w:sz="4" w:space="0" w:color="auto"/>
              <w:bottom w:val="single" w:sz="4" w:space="0" w:color="auto"/>
              <w:right w:val="single" w:sz="4" w:space="0" w:color="auto"/>
            </w:tcBorders>
          </w:tcPr>
          <w:p w14:paraId="325CE62A" w14:textId="77777777" w:rsidR="002A7B83" w:rsidRPr="009D1C74" w:rsidRDefault="002A7B83" w:rsidP="00E752C1">
            <w:pPr>
              <w:autoSpaceDE w:val="0"/>
              <w:autoSpaceDN w:val="0"/>
              <w:adjustRightInd w:val="0"/>
              <w:jc w:val="center"/>
              <w:rPr>
                <w:sz w:val="18"/>
                <w:szCs w:val="18"/>
              </w:rPr>
            </w:pPr>
            <w:r w:rsidRPr="009D1C74">
              <w:rPr>
                <w:sz w:val="18"/>
                <w:szCs w:val="18"/>
              </w:rPr>
              <w:t>II. Иные связанные с управлением многоквартирным домом документы</w:t>
            </w:r>
          </w:p>
        </w:tc>
      </w:tr>
      <w:tr w:rsidR="002A7B83" w:rsidRPr="000256D8" w14:paraId="671EAEC0" w14:textId="77777777" w:rsidTr="009559E2">
        <w:trPr>
          <w:trHeight w:val="561"/>
        </w:trPr>
        <w:tc>
          <w:tcPr>
            <w:tcW w:w="675" w:type="dxa"/>
            <w:tcBorders>
              <w:top w:val="single" w:sz="4" w:space="0" w:color="auto"/>
              <w:left w:val="single" w:sz="4" w:space="0" w:color="auto"/>
              <w:bottom w:val="single" w:sz="4" w:space="0" w:color="auto"/>
              <w:right w:val="single" w:sz="4" w:space="0" w:color="auto"/>
            </w:tcBorders>
          </w:tcPr>
          <w:p w14:paraId="00AC7581" w14:textId="77777777" w:rsidR="002A7B83" w:rsidRPr="009D1C74" w:rsidRDefault="002A7B83" w:rsidP="00E752C1">
            <w:pPr>
              <w:autoSpaceDE w:val="0"/>
              <w:autoSpaceDN w:val="0"/>
              <w:adjustRightInd w:val="0"/>
              <w:jc w:val="center"/>
              <w:rPr>
                <w:sz w:val="18"/>
                <w:szCs w:val="18"/>
              </w:rPr>
            </w:pPr>
            <w:r w:rsidRPr="009D1C74">
              <w:rPr>
                <w:sz w:val="18"/>
                <w:szCs w:val="18"/>
              </w:rPr>
              <w:t>1.</w:t>
            </w:r>
          </w:p>
        </w:tc>
        <w:tc>
          <w:tcPr>
            <w:tcW w:w="6758" w:type="dxa"/>
            <w:tcBorders>
              <w:top w:val="single" w:sz="4" w:space="0" w:color="auto"/>
              <w:left w:val="single" w:sz="4" w:space="0" w:color="auto"/>
              <w:bottom w:val="single" w:sz="4" w:space="0" w:color="auto"/>
              <w:right w:val="single" w:sz="4" w:space="0" w:color="auto"/>
            </w:tcBorders>
          </w:tcPr>
          <w:p w14:paraId="73247DA6" w14:textId="77777777" w:rsidR="002A7B83" w:rsidRPr="009D1C74" w:rsidRDefault="002A7B83" w:rsidP="00E752C1">
            <w:pPr>
              <w:autoSpaceDE w:val="0"/>
              <w:autoSpaceDN w:val="0"/>
              <w:adjustRightInd w:val="0"/>
              <w:jc w:val="both"/>
              <w:rPr>
                <w:sz w:val="18"/>
                <w:szCs w:val="18"/>
              </w:rPr>
            </w:pPr>
            <w:r w:rsidRPr="009D1C74">
              <w:rPr>
                <w:sz w:val="18"/>
                <w:szCs w:val="18"/>
              </w:rPr>
              <w:t xml:space="preserve">Кадастровый план (карта) земельного участка </w:t>
            </w:r>
            <w:r w:rsidRPr="009D1C74">
              <w:rPr>
                <w:b/>
                <w:bCs/>
                <w:sz w:val="18"/>
                <w:szCs w:val="18"/>
              </w:rPr>
              <w:t>(включается в состав общего имущества после передачи земельного участка в общедолевую собственность в соответствии с действующим законодательством)</w:t>
            </w:r>
          </w:p>
        </w:tc>
        <w:tc>
          <w:tcPr>
            <w:tcW w:w="1276" w:type="dxa"/>
            <w:tcBorders>
              <w:top w:val="single" w:sz="4" w:space="0" w:color="auto"/>
              <w:left w:val="single" w:sz="4" w:space="0" w:color="auto"/>
              <w:bottom w:val="single" w:sz="4" w:space="0" w:color="auto"/>
              <w:right w:val="single" w:sz="4" w:space="0" w:color="auto"/>
            </w:tcBorders>
          </w:tcPr>
          <w:p w14:paraId="59F53474"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2EEA21C7" w14:textId="77777777" w:rsidR="002A7B83" w:rsidRPr="000256D8" w:rsidRDefault="002A7B83" w:rsidP="00E752C1">
            <w:pPr>
              <w:autoSpaceDE w:val="0"/>
              <w:autoSpaceDN w:val="0"/>
              <w:adjustRightInd w:val="0"/>
            </w:pPr>
          </w:p>
        </w:tc>
      </w:tr>
      <w:tr w:rsidR="002A7B83" w:rsidRPr="000256D8" w14:paraId="26051B77" w14:textId="77777777" w:rsidTr="009559E2">
        <w:trPr>
          <w:trHeight w:val="596"/>
        </w:trPr>
        <w:tc>
          <w:tcPr>
            <w:tcW w:w="675" w:type="dxa"/>
            <w:tcBorders>
              <w:top w:val="single" w:sz="4" w:space="0" w:color="auto"/>
              <w:left w:val="single" w:sz="4" w:space="0" w:color="auto"/>
              <w:bottom w:val="single" w:sz="4" w:space="0" w:color="auto"/>
              <w:right w:val="single" w:sz="4" w:space="0" w:color="auto"/>
            </w:tcBorders>
          </w:tcPr>
          <w:p w14:paraId="1F22E554" w14:textId="77777777" w:rsidR="002A7B83" w:rsidRPr="009D1C74" w:rsidRDefault="002A7B83" w:rsidP="00E752C1">
            <w:pPr>
              <w:autoSpaceDE w:val="0"/>
              <w:autoSpaceDN w:val="0"/>
              <w:adjustRightInd w:val="0"/>
              <w:jc w:val="center"/>
              <w:rPr>
                <w:sz w:val="18"/>
                <w:szCs w:val="18"/>
              </w:rPr>
            </w:pPr>
            <w:r w:rsidRPr="009D1C74">
              <w:rPr>
                <w:sz w:val="18"/>
                <w:szCs w:val="18"/>
              </w:rPr>
              <w:t>2.</w:t>
            </w:r>
          </w:p>
        </w:tc>
        <w:tc>
          <w:tcPr>
            <w:tcW w:w="6758" w:type="dxa"/>
            <w:tcBorders>
              <w:top w:val="single" w:sz="4" w:space="0" w:color="auto"/>
              <w:left w:val="single" w:sz="4" w:space="0" w:color="auto"/>
              <w:bottom w:val="single" w:sz="4" w:space="0" w:color="auto"/>
              <w:right w:val="single" w:sz="4" w:space="0" w:color="auto"/>
            </w:tcBorders>
          </w:tcPr>
          <w:p w14:paraId="18C4785F" w14:textId="77777777" w:rsidR="002A7B83" w:rsidRPr="009D1C74" w:rsidRDefault="002A7B83" w:rsidP="00E752C1">
            <w:pPr>
              <w:autoSpaceDE w:val="0"/>
              <w:autoSpaceDN w:val="0"/>
              <w:adjustRightInd w:val="0"/>
              <w:jc w:val="both"/>
              <w:rPr>
                <w:sz w:val="18"/>
                <w:szCs w:val="18"/>
              </w:rPr>
            </w:pPr>
            <w:r w:rsidRPr="009D1C74">
              <w:rPr>
                <w:sz w:val="18"/>
                <w:szCs w:val="18"/>
              </w:rPr>
              <w:t>Заверенная уполномоченным органом местного самоуправления копия градостроительного плана земельного участка по установленной форме</w:t>
            </w:r>
          </w:p>
        </w:tc>
        <w:tc>
          <w:tcPr>
            <w:tcW w:w="1276" w:type="dxa"/>
            <w:tcBorders>
              <w:top w:val="single" w:sz="4" w:space="0" w:color="auto"/>
              <w:left w:val="single" w:sz="4" w:space="0" w:color="auto"/>
              <w:bottom w:val="single" w:sz="4" w:space="0" w:color="auto"/>
              <w:right w:val="single" w:sz="4" w:space="0" w:color="auto"/>
            </w:tcBorders>
          </w:tcPr>
          <w:p w14:paraId="444A9879"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CC82A20" w14:textId="77777777" w:rsidR="002A7B83" w:rsidRPr="000256D8" w:rsidRDefault="002A7B83" w:rsidP="00E752C1">
            <w:pPr>
              <w:autoSpaceDE w:val="0"/>
              <w:autoSpaceDN w:val="0"/>
              <w:adjustRightInd w:val="0"/>
            </w:pPr>
          </w:p>
        </w:tc>
      </w:tr>
      <w:tr w:rsidR="002A7B83" w:rsidRPr="000256D8" w14:paraId="7F9DDA9C" w14:textId="77777777" w:rsidTr="009559E2">
        <w:trPr>
          <w:trHeight w:val="1588"/>
        </w:trPr>
        <w:tc>
          <w:tcPr>
            <w:tcW w:w="675" w:type="dxa"/>
            <w:tcBorders>
              <w:top w:val="single" w:sz="4" w:space="0" w:color="auto"/>
              <w:left w:val="single" w:sz="4" w:space="0" w:color="auto"/>
              <w:bottom w:val="single" w:sz="4" w:space="0" w:color="auto"/>
              <w:right w:val="single" w:sz="4" w:space="0" w:color="auto"/>
            </w:tcBorders>
          </w:tcPr>
          <w:p w14:paraId="2CFB783A" w14:textId="77777777" w:rsidR="002A7B83" w:rsidRPr="009D1C74" w:rsidRDefault="002A7B83" w:rsidP="00E752C1">
            <w:pPr>
              <w:autoSpaceDE w:val="0"/>
              <w:autoSpaceDN w:val="0"/>
              <w:adjustRightInd w:val="0"/>
              <w:jc w:val="center"/>
              <w:rPr>
                <w:sz w:val="18"/>
                <w:szCs w:val="18"/>
              </w:rPr>
            </w:pPr>
            <w:r w:rsidRPr="009D1C74">
              <w:rPr>
                <w:sz w:val="18"/>
                <w:szCs w:val="18"/>
              </w:rPr>
              <w:t>3.</w:t>
            </w:r>
          </w:p>
        </w:tc>
        <w:tc>
          <w:tcPr>
            <w:tcW w:w="6758" w:type="dxa"/>
            <w:tcBorders>
              <w:top w:val="single" w:sz="4" w:space="0" w:color="auto"/>
              <w:left w:val="single" w:sz="4" w:space="0" w:color="auto"/>
              <w:bottom w:val="single" w:sz="4" w:space="0" w:color="auto"/>
              <w:right w:val="single" w:sz="4" w:space="0" w:color="auto"/>
            </w:tcBorders>
          </w:tcPr>
          <w:p w14:paraId="4640144C" w14:textId="77777777" w:rsidR="002A7B83" w:rsidRPr="009D1C74" w:rsidRDefault="002A7B83" w:rsidP="00E752C1">
            <w:pPr>
              <w:autoSpaceDE w:val="0"/>
              <w:autoSpaceDN w:val="0"/>
              <w:adjustRightInd w:val="0"/>
              <w:jc w:val="both"/>
              <w:rPr>
                <w:sz w:val="18"/>
                <w:szCs w:val="18"/>
              </w:rPr>
            </w:pPr>
            <w:r w:rsidRPr="009D1C74">
              <w:rPr>
                <w:sz w:val="18"/>
                <w:szCs w:val="18"/>
              </w:rPr>
              <w:t xml:space="preserve">Документы, в которых указываются содержание и сфера действия сервитута с приложением заверенного соответствующей организацией (органом) по государственному учету объектов недвижимого имущества плана, на котором отмечена сфера (граница) действия сервитута, относящегося к части земельного участка, и документы, подтверждающие государственную регистрацию сервитута в ЕГРП </w:t>
            </w:r>
            <w:r w:rsidRPr="009D1C74">
              <w:rPr>
                <w:b/>
                <w:bCs/>
                <w:sz w:val="18"/>
                <w:szCs w:val="18"/>
              </w:rPr>
              <w:t>(включается в состав общего имущества после передачи земельного участка в общедолевую собственность в соответствии с действующим законодательством)</w:t>
            </w:r>
          </w:p>
        </w:tc>
        <w:tc>
          <w:tcPr>
            <w:tcW w:w="1276" w:type="dxa"/>
            <w:tcBorders>
              <w:top w:val="single" w:sz="4" w:space="0" w:color="auto"/>
              <w:left w:val="single" w:sz="4" w:space="0" w:color="auto"/>
              <w:bottom w:val="single" w:sz="4" w:space="0" w:color="auto"/>
              <w:right w:val="single" w:sz="4" w:space="0" w:color="auto"/>
            </w:tcBorders>
          </w:tcPr>
          <w:p w14:paraId="23578F89"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12A5222" w14:textId="77777777" w:rsidR="002A7B83" w:rsidRPr="000256D8" w:rsidRDefault="002A7B83" w:rsidP="00E752C1">
            <w:pPr>
              <w:autoSpaceDE w:val="0"/>
              <w:autoSpaceDN w:val="0"/>
              <w:adjustRightInd w:val="0"/>
            </w:pPr>
          </w:p>
        </w:tc>
      </w:tr>
      <w:tr w:rsidR="002A7B83" w:rsidRPr="000256D8" w14:paraId="0F006DF5" w14:textId="77777777" w:rsidTr="009559E2">
        <w:trPr>
          <w:trHeight w:val="140"/>
        </w:trPr>
        <w:tc>
          <w:tcPr>
            <w:tcW w:w="675" w:type="dxa"/>
            <w:tcBorders>
              <w:top w:val="single" w:sz="4" w:space="0" w:color="auto"/>
              <w:left w:val="single" w:sz="4" w:space="0" w:color="auto"/>
              <w:bottom w:val="single" w:sz="4" w:space="0" w:color="auto"/>
              <w:right w:val="single" w:sz="4" w:space="0" w:color="auto"/>
            </w:tcBorders>
          </w:tcPr>
          <w:p w14:paraId="65D8810A" w14:textId="77777777" w:rsidR="002A7B83" w:rsidRPr="009D1C74" w:rsidRDefault="002A7B83" w:rsidP="00E752C1">
            <w:pPr>
              <w:autoSpaceDE w:val="0"/>
              <w:autoSpaceDN w:val="0"/>
              <w:adjustRightInd w:val="0"/>
              <w:jc w:val="center"/>
              <w:rPr>
                <w:sz w:val="18"/>
                <w:szCs w:val="18"/>
              </w:rPr>
            </w:pPr>
            <w:r w:rsidRPr="009D1C74">
              <w:rPr>
                <w:sz w:val="18"/>
                <w:szCs w:val="18"/>
              </w:rPr>
              <w:t>4.</w:t>
            </w:r>
          </w:p>
        </w:tc>
        <w:tc>
          <w:tcPr>
            <w:tcW w:w="6758" w:type="dxa"/>
            <w:tcBorders>
              <w:top w:val="single" w:sz="4" w:space="0" w:color="auto"/>
              <w:left w:val="single" w:sz="4" w:space="0" w:color="auto"/>
              <w:bottom w:val="single" w:sz="4" w:space="0" w:color="auto"/>
              <w:right w:val="single" w:sz="4" w:space="0" w:color="auto"/>
            </w:tcBorders>
          </w:tcPr>
          <w:p w14:paraId="3DDB4BE7" w14:textId="77777777" w:rsidR="002A7B83" w:rsidRPr="009D1C74" w:rsidRDefault="002A7B83" w:rsidP="00E752C1">
            <w:pPr>
              <w:autoSpaceDE w:val="0"/>
              <w:autoSpaceDN w:val="0"/>
              <w:adjustRightInd w:val="0"/>
              <w:jc w:val="both"/>
              <w:rPr>
                <w:sz w:val="18"/>
                <w:szCs w:val="18"/>
              </w:rPr>
            </w:pPr>
            <w:r w:rsidRPr="009D1C74">
              <w:rPr>
                <w:sz w:val="18"/>
                <w:szCs w:val="18"/>
              </w:rPr>
              <w:t>Проектная документация на многоквартирный дом, в соответствии с которой осуществлено строительство (реконструкция) многоквартирного дома</w:t>
            </w:r>
          </w:p>
        </w:tc>
        <w:tc>
          <w:tcPr>
            <w:tcW w:w="1276" w:type="dxa"/>
            <w:tcBorders>
              <w:top w:val="single" w:sz="4" w:space="0" w:color="auto"/>
              <w:left w:val="single" w:sz="4" w:space="0" w:color="auto"/>
              <w:bottom w:val="single" w:sz="4" w:space="0" w:color="auto"/>
              <w:right w:val="single" w:sz="4" w:space="0" w:color="auto"/>
            </w:tcBorders>
          </w:tcPr>
          <w:p w14:paraId="20FBACA5"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21AF39B" w14:textId="77777777" w:rsidR="002A7B83" w:rsidRPr="000256D8" w:rsidRDefault="002A7B83" w:rsidP="00E752C1">
            <w:pPr>
              <w:autoSpaceDE w:val="0"/>
              <w:autoSpaceDN w:val="0"/>
              <w:adjustRightInd w:val="0"/>
            </w:pPr>
          </w:p>
        </w:tc>
      </w:tr>
      <w:tr w:rsidR="002A7B83" w:rsidRPr="000256D8" w14:paraId="26F98771" w14:textId="77777777" w:rsidTr="009559E2">
        <w:tc>
          <w:tcPr>
            <w:tcW w:w="675" w:type="dxa"/>
            <w:tcBorders>
              <w:top w:val="single" w:sz="4" w:space="0" w:color="auto"/>
              <w:left w:val="single" w:sz="4" w:space="0" w:color="auto"/>
              <w:bottom w:val="single" w:sz="4" w:space="0" w:color="auto"/>
              <w:right w:val="single" w:sz="4" w:space="0" w:color="auto"/>
            </w:tcBorders>
          </w:tcPr>
          <w:p w14:paraId="1E87122B" w14:textId="77777777" w:rsidR="002A7B83" w:rsidRPr="009D1C74" w:rsidRDefault="002A7B83" w:rsidP="00E752C1">
            <w:pPr>
              <w:autoSpaceDE w:val="0"/>
              <w:autoSpaceDN w:val="0"/>
              <w:adjustRightInd w:val="0"/>
              <w:jc w:val="center"/>
              <w:rPr>
                <w:sz w:val="18"/>
                <w:szCs w:val="18"/>
              </w:rPr>
            </w:pPr>
            <w:r w:rsidRPr="009D1C74">
              <w:rPr>
                <w:sz w:val="18"/>
                <w:szCs w:val="18"/>
              </w:rPr>
              <w:t>5.</w:t>
            </w:r>
          </w:p>
        </w:tc>
        <w:tc>
          <w:tcPr>
            <w:tcW w:w="6758" w:type="dxa"/>
            <w:tcBorders>
              <w:top w:val="single" w:sz="4" w:space="0" w:color="auto"/>
              <w:left w:val="single" w:sz="4" w:space="0" w:color="auto"/>
              <w:bottom w:val="single" w:sz="4" w:space="0" w:color="auto"/>
              <w:right w:val="single" w:sz="4" w:space="0" w:color="auto"/>
            </w:tcBorders>
          </w:tcPr>
          <w:p w14:paraId="3ED0BE02" w14:textId="77777777" w:rsidR="002A7B83" w:rsidRPr="009D1C74" w:rsidRDefault="002A7B83" w:rsidP="00E752C1">
            <w:pPr>
              <w:autoSpaceDE w:val="0"/>
              <w:autoSpaceDN w:val="0"/>
              <w:adjustRightInd w:val="0"/>
              <w:jc w:val="both"/>
              <w:rPr>
                <w:sz w:val="18"/>
                <w:szCs w:val="18"/>
              </w:rPr>
            </w:pPr>
            <w:r w:rsidRPr="009D1C74">
              <w:rPr>
                <w:sz w:val="18"/>
                <w:szCs w:val="18"/>
              </w:rPr>
              <w:t>Акт приемки в эксплуатацию многоквартирного дома</w:t>
            </w:r>
          </w:p>
        </w:tc>
        <w:tc>
          <w:tcPr>
            <w:tcW w:w="1276" w:type="dxa"/>
            <w:tcBorders>
              <w:top w:val="single" w:sz="4" w:space="0" w:color="auto"/>
              <w:left w:val="single" w:sz="4" w:space="0" w:color="auto"/>
              <w:bottom w:val="single" w:sz="4" w:space="0" w:color="auto"/>
              <w:right w:val="single" w:sz="4" w:space="0" w:color="auto"/>
            </w:tcBorders>
          </w:tcPr>
          <w:p w14:paraId="69162A04"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1256CCBF" w14:textId="77777777" w:rsidR="002A7B83" w:rsidRPr="000256D8" w:rsidRDefault="002A7B83" w:rsidP="00E752C1">
            <w:pPr>
              <w:autoSpaceDE w:val="0"/>
              <w:autoSpaceDN w:val="0"/>
              <w:adjustRightInd w:val="0"/>
            </w:pPr>
          </w:p>
        </w:tc>
      </w:tr>
      <w:tr w:rsidR="002A7B83" w:rsidRPr="000256D8" w14:paraId="59ED9CFD" w14:textId="77777777" w:rsidTr="009559E2">
        <w:tc>
          <w:tcPr>
            <w:tcW w:w="675" w:type="dxa"/>
            <w:tcBorders>
              <w:top w:val="single" w:sz="4" w:space="0" w:color="auto"/>
              <w:left w:val="single" w:sz="4" w:space="0" w:color="auto"/>
              <w:bottom w:val="single" w:sz="4" w:space="0" w:color="auto"/>
              <w:right w:val="single" w:sz="4" w:space="0" w:color="auto"/>
            </w:tcBorders>
          </w:tcPr>
          <w:p w14:paraId="4DCDBB8A" w14:textId="77777777" w:rsidR="002A7B83" w:rsidRPr="009D1C74" w:rsidRDefault="002A7B83" w:rsidP="00E752C1">
            <w:pPr>
              <w:autoSpaceDE w:val="0"/>
              <w:autoSpaceDN w:val="0"/>
              <w:adjustRightInd w:val="0"/>
              <w:jc w:val="center"/>
              <w:rPr>
                <w:sz w:val="18"/>
                <w:szCs w:val="18"/>
              </w:rPr>
            </w:pPr>
            <w:r w:rsidRPr="009D1C74">
              <w:rPr>
                <w:sz w:val="18"/>
                <w:szCs w:val="18"/>
              </w:rPr>
              <w:t>6.</w:t>
            </w:r>
          </w:p>
        </w:tc>
        <w:tc>
          <w:tcPr>
            <w:tcW w:w="6758" w:type="dxa"/>
            <w:tcBorders>
              <w:top w:val="single" w:sz="4" w:space="0" w:color="auto"/>
              <w:left w:val="single" w:sz="4" w:space="0" w:color="auto"/>
              <w:bottom w:val="single" w:sz="4" w:space="0" w:color="auto"/>
              <w:right w:val="single" w:sz="4" w:space="0" w:color="auto"/>
            </w:tcBorders>
          </w:tcPr>
          <w:p w14:paraId="68A06D87" w14:textId="77777777" w:rsidR="002A7B83" w:rsidRPr="009D1C74" w:rsidRDefault="002A7B83" w:rsidP="00E752C1">
            <w:pPr>
              <w:autoSpaceDE w:val="0"/>
              <w:autoSpaceDN w:val="0"/>
              <w:adjustRightInd w:val="0"/>
              <w:jc w:val="both"/>
              <w:rPr>
                <w:sz w:val="18"/>
                <w:szCs w:val="18"/>
              </w:rPr>
            </w:pPr>
            <w:r w:rsidRPr="009D1C74">
              <w:rPr>
                <w:sz w:val="18"/>
                <w:szCs w:val="18"/>
              </w:rPr>
              <w:t>Акты освидетельствования скрытых работ</w:t>
            </w:r>
          </w:p>
        </w:tc>
        <w:tc>
          <w:tcPr>
            <w:tcW w:w="1276" w:type="dxa"/>
            <w:tcBorders>
              <w:top w:val="single" w:sz="4" w:space="0" w:color="auto"/>
              <w:left w:val="single" w:sz="4" w:space="0" w:color="auto"/>
              <w:bottom w:val="single" w:sz="4" w:space="0" w:color="auto"/>
              <w:right w:val="single" w:sz="4" w:space="0" w:color="auto"/>
            </w:tcBorders>
          </w:tcPr>
          <w:p w14:paraId="6D96D06C"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4DC6AD27" w14:textId="77777777" w:rsidR="002A7B83" w:rsidRPr="000256D8" w:rsidRDefault="002A7B83" w:rsidP="00E752C1">
            <w:pPr>
              <w:autoSpaceDE w:val="0"/>
              <w:autoSpaceDN w:val="0"/>
              <w:adjustRightInd w:val="0"/>
            </w:pPr>
          </w:p>
        </w:tc>
      </w:tr>
      <w:tr w:rsidR="002A7B83" w:rsidRPr="000256D8" w14:paraId="6D95D779" w14:textId="77777777" w:rsidTr="009559E2">
        <w:tc>
          <w:tcPr>
            <w:tcW w:w="675" w:type="dxa"/>
            <w:tcBorders>
              <w:top w:val="single" w:sz="4" w:space="0" w:color="auto"/>
              <w:left w:val="single" w:sz="4" w:space="0" w:color="auto"/>
              <w:bottom w:val="single" w:sz="4" w:space="0" w:color="auto"/>
              <w:right w:val="single" w:sz="4" w:space="0" w:color="auto"/>
            </w:tcBorders>
          </w:tcPr>
          <w:p w14:paraId="0BAC7E5D" w14:textId="77777777" w:rsidR="002A7B83" w:rsidRPr="009D1C74" w:rsidRDefault="002A7B83" w:rsidP="00E752C1">
            <w:pPr>
              <w:autoSpaceDE w:val="0"/>
              <w:autoSpaceDN w:val="0"/>
              <w:adjustRightInd w:val="0"/>
              <w:jc w:val="center"/>
              <w:rPr>
                <w:sz w:val="18"/>
                <w:szCs w:val="18"/>
              </w:rPr>
            </w:pPr>
            <w:r w:rsidRPr="009D1C74">
              <w:rPr>
                <w:sz w:val="18"/>
                <w:szCs w:val="18"/>
              </w:rPr>
              <w:t>7.</w:t>
            </w:r>
          </w:p>
        </w:tc>
        <w:tc>
          <w:tcPr>
            <w:tcW w:w="6758" w:type="dxa"/>
            <w:tcBorders>
              <w:top w:val="single" w:sz="4" w:space="0" w:color="auto"/>
              <w:left w:val="single" w:sz="4" w:space="0" w:color="auto"/>
              <w:bottom w:val="single" w:sz="4" w:space="0" w:color="auto"/>
              <w:right w:val="single" w:sz="4" w:space="0" w:color="auto"/>
            </w:tcBorders>
          </w:tcPr>
          <w:p w14:paraId="73787133" w14:textId="77777777" w:rsidR="002A7B83" w:rsidRPr="009D1C74" w:rsidRDefault="002A7B83" w:rsidP="00E752C1">
            <w:pPr>
              <w:autoSpaceDE w:val="0"/>
              <w:autoSpaceDN w:val="0"/>
              <w:adjustRightInd w:val="0"/>
              <w:jc w:val="both"/>
              <w:rPr>
                <w:sz w:val="18"/>
                <w:szCs w:val="18"/>
              </w:rPr>
            </w:pPr>
            <w:r w:rsidRPr="009D1C74">
              <w:rPr>
                <w:sz w:val="18"/>
                <w:szCs w:val="18"/>
              </w:rPr>
              <w:t>Протокол измерения шума и вибрации</w:t>
            </w:r>
          </w:p>
        </w:tc>
        <w:tc>
          <w:tcPr>
            <w:tcW w:w="1276" w:type="dxa"/>
            <w:tcBorders>
              <w:top w:val="single" w:sz="4" w:space="0" w:color="auto"/>
              <w:left w:val="single" w:sz="4" w:space="0" w:color="auto"/>
              <w:bottom w:val="single" w:sz="4" w:space="0" w:color="auto"/>
              <w:right w:val="single" w:sz="4" w:space="0" w:color="auto"/>
            </w:tcBorders>
          </w:tcPr>
          <w:p w14:paraId="6E9BB34D"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663A81E3" w14:textId="77777777" w:rsidR="002A7B83" w:rsidRPr="000256D8" w:rsidRDefault="002A7B83" w:rsidP="00E752C1">
            <w:pPr>
              <w:autoSpaceDE w:val="0"/>
              <w:autoSpaceDN w:val="0"/>
              <w:adjustRightInd w:val="0"/>
            </w:pPr>
          </w:p>
        </w:tc>
      </w:tr>
      <w:tr w:rsidR="002A7B83" w:rsidRPr="000256D8" w14:paraId="40568971" w14:textId="77777777" w:rsidTr="009559E2">
        <w:tc>
          <w:tcPr>
            <w:tcW w:w="675" w:type="dxa"/>
            <w:tcBorders>
              <w:top w:val="single" w:sz="4" w:space="0" w:color="auto"/>
              <w:left w:val="single" w:sz="4" w:space="0" w:color="auto"/>
              <w:bottom w:val="single" w:sz="4" w:space="0" w:color="auto"/>
              <w:right w:val="single" w:sz="4" w:space="0" w:color="auto"/>
            </w:tcBorders>
          </w:tcPr>
          <w:p w14:paraId="28784062" w14:textId="77777777" w:rsidR="002A7B83" w:rsidRPr="009D1C74" w:rsidRDefault="002A7B83" w:rsidP="00E752C1">
            <w:pPr>
              <w:autoSpaceDE w:val="0"/>
              <w:autoSpaceDN w:val="0"/>
              <w:adjustRightInd w:val="0"/>
              <w:jc w:val="center"/>
              <w:rPr>
                <w:sz w:val="18"/>
                <w:szCs w:val="18"/>
              </w:rPr>
            </w:pPr>
            <w:r w:rsidRPr="009D1C74">
              <w:rPr>
                <w:sz w:val="18"/>
                <w:szCs w:val="18"/>
              </w:rPr>
              <w:t>8.</w:t>
            </w:r>
          </w:p>
        </w:tc>
        <w:tc>
          <w:tcPr>
            <w:tcW w:w="6758" w:type="dxa"/>
            <w:tcBorders>
              <w:top w:val="single" w:sz="4" w:space="0" w:color="auto"/>
              <w:left w:val="single" w:sz="4" w:space="0" w:color="auto"/>
              <w:bottom w:val="single" w:sz="4" w:space="0" w:color="auto"/>
              <w:right w:val="single" w:sz="4" w:space="0" w:color="auto"/>
            </w:tcBorders>
          </w:tcPr>
          <w:p w14:paraId="284ABA28" w14:textId="77777777" w:rsidR="002A7B83" w:rsidRPr="009D1C74" w:rsidRDefault="002A7B83" w:rsidP="00E752C1">
            <w:pPr>
              <w:autoSpaceDE w:val="0"/>
              <w:autoSpaceDN w:val="0"/>
              <w:adjustRightInd w:val="0"/>
              <w:jc w:val="both"/>
              <w:rPr>
                <w:sz w:val="18"/>
                <w:szCs w:val="18"/>
              </w:rPr>
            </w:pPr>
            <w:r w:rsidRPr="009D1C74">
              <w:rPr>
                <w:sz w:val="18"/>
                <w:szCs w:val="18"/>
              </w:rPr>
              <w:t>Разрешение на присоединение мощности к сети энергоснабжающей организации</w:t>
            </w:r>
          </w:p>
        </w:tc>
        <w:tc>
          <w:tcPr>
            <w:tcW w:w="1276" w:type="dxa"/>
            <w:tcBorders>
              <w:top w:val="single" w:sz="4" w:space="0" w:color="auto"/>
              <w:left w:val="single" w:sz="4" w:space="0" w:color="auto"/>
              <w:bottom w:val="single" w:sz="4" w:space="0" w:color="auto"/>
              <w:right w:val="single" w:sz="4" w:space="0" w:color="auto"/>
            </w:tcBorders>
          </w:tcPr>
          <w:p w14:paraId="55D4601B"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4F77C1E7" w14:textId="77777777" w:rsidR="002A7B83" w:rsidRPr="000256D8" w:rsidRDefault="002A7B83" w:rsidP="00E752C1">
            <w:pPr>
              <w:autoSpaceDE w:val="0"/>
              <w:autoSpaceDN w:val="0"/>
              <w:adjustRightInd w:val="0"/>
            </w:pPr>
          </w:p>
        </w:tc>
      </w:tr>
      <w:tr w:rsidR="002A7B83" w:rsidRPr="000256D8" w14:paraId="2C4CB946" w14:textId="77777777" w:rsidTr="009559E2">
        <w:tc>
          <w:tcPr>
            <w:tcW w:w="675" w:type="dxa"/>
            <w:tcBorders>
              <w:top w:val="single" w:sz="4" w:space="0" w:color="auto"/>
              <w:left w:val="single" w:sz="4" w:space="0" w:color="auto"/>
              <w:bottom w:val="single" w:sz="4" w:space="0" w:color="auto"/>
              <w:right w:val="single" w:sz="4" w:space="0" w:color="auto"/>
            </w:tcBorders>
          </w:tcPr>
          <w:p w14:paraId="52E39BAD" w14:textId="77777777" w:rsidR="002A7B83" w:rsidRPr="009D1C74" w:rsidRDefault="002A7B83" w:rsidP="00E752C1">
            <w:pPr>
              <w:autoSpaceDE w:val="0"/>
              <w:autoSpaceDN w:val="0"/>
              <w:adjustRightInd w:val="0"/>
              <w:jc w:val="center"/>
              <w:rPr>
                <w:sz w:val="18"/>
                <w:szCs w:val="18"/>
              </w:rPr>
            </w:pPr>
            <w:r w:rsidRPr="009D1C74">
              <w:rPr>
                <w:sz w:val="18"/>
                <w:szCs w:val="18"/>
              </w:rPr>
              <w:t>9.</w:t>
            </w:r>
          </w:p>
        </w:tc>
        <w:tc>
          <w:tcPr>
            <w:tcW w:w="6758" w:type="dxa"/>
            <w:tcBorders>
              <w:top w:val="single" w:sz="4" w:space="0" w:color="auto"/>
              <w:left w:val="single" w:sz="4" w:space="0" w:color="auto"/>
              <w:bottom w:val="single" w:sz="4" w:space="0" w:color="auto"/>
              <w:right w:val="single" w:sz="4" w:space="0" w:color="auto"/>
            </w:tcBorders>
          </w:tcPr>
          <w:p w14:paraId="00D81DB5" w14:textId="77777777" w:rsidR="002A7B83" w:rsidRPr="009D1C74" w:rsidRDefault="002A7B83" w:rsidP="00E752C1">
            <w:pPr>
              <w:autoSpaceDE w:val="0"/>
              <w:autoSpaceDN w:val="0"/>
              <w:adjustRightInd w:val="0"/>
              <w:jc w:val="both"/>
              <w:rPr>
                <w:sz w:val="18"/>
                <w:szCs w:val="18"/>
              </w:rPr>
            </w:pPr>
            <w:r w:rsidRPr="009D1C74">
              <w:rPr>
                <w:sz w:val="18"/>
                <w:szCs w:val="18"/>
              </w:rPr>
              <w:t>Акты разграничения эксплуатационной ответственности инженерных сетей электроснабжения, холодного и горячего водоснабжения, водоотведения, теплоснабжения, газоснабжения с ресурсоснабжающими организациями</w:t>
            </w:r>
          </w:p>
        </w:tc>
        <w:tc>
          <w:tcPr>
            <w:tcW w:w="1276" w:type="dxa"/>
            <w:tcBorders>
              <w:top w:val="single" w:sz="4" w:space="0" w:color="auto"/>
              <w:left w:val="single" w:sz="4" w:space="0" w:color="auto"/>
              <w:bottom w:val="single" w:sz="4" w:space="0" w:color="auto"/>
              <w:right w:val="single" w:sz="4" w:space="0" w:color="auto"/>
            </w:tcBorders>
          </w:tcPr>
          <w:p w14:paraId="7DF864C5"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3D3EC65D" w14:textId="77777777" w:rsidR="002A7B83" w:rsidRPr="000256D8" w:rsidRDefault="002A7B83" w:rsidP="00E752C1">
            <w:pPr>
              <w:autoSpaceDE w:val="0"/>
              <w:autoSpaceDN w:val="0"/>
              <w:adjustRightInd w:val="0"/>
            </w:pPr>
          </w:p>
        </w:tc>
      </w:tr>
      <w:tr w:rsidR="002A7B83" w:rsidRPr="000256D8" w14:paraId="5EC53412" w14:textId="77777777" w:rsidTr="009559E2">
        <w:tc>
          <w:tcPr>
            <w:tcW w:w="675" w:type="dxa"/>
            <w:tcBorders>
              <w:top w:val="single" w:sz="4" w:space="0" w:color="auto"/>
              <w:left w:val="single" w:sz="4" w:space="0" w:color="auto"/>
              <w:bottom w:val="single" w:sz="4" w:space="0" w:color="auto"/>
              <w:right w:val="single" w:sz="4" w:space="0" w:color="auto"/>
            </w:tcBorders>
          </w:tcPr>
          <w:p w14:paraId="166C83F4" w14:textId="77777777" w:rsidR="002A7B83" w:rsidRPr="009D1C74" w:rsidRDefault="002A7B83" w:rsidP="00E752C1">
            <w:pPr>
              <w:autoSpaceDE w:val="0"/>
              <w:autoSpaceDN w:val="0"/>
              <w:adjustRightInd w:val="0"/>
              <w:jc w:val="center"/>
              <w:rPr>
                <w:sz w:val="18"/>
                <w:szCs w:val="18"/>
              </w:rPr>
            </w:pPr>
            <w:r w:rsidRPr="009D1C74">
              <w:rPr>
                <w:sz w:val="18"/>
                <w:szCs w:val="18"/>
              </w:rPr>
              <w:t>10.</w:t>
            </w:r>
          </w:p>
        </w:tc>
        <w:tc>
          <w:tcPr>
            <w:tcW w:w="6758" w:type="dxa"/>
            <w:tcBorders>
              <w:top w:val="single" w:sz="4" w:space="0" w:color="auto"/>
              <w:left w:val="single" w:sz="4" w:space="0" w:color="auto"/>
              <w:bottom w:val="single" w:sz="4" w:space="0" w:color="auto"/>
              <w:right w:val="single" w:sz="4" w:space="0" w:color="auto"/>
            </w:tcBorders>
          </w:tcPr>
          <w:p w14:paraId="5C0EF318" w14:textId="77777777" w:rsidR="002A7B83" w:rsidRPr="009D1C74" w:rsidRDefault="002A7B83" w:rsidP="00E752C1">
            <w:pPr>
              <w:autoSpaceDE w:val="0"/>
              <w:autoSpaceDN w:val="0"/>
              <w:adjustRightInd w:val="0"/>
              <w:jc w:val="both"/>
              <w:rPr>
                <w:sz w:val="18"/>
                <w:szCs w:val="18"/>
              </w:rPr>
            </w:pPr>
            <w:r w:rsidRPr="009D1C74">
              <w:rPr>
                <w:sz w:val="18"/>
                <w:szCs w:val="18"/>
              </w:rPr>
              <w:t>Акты установки и приемки в эксплуатацию коллективных (общедомовых) приборов учета</w:t>
            </w:r>
          </w:p>
        </w:tc>
        <w:tc>
          <w:tcPr>
            <w:tcW w:w="1276" w:type="dxa"/>
            <w:tcBorders>
              <w:top w:val="single" w:sz="4" w:space="0" w:color="auto"/>
              <w:left w:val="single" w:sz="4" w:space="0" w:color="auto"/>
              <w:bottom w:val="single" w:sz="4" w:space="0" w:color="auto"/>
              <w:right w:val="single" w:sz="4" w:space="0" w:color="auto"/>
            </w:tcBorders>
          </w:tcPr>
          <w:p w14:paraId="4490B630"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7EAA1A70" w14:textId="77777777" w:rsidR="002A7B83" w:rsidRPr="000256D8" w:rsidRDefault="002A7B83" w:rsidP="00E752C1">
            <w:pPr>
              <w:autoSpaceDE w:val="0"/>
              <w:autoSpaceDN w:val="0"/>
              <w:adjustRightInd w:val="0"/>
            </w:pPr>
          </w:p>
        </w:tc>
      </w:tr>
      <w:tr w:rsidR="002A7B83" w:rsidRPr="000256D8" w14:paraId="1FD12199" w14:textId="77777777" w:rsidTr="009559E2">
        <w:tc>
          <w:tcPr>
            <w:tcW w:w="675" w:type="dxa"/>
            <w:tcBorders>
              <w:top w:val="single" w:sz="4" w:space="0" w:color="auto"/>
              <w:left w:val="single" w:sz="4" w:space="0" w:color="auto"/>
              <w:bottom w:val="single" w:sz="4" w:space="0" w:color="auto"/>
              <w:right w:val="single" w:sz="4" w:space="0" w:color="auto"/>
            </w:tcBorders>
          </w:tcPr>
          <w:p w14:paraId="4E6B7A45" w14:textId="77777777" w:rsidR="002A7B83" w:rsidRPr="009D1C74" w:rsidRDefault="002A7B83" w:rsidP="00E752C1">
            <w:pPr>
              <w:autoSpaceDE w:val="0"/>
              <w:autoSpaceDN w:val="0"/>
              <w:adjustRightInd w:val="0"/>
              <w:jc w:val="center"/>
              <w:rPr>
                <w:sz w:val="18"/>
                <w:szCs w:val="18"/>
              </w:rPr>
            </w:pPr>
            <w:r w:rsidRPr="009D1C74">
              <w:rPr>
                <w:sz w:val="18"/>
                <w:szCs w:val="18"/>
              </w:rPr>
              <w:t>11.</w:t>
            </w:r>
          </w:p>
        </w:tc>
        <w:tc>
          <w:tcPr>
            <w:tcW w:w="6758" w:type="dxa"/>
            <w:tcBorders>
              <w:top w:val="single" w:sz="4" w:space="0" w:color="auto"/>
              <w:left w:val="single" w:sz="4" w:space="0" w:color="auto"/>
              <w:bottom w:val="single" w:sz="4" w:space="0" w:color="auto"/>
              <w:right w:val="single" w:sz="4" w:space="0" w:color="auto"/>
            </w:tcBorders>
          </w:tcPr>
          <w:p w14:paraId="0C3E79D8" w14:textId="77777777" w:rsidR="002A7B83" w:rsidRPr="009D1C74" w:rsidRDefault="002A7B83" w:rsidP="00E752C1">
            <w:pPr>
              <w:autoSpaceDE w:val="0"/>
              <w:autoSpaceDN w:val="0"/>
              <w:adjustRightInd w:val="0"/>
              <w:jc w:val="both"/>
              <w:rPr>
                <w:sz w:val="18"/>
                <w:szCs w:val="18"/>
              </w:rPr>
            </w:pPr>
            <w:r w:rsidRPr="009D1C74">
              <w:rPr>
                <w:sz w:val="18"/>
                <w:szCs w:val="18"/>
              </w:rPr>
              <w:t>Паспорта на приборы учета, механическое, электрическое, санитарно-техническое и иное обслуживающее более одного помещения в многоквартирном доме оборудование</w:t>
            </w:r>
          </w:p>
        </w:tc>
        <w:tc>
          <w:tcPr>
            <w:tcW w:w="1276" w:type="dxa"/>
            <w:tcBorders>
              <w:top w:val="single" w:sz="4" w:space="0" w:color="auto"/>
              <w:left w:val="single" w:sz="4" w:space="0" w:color="auto"/>
              <w:bottom w:val="single" w:sz="4" w:space="0" w:color="auto"/>
              <w:right w:val="single" w:sz="4" w:space="0" w:color="auto"/>
            </w:tcBorders>
          </w:tcPr>
          <w:p w14:paraId="53D4FF9A"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2D5E9043" w14:textId="77777777" w:rsidR="002A7B83" w:rsidRPr="000256D8" w:rsidRDefault="002A7B83" w:rsidP="00E752C1">
            <w:pPr>
              <w:autoSpaceDE w:val="0"/>
              <w:autoSpaceDN w:val="0"/>
              <w:adjustRightInd w:val="0"/>
            </w:pPr>
          </w:p>
        </w:tc>
      </w:tr>
      <w:tr w:rsidR="002A7B83" w:rsidRPr="000256D8" w14:paraId="768E3ACA" w14:textId="77777777" w:rsidTr="009559E2">
        <w:tc>
          <w:tcPr>
            <w:tcW w:w="675" w:type="dxa"/>
            <w:tcBorders>
              <w:top w:val="single" w:sz="4" w:space="0" w:color="auto"/>
              <w:left w:val="single" w:sz="4" w:space="0" w:color="auto"/>
              <w:bottom w:val="single" w:sz="4" w:space="0" w:color="auto"/>
              <w:right w:val="single" w:sz="4" w:space="0" w:color="auto"/>
            </w:tcBorders>
          </w:tcPr>
          <w:p w14:paraId="3502BA75" w14:textId="77777777" w:rsidR="002A7B83" w:rsidRPr="009D1C74" w:rsidRDefault="002A7B83" w:rsidP="00E752C1">
            <w:pPr>
              <w:autoSpaceDE w:val="0"/>
              <w:autoSpaceDN w:val="0"/>
              <w:adjustRightInd w:val="0"/>
              <w:jc w:val="center"/>
              <w:rPr>
                <w:sz w:val="18"/>
                <w:szCs w:val="18"/>
              </w:rPr>
            </w:pPr>
            <w:r w:rsidRPr="009D1C74">
              <w:rPr>
                <w:sz w:val="18"/>
                <w:szCs w:val="18"/>
              </w:rPr>
              <w:t>12.</w:t>
            </w:r>
          </w:p>
        </w:tc>
        <w:tc>
          <w:tcPr>
            <w:tcW w:w="6758" w:type="dxa"/>
            <w:tcBorders>
              <w:top w:val="single" w:sz="4" w:space="0" w:color="auto"/>
              <w:left w:val="single" w:sz="4" w:space="0" w:color="auto"/>
              <w:bottom w:val="single" w:sz="4" w:space="0" w:color="auto"/>
              <w:right w:val="single" w:sz="4" w:space="0" w:color="auto"/>
            </w:tcBorders>
          </w:tcPr>
          <w:p w14:paraId="44B7E61B" w14:textId="77777777" w:rsidR="002A7B83" w:rsidRPr="009D1C74" w:rsidRDefault="002A7B83" w:rsidP="00E752C1">
            <w:pPr>
              <w:autoSpaceDE w:val="0"/>
              <w:autoSpaceDN w:val="0"/>
              <w:adjustRightInd w:val="0"/>
              <w:jc w:val="both"/>
              <w:rPr>
                <w:sz w:val="18"/>
                <w:szCs w:val="18"/>
              </w:rPr>
            </w:pPr>
            <w:r w:rsidRPr="009D1C74">
              <w:rPr>
                <w:sz w:val="18"/>
                <w:szCs w:val="18"/>
              </w:rPr>
              <w:t>Акты передачи Управляющей организации комплектов проектной документации и исполнительной документации после приемки многоквартирного дома в эксплуатацию</w:t>
            </w:r>
          </w:p>
        </w:tc>
        <w:tc>
          <w:tcPr>
            <w:tcW w:w="1276" w:type="dxa"/>
            <w:tcBorders>
              <w:top w:val="single" w:sz="4" w:space="0" w:color="auto"/>
              <w:left w:val="single" w:sz="4" w:space="0" w:color="auto"/>
              <w:bottom w:val="single" w:sz="4" w:space="0" w:color="auto"/>
              <w:right w:val="single" w:sz="4" w:space="0" w:color="auto"/>
            </w:tcBorders>
          </w:tcPr>
          <w:p w14:paraId="5E037E36" w14:textId="77777777" w:rsidR="002A7B83" w:rsidRPr="000256D8" w:rsidRDefault="002A7B83" w:rsidP="00E752C1">
            <w:pPr>
              <w:autoSpaceDE w:val="0"/>
              <w:autoSpaceDN w:val="0"/>
              <w:adjustRightInd w:val="0"/>
            </w:pPr>
          </w:p>
        </w:tc>
        <w:tc>
          <w:tcPr>
            <w:tcW w:w="1276" w:type="dxa"/>
            <w:tcBorders>
              <w:top w:val="single" w:sz="4" w:space="0" w:color="auto"/>
              <w:left w:val="single" w:sz="4" w:space="0" w:color="auto"/>
              <w:bottom w:val="single" w:sz="4" w:space="0" w:color="auto"/>
              <w:right w:val="single" w:sz="4" w:space="0" w:color="auto"/>
            </w:tcBorders>
          </w:tcPr>
          <w:p w14:paraId="470DC6BE" w14:textId="77777777" w:rsidR="002A7B83" w:rsidRPr="000256D8" w:rsidRDefault="002A7B83" w:rsidP="00E752C1">
            <w:pPr>
              <w:autoSpaceDE w:val="0"/>
              <w:autoSpaceDN w:val="0"/>
              <w:adjustRightInd w:val="0"/>
            </w:pPr>
          </w:p>
        </w:tc>
      </w:tr>
      <w:tr w:rsidR="002A7B83" w:rsidRPr="000256D8" w14:paraId="64D77262" w14:textId="77777777" w:rsidTr="009559E2">
        <w:tc>
          <w:tcPr>
            <w:tcW w:w="675" w:type="dxa"/>
            <w:tcBorders>
              <w:top w:val="single" w:sz="4" w:space="0" w:color="auto"/>
              <w:left w:val="single" w:sz="4" w:space="0" w:color="auto"/>
              <w:bottom w:val="single" w:sz="4" w:space="0" w:color="auto"/>
              <w:right w:val="single" w:sz="4" w:space="0" w:color="auto"/>
            </w:tcBorders>
          </w:tcPr>
          <w:p w14:paraId="49725A6F" w14:textId="77777777" w:rsidR="002A7B83" w:rsidRPr="009D1C74" w:rsidRDefault="002A7B83" w:rsidP="00E752C1">
            <w:pPr>
              <w:autoSpaceDE w:val="0"/>
              <w:autoSpaceDN w:val="0"/>
              <w:adjustRightInd w:val="0"/>
              <w:jc w:val="center"/>
              <w:rPr>
                <w:sz w:val="18"/>
                <w:szCs w:val="18"/>
              </w:rPr>
            </w:pPr>
            <w:r w:rsidRPr="009D1C74">
              <w:rPr>
                <w:sz w:val="18"/>
                <w:szCs w:val="18"/>
              </w:rPr>
              <w:t>13.</w:t>
            </w:r>
          </w:p>
        </w:tc>
        <w:tc>
          <w:tcPr>
            <w:tcW w:w="6758" w:type="dxa"/>
            <w:tcBorders>
              <w:top w:val="single" w:sz="4" w:space="0" w:color="auto"/>
              <w:left w:val="single" w:sz="4" w:space="0" w:color="auto"/>
              <w:bottom w:val="single" w:sz="4" w:space="0" w:color="auto"/>
              <w:right w:val="single" w:sz="4" w:space="0" w:color="auto"/>
            </w:tcBorders>
          </w:tcPr>
          <w:p w14:paraId="43042253" w14:textId="77777777" w:rsidR="002A7B83" w:rsidRPr="009D1C74" w:rsidRDefault="002A7B83" w:rsidP="00E752C1">
            <w:pPr>
              <w:autoSpaceDE w:val="0"/>
              <w:autoSpaceDN w:val="0"/>
              <w:adjustRightInd w:val="0"/>
              <w:jc w:val="both"/>
              <w:rPr>
                <w:sz w:val="18"/>
                <w:szCs w:val="18"/>
              </w:rPr>
            </w:pPr>
            <w:r w:rsidRPr="009D1C74">
              <w:rPr>
                <w:sz w:val="18"/>
                <w:szCs w:val="18"/>
              </w:rPr>
              <w:t>Иные документы, определенные решением общего собрания собственников помещений</w:t>
            </w:r>
          </w:p>
        </w:tc>
        <w:tc>
          <w:tcPr>
            <w:tcW w:w="1276" w:type="dxa"/>
            <w:tcBorders>
              <w:top w:val="single" w:sz="4" w:space="0" w:color="auto"/>
              <w:left w:val="single" w:sz="4" w:space="0" w:color="auto"/>
              <w:bottom w:val="single" w:sz="4" w:space="0" w:color="auto"/>
              <w:right w:val="single" w:sz="4" w:space="0" w:color="auto"/>
            </w:tcBorders>
          </w:tcPr>
          <w:p w14:paraId="10A5A75E" w14:textId="77777777" w:rsidR="002A7B83" w:rsidRPr="000256D8" w:rsidRDefault="002A7B83" w:rsidP="00E752C1">
            <w:pPr>
              <w:autoSpaceDE w:val="0"/>
              <w:autoSpaceDN w:val="0"/>
              <w:adjustRightInd w:val="0"/>
            </w:pPr>
          </w:p>
        </w:tc>
        <w:tc>
          <w:tcPr>
            <w:tcW w:w="1276" w:type="dxa"/>
            <w:tcBorders>
              <w:top w:val="single" w:sz="4" w:space="0" w:color="auto"/>
              <w:bottom w:val="single" w:sz="4" w:space="0" w:color="auto"/>
              <w:right w:val="single" w:sz="4" w:space="0" w:color="auto"/>
            </w:tcBorders>
          </w:tcPr>
          <w:p w14:paraId="3E127320" w14:textId="77777777" w:rsidR="002A7B83" w:rsidRPr="000256D8" w:rsidRDefault="002A7B83" w:rsidP="00E752C1">
            <w:pPr>
              <w:autoSpaceDE w:val="0"/>
              <w:autoSpaceDN w:val="0"/>
              <w:adjustRightInd w:val="0"/>
            </w:pPr>
          </w:p>
        </w:tc>
      </w:tr>
    </w:tbl>
    <w:p w14:paraId="384BF8B0" w14:textId="77777777" w:rsidR="002A7B83" w:rsidRPr="009A0FBE" w:rsidRDefault="002A7B83" w:rsidP="002A7B83">
      <w:pPr>
        <w:rPr>
          <w:sz w:val="16"/>
          <w:szCs w:val="16"/>
        </w:rPr>
      </w:pPr>
    </w:p>
    <w:tbl>
      <w:tblPr>
        <w:tblW w:w="9781" w:type="dxa"/>
        <w:tblCellSpacing w:w="0" w:type="dxa"/>
        <w:tblInd w:w="12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403"/>
        <w:gridCol w:w="981"/>
        <w:gridCol w:w="4397"/>
      </w:tblGrid>
      <w:tr w:rsidR="002A7B83" w:rsidRPr="005A5284" w14:paraId="33E368C8" w14:textId="77777777" w:rsidTr="009559E2">
        <w:trPr>
          <w:trHeight w:val="190"/>
          <w:tblCellSpacing w:w="0" w:type="dxa"/>
        </w:trPr>
        <w:tc>
          <w:tcPr>
            <w:tcW w:w="4403" w:type="dxa"/>
            <w:tcBorders>
              <w:top w:val="outset" w:sz="6" w:space="0" w:color="auto"/>
              <w:left w:val="outset" w:sz="6" w:space="0" w:color="auto"/>
              <w:bottom w:val="outset" w:sz="6" w:space="0" w:color="auto"/>
              <w:right w:val="outset" w:sz="6" w:space="0" w:color="auto"/>
            </w:tcBorders>
          </w:tcPr>
          <w:p w14:paraId="55903EAB" w14:textId="77777777" w:rsidR="002A7B83" w:rsidRPr="009D1C74" w:rsidRDefault="002A7B83" w:rsidP="006956A3">
            <w:pPr>
              <w:jc w:val="both"/>
              <w:rPr>
                <w:sz w:val="18"/>
                <w:szCs w:val="18"/>
              </w:rPr>
            </w:pPr>
            <w:r w:rsidRPr="009D1C74">
              <w:rPr>
                <w:b/>
                <w:bCs/>
                <w:sz w:val="18"/>
                <w:szCs w:val="18"/>
              </w:rPr>
              <w:t>Собственник</w:t>
            </w:r>
          </w:p>
        </w:tc>
        <w:tc>
          <w:tcPr>
            <w:tcW w:w="981" w:type="dxa"/>
            <w:tcBorders>
              <w:top w:val="outset" w:sz="6" w:space="0" w:color="auto"/>
              <w:left w:val="outset" w:sz="6" w:space="0" w:color="auto"/>
              <w:bottom w:val="outset" w:sz="6" w:space="0" w:color="auto"/>
              <w:right w:val="outset" w:sz="6" w:space="0" w:color="auto"/>
            </w:tcBorders>
          </w:tcPr>
          <w:p w14:paraId="19C111F2"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1EDA3301" w14:textId="77777777" w:rsidR="002A7B83" w:rsidRPr="009D1C74" w:rsidRDefault="002A7B83" w:rsidP="006956A3">
            <w:pPr>
              <w:jc w:val="both"/>
              <w:rPr>
                <w:sz w:val="18"/>
                <w:szCs w:val="18"/>
              </w:rPr>
            </w:pPr>
            <w:r w:rsidRPr="009D1C74">
              <w:rPr>
                <w:b/>
                <w:bCs/>
                <w:sz w:val="18"/>
                <w:szCs w:val="18"/>
              </w:rPr>
              <w:t>Управляющая организация</w:t>
            </w:r>
          </w:p>
        </w:tc>
      </w:tr>
      <w:tr w:rsidR="002A7B83" w:rsidRPr="005A5284" w14:paraId="65E60C56"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36379C12"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0E6B2919"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40144D4B" w14:textId="77777777" w:rsidR="002A7B83" w:rsidRPr="009D1C74" w:rsidRDefault="002A7B83" w:rsidP="006956A3">
            <w:pPr>
              <w:jc w:val="both"/>
              <w:rPr>
                <w:sz w:val="18"/>
                <w:szCs w:val="18"/>
              </w:rPr>
            </w:pPr>
            <w:r w:rsidRPr="009D1C74">
              <w:rPr>
                <w:sz w:val="18"/>
                <w:szCs w:val="18"/>
              </w:rPr>
              <w:t>Юридический адрес:_____________</w:t>
            </w:r>
          </w:p>
        </w:tc>
      </w:tr>
      <w:tr w:rsidR="002A7B83" w:rsidRPr="005A5284" w14:paraId="33F63A36"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45743421"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1600BD9E"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357711E4" w14:textId="77777777" w:rsidR="002A7B83" w:rsidRPr="009D1C74" w:rsidRDefault="002A7B83" w:rsidP="006956A3">
            <w:pPr>
              <w:jc w:val="both"/>
              <w:rPr>
                <w:sz w:val="18"/>
                <w:szCs w:val="18"/>
              </w:rPr>
            </w:pPr>
            <w:r w:rsidRPr="009D1C74">
              <w:rPr>
                <w:sz w:val="18"/>
                <w:szCs w:val="18"/>
              </w:rPr>
              <w:t>Почтовый адрес:</w:t>
            </w:r>
          </w:p>
        </w:tc>
      </w:tr>
      <w:tr w:rsidR="002A7B83" w:rsidRPr="005A5284" w14:paraId="20CE905F"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0823F00E"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65BCF2AB"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1CB6830F" w14:textId="77777777" w:rsidR="002A7B83" w:rsidRPr="009D1C74" w:rsidRDefault="002A7B83" w:rsidP="006956A3">
            <w:pPr>
              <w:jc w:val="both"/>
              <w:rPr>
                <w:sz w:val="18"/>
                <w:szCs w:val="18"/>
              </w:rPr>
            </w:pPr>
            <w:r w:rsidRPr="009D1C74">
              <w:rPr>
                <w:sz w:val="18"/>
                <w:szCs w:val="18"/>
              </w:rPr>
              <w:t>ИНН___________________________</w:t>
            </w:r>
          </w:p>
        </w:tc>
      </w:tr>
      <w:tr w:rsidR="002A7B83" w:rsidRPr="005A5284" w14:paraId="28999DEC"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2F854FA6"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284D638E"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3BF106AB" w14:textId="77777777" w:rsidR="002A7B83" w:rsidRPr="009D1C74" w:rsidRDefault="002A7B83" w:rsidP="006956A3">
            <w:pPr>
              <w:jc w:val="both"/>
              <w:rPr>
                <w:sz w:val="18"/>
                <w:szCs w:val="18"/>
              </w:rPr>
            </w:pPr>
            <w:r w:rsidRPr="009D1C74">
              <w:rPr>
                <w:sz w:val="18"/>
                <w:szCs w:val="18"/>
              </w:rPr>
              <w:t>КПП___________________________</w:t>
            </w:r>
          </w:p>
        </w:tc>
      </w:tr>
      <w:tr w:rsidR="002A7B83" w:rsidRPr="005A5284" w14:paraId="29E9AD17"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284C2B5F"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0D289DAD"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6A35B83B" w14:textId="77777777" w:rsidR="002A7B83" w:rsidRPr="009D1C74" w:rsidRDefault="002A7B83" w:rsidP="006956A3">
            <w:pPr>
              <w:jc w:val="both"/>
              <w:rPr>
                <w:sz w:val="18"/>
                <w:szCs w:val="18"/>
              </w:rPr>
            </w:pPr>
            <w:r w:rsidRPr="009D1C74">
              <w:rPr>
                <w:sz w:val="18"/>
                <w:szCs w:val="18"/>
              </w:rPr>
              <w:t>Р/с_____________________________</w:t>
            </w:r>
          </w:p>
        </w:tc>
      </w:tr>
      <w:tr w:rsidR="002A7B83" w:rsidRPr="005A5284" w14:paraId="0A4AAD3B"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04A2164A"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593DBA92"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302B5AE4" w14:textId="77777777" w:rsidR="002A7B83" w:rsidRPr="009D1C74" w:rsidRDefault="002A7B83" w:rsidP="006956A3">
            <w:pPr>
              <w:jc w:val="both"/>
              <w:rPr>
                <w:sz w:val="18"/>
                <w:szCs w:val="18"/>
              </w:rPr>
            </w:pPr>
            <w:r w:rsidRPr="009D1C74">
              <w:rPr>
                <w:sz w:val="18"/>
                <w:szCs w:val="18"/>
              </w:rPr>
              <w:t>БИК___________________________</w:t>
            </w:r>
          </w:p>
        </w:tc>
      </w:tr>
      <w:tr w:rsidR="002A7B83" w:rsidRPr="005A5284" w14:paraId="068B1CC2"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6DE46016" w14:textId="77777777" w:rsidR="002A7B83" w:rsidRPr="009D1C74" w:rsidRDefault="002A7B83" w:rsidP="006956A3">
            <w:pPr>
              <w:jc w:val="both"/>
              <w:rPr>
                <w:sz w:val="18"/>
                <w:szCs w:val="18"/>
              </w:rPr>
            </w:pPr>
          </w:p>
        </w:tc>
        <w:tc>
          <w:tcPr>
            <w:tcW w:w="981" w:type="dxa"/>
            <w:tcBorders>
              <w:top w:val="outset" w:sz="6" w:space="0" w:color="auto"/>
              <w:left w:val="outset" w:sz="6" w:space="0" w:color="auto"/>
              <w:bottom w:val="outset" w:sz="6" w:space="0" w:color="auto"/>
              <w:right w:val="outset" w:sz="6" w:space="0" w:color="auto"/>
            </w:tcBorders>
          </w:tcPr>
          <w:p w14:paraId="6D4719E9"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5BB9EB77" w14:textId="77777777" w:rsidR="002A7B83" w:rsidRPr="009D1C74" w:rsidRDefault="002A7B83" w:rsidP="006956A3">
            <w:pPr>
              <w:jc w:val="both"/>
              <w:rPr>
                <w:sz w:val="18"/>
                <w:szCs w:val="18"/>
              </w:rPr>
            </w:pPr>
            <w:r w:rsidRPr="009D1C74">
              <w:rPr>
                <w:sz w:val="18"/>
                <w:szCs w:val="18"/>
              </w:rPr>
              <w:t>должность</w:t>
            </w:r>
          </w:p>
        </w:tc>
      </w:tr>
      <w:tr w:rsidR="002A7B83" w:rsidRPr="005A5284" w14:paraId="78E8EDB7"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21DB00DD" w14:textId="77777777" w:rsidR="002A7B83" w:rsidRPr="009D1C74" w:rsidRDefault="002A7B83" w:rsidP="006956A3">
            <w:pPr>
              <w:jc w:val="both"/>
              <w:rPr>
                <w:sz w:val="18"/>
                <w:szCs w:val="18"/>
              </w:rPr>
            </w:pPr>
            <w:r w:rsidRPr="009D1C74">
              <w:rPr>
                <w:sz w:val="18"/>
                <w:szCs w:val="18"/>
              </w:rPr>
              <w:t>________________ / _____________</w:t>
            </w:r>
          </w:p>
        </w:tc>
        <w:tc>
          <w:tcPr>
            <w:tcW w:w="981" w:type="dxa"/>
            <w:tcBorders>
              <w:top w:val="outset" w:sz="6" w:space="0" w:color="auto"/>
              <w:left w:val="outset" w:sz="6" w:space="0" w:color="auto"/>
              <w:bottom w:val="outset" w:sz="6" w:space="0" w:color="auto"/>
              <w:right w:val="outset" w:sz="6" w:space="0" w:color="auto"/>
            </w:tcBorders>
          </w:tcPr>
          <w:p w14:paraId="69BCF593"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1125F9B2" w14:textId="77777777" w:rsidR="002A7B83" w:rsidRPr="009D1C74" w:rsidRDefault="002A7B83" w:rsidP="006956A3">
            <w:pPr>
              <w:jc w:val="both"/>
              <w:rPr>
                <w:sz w:val="18"/>
                <w:szCs w:val="18"/>
              </w:rPr>
            </w:pPr>
            <w:r w:rsidRPr="009D1C74">
              <w:rPr>
                <w:sz w:val="18"/>
                <w:szCs w:val="18"/>
              </w:rPr>
              <w:t>________________ / _____________</w:t>
            </w:r>
          </w:p>
        </w:tc>
      </w:tr>
      <w:tr w:rsidR="002A7B83" w:rsidRPr="005A5284" w14:paraId="754C91E6"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1AF46D55" w14:textId="77777777" w:rsidR="002A7B83" w:rsidRPr="009D1C74" w:rsidRDefault="002A7B83" w:rsidP="006956A3">
            <w:pPr>
              <w:jc w:val="both"/>
              <w:rPr>
                <w:sz w:val="18"/>
                <w:szCs w:val="18"/>
              </w:rPr>
            </w:pPr>
            <w:r w:rsidRPr="009D1C74">
              <w:rPr>
                <w:sz w:val="18"/>
                <w:szCs w:val="18"/>
              </w:rPr>
              <w:t>подпись Ф.И.О.</w:t>
            </w:r>
          </w:p>
        </w:tc>
        <w:tc>
          <w:tcPr>
            <w:tcW w:w="981" w:type="dxa"/>
            <w:tcBorders>
              <w:top w:val="outset" w:sz="6" w:space="0" w:color="auto"/>
              <w:left w:val="outset" w:sz="6" w:space="0" w:color="auto"/>
              <w:bottom w:val="outset" w:sz="6" w:space="0" w:color="auto"/>
              <w:right w:val="outset" w:sz="6" w:space="0" w:color="auto"/>
            </w:tcBorders>
          </w:tcPr>
          <w:p w14:paraId="2E13266E"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2FB6078E" w14:textId="77777777" w:rsidR="002A7B83" w:rsidRPr="009D1C74" w:rsidRDefault="002A7B83" w:rsidP="006956A3">
            <w:pPr>
              <w:jc w:val="both"/>
              <w:rPr>
                <w:sz w:val="18"/>
                <w:szCs w:val="18"/>
              </w:rPr>
            </w:pPr>
            <w:r w:rsidRPr="009D1C74">
              <w:rPr>
                <w:sz w:val="18"/>
                <w:szCs w:val="18"/>
              </w:rPr>
              <w:t>подпись Ф.И.О.</w:t>
            </w:r>
          </w:p>
        </w:tc>
      </w:tr>
      <w:tr w:rsidR="002A7B83" w:rsidRPr="005A5284" w14:paraId="0F031E11" w14:textId="77777777" w:rsidTr="009559E2">
        <w:trPr>
          <w:tblCellSpacing w:w="0" w:type="dxa"/>
        </w:trPr>
        <w:tc>
          <w:tcPr>
            <w:tcW w:w="4403" w:type="dxa"/>
            <w:tcBorders>
              <w:top w:val="outset" w:sz="6" w:space="0" w:color="auto"/>
              <w:left w:val="outset" w:sz="6" w:space="0" w:color="auto"/>
              <w:bottom w:val="outset" w:sz="6" w:space="0" w:color="auto"/>
              <w:right w:val="outset" w:sz="6" w:space="0" w:color="auto"/>
            </w:tcBorders>
          </w:tcPr>
          <w:p w14:paraId="1586110E" w14:textId="77777777" w:rsidR="002A7B83" w:rsidRPr="009D1C74" w:rsidRDefault="002A7B83" w:rsidP="006956A3">
            <w:pPr>
              <w:jc w:val="both"/>
              <w:rPr>
                <w:sz w:val="18"/>
                <w:szCs w:val="18"/>
              </w:rPr>
            </w:pPr>
            <w:r w:rsidRPr="009D1C74">
              <w:rPr>
                <w:sz w:val="18"/>
                <w:szCs w:val="18"/>
              </w:rPr>
              <w:t>« ____ » _______________ 20___г.</w:t>
            </w:r>
          </w:p>
        </w:tc>
        <w:tc>
          <w:tcPr>
            <w:tcW w:w="981" w:type="dxa"/>
            <w:tcBorders>
              <w:top w:val="outset" w:sz="6" w:space="0" w:color="auto"/>
              <w:left w:val="outset" w:sz="6" w:space="0" w:color="auto"/>
              <w:bottom w:val="outset" w:sz="6" w:space="0" w:color="auto"/>
              <w:right w:val="outset" w:sz="6" w:space="0" w:color="auto"/>
            </w:tcBorders>
          </w:tcPr>
          <w:p w14:paraId="5348FA29"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31B1D9F3" w14:textId="77777777" w:rsidR="002A7B83" w:rsidRPr="009D1C74" w:rsidRDefault="002A7B83" w:rsidP="006956A3">
            <w:pPr>
              <w:jc w:val="both"/>
              <w:rPr>
                <w:sz w:val="18"/>
                <w:szCs w:val="18"/>
              </w:rPr>
            </w:pPr>
            <w:r w:rsidRPr="009D1C74">
              <w:rPr>
                <w:sz w:val="18"/>
                <w:szCs w:val="18"/>
              </w:rPr>
              <w:t>« ____ » _______________ 20___г.</w:t>
            </w:r>
          </w:p>
        </w:tc>
      </w:tr>
      <w:tr w:rsidR="002A7B83" w:rsidRPr="005A5284" w14:paraId="592E688B" w14:textId="77777777" w:rsidTr="009559E2">
        <w:trPr>
          <w:trHeight w:val="98"/>
          <w:tblCellSpacing w:w="0" w:type="dxa"/>
        </w:trPr>
        <w:tc>
          <w:tcPr>
            <w:tcW w:w="4403" w:type="dxa"/>
            <w:tcBorders>
              <w:top w:val="outset" w:sz="6" w:space="0" w:color="auto"/>
              <w:left w:val="outset" w:sz="6" w:space="0" w:color="auto"/>
              <w:bottom w:val="outset" w:sz="6" w:space="0" w:color="auto"/>
              <w:right w:val="outset" w:sz="6" w:space="0" w:color="auto"/>
            </w:tcBorders>
          </w:tcPr>
          <w:p w14:paraId="05A51D0A" w14:textId="77777777" w:rsidR="002A7B83" w:rsidRPr="009D1C74" w:rsidRDefault="002A7B83" w:rsidP="006956A3">
            <w:pPr>
              <w:jc w:val="both"/>
              <w:rPr>
                <w:sz w:val="18"/>
                <w:szCs w:val="18"/>
              </w:rPr>
            </w:pPr>
            <w:r w:rsidRPr="009D1C74">
              <w:rPr>
                <w:sz w:val="18"/>
                <w:szCs w:val="18"/>
              </w:rPr>
              <w:t xml:space="preserve">м.п. </w:t>
            </w:r>
          </w:p>
        </w:tc>
        <w:tc>
          <w:tcPr>
            <w:tcW w:w="981" w:type="dxa"/>
            <w:tcBorders>
              <w:top w:val="outset" w:sz="6" w:space="0" w:color="auto"/>
              <w:left w:val="outset" w:sz="6" w:space="0" w:color="auto"/>
              <w:bottom w:val="outset" w:sz="6" w:space="0" w:color="auto"/>
              <w:right w:val="outset" w:sz="6" w:space="0" w:color="auto"/>
            </w:tcBorders>
          </w:tcPr>
          <w:p w14:paraId="2A57B837" w14:textId="77777777" w:rsidR="002A7B83" w:rsidRPr="009D1C74" w:rsidRDefault="002A7B83" w:rsidP="006956A3">
            <w:pPr>
              <w:jc w:val="both"/>
              <w:rPr>
                <w:sz w:val="18"/>
                <w:szCs w:val="18"/>
              </w:rPr>
            </w:pPr>
          </w:p>
        </w:tc>
        <w:tc>
          <w:tcPr>
            <w:tcW w:w="4397" w:type="dxa"/>
            <w:tcBorders>
              <w:top w:val="outset" w:sz="6" w:space="0" w:color="auto"/>
              <w:left w:val="outset" w:sz="6" w:space="0" w:color="auto"/>
              <w:bottom w:val="outset" w:sz="6" w:space="0" w:color="auto"/>
              <w:right w:val="outset" w:sz="6" w:space="0" w:color="auto"/>
            </w:tcBorders>
          </w:tcPr>
          <w:p w14:paraId="0242D693" w14:textId="77777777" w:rsidR="002A7B83" w:rsidRPr="009D1C74" w:rsidRDefault="002A7B83" w:rsidP="006956A3">
            <w:pPr>
              <w:jc w:val="both"/>
              <w:rPr>
                <w:sz w:val="18"/>
                <w:szCs w:val="18"/>
              </w:rPr>
            </w:pPr>
            <w:r w:rsidRPr="009D1C74">
              <w:rPr>
                <w:sz w:val="18"/>
                <w:szCs w:val="18"/>
              </w:rPr>
              <w:t>м.п.</w:t>
            </w:r>
          </w:p>
        </w:tc>
      </w:tr>
    </w:tbl>
    <w:p w14:paraId="646D7D9B" w14:textId="77777777" w:rsidR="004E5BE4" w:rsidRDefault="004E5BE4" w:rsidP="006D0857">
      <w:pPr>
        <w:pStyle w:val="210"/>
        <w:shd w:val="clear" w:color="auto" w:fill="auto"/>
        <w:tabs>
          <w:tab w:val="left" w:pos="10000"/>
        </w:tabs>
        <w:spacing w:after="0" w:line="240" w:lineRule="auto"/>
        <w:ind w:left="7088" w:right="-18" w:firstLine="0"/>
        <w:jc w:val="center"/>
        <w:rPr>
          <w:rStyle w:val="26"/>
          <w:color w:val="000000"/>
          <w:sz w:val="24"/>
          <w:szCs w:val="24"/>
          <w:lang w:val="ru-RU"/>
        </w:rPr>
      </w:pPr>
    </w:p>
    <w:sectPr w:rsidR="004E5BE4" w:rsidSect="00BF4275">
      <w:pgSz w:w="11906" w:h="16838"/>
      <w:pgMar w:top="851" w:right="567" w:bottom="567"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2A697" w14:textId="77777777" w:rsidR="005A7D7B" w:rsidRDefault="005A7D7B" w:rsidP="00E76B19">
      <w:r>
        <w:separator/>
      </w:r>
    </w:p>
  </w:endnote>
  <w:endnote w:type="continuationSeparator" w:id="0">
    <w:p w14:paraId="05E9CE3B" w14:textId="77777777" w:rsidR="005A7D7B" w:rsidRDefault="005A7D7B" w:rsidP="00E76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charset w:val="00"/>
    <w:family w:val="roman"/>
    <w:pitch w:val="default"/>
    <w:sig w:usb0="00000203" w:usb1="00000000" w:usb2="00000000" w:usb3="00000000" w:csb0="00000005"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3887F" w14:textId="77777777" w:rsidR="005A7D7B" w:rsidRDefault="005A7D7B" w:rsidP="00E76B19">
      <w:r>
        <w:separator/>
      </w:r>
    </w:p>
  </w:footnote>
  <w:footnote w:type="continuationSeparator" w:id="0">
    <w:p w14:paraId="7048DBF9" w14:textId="77777777" w:rsidR="005A7D7B" w:rsidRDefault="005A7D7B" w:rsidP="00E76B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6"/>
    <w:lvl w:ilvl="0">
      <w:start w:val="5"/>
      <w:numFmt w:val="decimal"/>
      <w:lvlText w:val="3.%1."/>
      <w:lvlJc w:val="left"/>
      <w:pPr>
        <w:tabs>
          <w:tab w:val="num" w:pos="0"/>
        </w:tabs>
        <w:ind w:left="0" w:firstLine="0"/>
      </w:pPr>
      <w:rPr>
        <w:rFonts w:ascii="Times New Roman" w:hAnsi="Times New Roman" w:cs="Times New Roman"/>
      </w:rPr>
    </w:lvl>
  </w:abstractNum>
  <w:abstractNum w:abstractNumId="3" w15:restartNumberingAfterBreak="0">
    <w:nsid w:val="00000005"/>
    <w:multiLevelType w:val="multilevel"/>
    <w:tmpl w:val="18FA9798"/>
    <w:lvl w:ilvl="0">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7"/>
    <w:multiLevelType w:val="multilevel"/>
    <w:tmpl w:val="74D0F3E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9"/>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946165"/>
    <w:multiLevelType w:val="multilevel"/>
    <w:tmpl w:val="69BE2386"/>
    <w:lvl w:ilvl="0">
      <w:start w:val="3"/>
      <w:numFmt w:val="decimal"/>
      <w:lvlText w:val="%1."/>
      <w:lvlJc w:val="left"/>
      <w:pPr>
        <w:tabs>
          <w:tab w:val="num" w:pos="540"/>
        </w:tabs>
        <w:ind w:left="540" w:hanging="540"/>
      </w:pPr>
      <w:rPr>
        <w:rFonts w:hint="default"/>
        <w:color w:val="000000"/>
      </w:rPr>
    </w:lvl>
    <w:lvl w:ilvl="1">
      <w:start w:val="4"/>
      <w:numFmt w:val="decimal"/>
      <w:lvlText w:val="%1.%2."/>
      <w:lvlJc w:val="left"/>
      <w:pPr>
        <w:tabs>
          <w:tab w:val="num" w:pos="540"/>
        </w:tabs>
        <w:ind w:left="540" w:hanging="540"/>
      </w:pPr>
      <w:rPr>
        <w:rFonts w:hint="default"/>
        <w:color w:val="000000"/>
      </w:rPr>
    </w:lvl>
    <w:lvl w:ilvl="2">
      <w:start w:val="1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9" w15:restartNumberingAfterBreak="0">
    <w:nsid w:val="040566BA"/>
    <w:multiLevelType w:val="hybridMultilevel"/>
    <w:tmpl w:val="58B21FE2"/>
    <w:lvl w:ilvl="0" w:tplc="65246B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BBF4932"/>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1" w15:restartNumberingAfterBreak="0">
    <w:nsid w:val="17D61204"/>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2" w15:restartNumberingAfterBreak="0">
    <w:nsid w:val="224018FA"/>
    <w:multiLevelType w:val="multilevel"/>
    <w:tmpl w:val="18FA9798"/>
    <w:lvl w:ilvl="0">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3" w15:restartNumberingAfterBreak="0">
    <w:nsid w:val="22BE0051"/>
    <w:multiLevelType w:val="multilevel"/>
    <w:tmpl w:val="88941E94"/>
    <w:lvl w:ilvl="0">
      <w:start w:val="3"/>
      <w:numFmt w:val="decimal"/>
      <w:lvlText w:val="%1."/>
      <w:lvlJc w:val="left"/>
      <w:pPr>
        <w:tabs>
          <w:tab w:val="num" w:pos="435"/>
        </w:tabs>
        <w:ind w:left="435" w:hanging="435"/>
      </w:pPr>
      <w:rPr>
        <w:rFonts w:hint="default"/>
        <w:color w:val="000000"/>
      </w:rPr>
    </w:lvl>
    <w:lvl w:ilvl="1">
      <w:start w:val="4"/>
      <w:numFmt w:val="decimal"/>
      <w:lvlText w:val="%1.%2."/>
      <w:lvlJc w:val="left"/>
      <w:pPr>
        <w:tabs>
          <w:tab w:val="num" w:pos="735"/>
        </w:tabs>
        <w:ind w:left="735" w:hanging="435"/>
      </w:pPr>
      <w:rPr>
        <w:rFonts w:hint="default"/>
        <w:color w:val="000000"/>
      </w:rPr>
    </w:lvl>
    <w:lvl w:ilvl="2">
      <w:start w:val="8"/>
      <w:numFmt w:val="decimal"/>
      <w:lvlText w:val="%1.%2.%3."/>
      <w:lvlJc w:val="left"/>
      <w:pPr>
        <w:tabs>
          <w:tab w:val="num" w:pos="1320"/>
        </w:tabs>
        <w:ind w:left="1320" w:hanging="720"/>
      </w:pPr>
      <w:rPr>
        <w:rFonts w:hint="default"/>
        <w:color w:val="000000"/>
      </w:rPr>
    </w:lvl>
    <w:lvl w:ilvl="3">
      <w:start w:val="1"/>
      <w:numFmt w:val="decimal"/>
      <w:lvlText w:val="%1.%2.%3.%4."/>
      <w:lvlJc w:val="left"/>
      <w:pPr>
        <w:tabs>
          <w:tab w:val="num" w:pos="1620"/>
        </w:tabs>
        <w:ind w:left="1620" w:hanging="720"/>
      </w:pPr>
      <w:rPr>
        <w:rFonts w:hint="default"/>
        <w:color w:val="000000"/>
      </w:rPr>
    </w:lvl>
    <w:lvl w:ilvl="4">
      <w:start w:val="1"/>
      <w:numFmt w:val="decimal"/>
      <w:lvlText w:val="%1.%2.%3.%4.%5."/>
      <w:lvlJc w:val="left"/>
      <w:pPr>
        <w:tabs>
          <w:tab w:val="num" w:pos="2280"/>
        </w:tabs>
        <w:ind w:left="2280" w:hanging="1080"/>
      </w:pPr>
      <w:rPr>
        <w:rFonts w:hint="default"/>
        <w:color w:val="000000"/>
      </w:rPr>
    </w:lvl>
    <w:lvl w:ilvl="5">
      <w:start w:val="1"/>
      <w:numFmt w:val="decimal"/>
      <w:lvlText w:val="%1.%2.%3.%4.%5.%6."/>
      <w:lvlJc w:val="left"/>
      <w:pPr>
        <w:tabs>
          <w:tab w:val="num" w:pos="2580"/>
        </w:tabs>
        <w:ind w:left="2580" w:hanging="1080"/>
      </w:pPr>
      <w:rPr>
        <w:rFonts w:hint="default"/>
        <w:color w:val="000000"/>
      </w:rPr>
    </w:lvl>
    <w:lvl w:ilvl="6">
      <w:start w:val="1"/>
      <w:numFmt w:val="decimal"/>
      <w:lvlText w:val="%1.%2.%3.%4.%5.%6.%7."/>
      <w:lvlJc w:val="left"/>
      <w:pPr>
        <w:tabs>
          <w:tab w:val="num" w:pos="2880"/>
        </w:tabs>
        <w:ind w:left="2880" w:hanging="1080"/>
      </w:pPr>
      <w:rPr>
        <w:rFonts w:hint="default"/>
        <w:color w:val="000000"/>
      </w:rPr>
    </w:lvl>
    <w:lvl w:ilvl="7">
      <w:start w:val="1"/>
      <w:numFmt w:val="decimal"/>
      <w:lvlText w:val="%1.%2.%3.%4.%5.%6.%7.%8."/>
      <w:lvlJc w:val="left"/>
      <w:pPr>
        <w:tabs>
          <w:tab w:val="num" w:pos="3540"/>
        </w:tabs>
        <w:ind w:left="3540" w:hanging="1440"/>
      </w:pPr>
      <w:rPr>
        <w:rFonts w:hint="default"/>
        <w:color w:val="000000"/>
      </w:rPr>
    </w:lvl>
    <w:lvl w:ilvl="8">
      <w:start w:val="1"/>
      <w:numFmt w:val="decimal"/>
      <w:lvlText w:val="%1.%2.%3.%4.%5.%6.%7.%8.%9."/>
      <w:lvlJc w:val="left"/>
      <w:pPr>
        <w:tabs>
          <w:tab w:val="num" w:pos="3840"/>
        </w:tabs>
        <w:ind w:left="3840" w:hanging="1440"/>
      </w:pPr>
      <w:rPr>
        <w:rFonts w:hint="default"/>
        <w:color w:val="000000"/>
      </w:rPr>
    </w:lvl>
  </w:abstractNum>
  <w:abstractNum w:abstractNumId="14" w15:restartNumberingAfterBreak="0">
    <w:nsid w:val="3C263190"/>
    <w:multiLevelType w:val="multilevel"/>
    <w:tmpl w:val="A7481F76"/>
    <w:lvl w:ilvl="0">
      <w:start w:val="3"/>
      <w:numFmt w:val="decimal"/>
      <w:lvlText w:val="%1."/>
      <w:lvlJc w:val="left"/>
      <w:pPr>
        <w:tabs>
          <w:tab w:val="num" w:pos="435"/>
        </w:tabs>
        <w:ind w:left="435" w:hanging="435"/>
      </w:pPr>
      <w:rPr>
        <w:rFonts w:hint="default"/>
        <w:color w:val="000000"/>
      </w:rPr>
    </w:lvl>
    <w:lvl w:ilvl="1">
      <w:start w:val="4"/>
      <w:numFmt w:val="decimal"/>
      <w:lvlText w:val="%1.%2."/>
      <w:lvlJc w:val="left"/>
      <w:pPr>
        <w:tabs>
          <w:tab w:val="num" w:pos="435"/>
        </w:tabs>
        <w:ind w:left="435" w:hanging="435"/>
      </w:pPr>
      <w:rPr>
        <w:rFonts w:hint="default"/>
        <w:color w:val="000000"/>
      </w:rPr>
    </w:lvl>
    <w:lvl w:ilvl="2">
      <w:start w:val="8"/>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5" w15:restartNumberingAfterBreak="0">
    <w:nsid w:val="40984FCE"/>
    <w:multiLevelType w:val="multilevel"/>
    <w:tmpl w:val="967A44E8"/>
    <w:lvl w:ilvl="0">
      <w:start w:val="3"/>
      <w:numFmt w:val="decimal"/>
      <w:lvlText w:val="%1"/>
      <w:lvlJc w:val="left"/>
      <w:pPr>
        <w:tabs>
          <w:tab w:val="num" w:pos="390"/>
        </w:tabs>
        <w:ind w:left="390" w:hanging="390"/>
      </w:pPr>
      <w:rPr>
        <w:rFonts w:hint="default"/>
        <w:color w:val="000000"/>
      </w:rPr>
    </w:lvl>
    <w:lvl w:ilvl="1">
      <w:start w:val="4"/>
      <w:numFmt w:val="decimal"/>
      <w:lvlText w:val="%1.%2"/>
      <w:lvlJc w:val="left"/>
      <w:pPr>
        <w:tabs>
          <w:tab w:val="num" w:pos="390"/>
        </w:tabs>
        <w:ind w:left="390" w:hanging="390"/>
      </w:pPr>
      <w:rPr>
        <w:rFonts w:hint="default"/>
        <w:color w:val="000000"/>
      </w:rPr>
    </w:lvl>
    <w:lvl w:ilvl="2">
      <w:start w:val="8"/>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720"/>
        </w:tabs>
        <w:ind w:left="720" w:hanging="72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6" w15:restartNumberingAfterBreak="0">
    <w:nsid w:val="44471A63"/>
    <w:multiLevelType w:val="hybridMultilevel"/>
    <w:tmpl w:val="C4269516"/>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F132C7A"/>
    <w:multiLevelType w:val="multilevel"/>
    <w:tmpl w:val="69BE2386"/>
    <w:lvl w:ilvl="0">
      <w:start w:val="3"/>
      <w:numFmt w:val="decimal"/>
      <w:lvlText w:val="%1."/>
      <w:lvlJc w:val="left"/>
      <w:pPr>
        <w:tabs>
          <w:tab w:val="num" w:pos="540"/>
        </w:tabs>
        <w:ind w:left="540" w:hanging="540"/>
      </w:pPr>
      <w:rPr>
        <w:rFonts w:hint="default"/>
        <w:color w:val="000000"/>
      </w:rPr>
    </w:lvl>
    <w:lvl w:ilvl="1">
      <w:start w:val="4"/>
      <w:numFmt w:val="decimal"/>
      <w:lvlText w:val="%1.%2."/>
      <w:lvlJc w:val="left"/>
      <w:pPr>
        <w:tabs>
          <w:tab w:val="num" w:pos="540"/>
        </w:tabs>
        <w:ind w:left="540" w:hanging="540"/>
      </w:pPr>
      <w:rPr>
        <w:rFonts w:hint="default"/>
        <w:color w:val="000000"/>
      </w:rPr>
    </w:lvl>
    <w:lvl w:ilvl="2">
      <w:start w:val="1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18" w15:restartNumberingAfterBreak="0">
    <w:nsid w:val="6C723151"/>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9" w15:restartNumberingAfterBreak="0">
    <w:nsid w:val="73E8494A"/>
    <w:multiLevelType w:val="multilevel"/>
    <w:tmpl w:val="A7481F76"/>
    <w:lvl w:ilvl="0">
      <w:start w:val="3"/>
      <w:numFmt w:val="decimal"/>
      <w:lvlText w:val="%1."/>
      <w:lvlJc w:val="left"/>
      <w:pPr>
        <w:tabs>
          <w:tab w:val="num" w:pos="435"/>
        </w:tabs>
        <w:ind w:left="435" w:hanging="435"/>
      </w:pPr>
      <w:rPr>
        <w:rFonts w:hint="default"/>
        <w:color w:val="000000"/>
      </w:rPr>
    </w:lvl>
    <w:lvl w:ilvl="1">
      <w:start w:val="4"/>
      <w:numFmt w:val="decimal"/>
      <w:lvlText w:val="%1.%2."/>
      <w:lvlJc w:val="left"/>
      <w:pPr>
        <w:tabs>
          <w:tab w:val="num" w:pos="435"/>
        </w:tabs>
        <w:ind w:left="435" w:hanging="435"/>
      </w:pPr>
      <w:rPr>
        <w:rFonts w:hint="default"/>
        <w:color w:val="000000"/>
      </w:rPr>
    </w:lvl>
    <w:lvl w:ilvl="2">
      <w:start w:val="8"/>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20" w15:restartNumberingAfterBreak="0">
    <w:nsid w:val="766546AF"/>
    <w:multiLevelType w:val="multilevel"/>
    <w:tmpl w:val="C4801154"/>
    <w:lvl w:ilvl="0">
      <w:start w:val="3"/>
      <w:numFmt w:val="decimal"/>
      <w:lvlText w:val="%1."/>
      <w:lvlJc w:val="left"/>
      <w:pPr>
        <w:tabs>
          <w:tab w:val="num" w:pos="435"/>
        </w:tabs>
        <w:ind w:left="435" w:hanging="435"/>
      </w:pPr>
      <w:rPr>
        <w:rFonts w:hint="default"/>
        <w:color w:val="000000"/>
      </w:rPr>
    </w:lvl>
    <w:lvl w:ilvl="1">
      <w:start w:val="4"/>
      <w:numFmt w:val="decimal"/>
      <w:lvlText w:val="%1.%2."/>
      <w:lvlJc w:val="left"/>
      <w:pPr>
        <w:tabs>
          <w:tab w:val="num" w:pos="735"/>
        </w:tabs>
        <w:ind w:left="735" w:hanging="435"/>
      </w:pPr>
      <w:rPr>
        <w:rFonts w:hint="default"/>
        <w:color w:val="000000"/>
      </w:rPr>
    </w:lvl>
    <w:lvl w:ilvl="2">
      <w:start w:val="8"/>
      <w:numFmt w:val="decimal"/>
      <w:lvlText w:val="%1.%2.%3."/>
      <w:lvlJc w:val="left"/>
      <w:pPr>
        <w:tabs>
          <w:tab w:val="num" w:pos="1320"/>
        </w:tabs>
        <w:ind w:left="1320" w:hanging="720"/>
      </w:pPr>
      <w:rPr>
        <w:rFonts w:hint="default"/>
        <w:color w:val="000000"/>
      </w:rPr>
    </w:lvl>
    <w:lvl w:ilvl="3">
      <w:start w:val="1"/>
      <w:numFmt w:val="decimal"/>
      <w:lvlText w:val="%1.%2.%3.%4."/>
      <w:lvlJc w:val="left"/>
      <w:pPr>
        <w:tabs>
          <w:tab w:val="num" w:pos="1620"/>
        </w:tabs>
        <w:ind w:left="1620" w:hanging="720"/>
      </w:pPr>
      <w:rPr>
        <w:rFonts w:hint="default"/>
        <w:color w:val="000000"/>
      </w:rPr>
    </w:lvl>
    <w:lvl w:ilvl="4">
      <w:start w:val="1"/>
      <w:numFmt w:val="decimal"/>
      <w:lvlText w:val="%1.%2.%3.%4.%5."/>
      <w:lvlJc w:val="left"/>
      <w:pPr>
        <w:tabs>
          <w:tab w:val="num" w:pos="2280"/>
        </w:tabs>
        <w:ind w:left="2280" w:hanging="1080"/>
      </w:pPr>
      <w:rPr>
        <w:rFonts w:hint="default"/>
        <w:color w:val="000000"/>
      </w:rPr>
    </w:lvl>
    <w:lvl w:ilvl="5">
      <w:start w:val="1"/>
      <w:numFmt w:val="decimal"/>
      <w:lvlText w:val="%1.%2.%3.%4.%5.%6."/>
      <w:lvlJc w:val="left"/>
      <w:pPr>
        <w:tabs>
          <w:tab w:val="num" w:pos="2580"/>
        </w:tabs>
        <w:ind w:left="2580" w:hanging="1080"/>
      </w:pPr>
      <w:rPr>
        <w:rFonts w:hint="default"/>
        <w:color w:val="000000"/>
      </w:rPr>
    </w:lvl>
    <w:lvl w:ilvl="6">
      <w:start w:val="1"/>
      <w:numFmt w:val="decimal"/>
      <w:lvlText w:val="%1.%2.%3.%4.%5.%6.%7."/>
      <w:lvlJc w:val="left"/>
      <w:pPr>
        <w:tabs>
          <w:tab w:val="num" w:pos="2880"/>
        </w:tabs>
        <w:ind w:left="2880" w:hanging="1080"/>
      </w:pPr>
      <w:rPr>
        <w:rFonts w:hint="default"/>
        <w:color w:val="000000"/>
      </w:rPr>
    </w:lvl>
    <w:lvl w:ilvl="7">
      <w:start w:val="1"/>
      <w:numFmt w:val="decimal"/>
      <w:lvlText w:val="%1.%2.%3.%4.%5.%6.%7.%8."/>
      <w:lvlJc w:val="left"/>
      <w:pPr>
        <w:tabs>
          <w:tab w:val="num" w:pos="3540"/>
        </w:tabs>
        <w:ind w:left="3540" w:hanging="1440"/>
      </w:pPr>
      <w:rPr>
        <w:rFonts w:hint="default"/>
        <w:color w:val="000000"/>
      </w:rPr>
    </w:lvl>
    <w:lvl w:ilvl="8">
      <w:start w:val="1"/>
      <w:numFmt w:val="decimal"/>
      <w:lvlText w:val="%1.%2.%3.%4.%5.%6.%7.%8.%9."/>
      <w:lvlJc w:val="left"/>
      <w:pPr>
        <w:tabs>
          <w:tab w:val="num" w:pos="3840"/>
        </w:tabs>
        <w:ind w:left="3840" w:hanging="1440"/>
      </w:pPr>
      <w:rPr>
        <w:rFonts w:hint="default"/>
        <w:color w:val="000000"/>
      </w:rPr>
    </w:lvl>
  </w:abstractNum>
  <w:abstractNum w:abstractNumId="21" w15:restartNumberingAfterBreak="0">
    <w:nsid w:val="77776298"/>
    <w:multiLevelType w:val="multilevel"/>
    <w:tmpl w:val="2FB6D958"/>
    <w:lvl w:ilvl="0">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5.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2" w15:restartNumberingAfterBreak="0">
    <w:nsid w:val="7EB81AA7"/>
    <w:multiLevelType w:val="multilevel"/>
    <w:tmpl w:val="18FA9798"/>
    <w:lvl w:ilvl="0">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2"/>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num w:numId="1" w16cid:durableId="228805837">
    <w:abstractNumId w:val="0"/>
  </w:num>
  <w:num w:numId="2" w16cid:durableId="435950529">
    <w:abstractNumId w:val="1"/>
  </w:num>
  <w:num w:numId="3" w16cid:durableId="1991058112">
    <w:abstractNumId w:val="2"/>
  </w:num>
  <w:num w:numId="4" w16cid:durableId="1183591271">
    <w:abstractNumId w:val="9"/>
  </w:num>
  <w:num w:numId="5" w16cid:durableId="1190026673">
    <w:abstractNumId w:val="3"/>
  </w:num>
  <w:num w:numId="6" w16cid:durableId="285744999">
    <w:abstractNumId w:val="4"/>
  </w:num>
  <w:num w:numId="7" w16cid:durableId="1729257690">
    <w:abstractNumId w:val="5"/>
  </w:num>
  <w:num w:numId="8" w16cid:durableId="1206719956">
    <w:abstractNumId w:val="6"/>
  </w:num>
  <w:num w:numId="9" w16cid:durableId="736056405">
    <w:abstractNumId w:val="7"/>
  </w:num>
  <w:num w:numId="10" w16cid:durableId="2043896674">
    <w:abstractNumId w:val="16"/>
  </w:num>
  <w:num w:numId="11" w16cid:durableId="48378965">
    <w:abstractNumId w:val="20"/>
  </w:num>
  <w:num w:numId="12" w16cid:durableId="1754468350">
    <w:abstractNumId w:val="13"/>
  </w:num>
  <w:num w:numId="13" w16cid:durableId="742533105">
    <w:abstractNumId w:val="15"/>
  </w:num>
  <w:num w:numId="14" w16cid:durableId="2051807111">
    <w:abstractNumId w:val="19"/>
  </w:num>
  <w:num w:numId="15" w16cid:durableId="1317027222">
    <w:abstractNumId w:val="14"/>
  </w:num>
  <w:num w:numId="16" w16cid:durableId="1672682067">
    <w:abstractNumId w:val="8"/>
  </w:num>
  <w:num w:numId="17" w16cid:durableId="146017502">
    <w:abstractNumId w:val="17"/>
  </w:num>
  <w:num w:numId="18" w16cid:durableId="1673141462">
    <w:abstractNumId w:val="12"/>
  </w:num>
  <w:num w:numId="19" w16cid:durableId="1904413298">
    <w:abstractNumId w:val="22"/>
  </w:num>
  <w:num w:numId="20" w16cid:durableId="1768883849">
    <w:abstractNumId w:val="11"/>
  </w:num>
  <w:num w:numId="21" w16cid:durableId="1763600735">
    <w:abstractNumId w:val="10"/>
  </w:num>
  <w:num w:numId="22" w16cid:durableId="755325483">
    <w:abstractNumId w:val="18"/>
  </w:num>
  <w:num w:numId="23" w16cid:durableId="164203411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hideSpelling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100"/>
  <w:drawingGridVerticalSpacing w:val="0"/>
  <w:displayHorizontalDrawingGridEvery w:val="0"/>
  <w:displayVerticalDrawingGridEvery w:val="0"/>
  <w:characterSpacingControl w:val="doNotCompres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6040"/>
    <w:rsid w:val="000002E8"/>
    <w:rsid w:val="000060C5"/>
    <w:rsid w:val="0002276F"/>
    <w:rsid w:val="00023443"/>
    <w:rsid w:val="00024C75"/>
    <w:rsid w:val="00025DCA"/>
    <w:rsid w:val="0003193B"/>
    <w:rsid w:val="0003400E"/>
    <w:rsid w:val="00037A1E"/>
    <w:rsid w:val="000406BF"/>
    <w:rsid w:val="00045D34"/>
    <w:rsid w:val="0004610A"/>
    <w:rsid w:val="00047DD3"/>
    <w:rsid w:val="00053AC5"/>
    <w:rsid w:val="000554D0"/>
    <w:rsid w:val="00056D66"/>
    <w:rsid w:val="0006204F"/>
    <w:rsid w:val="000642E5"/>
    <w:rsid w:val="000663C9"/>
    <w:rsid w:val="00087C93"/>
    <w:rsid w:val="00087D16"/>
    <w:rsid w:val="0009018E"/>
    <w:rsid w:val="000909ED"/>
    <w:rsid w:val="00090ECA"/>
    <w:rsid w:val="00093423"/>
    <w:rsid w:val="000A129A"/>
    <w:rsid w:val="000A657B"/>
    <w:rsid w:val="000A694F"/>
    <w:rsid w:val="000B55DF"/>
    <w:rsid w:val="000C384C"/>
    <w:rsid w:val="000C7E23"/>
    <w:rsid w:val="000D252E"/>
    <w:rsid w:val="000D56CA"/>
    <w:rsid w:val="000E2AB8"/>
    <w:rsid w:val="000E530B"/>
    <w:rsid w:val="000E6C1F"/>
    <w:rsid w:val="000E7142"/>
    <w:rsid w:val="000F087F"/>
    <w:rsid w:val="00104863"/>
    <w:rsid w:val="00105992"/>
    <w:rsid w:val="001144F5"/>
    <w:rsid w:val="00114BE6"/>
    <w:rsid w:val="00116512"/>
    <w:rsid w:val="00121F47"/>
    <w:rsid w:val="001274E7"/>
    <w:rsid w:val="001345DD"/>
    <w:rsid w:val="001346D2"/>
    <w:rsid w:val="0013615B"/>
    <w:rsid w:val="00140232"/>
    <w:rsid w:val="001405CF"/>
    <w:rsid w:val="00142738"/>
    <w:rsid w:val="00142D5C"/>
    <w:rsid w:val="00143A15"/>
    <w:rsid w:val="0014760A"/>
    <w:rsid w:val="00152CF1"/>
    <w:rsid w:val="00153B4C"/>
    <w:rsid w:val="00153F9C"/>
    <w:rsid w:val="001547E4"/>
    <w:rsid w:val="001562D5"/>
    <w:rsid w:val="00157E71"/>
    <w:rsid w:val="00163785"/>
    <w:rsid w:val="001641B0"/>
    <w:rsid w:val="001743CE"/>
    <w:rsid w:val="001800F2"/>
    <w:rsid w:val="001844EF"/>
    <w:rsid w:val="00184EF6"/>
    <w:rsid w:val="00185930"/>
    <w:rsid w:val="001904FB"/>
    <w:rsid w:val="0019495E"/>
    <w:rsid w:val="00194CB2"/>
    <w:rsid w:val="001A33D4"/>
    <w:rsid w:val="001A6FC6"/>
    <w:rsid w:val="001B66F5"/>
    <w:rsid w:val="001C0C47"/>
    <w:rsid w:val="001C4118"/>
    <w:rsid w:val="001C4584"/>
    <w:rsid w:val="001C5964"/>
    <w:rsid w:val="001C6FD3"/>
    <w:rsid w:val="001D1672"/>
    <w:rsid w:val="001D4B46"/>
    <w:rsid w:val="001D5420"/>
    <w:rsid w:val="001E00F7"/>
    <w:rsid w:val="001F3487"/>
    <w:rsid w:val="001F72B7"/>
    <w:rsid w:val="00202322"/>
    <w:rsid w:val="002026AE"/>
    <w:rsid w:val="0020387B"/>
    <w:rsid w:val="00216D7E"/>
    <w:rsid w:val="00223F91"/>
    <w:rsid w:val="0023191E"/>
    <w:rsid w:val="00232986"/>
    <w:rsid w:val="00233BC5"/>
    <w:rsid w:val="00235C63"/>
    <w:rsid w:val="00253777"/>
    <w:rsid w:val="00253967"/>
    <w:rsid w:val="00254059"/>
    <w:rsid w:val="002556BC"/>
    <w:rsid w:val="002600FD"/>
    <w:rsid w:val="0026647B"/>
    <w:rsid w:val="0027436F"/>
    <w:rsid w:val="002759F3"/>
    <w:rsid w:val="002816E8"/>
    <w:rsid w:val="00282BFB"/>
    <w:rsid w:val="00287B3D"/>
    <w:rsid w:val="00292EDC"/>
    <w:rsid w:val="00297E39"/>
    <w:rsid w:val="002A09E7"/>
    <w:rsid w:val="002A77C8"/>
    <w:rsid w:val="002A7B83"/>
    <w:rsid w:val="002B05B5"/>
    <w:rsid w:val="002C5A4D"/>
    <w:rsid w:val="002C7C2B"/>
    <w:rsid w:val="002D2F50"/>
    <w:rsid w:val="002D511B"/>
    <w:rsid w:val="002E6CAF"/>
    <w:rsid w:val="002F02EF"/>
    <w:rsid w:val="002F202A"/>
    <w:rsid w:val="0031037D"/>
    <w:rsid w:val="003109E0"/>
    <w:rsid w:val="00321EAC"/>
    <w:rsid w:val="0033288C"/>
    <w:rsid w:val="0033633C"/>
    <w:rsid w:val="003365AA"/>
    <w:rsid w:val="00336BA6"/>
    <w:rsid w:val="0033753C"/>
    <w:rsid w:val="0034058A"/>
    <w:rsid w:val="00340A8D"/>
    <w:rsid w:val="00346AB8"/>
    <w:rsid w:val="00346E71"/>
    <w:rsid w:val="00350089"/>
    <w:rsid w:val="00367B2B"/>
    <w:rsid w:val="00371DA5"/>
    <w:rsid w:val="003764BB"/>
    <w:rsid w:val="00381404"/>
    <w:rsid w:val="00384046"/>
    <w:rsid w:val="0038437C"/>
    <w:rsid w:val="00387C1A"/>
    <w:rsid w:val="003932AE"/>
    <w:rsid w:val="00396577"/>
    <w:rsid w:val="003A08F1"/>
    <w:rsid w:val="003A33E9"/>
    <w:rsid w:val="003A3C0F"/>
    <w:rsid w:val="003A76BE"/>
    <w:rsid w:val="003B0A3E"/>
    <w:rsid w:val="003B2995"/>
    <w:rsid w:val="003B4890"/>
    <w:rsid w:val="003B51F0"/>
    <w:rsid w:val="003C31D0"/>
    <w:rsid w:val="003C43CF"/>
    <w:rsid w:val="003D2D7D"/>
    <w:rsid w:val="003D2EBE"/>
    <w:rsid w:val="003D357F"/>
    <w:rsid w:val="003E011F"/>
    <w:rsid w:val="003E37B5"/>
    <w:rsid w:val="003E56EF"/>
    <w:rsid w:val="003E6FF9"/>
    <w:rsid w:val="003F0E09"/>
    <w:rsid w:val="003F1D75"/>
    <w:rsid w:val="003F53F1"/>
    <w:rsid w:val="003F627C"/>
    <w:rsid w:val="003F78E5"/>
    <w:rsid w:val="00400F7E"/>
    <w:rsid w:val="004031CF"/>
    <w:rsid w:val="00403A66"/>
    <w:rsid w:val="0040470D"/>
    <w:rsid w:val="00411208"/>
    <w:rsid w:val="00411700"/>
    <w:rsid w:val="0041216A"/>
    <w:rsid w:val="00415CA5"/>
    <w:rsid w:val="004228F2"/>
    <w:rsid w:val="00425054"/>
    <w:rsid w:val="00426769"/>
    <w:rsid w:val="00432437"/>
    <w:rsid w:val="00433242"/>
    <w:rsid w:val="00433344"/>
    <w:rsid w:val="004446B7"/>
    <w:rsid w:val="00446300"/>
    <w:rsid w:val="00453F5E"/>
    <w:rsid w:val="00456CBF"/>
    <w:rsid w:val="00457D69"/>
    <w:rsid w:val="00460199"/>
    <w:rsid w:val="004659D5"/>
    <w:rsid w:val="00480CDF"/>
    <w:rsid w:val="0049150E"/>
    <w:rsid w:val="004920DD"/>
    <w:rsid w:val="004A3018"/>
    <w:rsid w:val="004A3EEA"/>
    <w:rsid w:val="004A5A9A"/>
    <w:rsid w:val="004B35B0"/>
    <w:rsid w:val="004B39C6"/>
    <w:rsid w:val="004B630E"/>
    <w:rsid w:val="004B71A3"/>
    <w:rsid w:val="004B7DD1"/>
    <w:rsid w:val="004C2271"/>
    <w:rsid w:val="004C36A0"/>
    <w:rsid w:val="004D1D47"/>
    <w:rsid w:val="004E5BE4"/>
    <w:rsid w:val="004F33A9"/>
    <w:rsid w:val="004F6A8F"/>
    <w:rsid w:val="00501AB1"/>
    <w:rsid w:val="00502295"/>
    <w:rsid w:val="005022C1"/>
    <w:rsid w:val="00504E7F"/>
    <w:rsid w:val="00510236"/>
    <w:rsid w:val="00512226"/>
    <w:rsid w:val="005124B8"/>
    <w:rsid w:val="005140DC"/>
    <w:rsid w:val="0051480A"/>
    <w:rsid w:val="00514E3B"/>
    <w:rsid w:val="00517D67"/>
    <w:rsid w:val="00522970"/>
    <w:rsid w:val="005264BA"/>
    <w:rsid w:val="00531704"/>
    <w:rsid w:val="005318A5"/>
    <w:rsid w:val="00554648"/>
    <w:rsid w:val="00563DCE"/>
    <w:rsid w:val="00572282"/>
    <w:rsid w:val="00575911"/>
    <w:rsid w:val="00577FB8"/>
    <w:rsid w:val="00581832"/>
    <w:rsid w:val="00583875"/>
    <w:rsid w:val="00583ED6"/>
    <w:rsid w:val="00584936"/>
    <w:rsid w:val="00584D89"/>
    <w:rsid w:val="00587870"/>
    <w:rsid w:val="005912FD"/>
    <w:rsid w:val="005951BB"/>
    <w:rsid w:val="00596040"/>
    <w:rsid w:val="005A10EE"/>
    <w:rsid w:val="005A37FA"/>
    <w:rsid w:val="005A669A"/>
    <w:rsid w:val="005A7D7B"/>
    <w:rsid w:val="005B1007"/>
    <w:rsid w:val="005B3FF4"/>
    <w:rsid w:val="005B44E2"/>
    <w:rsid w:val="005B6842"/>
    <w:rsid w:val="005C5D5F"/>
    <w:rsid w:val="005D0BE0"/>
    <w:rsid w:val="005E09E8"/>
    <w:rsid w:val="005E0E5D"/>
    <w:rsid w:val="005E2EAE"/>
    <w:rsid w:val="005F148A"/>
    <w:rsid w:val="005F37C3"/>
    <w:rsid w:val="005F3A54"/>
    <w:rsid w:val="005F4043"/>
    <w:rsid w:val="005F70D1"/>
    <w:rsid w:val="005F73F2"/>
    <w:rsid w:val="00602BE1"/>
    <w:rsid w:val="00603806"/>
    <w:rsid w:val="00606179"/>
    <w:rsid w:val="00606870"/>
    <w:rsid w:val="00607CA1"/>
    <w:rsid w:val="00610117"/>
    <w:rsid w:val="006106F7"/>
    <w:rsid w:val="00611E68"/>
    <w:rsid w:val="00614047"/>
    <w:rsid w:val="006141B7"/>
    <w:rsid w:val="006153B5"/>
    <w:rsid w:val="006157FF"/>
    <w:rsid w:val="006172A7"/>
    <w:rsid w:val="00617652"/>
    <w:rsid w:val="00620A1F"/>
    <w:rsid w:val="00627689"/>
    <w:rsid w:val="00630CB6"/>
    <w:rsid w:val="00631082"/>
    <w:rsid w:val="006364CB"/>
    <w:rsid w:val="006410D9"/>
    <w:rsid w:val="00643421"/>
    <w:rsid w:val="0064370E"/>
    <w:rsid w:val="00650768"/>
    <w:rsid w:val="00654246"/>
    <w:rsid w:val="00654C5A"/>
    <w:rsid w:val="00656BCB"/>
    <w:rsid w:val="00665EB9"/>
    <w:rsid w:val="00667E6C"/>
    <w:rsid w:val="006712A8"/>
    <w:rsid w:val="0067372C"/>
    <w:rsid w:val="00673F5F"/>
    <w:rsid w:val="00677725"/>
    <w:rsid w:val="0068072F"/>
    <w:rsid w:val="00681F11"/>
    <w:rsid w:val="00685F83"/>
    <w:rsid w:val="00687D57"/>
    <w:rsid w:val="006956A3"/>
    <w:rsid w:val="006A0FBF"/>
    <w:rsid w:val="006A1D05"/>
    <w:rsid w:val="006B4099"/>
    <w:rsid w:val="006B6092"/>
    <w:rsid w:val="006C7300"/>
    <w:rsid w:val="006C7744"/>
    <w:rsid w:val="006D0857"/>
    <w:rsid w:val="006D1B6F"/>
    <w:rsid w:val="006D1F2A"/>
    <w:rsid w:val="006E4258"/>
    <w:rsid w:val="006E4824"/>
    <w:rsid w:val="006E520A"/>
    <w:rsid w:val="006E5ECD"/>
    <w:rsid w:val="006F0B2A"/>
    <w:rsid w:val="006F77D5"/>
    <w:rsid w:val="0070222E"/>
    <w:rsid w:val="00702C5E"/>
    <w:rsid w:val="0070594A"/>
    <w:rsid w:val="007105D9"/>
    <w:rsid w:val="00711582"/>
    <w:rsid w:val="007117F9"/>
    <w:rsid w:val="00721F9F"/>
    <w:rsid w:val="007223AB"/>
    <w:rsid w:val="00725BB6"/>
    <w:rsid w:val="00726CA9"/>
    <w:rsid w:val="007318ED"/>
    <w:rsid w:val="00737E07"/>
    <w:rsid w:val="00740AE3"/>
    <w:rsid w:val="00741FBF"/>
    <w:rsid w:val="00744F48"/>
    <w:rsid w:val="00753081"/>
    <w:rsid w:val="0075441B"/>
    <w:rsid w:val="00756DC0"/>
    <w:rsid w:val="007638AC"/>
    <w:rsid w:val="007653A8"/>
    <w:rsid w:val="0077031D"/>
    <w:rsid w:val="007706F6"/>
    <w:rsid w:val="00773D44"/>
    <w:rsid w:val="007747BB"/>
    <w:rsid w:val="007844D4"/>
    <w:rsid w:val="00790D99"/>
    <w:rsid w:val="00793409"/>
    <w:rsid w:val="007A5871"/>
    <w:rsid w:val="007B0C00"/>
    <w:rsid w:val="007B18D5"/>
    <w:rsid w:val="007B37BD"/>
    <w:rsid w:val="007B6225"/>
    <w:rsid w:val="007C1391"/>
    <w:rsid w:val="007D2F28"/>
    <w:rsid w:val="007D3A31"/>
    <w:rsid w:val="007D464D"/>
    <w:rsid w:val="007E0534"/>
    <w:rsid w:val="007E709A"/>
    <w:rsid w:val="007F1AA6"/>
    <w:rsid w:val="0080230E"/>
    <w:rsid w:val="008050AA"/>
    <w:rsid w:val="00807C33"/>
    <w:rsid w:val="008119A2"/>
    <w:rsid w:val="00820323"/>
    <w:rsid w:val="00842B7C"/>
    <w:rsid w:val="008463D8"/>
    <w:rsid w:val="0084684D"/>
    <w:rsid w:val="00851EF7"/>
    <w:rsid w:val="008559DE"/>
    <w:rsid w:val="00856176"/>
    <w:rsid w:val="008567B4"/>
    <w:rsid w:val="00860277"/>
    <w:rsid w:val="0086574A"/>
    <w:rsid w:val="0087066D"/>
    <w:rsid w:val="00871E7B"/>
    <w:rsid w:val="00873AFF"/>
    <w:rsid w:val="00882E53"/>
    <w:rsid w:val="00885FD4"/>
    <w:rsid w:val="00896435"/>
    <w:rsid w:val="008A039C"/>
    <w:rsid w:val="008A27B1"/>
    <w:rsid w:val="008A426C"/>
    <w:rsid w:val="008B363F"/>
    <w:rsid w:val="008C3070"/>
    <w:rsid w:val="008D6E2A"/>
    <w:rsid w:val="008E6EEF"/>
    <w:rsid w:val="008F40FF"/>
    <w:rsid w:val="009001A9"/>
    <w:rsid w:val="00904C06"/>
    <w:rsid w:val="00910015"/>
    <w:rsid w:val="00912405"/>
    <w:rsid w:val="009126EA"/>
    <w:rsid w:val="00913324"/>
    <w:rsid w:val="00915EDE"/>
    <w:rsid w:val="00930F10"/>
    <w:rsid w:val="00933C22"/>
    <w:rsid w:val="00936479"/>
    <w:rsid w:val="009472DF"/>
    <w:rsid w:val="00950B08"/>
    <w:rsid w:val="00950B68"/>
    <w:rsid w:val="00952B7E"/>
    <w:rsid w:val="009558EC"/>
    <w:rsid w:val="009559E2"/>
    <w:rsid w:val="00957979"/>
    <w:rsid w:val="00960BD5"/>
    <w:rsid w:val="009651CF"/>
    <w:rsid w:val="00965B22"/>
    <w:rsid w:val="00965FA9"/>
    <w:rsid w:val="00966EA9"/>
    <w:rsid w:val="00971658"/>
    <w:rsid w:val="00973873"/>
    <w:rsid w:val="00973963"/>
    <w:rsid w:val="00974F0A"/>
    <w:rsid w:val="00976636"/>
    <w:rsid w:val="0097723F"/>
    <w:rsid w:val="00980756"/>
    <w:rsid w:val="0098121A"/>
    <w:rsid w:val="0098196A"/>
    <w:rsid w:val="00982D99"/>
    <w:rsid w:val="00986B89"/>
    <w:rsid w:val="00997A0F"/>
    <w:rsid w:val="009A0FBE"/>
    <w:rsid w:val="009A163A"/>
    <w:rsid w:val="009A207E"/>
    <w:rsid w:val="009A49C3"/>
    <w:rsid w:val="009A5A66"/>
    <w:rsid w:val="009A6038"/>
    <w:rsid w:val="009B12E7"/>
    <w:rsid w:val="009B6FD8"/>
    <w:rsid w:val="009B6FE6"/>
    <w:rsid w:val="009B760E"/>
    <w:rsid w:val="009D1C74"/>
    <w:rsid w:val="009D2443"/>
    <w:rsid w:val="009D40A0"/>
    <w:rsid w:val="009D667A"/>
    <w:rsid w:val="009E1441"/>
    <w:rsid w:val="009F0D8E"/>
    <w:rsid w:val="00A01698"/>
    <w:rsid w:val="00A01A2F"/>
    <w:rsid w:val="00A120B7"/>
    <w:rsid w:val="00A12B9D"/>
    <w:rsid w:val="00A14AC1"/>
    <w:rsid w:val="00A16C05"/>
    <w:rsid w:val="00A20452"/>
    <w:rsid w:val="00A2664B"/>
    <w:rsid w:val="00A27F74"/>
    <w:rsid w:val="00A3746E"/>
    <w:rsid w:val="00A40A37"/>
    <w:rsid w:val="00A42800"/>
    <w:rsid w:val="00A50D49"/>
    <w:rsid w:val="00A66105"/>
    <w:rsid w:val="00A710FD"/>
    <w:rsid w:val="00A73E94"/>
    <w:rsid w:val="00A740EE"/>
    <w:rsid w:val="00A74659"/>
    <w:rsid w:val="00A74C7E"/>
    <w:rsid w:val="00A8247B"/>
    <w:rsid w:val="00A84A70"/>
    <w:rsid w:val="00A864A3"/>
    <w:rsid w:val="00A86AEC"/>
    <w:rsid w:val="00A87E05"/>
    <w:rsid w:val="00A90ED3"/>
    <w:rsid w:val="00A9124B"/>
    <w:rsid w:val="00A9145C"/>
    <w:rsid w:val="00A92BD8"/>
    <w:rsid w:val="00A95D18"/>
    <w:rsid w:val="00AA37CE"/>
    <w:rsid w:val="00AA6C54"/>
    <w:rsid w:val="00AA76D5"/>
    <w:rsid w:val="00AA780A"/>
    <w:rsid w:val="00AB3A53"/>
    <w:rsid w:val="00AB3EE7"/>
    <w:rsid w:val="00AC2C14"/>
    <w:rsid w:val="00AE1931"/>
    <w:rsid w:val="00AE3A1A"/>
    <w:rsid w:val="00AF26D2"/>
    <w:rsid w:val="00AF3364"/>
    <w:rsid w:val="00AF3908"/>
    <w:rsid w:val="00AF7D8B"/>
    <w:rsid w:val="00B03BE4"/>
    <w:rsid w:val="00B04657"/>
    <w:rsid w:val="00B05800"/>
    <w:rsid w:val="00B11943"/>
    <w:rsid w:val="00B12A60"/>
    <w:rsid w:val="00B151FB"/>
    <w:rsid w:val="00B167B7"/>
    <w:rsid w:val="00B16B99"/>
    <w:rsid w:val="00B219DB"/>
    <w:rsid w:val="00B2384B"/>
    <w:rsid w:val="00B277BB"/>
    <w:rsid w:val="00B306E5"/>
    <w:rsid w:val="00B322EC"/>
    <w:rsid w:val="00B32E24"/>
    <w:rsid w:val="00B330A4"/>
    <w:rsid w:val="00B37509"/>
    <w:rsid w:val="00B37B91"/>
    <w:rsid w:val="00B43B86"/>
    <w:rsid w:val="00B50CE0"/>
    <w:rsid w:val="00B57E9A"/>
    <w:rsid w:val="00B7466E"/>
    <w:rsid w:val="00B77A72"/>
    <w:rsid w:val="00B8025D"/>
    <w:rsid w:val="00B80CF7"/>
    <w:rsid w:val="00B951DF"/>
    <w:rsid w:val="00B95532"/>
    <w:rsid w:val="00BA60CD"/>
    <w:rsid w:val="00BA6B15"/>
    <w:rsid w:val="00BB643C"/>
    <w:rsid w:val="00BB670E"/>
    <w:rsid w:val="00BC272C"/>
    <w:rsid w:val="00BC4648"/>
    <w:rsid w:val="00BC703C"/>
    <w:rsid w:val="00BC7E3E"/>
    <w:rsid w:val="00BD2CA1"/>
    <w:rsid w:val="00BD3F27"/>
    <w:rsid w:val="00BD768F"/>
    <w:rsid w:val="00BE4D45"/>
    <w:rsid w:val="00BF0B88"/>
    <w:rsid w:val="00BF2A34"/>
    <w:rsid w:val="00BF4275"/>
    <w:rsid w:val="00C02815"/>
    <w:rsid w:val="00C04C71"/>
    <w:rsid w:val="00C075B3"/>
    <w:rsid w:val="00C1270F"/>
    <w:rsid w:val="00C203EF"/>
    <w:rsid w:val="00C25876"/>
    <w:rsid w:val="00C323CC"/>
    <w:rsid w:val="00C37532"/>
    <w:rsid w:val="00C44FDB"/>
    <w:rsid w:val="00C52807"/>
    <w:rsid w:val="00C5414B"/>
    <w:rsid w:val="00C6281B"/>
    <w:rsid w:val="00C70C22"/>
    <w:rsid w:val="00C74395"/>
    <w:rsid w:val="00C762AC"/>
    <w:rsid w:val="00C77DBC"/>
    <w:rsid w:val="00C816E7"/>
    <w:rsid w:val="00C870AE"/>
    <w:rsid w:val="00C9420C"/>
    <w:rsid w:val="00C95125"/>
    <w:rsid w:val="00CA0B8C"/>
    <w:rsid w:val="00CB2C07"/>
    <w:rsid w:val="00CB500E"/>
    <w:rsid w:val="00CC163F"/>
    <w:rsid w:val="00CC20A5"/>
    <w:rsid w:val="00CD0795"/>
    <w:rsid w:val="00CE339A"/>
    <w:rsid w:val="00CF1134"/>
    <w:rsid w:val="00CF3CD9"/>
    <w:rsid w:val="00D125D0"/>
    <w:rsid w:val="00D358F0"/>
    <w:rsid w:val="00D35FF1"/>
    <w:rsid w:val="00D554EB"/>
    <w:rsid w:val="00D55DF1"/>
    <w:rsid w:val="00D56ECA"/>
    <w:rsid w:val="00D573C1"/>
    <w:rsid w:val="00D60335"/>
    <w:rsid w:val="00D604B2"/>
    <w:rsid w:val="00D67CBA"/>
    <w:rsid w:val="00D73944"/>
    <w:rsid w:val="00D76338"/>
    <w:rsid w:val="00D848B5"/>
    <w:rsid w:val="00D85511"/>
    <w:rsid w:val="00D92CD6"/>
    <w:rsid w:val="00D930AF"/>
    <w:rsid w:val="00D93732"/>
    <w:rsid w:val="00D93755"/>
    <w:rsid w:val="00D9568A"/>
    <w:rsid w:val="00DA0184"/>
    <w:rsid w:val="00DA7094"/>
    <w:rsid w:val="00DA7E1F"/>
    <w:rsid w:val="00DB07F8"/>
    <w:rsid w:val="00DB57CB"/>
    <w:rsid w:val="00DB63F4"/>
    <w:rsid w:val="00DB78B5"/>
    <w:rsid w:val="00DC5A3E"/>
    <w:rsid w:val="00DD27A3"/>
    <w:rsid w:val="00DD2FD2"/>
    <w:rsid w:val="00DD387C"/>
    <w:rsid w:val="00DD7E4E"/>
    <w:rsid w:val="00DE2AA7"/>
    <w:rsid w:val="00DE379D"/>
    <w:rsid w:val="00DE5D2A"/>
    <w:rsid w:val="00DF12D5"/>
    <w:rsid w:val="00DF4818"/>
    <w:rsid w:val="00DF503F"/>
    <w:rsid w:val="00DF6615"/>
    <w:rsid w:val="00DF7D9A"/>
    <w:rsid w:val="00E02894"/>
    <w:rsid w:val="00E02CE4"/>
    <w:rsid w:val="00E039BA"/>
    <w:rsid w:val="00E113AC"/>
    <w:rsid w:val="00E22926"/>
    <w:rsid w:val="00E25262"/>
    <w:rsid w:val="00E27500"/>
    <w:rsid w:val="00E32121"/>
    <w:rsid w:val="00E336DE"/>
    <w:rsid w:val="00E35EA6"/>
    <w:rsid w:val="00E459B1"/>
    <w:rsid w:val="00E66D53"/>
    <w:rsid w:val="00E7205C"/>
    <w:rsid w:val="00E752C1"/>
    <w:rsid w:val="00E76B19"/>
    <w:rsid w:val="00E80137"/>
    <w:rsid w:val="00E8379F"/>
    <w:rsid w:val="00E84DBE"/>
    <w:rsid w:val="00E85006"/>
    <w:rsid w:val="00E865C3"/>
    <w:rsid w:val="00E87559"/>
    <w:rsid w:val="00E916AE"/>
    <w:rsid w:val="00E91B1D"/>
    <w:rsid w:val="00EA432E"/>
    <w:rsid w:val="00EA76E1"/>
    <w:rsid w:val="00EC5BC0"/>
    <w:rsid w:val="00EC7715"/>
    <w:rsid w:val="00ED10DB"/>
    <w:rsid w:val="00ED40E2"/>
    <w:rsid w:val="00ED4DED"/>
    <w:rsid w:val="00EE16D4"/>
    <w:rsid w:val="00EE56C0"/>
    <w:rsid w:val="00EE6ED7"/>
    <w:rsid w:val="00EE72DD"/>
    <w:rsid w:val="00EF4695"/>
    <w:rsid w:val="00EF5C0A"/>
    <w:rsid w:val="00EF7EE3"/>
    <w:rsid w:val="00F060F2"/>
    <w:rsid w:val="00F103D8"/>
    <w:rsid w:val="00F1197E"/>
    <w:rsid w:val="00F11987"/>
    <w:rsid w:val="00F1564A"/>
    <w:rsid w:val="00F16BF5"/>
    <w:rsid w:val="00F17C59"/>
    <w:rsid w:val="00F17E71"/>
    <w:rsid w:val="00F20506"/>
    <w:rsid w:val="00F20648"/>
    <w:rsid w:val="00F25122"/>
    <w:rsid w:val="00F271EB"/>
    <w:rsid w:val="00F30F43"/>
    <w:rsid w:val="00F34C01"/>
    <w:rsid w:val="00F35B1B"/>
    <w:rsid w:val="00F3664E"/>
    <w:rsid w:val="00F37700"/>
    <w:rsid w:val="00F37B4B"/>
    <w:rsid w:val="00F40224"/>
    <w:rsid w:val="00F441BA"/>
    <w:rsid w:val="00F5520E"/>
    <w:rsid w:val="00F576B9"/>
    <w:rsid w:val="00F57949"/>
    <w:rsid w:val="00F60F11"/>
    <w:rsid w:val="00F6279B"/>
    <w:rsid w:val="00F65419"/>
    <w:rsid w:val="00F66A6B"/>
    <w:rsid w:val="00F6778B"/>
    <w:rsid w:val="00F70459"/>
    <w:rsid w:val="00F73C22"/>
    <w:rsid w:val="00F830DC"/>
    <w:rsid w:val="00F91DEC"/>
    <w:rsid w:val="00F95B4C"/>
    <w:rsid w:val="00F97636"/>
    <w:rsid w:val="00FA7E9B"/>
    <w:rsid w:val="00FD7761"/>
    <w:rsid w:val="00FD7CFE"/>
    <w:rsid w:val="00FE3E1B"/>
    <w:rsid w:val="00FE6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3AE2685F"/>
  <w15:chartTrackingRefBased/>
  <w15:docId w15:val="{4C360FA4-A613-40E4-8ED0-467FC9A73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B63F4"/>
    <w:pPr>
      <w:suppressAutoHyphens/>
    </w:pPr>
    <w:rPr>
      <w:lang w:eastAsia="zh-CN"/>
    </w:rPr>
  </w:style>
  <w:style w:type="paragraph" w:styleId="1">
    <w:name w:val="heading 1"/>
    <w:basedOn w:val="a"/>
    <w:next w:val="a"/>
    <w:qFormat/>
    <w:pPr>
      <w:keepNext/>
      <w:spacing w:before="240" w:after="60"/>
      <w:outlineLvl w:val="0"/>
    </w:pPr>
    <w:rPr>
      <w:rFonts w:ascii="Cambria" w:hAnsi="Cambria"/>
      <w:b/>
      <w:bCs/>
      <w:kern w:val="1"/>
      <w:sz w:val="32"/>
      <w:szCs w:val="32"/>
    </w:rPr>
  </w:style>
  <w:style w:type="paragraph" w:styleId="2">
    <w:name w:val="heading 2"/>
    <w:basedOn w:val="a"/>
    <w:next w:val="a"/>
    <w:qFormat/>
    <w:pPr>
      <w:keepNext/>
      <w:spacing w:before="240" w:after="60"/>
      <w:outlineLvl w:val="1"/>
    </w:pPr>
    <w:rPr>
      <w:rFonts w:ascii="Cambria" w:hAnsi="Cambria"/>
      <w:b/>
      <w:bCs/>
      <w:i/>
      <w:iCs/>
      <w:sz w:val="28"/>
      <w:szCs w:val="28"/>
    </w:rPr>
  </w:style>
  <w:style w:type="paragraph" w:styleId="7">
    <w:name w:val="heading 7"/>
    <w:basedOn w:val="a"/>
    <w:next w:val="a"/>
    <w:qFormat/>
    <w:pPr>
      <w:numPr>
        <w:ilvl w:val="6"/>
        <w:numId w:val="1"/>
      </w:numPr>
      <w:spacing w:before="240" w:after="60"/>
      <w:outlineLvl w:val="6"/>
    </w:pPr>
    <w:rPr>
      <w:sz w:val="24"/>
      <w:szCs w:val="24"/>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WW8Num3z0">
    <w:name w:val="WW8Num3z0"/>
    <w:rPr>
      <w:rFonts w:ascii="Times New Roman" w:hAnsi="Times New Roman" w:cs="Times New Roman"/>
    </w:rPr>
  </w:style>
  <w:style w:type="character" w:customStyle="1" w:styleId="WW8Num4z0">
    <w:name w:val="WW8Num4z0"/>
    <w:rPr>
      <w:rFonts w:ascii="Times New Roman" w:hAnsi="Times New Roman" w:cs="Times New Roman"/>
      <w:sz w:val="24"/>
      <w:szCs w:val="24"/>
    </w:rPr>
  </w:style>
  <w:style w:type="character" w:customStyle="1" w:styleId="WW8Num5z0">
    <w:name w:val="WW8Num5z0"/>
    <w:rPr>
      <w:rFonts w:ascii="Times New Roman" w:hAnsi="Times New Roman" w:cs="Times New Roman"/>
    </w:rPr>
  </w:style>
  <w:style w:type="character" w:customStyle="1" w:styleId="WW8Num6z0">
    <w:name w:val="WW8Num6z0"/>
    <w:rPr>
      <w:rFonts w:ascii="Times New Roman" w:hAnsi="Times New Roman" w:cs="Times New Roman"/>
    </w:rPr>
  </w:style>
  <w:style w:type="character" w:customStyle="1" w:styleId="Absatz-Standardschriftart">
    <w:name w:val="Absatz-Standardschriftart"/>
  </w:style>
  <w:style w:type="character" w:customStyle="1" w:styleId="WW8Num2z0">
    <w:name w:val="WW8Num2z0"/>
    <w:rPr>
      <w:rFonts w:ascii="Times New Roman" w:hAnsi="Times New Roman" w:cs="Times New Roman"/>
    </w:rPr>
  </w:style>
  <w:style w:type="character" w:customStyle="1" w:styleId="WW8Num7z0">
    <w:name w:val="WW8Num7z0"/>
    <w:rPr>
      <w:rFonts w:ascii="Times New Roman" w:hAnsi="Times New Roman" w:cs="Times New Roman"/>
    </w:rPr>
  </w:style>
  <w:style w:type="character" w:customStyle="1" w:styleId="WW8Num8z0">
    <w:name w:val="WW8Num8z0"/>
    <w:rPr>
      <w:rFonts w:ascii="Times New Roman" w:hAnsi="Times New Roman" w:cs="Times New Roman"/>
    </w:rPr>
  </w:style>
  <w:style w:type="character" w:customStyle="1" w:styleId="20">
    <w:name w:val="Основной шрифт абзаца2"/>
  </w:style>
  <w:style w:type="character" w:customStyle="1" w:styleId="10">
    <w:name w:val="Основной шрифт абзаца1"/>
  </w:style>
  <w:style w:type="character" w:styleId="a3">
    <w:name w:val="Hyperlink"/>
    <w:rPr>
      <w:color w:val="0000FF"/>
      <w:u w:val="single"/>
    </w:rPr>
  </w:style>
  <w:style w:type="character" w:styleId="a4">
    <w:name w:val="Strong"/>
    <w:qFormat/>
    <w:rPr>
      <w:b/>
      <w:bCs/>
    </w:rPr>
  </w:style>
  <w:style w:type="character" w:customStyle="1" w:styleId="11">
    <w:name w:val="Заголовок 1 Знак"/>
    <w:rPr>
      <w:rFonts w:ascii="Cambria" w:eastAsia="Times New Roman" w:hAnsi="Cambria" w:cs="Times New Roman"/>
      <w:b/>
      <w:bCs/>
      <w:kern w:val="1"/>
      <w:sz w:val="32"/>
      <w:szCs w:val="32"/>
    </w:rPr>
  </w:style>
  <w:style w:type="character" w:customStyle="1" w:styleId="21">
    <w:name w:val="Заголовок 2 Знак"/>
    <w:rPr>
      <w:rFonts w:ascii="Cambria" w:eastAsia="Times New Roman" w:hAnsi="Cambria" w:cs="Times New Roman"/>
      <w:b/>
      <w:bCs/>
      <w:i/>
      <w:iCs/>
      <w:sz w:val="28"/>
      <w:szCs w:val="28"/>
    </w:rPr>
  </w:style>
  <w:style w:type="character" w:styleId="a5">
    <w:name w:val="page number"/>
    <w:rPr>
      <w:rFonts w:ascii="Times New Roman" w:hAnsi="Times New Roman" w:cs="Times New Roman"/>
    </w:rPr>
  </w:style>
  <w:style w:type="character" w:customStyle="1" w:styleId="a6">
    <w:name w:val="Верхний колонтитул Знак"/>
    <w:rPr>
      <w:sz w:val="24"/>
      <w:vertAlign w:val="superscript"/>
      <w:lang w:eastAsia="zh-CN"/>
    </w:rPr>
  </w:style>
  <w:style w:type="character" w:customStyle="1" w:styleId="a7">
    <w:name w:val="Нижний колонтитул Знак"/>
    <w:rPr>
      <w:sz w:val="24"/>
      <w:vertAlign w:val="subscript"/>
      <w:lang w:eastAsia="zh-CN"/>
    </w:rPr>
  </w:style>
  <w:style w:type="paragraph" w:customStyle="1" w:styleId="12">
    <w:name w:val="Заголовок1"/>
    <w:basedOn w:val="a"/>
    <w:next w:val="a8"/>
    <w:pPr>
      <w:keepNext/>
      <w:spacing w:before="240" w:after="120"/>
    </w:pPr>
    <w:rPr>
      <w:rFonts w:ascii="Arial" w:eastAsia="Arial Unicode MS" w:hAnsi="Arial" w:cs="Mangal"/>
      <w:sz w:val="28"/>
      <w:szCs w:val="28"/>
    </w:rPr>
  </w:style>
  <w:style w:type="paragraph" w:styleId="a8">
    <w:name w:val="Body Text"/>
    <w:basedOn w:val="a"/>
    <w:link w:val="a9"/>
    <w:pPr>
      <w:spacing w:after="120"/>
    </w:pPr>
    <w:rPr>
      <w:lang w:val="x-none"/>
    </w:rPr>
  </w:style>
  <w:style w:type="paragraph" w:styleId="aa">
    <w:name w:val="List"/>
    <w:basedOn w:val="a8"/>
    <w:rPr>
      <w:rFonts w:cs="Mangal"/>
    </w:rPr>
  </w:style>
  <w:style w:type="paragraph" w:styleId="ab">
    <w:name w:val="caption"/>
    <w:basedOn w:val="a"/>
    <w:qFormat/>
    <w:pPr>
      <w:suppressLineNumbers/>
      <w:spacing w:before="120" w:after="120"/>
    </w:pPr>
    <w:rPr>
      <w:rFonts w:cs="Mangal"/>
      <w:i/>
      <w:iCs/>
      <w:sz w:val="24"/>
      <w:szCs w:val="24"/>
    </w:rPr>
  </w:style>
  <w:style w:type="paragraph" w:customStyle="1" w:styleId="22">
    <w:name w:val="Указатель2"/>
    <w:basedOn w:val="a"/>
    <w:pPr>
      <w:suppressLineNumbers/>
    </w:pPr>
    <w:rPr>
      <w:rFonts w:cs="Mangal"/>
    </w:rPr>
  </w:style>
  <w:style w:type="paragraph" w:customStyle="1" w:styleId="13">
    <w:name w:val="Название1"/>
    <w:basedOn w:val="a"/>
    <w:pPr>
      <w:suppressLineNumbers/>
      <w:spacing w:before="120" w:after="120"/>
    </w:pPr>
    <w:rPr>
      <w:rFonts w:cs="Mangal"/>
      <w:i/>
      <w:iCs/>
      <w:sz w:val="24"/>
      <w:szCs w:val="24"/>
    </w:rPr>
  </w:style>
  <w:style w:type="paragraph" w:customStyle="1" w:styleId="14">
    <w:name w:val="Указатель1"/>
    <w:basedOn w:val="a"/>
    <w:pPr>
      <w:suppressLineNumbers/>
    </w:pPr>
    <w:rPr>
      <w:rFonts w:cs="Mangal"/>
    </w:rPr>
  </w:style>
  <w:style w:type="paragraph" w:styleId="ac">
    <w:name w:val="Balloon Text"/>
    <w:basedOn w:val="a"/>
    <w:rPr>
      <w:rFonts w:ascii="Tahoma" w:hAnsi="Tahoma" w:cs="Tahoma"/>
      <w:sz w:val="16"/>
      <w:szCs w:val="16"/>
    </w:rPr>
  </w:style>
  <w:style w:type="paragraph" w:styleId="ad">
    <w:name w:val="Обычный (веб)"/>
    <w:basedOn w:val="a"/>
    <w:pPr>
      <w:spacing w:before="280" w:after="280"/>
    </w:pPr>
    <w:rPr>
      <w:sz w:val="24"/>
      <w:szCs w:val="24"/>
    </w:rPr>
  </w:style>
  <w:style w:type="paragraph" w:styleId="ae">
    <w:name w:val="Title"/>
    <w:basedOn w:val="a"/>
    <w:next w:val="a"/>
    <w:qFormat/>
    <w:pPr>
      <w:jc w:val="both"/>
    </w:pPr>
    <w:rPr>
      <w:i/>
      <w:sz w:val="24"/>
      <w:szCs w:val="24"/>
    </w:rPr>
  </w:style>
  <w:style w:type="paragraph" w:styleId="af">
    <w:name w:val="Subtitle"/>
    <w:basedOn w:val="12"/>
    <w:next w:val="a8"/>
    <w:qFormat/>
    <w:pPr>
      <w:jc w:val="center"/>
    </w:pPr>
    <w:rPr>
      <w:i/>
      <w:iCs/>
    </w:rPr>
  </w:style>
  <w:style w:type="paragraph" w:styleId="af0">
    <w:name w:val="Body Text Indent"/>
    <w:basedOn w:val="a"/>
    <w:pPr>
      <w:spacing w:after="120"/>
      <w:ind w:left="283"/>
    </w:pPr>
  </w:style>
  <w:style w:type="paragraph" w:customStyle="1" w:styleId="ConsPlusTitle">
    <w:name w:val="ConsPlusTitle"/>
    <w:pPr>
      <w:widowControl w:val="0"/>
      <w:suppressAutoHyphens/>
      <w:autoSpaceDE w:val="0"/>
    </w:pPr>
    <w:rPr>
      <w:b/>
      <w:bCs/>
      <w:sz w:val="24"/>
      <w:szCs w:val="24"/>
      <w:lang w:eastAsia="zh-CN"/>
    </w:rPr>
  </w:style>
  <w:style w:type="paragraph" w:customStyle="1" w:styleId="af1">
    <w:name w:val="Обычный без отступа"/>
    <w:basedOn w:val="a"/>
    <w:next w:val="a"/>
    <w:pPr>
      <w:jc w:val="both"/>
    </w:pPr>
    <w:rPr>
      <w:sz w:val="24"/>
    </w:rPr>
  </w:style>
  <w:style w:type="paragraph" w:styleId="af2">
    <w:name w:val="header"/>
    <w:basedOn w:val="a"/>
    <w:pPr>
      <w:tabs>
        <w:tab w:val="center" w:pos="4153"/>
        <w:tab w:val="right" w:pos="8306"/>
      </w:tabs>
      <w:jc w:val="both"/>
    </w:pPr>
    <w:rPr>
      <w:sz w:val="24"/>
      <w:vertAlign w:val="superscript"/>
    </w:rPr>
  </w:style>
  <w:style w:type="paragraph" w:styleId="af3">
    <w:name w:val="footer"/>
    <w:basedOn w:val="a"/>
    <w:pPr>
      <w:tabs>
        <w:tab w:val="center" w:pos="4153"/>
        <w:tab w:val="right" w:pos="8306"/>
      </w:tabs>
      <w:jc w:val="both"/>
    </w:pPr>
    <w:rPr>
      <w:sz w:val="24"/>
      <w:vertAlign w:val="subscript"/>
    </w:rPr>
  </w:style>
  <w:style w:type="paragraph" w:customStyle="1" w:styleId="ConsNormal">
    <w:name w:val="ConsNormal"/>
    <w:pPr>
      <w:widowControl w:val="0"/>
      <w:suppressAutoHyphens/>
      <w:autoSpaceDE w:val="0"/>
      <w:ind w:right="19772" w:firstLine="720"/>
    </w:pPr>
    <w:rPr>
      <w:rFonts w:ascii="Arial" w:hAnsi="Arial" w:cs="Arial"/>
      <w:lang w:eastAsia="zh-CN"/>
    </w:rPr>
  </w:style>
  <w:style w:type="paragraph" w:customStyle="1" w:styleId="ConsNonformat">
    <w:name w:val="ConsNonformat"/>
    <w:pPr>
      <w:widowControl w:val="0"/>
      <w:suppressAutoHyphens/>
    </w:pPr>
    <w:rPr>
      <w:rFonts w:ascii="Courier New" w:hAnsi="Courier New" w:cs="Courier New"/>
      <w:lang w:eastAsia="zh-CN"/>
    </w:rPr>
  </w:style>
  <w:style w:type="paragraph" w:customStyle="1" w:styleId="ConsPlusNormal">
    <w:name w:val="ConsPlusNormal"/>
    <w:pPr>
      <w:widowControl w:val="0"/>
      <w:suppressAutoHyphens/>
      <w:autoSpaceDE w:val="0"/>
      <w:ind w:firstLine="720"/>
    </w:pPr>
    <w:rPr>
      <w:rFonts w:ascii="Arial" w:hAnsi="Arial" w:cs="Arial"/>
      <w:lang w:eastAsia="zh-CN"/>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af4">
    <w:name w:val="Содержимое таблицы"/>
    <w:basedOn w:val="a"/>
    <w:pPr>
      <w:suppressLineNumbers/>
      <w:ind w:firstLine="567"/>
      <w:jc w:val="both"/>
    </w:pPr>
    <w:rPr>
      <w:sz w:val="24"/>
    </w:rPr>
  </w:style>
  <w:style w:type="paragraph" w:customStyle="1" w:styleId="af5">
    <w:name w:val="Заголовок таблицы"/>
    <w:basedOn w:val="af4"/>
    <w:pPr>
      <w:jc w:val="center"/>
    </w:pPr>
    <w:rPr>
      <w:b/>
      <w:bCs/>
    </w:rPr>
  </w:style>
  <w:style w:type="table" w:styleId="af6">
    <w:name w:val="Table Grid"/>
    <w:basedOn w:val="a1"/>
    <w:rsid w:val="00A73E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A73E94"/>
    <w:pPr>
      <w:widowControl w:val="0"/>
      <w:autoSpaceDE w:val="0"/>
      <w:autoSpaceDN w:val="0"/>
      <w:adjustRightInd w:val="0"/>
      <w:textAlignment w:val="baseline"/>
    </w:pPr>
    <w:rPr>
      <w:kern w:val="1"/>
      <w:sz w:val="24"/>
      <w:szCs w:val="24"/>
      <w:lang w:eastAsia="zh-CN" w:bidi="hi-IN"/>
    </w:rPr>
  </w:style>
  <w:style w:type="paragraph" w:styleId="23">
    <w:name w:val="Body Text 2"/>
    <w:basedOn w:val="a"/>
    <w:link w:val="24"/>
    <w:rsid w:val="00687D57"/>
    <w:pPr>
      <w:spacing w:after="120" w:line="480" w:lineRule="auto"/>
    </w:pPr>
    <w:rPr>
      <w:lang w:val="x-none"/>
    </w:rPr>
  </w:style>
  <w:style w:type="character" w:customStyle="1" w:styleId="24">
    <w:name w:val="Основной текст 2 Знак"/>
    <w:link w:val="23"/>
    <w:rsid w:val="00687D57"/>
    <w:rPr>
      <w:lang w:eastAsia="zh-CN"/>
    </w:rPr>
  </w:style>
  <w:style w:type="character" w:customStyle="1" w:styleId="25">
    <w:name w:val="Основной текст (2)"/>
    <w:rsid w:val="0018593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Exact">
    <w:name w:val="Основной текст (2) Exact"/>
    <w:rsid w:val="00587870"/>
    <w:rPr>
      <w:rFonts w:ascii="Times New Roman" w:hAnsi="Times New Roman" w:cs="Times New Roman"/>
      <w:u w:val="none"/>
    </w:rPr>
  </w:style>
  <w:style w:type="character" w:customStyle="1" w:styleId="26">
    <w:name w:val="Основной текст (2)_"/>
    <w:link w:val="210"/>
    <w:rsid w:val="00587870"/>
    <w:rPr>
      <w:lang w:bidi="ar-SA"/>
    </w:rPr>
  </w:style>
  <w:style w:type="character" w:customStyle="1" w:styleId="240">
    <w:name w:val="Основной текст (2)4"/>
    <w:basedOn w:val="26"/>
    <w:rsid w:val="00587870"/>
    <w:rPr>
      <w:lang w:bidi="ar-SA"/>
    </w:rPr>
  </w:style>
  <w:style w:type="character" w:customStyle="1" w:styleId="230">
    <w:name w:val="Основной текст (2)3"/>
    <w:rsid w:val="00587870"/>
    <w:rPr>
      <w:rFonts w:ascii="Times New Roman" w:hAnsi="Times New Roman" w:cs="Times New Roman"/>
      <w:u w:val="single"/>
    </w:rPr>
  </w:style>
  <w:style w:type="character" w:customStyle="1" w:styleId="211">
    <w:name w:val="Основной текст (2) + 11"/>
    <w:aliases w:val="5 pt,Курсив"/>
    <w:rsid w:val="00587870"/>
    <w:rPr>
      <w:rFonts w:ascii="Times New Roman" w:hAnsi="Times New Roman" w:cs="Times New Roman"/>
      <w:i/>
      <w:iCs/>
      <w:sz w:val="23"/>
      <w:szCs w:val="23"/>
      <w:u w:val="none"/>
    </w:rPr>
  </w:style>
  <w:style w:type="character" w:customStyle="1" w:styleId="2ArialUnicodeMS">
    <w:name w:val="Основной текст (2) + Arial Unicode MS"/>
    <w:aliases w:val="7 pt,Курсив2"/>
    <w:rsid w:val="00587870"/>
    <w:rPr>
      <w:rFonts w:ascii="Arial Unicode MS" w:eastAsia="Arial Unicode MS" w:hAnsi="Times New Roman" w:cs="Arial Unicode MS"/>
      <w:i/>
      <w:iCs/>
      <w:sz w:val="14"/>
      <w:szCs w:val="14"/>
      <w:u w:val="none"/>
    </w:rPr>
  </w:style>
  <w:style w:type="character" w:customStyle="1" w:styleId="3">
    <w:name w:val="Основной текст (3)_"/>
    <w:link w:val="30"/>
    <w:rsid w:val="00587870"/>
    <w:rPr>
      <w:rFonts w:ascii="Courier New" w:hAnsi="Courier New"/>
      <w:lang w:bidi="ar-SA"/>
    </w:rPr>
  </w:style>
  <w:style w:type="character" w:customStyle="1" w:styleId="220">
    <w:name w:val="Основной текст (2)2"/>
    <w:basedOn w:val="26"/>
    <w:rsid w:val="00587870"/>
    <w:rPr>
      <w:lang w:bidi="ar-SA"/>
    </w:rPr>
  </w:style>
  <w:style w:type="character" w:customStyle="1" w:styleId="af7">
    <w:name w:val="Подпись к таблице_"/>
    <w:link w:val="af8"/>
    <w:rsid w:val="00587870"/>
    <w:rPr>
      <w:lang w:bidi="ar-SA"/>
    </w:rPr>
  </w:style>
  <w:style w:type="character" w:customStyle="1" w:styleId="2CourierNew">
    <w:name w:val="Основной текст (2) + Courier New"/>
    <w:aliases w:val="10 pt"/>
    <w:rsid w:val="00587870"/>
    <w:rPr>
      <w:rFonts w:ascii="Courier New" w:hAnsi="Courier New" w:cs="Courier New"/>
      <w:sz w:val="20"/>
      <w:szCs w:val="20"/>
      <w:u w:val="none"/>
    </w:rPr>
  </w:style>
  <w:style w:type="character" w:customStyle="1" w:styleId="af9">
    <w:name w:val="Колонтитул_"/>
    <w:link w:val="15"/>
    <w:rsid w:val="00587870"/>
    <w:rPr>
      <w:lang w:bidi="ar-SA"/>
    </w:rPr>
  </w:style>
  <w:style w:type="character" w:customStyle="1" w:styleId="afa">
    <w:name w:val="Колонтитул"/>
    <w:basedOn w:val="af9"/>
    <w:rsid w:val="00587870"/>
    <w:rPr>
      <w:lang w:bidi="ar-SA"/>
    </w:rPr>
  </w:style>
  <w:style w:type="character" w:customStyle="1" w:styleId="2Exact0">
    <w:name w:val="Заголовок №2 Exact"/>
    <w:link w:val="27"/>
    <w:rsid w:val="00587870"/>
    <w:rPr>
      <w:lang w:bidi="ar-SA"/>
    </w:rPr>
  </w:style>
  <w:style w:type="character" w:customStyle="1" w:styleId="4Exact">
    <w:name w:val="Основной текст (4) Exact"/>
    <w:rsid w:val="00587870"/>
    <w:rPr>
      <w:rFonts w:ascii="Times New Roman" w:hAnsi="Times New Roman" w:cs="Times New Roman"/>
      <w:sz w:val="20"/>
      <w:szCs w:val="20"/>
      <w:u w:val="none"/>
    </w:rPr>
  </w:style>
  <w:style w:type="character" w:customStyle="1" w:styleId="16">
    <w:name w:val="Заголовок №1_"/>
    <w:link w:val="17"/>
    <w:rsid w:val="00587870"/>
    <w:rPr>
      <w:b/>
      <w:bCs/>
      <w:sz w:val="28"/>
      <w:szCs w:val="28"/>
      <w:lang w:bidi="ar-SA"/>
    </w:rPr>
  </w:style>
  <w:style w:type="character" w:customStyle="1" w:styleId="4">
    <w:name w:val="Основной текст (4)_"/>
    <w:link w:val="40"/>
    <w:rsid w:val="00587870"/>
    <w:rPr>
      <w:lang w:bidi="ar-SA"/>
    </w:rPr>
  </w:style>
  <w:style w:type="character" w:customStyle="1" w:styleId="210pt">
    <w:name w:val="Основной текст (2) + 10 pt"/>
    <w:rsid w:val="00587870"/>
    <w:rPr>
      <w:rFonts w:ascii="Times New Roman" w:hAnsi="Times New Roman" w:cs="Times New Roman"/>
      <w:sz w:val="20"/>
      <w:szCs w:val="20"/>
      <w:u w:val="none"/>
    </w:rPr>
  </w:style>
  <w:style w:type="character" w:customStyle="1" w:styleId="213pt">
    <w:name w:val="Основной текст (2) + 13 pt"/>
    <w:rsid w:val="00587870"/>
    <w:rPr>
      <w:rFonts w:ascii="Times New Roman" w:hAnsi="Times New Roman" w:cs="Times New Roman"/>
      <w:sz w:val="26"/>
      <w:szCs w:val="26"/>
      <w:u w:val="none"/>
    </w:rPr>
  </w:style>
  <w:style w:type="character" w:customStyle="1" w:styleId="250">
    <w:name w:val="Основной текст (2) + 5"/>
    <w:aliases w:val="5 pt2"/>
    <w:rsid w:val="00587870"/>
    <w:rPr>
      <w:rFonts w:ascii="Times New Roman" w:hAnsi="Times New Roman" w:cs="Times New Roman"/>
      <w:sz w:val="11"/>
      <w:szCs w:val="11"/>
      <w:u w:val="none"/>
    </w:rPr>
  </w:style>
  <w:style w:type="character" w:customStyle="1" w:styleId="2ArialUnicodeMS1">
    <w:name w:val="Основной текст (2) + Arial Unicode MS1"/>
    <w:aliases w:val="4 pt"/>
    <w:rsid w:val="00587870"/>
    <w:rPr>
      <w:rFonts w:ascii="Arial Unicode MS" w:eastAsia="Arial Unicode MS" w:hAnsi="Times New Roman" w:cs="Arial Unicode MS"/>
      <w:sz w:val="8"/>
      <w:szCs w:val="8"/>
      <w:u w:val="none"/>
    </w:rPr>
  </w:style>
  <w:style w:type="character" w:customStyle="1" w:styleId="29">
    <w:name w:val="Основной текст (2) + 9"/>
    <w:aliases w:val="5 pt1,Курсив1"/>
    <w:rsid w:val="00587870"/>
    <w:rPr>
      <w:rFonts w:ascii="Times New Roman" w:hAnsi="Times New Roman" w:cs="Times New Roman"/>
      <w:i/>
      <w:iCs/>
      <w:sz w:val="19"/>
      <w:szCs w:val="19"/>
      <w:u w:val="none"/>
    </w:rPr>
  </w:style>
  <w:style w:type="character" w:customStyle="1" w:styleId="5">
    <w:name w:val="Основной текст (5)_"/>
    <w:link w:val="50"/>
    <w:rsid w:val="00587870"/>
    <w:rPr>
      <w:b/>
      <w:bCs/>
      <w:i/>
      <w:iCs/>
      <w:lang w:bidi="ar-SA"/>
    </w:rPr>
  </w:style>
  <w:style w:type="character" w:customStyle="1" w:styleId="28">
    <w:name w:val="Подпись к таблице (2)_"/>
    <w:link w:val="2a"/>
    <w:rsid w:val="00587870"/>
    <w:rPr>
      <w:b/>
      <w:bCs/>
      <w:lang w:bidi="ar-SA"/>
    </w:rPr>
  </w:style>
  <w:style w:type="paragraph" w:customStyle="1" w:styleId="210">
    <w:name w:val="Основной текст (2)1"/>
    <w:basedOn w:val="a"/>
    <w:link w:val="26"/>
    <w:rsid w:val="00587870"/>
    <w:pPr>
      <w:widowControl w:val="0"/>
      <w:shd w:val="clear" w:color="auto" w:fill="FFFFFF"/>
      <w:suppressAutoHyphens w:val="0"/>
      <w:spacing w:after="540" w:line="269" w:lineRule="exact"/>
      <w:ind w:hanging="1960"/>
    </w:pPr>
    <w:rPr>
      <w:lang w:val="x-none" w:eastAsia="x-none"/>
    </w:rPr>
  </w:style>
  <w:style w:type="paragraph" w:customStyle="1" w:styleId="30">
    <w:name w:val="Основной текст (3)"/>
    <w:basedOn w:val="a"/>
    <w:link w:val="3"/>
    <w:rsid w:val="00587870"/>
    <w:pPr>
      <w:widowControl w:val="0"/>
      <w:shd w:val="clear" w:color="auto" w:fill="FFFFFF"/>
      <w:suppressAutoHyphens w:val="0"/>
      <w:spacing w:line="240" w:lineRule="atLeast"/>
      <w:jc w:val="both"/>
    </w:pPr>
    <w:rPr>
      <w:rFonts w:ascii="Courier New" w:hAnsi="Courier New"/>
      <w:lang w:val="x-none" w:eastAsia="x-none"/>
    </w:rPr>
  </w:style>
  <w:style w:type="paragraph" w:customStyle="1" w:styleId="af8">
    <w:name w:val="Подпись к таблице"/>
    <w:basedOn w:val="a"/>
    <w:link w:val="af7"/>
    <w:rsid w:val="00587870"/>
    <w:pPr>
      <w:widowControl w:val="0"/>
      <w:shd w:val="clear" w:color="auto" w:fill="FFFFFF"/>
      <w:suppressAutoHyphens w:val="0"/>
      <w:spacing w:line="240" w:lineRule="atLeast"/>
    </w:pPr>
    <w:rPr>
      <w:lang w:val="x-none" w:eastAsia="x-none"/>
    </w:rPr>
  </w:style>
  <w:style w:type="paragraph" w:customStyle="1" w:styleId="15">
    <w:name w:val="Колонтитул1"/>
    <w:basedOn w:val="a"/>
    <w:link w:val="af9"/>
    <w:rsid w:val="00587870"/>
    <w:pPr>
      <w:widowControl w:val="0"/>
      <w:shd w:val="clear" w:color="auto" w:fill="FFFFFF"/>
      <w:suppressAutoHyphens w:val="0"/>
      <w:spacing w:line="274" w:lineRule="exact"/>
      <w:jc w:val="right"/>
    </w:pPr>
    <w:rPr>
      <w:lang w:val="x-none" w:eastAsia="x-none"/>
    </w:rPr>
  </w:style>
  <w:style w:type="paragraph" w:customStyle="1" w:styleId="27">
    <w:name w:val="Заголовок №2"/>
    <w:basedOn w:val="a"/>
    <w:link w:val="2Exact0"/>
    <w:rsid w:val="00587870"/>
    <w:pPr>
      <w:widowControl w:val="0"/>
      <w:shd w:val="clear" w:color="auto" w:fill="FFFFFF"/>
      <w:suppressAutoHyphens w:val="0"/>
      <w:spacing w:line="240" w:lineRule="atLeast"/>
      <w:outlineLvl w:val="1"/>
    </w:pPr>
    <w:rPr>
      <w:lang w:val="x-none" w:eastAsia="x-none"/>
    </w:rPr>
  </w:style>
  <w:style w:type="paragraph" w:customStyle="1" w:styleId="40">
    <w:name w:val="Основной текст (4)"/>
    <w:basedOn w:val="a"/>
    <w:link w:val="4"/>
    <w:rsid w:val="00587870"/>
    <w:pPr>
      <w:widowControl w:val="0"/>
      <w:shd w:val="clear" w:color="auto" w:fill="FFFFFF"/>
      <w:suppressAutoHyphens w:val="0"/>
      <w:spacing w:line="240" w:lineRule="exact"/>
      <w:jc w:val="both"/>
    </w:pPr>
    <w:rPr>
      <w:lang w:val="x-none" w:eastAsia="x-none"/>
    </w:rPr>
  </w:style>
  <w:style w:type="paragraph" w:customStyle="1" w:styleId="17">
    <w:name w:val="Заголовок №1"/>
    <w:basedOn w:val="a"/>
    <w:link w:val="16"/>
    <w:rsid w:val="00587870"/>
    <w:pPr>
      <w:widowControl w:val="0"/>
      <w:shd w:val="clear" w:color="auto" w:fill="FFFFFF"/>
      <w:suppressAutoHyphens w:val="0"/>
      <w:spacing w:line="240" w:lineRule="exact"/>
      <w:jc w:val="both"/>
      <w:outlineLvl w:val="0"/>
    </w:pPr>
    <w:rPr>
      <w:b/>
      <w:bCs/>
      <w:sz w:val="28"/>
      <w:szCs w:val="28"/>
      <w:lang w:val="x-none" w:eastAsia="x-none"/>
    </w:rPr>
  </w:style>
  <w:style w:type="paragraph" w:customStyle="1" w:styleId="50">
    <w:name w:val="Основной текст (5)"/>
    <w:basedOn w:val="a"/>
    <w:link w:val="5"/>
    <w:rsid w:val="00587870"/>
    <w:pPr>
      <w:widowControl w:val="0"/>
      <w:shd w:val="clear" w:color="auto" w:fill="FFFFFF"/>
      <w:suppressAutoHyphens w:val="0"/>
      <w:spacing w:before="240" w:line="230" w:lineRule="exact"/>
    </w:pPr>
    <w:rPr>
      <w:b/>
      <w:bCs/>
      <w:i/>
      <w:iCs/>
      <w:lang w:val="x-none" w:eastAsia="x-none"/>
    </w:rPr>
  </w:style>
  <w:style w:type="paragraph" w:customStyle="1" w:styleId="2a">
    <w:name w:val="Подпись к таблице (2)"/>
    <w:basedOn w:val="a"/>
    <w:link w:val="28"/>
    <w:rsid w:val="00587870"/>
    <w:pPr>
      <w:widowControl w:val="0"/>
      <w:shd w:val="clear" w:color="auto" w:fill="FFFFFF"/>
      <w:suppressAutoHyphens w:val="0"/>
      <w:spacing w:line="240" w:lineRule="atLeast"/>
    </w:pPr>
    <w:rPr>
      <w:b/>
      <w:bCs/>
      <w:lang w:val="x-none" w:eastAsia="x-none"/>
    </w:rPr>
  </w:style>
  <w:style w:type="paragraph" w:styleId="afb">
    <w:name w:val="List Paragraph"/>
    <w:basedOn w:val="a"/>
    <w:qFormat/>
    <w:rsid w:val="00587870"/>
    <w:pPr>
      <w:widowControl w:val="0"/>
      <w:suppressAutoHyphens w:val="0"/>
      <w:ind w:left="708"/>
    </w:pPr>
    <w:rPr>
      <w:rFonts w:ascii="Tahoma" w:hAnsi="Tahoma" w:cs="Tahoma"/>
      <w:color w:val="000000"/>
      <w:sz w:val="24"/>
      <w:szCs w:val="24"/>
      <w:lang w:eastAsia="ru-RU"/>
    </w:rPr>
  </w:style>
  <w:style w:type="character" w:customStyle="1" w:styleId="a9">
    <w:name w:val="Основной текст Знак"/>
    <w:link w:val="a8"/>
    <w:rsid w:val="00403A66"/>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35171">
      <w:bodyDiv w:val="1"/>
      <w:marLeft w:val="0"/>
      <w:marRight w:val="0"/>
      <w:marTop w:val="0"/>
      <w:marBottom w:val="0"/>
      <w:divBdr>
        <w:top w:val="none" w:sz="0" w:space="0" w:color="auto"/>
        <w:left w:val="none" w:sz="0" w:space="0" w:color="auto"/>
        <w:bottom w:val="none" w:sz="0" w:space="0" w:color="auto"/>
        <w:right w:val="none" w:sz="0" w:space="0" w:color="auto"/>
      </w:divBdr>
    </w:div>
    <w:div w:id="23135883">
      <w:bodyDiv w:val="1"/>
      <w:marLeft w:val="0"/>
      <w:marRight w:val="0"/>
      <w:marTop w:val="0"/>
      <w:marBottom w:val="0"/>
      <w:divBdr>
        <w:top w:val="none" w:sz="0" w:space="0" w:color="auto"/>
        <w:left w:val="none" w:sz="0" w:space="0" w:color="auto"/>
        <w:bottom w:val="none" w:sz="0" w:space="0" w:color="auto"/>
        <w:right w:val="none" w:sz="0" w:space="0" w:color="auto"/>
      </w:divBdr>
    </w:div>
    <w:div w:id="31153798">
      <w:bodyDiv w:val="1"/>
      <w:marLeft w:val="0"/>
      <w:marRight w:val="0"/>
      <w:marTop w:val="0"/>
      <w:marBottom w:val="0"/>
      <w:divBdr>
        <w:top w:val="none" w:sz="0" w:space="0" w:color="auto"/>
        <w:left w:val="none" w:sz="0" w:space="0" w:color="auto"/>
        <w:bottom w:val="none" w:sz="0" w:space="0" w:color="auto"/>
        <w:right w:val="none" w:sz="0" w:space="0" w:color="auto"/>
      </w:divBdr>
    </w:div>
    <w:div w:id="60954776">
      <w:bodyDiv w:val="1"/>
      <w:marLeft w:val="0"/>
      <w:marRight w:val="0"/>
      <w:marTop w:val="0"/>
      <w:marBottom w:val="0"/>
      <w:divBdr>
        <w:top w:val="none" w:sz="0" w:space="0" w:color="auto"/>
        <w:left w:val="none" w:sz="0" w:space="0" w:color="auto"/>
        <w:bottom w:val="none" w:sz="0" w:space="0" w:color="auto"/>
        <w:right w:val="none" w:sz="0" w:space="0" w:color="auto"/>
      </w:divBdr>
    </w:div>
    <w:div w:id="103694592">
      <w:bodyDiv w:val="1"/>
      <w:marLeft w:val="0"/>
      <w:marRight w:val="0"/>
      <w:marTop w:val="0"/>
      <w:marBottom w:val="0"/>
      <w:divBdr>
        <w:top w:val="none" w:sz="0" w:space="0" w:color="auto"/>
        <w:left w:val="none" w:sz="0" w:space="0" w:color="auto"/>
        <w:bottom w:val="none" w:sz="0" w:space="0" w:color="auto"/>
        <w:right w:val="none" w:sz="0" w:space="0" w:color="auto"/>
      </w:divBdr>
    </w:div>
    <w:div w:id="106657686">
      <w:bodyDiv w:val="1"/>
      <w:marLeft w:val="0"/>
      <w:marRight w:val="0"/>
      <w:marTop w:val="0"/>
      <w:marBottom w:val="0"/>
      <w:divBdr>
        <w:top w:val="none" w:sz="0" w:space="0" w:color="auto"/>
        <w:left w:val="none" w:sz="0" w:space="0" w:color="auto"/>
        <w:bottom w:val="none" w:sz="0" w:space="0" w:color="auto"/>
        <w:right w:val="none" w:sz="0" w:space="0" w:color="auto"/>
      </w:divBdr>
    </w:div>
    <w:div w:id="122314199">
      <w:bodyDiv w:val="1"/>
      <w:marLeft w:val="0"/>
      <w:marRight w:val="0"/>
      <w:marTop w:val="0"/>
      <w:marBottom w:val="0"/>
      <w:divBdr>
        <w:top w:val="none" w:sz="0" w:space="0" w:color="auto"/>
        <w:left w:val="none" w:sz="0" w:space="0" w:color="auto"/>
        <w:bottom w:val="none" w:sz="0" w:space="0" w:color="auto"/>
        <w:right w:val="none" w:sz="0" w:space="0" w:color="auto"/>
      </w:divBdr>
    </w:div>
    <w:div w:id="173421789">
      <w:bodyDiv w:val="1"/>
      <w:marLeft w:val="0"/>
      <w:marRight w:val="0"/>
      <w:marTop w:val="0"/>
      <w:marBottom w:val="0"/>
      <w:divBdr>
        <w:top w:val="none" w:sz="0" w:space="0" w:color="auto"/>
        <w:left w:val="none" w:sz="0" w:space="0" w:color="auto"/>
        <w:bottom w:val="none" w:sz="0" w:space="0" w:color="auto"/>
        <w:right w:val="none" w:sz="0" w:space="0" w:color="auto"/>
      </w:divBdr>
    </w:div>
    <w:div w:id="212546176">
      <w:bodyDiv w:val="1"/>
      <w:marLeft w:val="0"/>
      <w:marRight w:val="0"/>
      <w:marTop w:val="0"/>
      <w:marBottom w:val="0"/>
      <w:divBdr>
        <w:top w:val="none" w:sz="0" w:space="0" w:color="auto"/>
        <w:left w:val="none" w:sz="0" w:space="0" w:color="auto"/>
        <w:bottom w:val="none" w:sz="0" w:space="0" w:color="auto"/>
        <w:right w:val="none" w:sz="0" w:space="0" w:color="auto"/>
      </w:divBdr>
    </w:div>
    <w:div w:id="244850120">
      <w:bodyDiv w:val="1"/>
      <w:marLeft w:val="0"/>
      <w:marRight w:val="0"/>
      <w:marTop w:val="0"/>
      <w:marBottom w:val="0"/>
      <w:divBdr>
        <w:top w:val="none" w:sz="0" w:space="0" w:color="auto"/>
        <w:left w:val="none" w:sz="0" w:space="0" w:color="auto"/>
        <w:bottom w:val="none" w:sz="0" w:space="0" w:color="auto"/>
        <w:right w:val="none" w:sz="0" w:space="0" w:color="auto"/>
      </w:divBdr>
    </w:div>
    <w:div w:id="315912583">
      <w:bodyDiv w:val="1"/>
      <w:marLeft w:val="0"/>
      <w:marRight w:val="0"/>
      <w:marTop w:val="0"/>
      <w:marBottom w:val="0"/>
      <w:divBdr>
        <w:top w:val="none" w:sz="0" w:space="0" w:color="auto"/>
        <w:left w:val="none" w:sz="0" w:space="0" w:color="auto"/>
        <w:bottom w:val="none" w:sz="0" w:space="0" w:color="auto"/>
        <w:right w:val="none" w:sz="0" w:space="0" w:color="auto"/>
      </w:divBdr>
    </w:div>
    <w:div w:id="391076526">
      <w:bodyDiv w:val="1"/>
      <w:marLeft w:val="0"/>
      <w:marRight w:val="0"/>
      <w:marTop w:val="0"/>
      <w:marBottom w:val="0"/>
      <w:divBdr>
        <w:top w:val="none" w:sz="0" w:space="0" w:color="auto"/>
        <w:left w:val="none" w:sz="0" w:space="0" w:color="auto"/>
        <w:bottom w:val="none" w:sz="0" w:space="0" w:color="auto"/>
        <w:right w:val="none" w:sz="0" w:space="0" w:color="auto"/>
      </w:divBdr>
    </w:div>
    <w:div w:id="398796849">
      <w:bodyDiv w:val="1"/>
      <w:marLeft w:val="0"/>
      <w:marRight w:val="0"/>
      <w:marTop w:val="0"/>
      <w:marBottom w:val="0"/>
      <w:divBdr>
        <w:top w:val="none" w:sz="0" w:space="0" w:color="auto"/>
        <w:left w:val="none" w:sz="0" w:space="0" w:color="auto"/>
        <w:bottom w:val="none" w:sz="0" w:space="0" w:color="auto"/>
        <w:right w:val="none" w:sz="0" w:space="0" w:color="auto"/>
      </w:divBdr>
    </w:div>
    <w:div w:id="402878543">
      <w:bodyDiv w:val="1"/>
      <w:marLeft w:val="0"/>
      <w:marRight w:val="0"/>
      <w:marTop w:val="0"/>
      <w:marBottom w:val="0"/>
      <w:divBdr>
        <w:top w:val="none" w:sz="0" w:space="0" w:color="auto"/>
        <w:left w:val="none" w:sz="0" w:space="0" w:color="auto"/>
        <w:bottom w:val="none" w:sz="0" w:space="0" w:color="auto"/>
        <w:right w:val="none" w:sz="0" w:space="0" w:color="auto"/>
      </w:divBdr>
    </w:div>
    <w:div w:id="445084046">
      <w:bodyDiv w:val="1"/>
      <w:marLeft w:val="0"/>
      <w:marRight w:val="0"/>
      <w:marTop w:val="0"/>
      <w:marBottom w:val="0"/>
      <w:divBdr>
        <w:top w:val="none" w:sz="0" w:space="0" w:color="auto"/>
        <w:left w:val="none" w:sz="0" w:space="0" w:color="auto"/>
        <w:bottom w:val="none" w:sz="0" w:space="0" w:color="auto"/>
        <w:right w:val="none" w:sz="0" w:space="0" w:color="auto"/>
      </w:divBdr>
    </w:div>
    <w:div w:id="480467006">
      <w:bodyDiv w:val="1"/>
      <w:marLeft w:val="0"/>
      <w:marRight w:val="0"/>
      <w:marTop w:val="0"/>
      <w:marBottom w:val="0"/>
      <w:divBdr>
        <w:top w:val="none" w:sz="0" w:space="0" w:color="auto"/>
        <w:left w:val="none" w:sz="0" w:space="0" w:color="auto"/>
        <w:bottom w:val="none" w:sz="0" w:space="0" w:color="auto"/>
        <w:right w:val="none" w:sz="0" w:space="0" w:color="auto"/>
      </w:divBdr>
    </w:div>
    <w:div w:id="482890208">
      <w:bodyDiv w:val="1"/>
      <w:marLeft w:val="0"/>
      <w:marRight w:val="0"/>
      <w:marTop w:val="0"/>
      <w:marBottom w:val="0"/>
      <w:divBdr>
        <w:top w:val="none" w:sz="0" w:space="0" w:color="auto"/>
        <w:left w:val="none" w:sz="0" w:space="0" w:color="auto"/>
        <w:bottom w:val="none" w:sz="0" w:space="0" w:color="auto"/>
        <w:right w:val="none" w:sz="0" w:space="0" w:color="auto"/>
      </w:divBdr>
    </w:div>
    <w:div w:id="500589774">
      <w:bodyDiv w:val="1"/>
      <w:marLeft w:val="0"/>
      <w:marRight w:val="0"/>
      <w:marTop w:val="0"/>
      <w:marBottom w:val="0"/>
      <w:divBdr>
        <w:top w:val="none" w:sz="0" w:space="0" w:color="auto"/>
        <w:left w:val="none" w:sz="0" w:space="0" w:color="auto"/>
        <w:bottom w:val="none" w:sz="0" w:space="0" w:color="auto"/>
        <w:right w:val="none" w:sz="0" w:space="0" w:color="auto"/>
      </w:divBdr>
    </w:div>
    <w:div w:id="503864877">
      <w:bodyDiv w:val="1"/>
      <w:marLeft w:val="0"/>
      <w:marRight w:val="0"/>
      <w:marTop w:val="0"/>
      <w:marBottom w:val="0"/>
      <w:divBdr>
        <w:top w:val="none" w:sz="0" w:space="0" w:color="auto"/>
        <w:left w:val="none" w:sz="0" w:space="0" w:color="auto"/>
        <w:bottom w:val="none" w:sz="0" w:space="0" w:color="auto"/>
        <w:right w:val="none" w:sz="0" w:space="0" w:color="auto"/>
      </w:divBdr>
    </w:div>
    <w:div w:id="509493611">
      <w:bodyDiv w:val="1"/>
      <w:marLeft w:val="0"/>
      <w:marRight w:val="0"/>
      <w:marTop w:val="0"/>
      <w:marBottom w:val="0"/>
      <w:divBdr>
        <w:top w:val="none" w:sz="0" w:space="0" w:color="auto"/>
        <w:left w:val="none" w:sz="0" w:space="0" w:color="auto"/>
        <w:bottom w:val="none" w:sz="0" w:space="0" w:color="auto"/>
        <w:right w:val="none" w:sz="0" w:space="0" w:color="auto"/>
      </w:divBdr>
    </w:div>
    <w:div w:id="516235061">
      <w:bodyDiv w:val="1"/>
      <w:marLeft w:val="0"/>
      <w:marRight w:val="0"/>
      <w:marTop w:val="0"/>
      <w:marBottom w:val="0"/>
      <w:divBdr>
        <w:top w:val="none" w:sz="0" w:space="0" w:color="auto"/>
        <w:left w:val="none" w:sz="0" w:space="0" w:color="auto"/>
        <w:bottom w:val="none" w:sz="0" w:space="0" w:color="auto"/>
        <w:right w:val="none" w:sz="0" w:space="0" w:color="auto"/>
      </w:divBdr>
    </w:div>
    <w:div w:id="520902710">
      <w:bodyDiv w:val="1"/>
      <w:marLeft w:val="0"/>
      <w:marRight w:val="0"/>
      <w:marTop w:val="0"/>
      <w:marBottom w:val="0"/>
      <w:divBdr>
        <w:top w:val="none" w:sz="0" w:space="0" w:color="auto"/>
        <w:left w:val="none" w:sz="0" w:space="0" w:color="auto"/>
        <w:bottom w:val="none" w:sz="0" w:space="0" w:color="auto"/>
        <w:right w:val="none" w:sz="0" w:space="0" w:color="auto"/>
      </w:divBdr>
    </w:div>
    <w:div w:id="537133355">
      <w:bodyDiv w:val="1"/>
      <w:marLeft w:val="0"/>
      <w:marRight w:val="0"/>
      <w:marTop w:val="0"/>
      <w:marBottom w:val="0"/>
      <w:divBdr>
        <w:top w:val="none" w:sz="0" w:space="0" w:color="auto"/>
        <w:left w:val="none" w:sz="0" w:space="0" w:color="auto"/>
        <w:bottom w:val="none" w:sz="0" w:space="0" w:color="auto"/>
        <w:right w:val="none" w:sz="0" w:space="0" w:color="auto"/>
      </w:divBdr>
    </w:div>
    <w:div w:id="563640461">
      <w:bodyDiv w:val="1"/>
      <w:marLeft w:val="0"/>
      <w:marRight w:val="0"/>
      <w:marTop w:val="0"/>
      <w:marBottom w:val="0"/>
      <w:divBdr>
        <w:top w:val="none" w:sz="0" w:space="0" w:color="auto"/>
        <w:left w:val="none" w:sz="0" w:space="0" w:color="auto"/>
        <w:bottom w:val="none" w:sz="0" w:space="0" w:color="auto"/>
        <w:right w:val="none" w:sz="0" w:space="0" w:color="auto"/>
      </w:divBdr>
    </w:div>
    <w:div w:id="587929200">
      <w:bodyDiv w:val="1"/>
      <w:marLeft w:val="0"/>
      <w:marRight w:val="0"/>
      <w:marTop w:val="0"/>
      <w:marBottom w:val="0"/>
      <w:divBdr>
        <w:top w:val="none" w:sz="0" w:space="0" w:color="auto"/>
        <w:left w:val="none" w:sz="0" w:space="0" w:color="auto"/>
        <w:bottom w:val="none" w:sz="0" w:space="0" w:color="auto"/>
        <w:right w:val="none" w:sz="0" w:space="0" w:color="auto"/>
      </w:divBdr>
    </w:div>
    <w:div w:id="595677491">
      <w:bodyDiv w:val="1"/>
      <w:marLeft w:val="0"/>
      <w:marRight w:val="0"/>
      <w:marTop w:val="0"/>
      <w:marBottom w:val="0"/>
      <w:divBdr>
        <w:top w:val="none" w:sz="0" w:space="0" w:color="auto"/>
        <w:left w:val="none" w:sz="0" w:space="0" w:color="auto"/>
        <w:bottom w:val="none" w:sz="0" w:space="0" w:color="auto"/>
        <w:right w:val="none" w:sz="0" w:space="0" w:color="auto"/>
      </w:divBdr>
    </w:div>
    <w:div w:id="622005340">
      <w:bodyDiv w:val="1"/>
      <w:marLeft w:val="0"/>
      <w:marRight w:val="0"/>
      <w:marTop w:val="0"/>
      <w:marBottom w:val="0"/>
      <w:divBdr>
        <w:top w:val="none" w:sz="0" w:space="0" w:color="auto"/>
        <w:left w:val="none" w:sz="0" w:space="0" w:color="auto"/>
        <w:bottom w:val="none" w:sz="0" w:space="0" w:color="auto"/>
        <w:right w:val="none" w:sz="0" w:space="0" w:color="auto"/>
      </w:divBdr>
    </w:div>
    <w:div w:id="647828100">
      <w:bodyDiv w:val="1"/>
      <w:marLeft w:val="0"/>
      <w:marRight w:val="0"/>
      <w:marTop w:val="0"/>
      <w:marBottom w:val="0"/>
      <w:divBdr>
        <w:top w:val="none" w:sz="0" w:space="0" w:color="auto"/>
        <w:left w:val="none" w:sz="0" w:space="0" w:color="auto"/>
        <w:bottom w:val="none" w:sz="0" w:space="0" w:color="auto"/>
        <w:right w:val="none" w:sz="0" w:space="0" w:color="auto"/>
      </w:divBdr>
    </w:div>
    <w:div w:id="763189440">
      <w:bodyDiv w:val="1"/>
      <w:marLeft w:val="0"/>
      <w:marRight w:val="0"/>
      <w:marTop w:val="0"/>
      <w:marBottom w:val="0"/>
      <w:divBdr>
        <w:top w:val="none" w:sz="0" w:space="0" w:color="auto"/>
        <w:left w:val="none" w:sz="0" w:space="0" w:color="auto"/>
        <w:bottom w:val="none" w:sz="0" w:space="0" w:color="auto"/>
        <w:right w:val="none" w:sz="0" w:space="0" w:color="auto"/>
      </w:divBdr>
    </w:div>
    <w:div w:id="772941632">
      <w:bodyDiv w:val="1"/>
      <w:marLeft w:val="0"/>
      <w:marRight w:val="0"/>
      <w:marTop w:val="0"/>
      <w:marBottom w:val="0"/>
      <w:divBdr>
        <w:top w:val="none" w:sz="0" w:space="0" w:color="auto"/>
        <w:left w:val="none" w:sz="0" w:space="0" w:color="auto"/>
        <w:bottom w:val="none" w:sz="0" w:space="0" w:color="auto"/>
        <w:right w:val="none" w:sz="0" w:space="0" w:color="auto"/>
      </w:divBdr>
    </w:div>
    <w:div w:id="774793584">
      <w:bodyDiv w:val="1"/>
      <w:marLeft w:val="0"/>
      <w:marRight w:val="0"/>
      <w:marTop w:val="0"/>
      <w:marBottom w:val="0"/>
      <w:divBdr>
        <w:top w:val="none" w:sz="0" w:space="0" w:color="auto"/>
        <w:left w:val="none" w:sz="0" w:space="0" w:color="auto"/>
        <w:bottom w:val="none" w:sz="0" w:space="0" w:color="auto"/>
        <w:right w:val="none" w:sz="0" w:space="0" w:color="auto"/>
      </w:divBdr>
    </w:div>
    <w:div w:id="853805932">
      <w:bodyDiv w:val="1"/>
      <w:marLeft w:val="0"/>
      <w:marRight w:val="0"/>
      <w:marTop w:val="0"/>
      <w:marBottom w:val="0"/>
      <w:divBdr>
        <w:top w:val="none" w:sz="0" w:space="0" w:color="auto"/>
        <w:left w:val="none" w:sz="0" w:space="0" w:color="auto"/>
        <w:bottom w:val="none" w:sz="0" w:space="0" w:color="auto"/>
        <w:right w:val="none" w:sz="0" w:space="0" w:color="auto"/>
      </w:divBdr>
    </w:div>
    <w:div w:id="887835807">
      <w:bodyDiv w:val="1"/>
      <w:marLeft w:val="0"/>
      <w:marRight w:val="0"/>
      <w:marTop w:val="0"/>
      <w:marBottom w:val="0"/>
      <w:divBdr>
        <w:top w:val="none" w:sz="0" w:space="0" w:color="auto"/>
        <w:left w:val="none" w:sz="0" w:space="0" w:color="auto"/>
        <w:bottom w:val="none" w:sz="0" w:space="0" w:color="auto"/>
        <w:right w:val="none" w:sz="0" w:space="0" w:color="auto"/>
      </w:divBdr>
    </w:div>
    <w:div w:id="1029798429">
      <w:bodyDiv w:val="1"/>
      <w:marLeft w:val="0"/>
      <w:marRight w:val="0"/>
      <w:marTop w:val="0"/>
      <w:marBottom w:val="0"/>
      <w:divBdr>
        <w:top w:val="none" w:sz="0" w:space="0" w:color="auto"/>
        <w:left w:val="none" w:sz="0" w:space="0" w:color="auto"/>
        <w:bottom w:val="none" w:sz="0" w:space="0" w:color="auto"/>
        <w:right w:val="none" w:sz="0" w:space="0" w:color="auto"/>
      </w:divBdr>
    </w:div>
    <w:div w:id="1044133146">
      <w:bodyDiv w:val="1"/>
      <w:marLeft w:val="0"/>
      <w:marRight w:val="0"/>
      <w:marTop w:val="0"/>
      <w:marBottom w:val="0"/>
      <w:divBdr>
        <w:top w:val="none" w:sz="0" w:space="0" w:color="auto"/>
        <w:left w:val="none" w:sz="0" w:space="0" w:color="auto"/>
        <w:bottom w:val="none" w:sz="0" w:space="0" w:color="auto"/>
        <w:right w:val="none" w:sz="0" w:space="0" w:color="auto"/>
      </w:divBdr>
    </w:div>
    <w:div w:id="1070882139">
      <w:bodyDiv w:val="1"/>
      <w:marLeft w:val="0"/>
      <w:marRight w:val="0"/>
      <w:marTop w:val="0"/>
      <w:marBottom w:val="0"/>
      <w:divBdr>
        <w:top w:val="none" w:sz="0" w:space="0" w:color="auto"/>
        <w:left w:val="none" w:sz="0" w:space="0" w:color="auto"/>
        <w:bottom w:val="none" w:sz="0" w:space="0" w:color="auto"/>
        <w:right w:val="none" w:sz="0" w:space="0" w:color="auto"/>
      </w:divBdr>
    </w:div>
    <w:div w:id="1095786187">
      <w:bodyDiv w:val="1"/>
      <w:marLeft w:val="0"/>
      <w:marRight w:val="0"/>
      <w:marTop w:val="0"/>
      <w:marBottom w:val="0"/>
      <w:divBdr>
        <w:top w:val="none" w:sz="0" w:space="0" w:color="auto"/>
        <w:left w:val="none" w:sz="0" w:space="0" w:color="auto"/>
        <w:bottom w:val="none" w:sz="0" w:space="0" w:color="auto"/>
        <w:right w:val="none" w:sz="0" w:space="0" w:color="auto"/>
      </w:divBdr>
    </w:div>
    <w:div w:id="1100831058">
      <w:bodyDiv w:val="1"/>
      <w:marLeft w:val="0"/>
      <w:marRight w:val="0"/>
      <w:marTop w:val="0"/>
      <w:marBottom w:val="0"/>
      <w:divBdr>
        <w:top w:val="none" w:sz="0" w:space="0" w:color="auto"/>
        <w:left w:val="none" w:sz="0" w:space="0" w:color="auto"/>
        <w:bottom w:val="none" w:sz="0" w:space="0" w:color="auto"/>
        <w:right w:val="none" w:sz="0" w:space="0" w:color="auto"/>
      </w:divBdr>
    </w:div>
    <w:div w:id="1130904631">
      <w:bodyDiv w:val="1"/>
      <w:marLeft w:val="0"/>
      <w:marRight w:val="0"/>
      <w:marTop w:val="0"/>
      <w:marBottom w:val="0"/>
      <w:divBdr>
        <w:top w:val="none" w:sz="0" w:space="0" w:color="auto"/>
        <w:left w:val="none" w:sz="0" w:space="0" w:color="auto"/>
        <w:bottom w:val="none" w:sz="0" w:space="0" w:color="auto"/>
        <w:right w:val="none" w:sz="0" w:space="0" w:color="auto"/>
      </w:divBdr>
    </w:div>
    <w:div w:id="1150056617">
      <w:bodyDiv w:val="1"/>
      <w:marLeft w:val="0"/>
      <w:marRight w:val="0"/>
      <w:marTop w:val="0"/>
      <w:marBottom w:val="0"/>
      <w:divBdr>
        <w:top w:val="none" w:sz="0" w:space="0" w:color="auto"/>
        <w:left w:val="none" w:sz="0" w:space="0" w:color="auto"/>
        <w:bottom w:val="none" w:sz="0" w:space="0" w:color="auto"/>
        <w:right w:val="none" w:sz="0" w:space="0" w:color="auto"/>
      </w:divBdr>
    </w:div>
    <w:div w:id="1200510260">
      <w:bodyDiv w:val="1"/>
      <w:marLeft w:val="0"/>
      <w:marRight w:val="0"/>
      <w:marTop w:val="0"/>
      <w:marBottom w:val="0"/>
      <w:divBdr>
        <w:top w:val="none" w:sz="0" w:space="0" w:color="auto"/>
        <w:left w:val="none" w:sz="0" w:space="0" w:color="auto"/>
        <w:bottom w:val="none" w:sz="0" w:space="0" w:color="auto"/>
        <w:right w:val="none" w:sz="0" w:space="0" w:color="auto"/>
      </w:divBdr>
    </w:div>
    <w:div w:id="1210721418">
      <w:bodyDiv w:val="1"/>
      <w:marLeft w:val="0"/>
      <w:marRight w:val="0"/>
      <w:marTop w:val="0"/>
      <w:marBottom w:val="0"/>
      <w:divBdr>
        <w:top w:val="none" w:sz="0" w:space="0" w:color="auto"/>
        <w:left w:val="none" w:sz="0" w:space="0" w:color="auto"/>
        <w:bottom w:val="none" w:sz="0" w:space="0" w:color="auto"/>
        <w:right w:val="none" w:sz="0" w:space="0" w:color="auto"/>
      </w:divBdr>
    </w:div>
    <w:div w:id="1217935279">
      <w:bodyDiv w:val="1"/>
      <w:marLeft w:val="0"/>
      <w:marRight w:val="0"/>
      <w:marTop w:val="0"/>
      <w:marBottom w:val="0"/>
      <w:divBdr>
        <w:top w:val="none" w:sz="0" w:space="0" w:color="auto"/>
        <w:left w:val="none" w:sz="0" w:space="0" w:color="auto"/>
        <w:bottom w:val="none" w:sz="0" w:space="0" w:color="auto"/>
        <w:right w:val="none" w:sz="0" w:space="0" w:color="auto"/>
      </w:divBdr>
    </w:div>
    <w:div w:id="1319073614">
      <w:bodyDiv w:val="1"/>
      <w:marLeft w:val="0"/>
      <w:marRight w:val="0"/>
      <w:marTop w:val="0"/>
      <w:marBottom w:val="0"/>
      <w:divBdr>
        <w:top w:val="none" w:sz="0" w:space="0" w:color="auto"/>
        <w:left w:val="none" w:sz="0" w:space="0" w:color="auto"/>
        <w:bottom w:val="none" w:sz="0" w:space="0" w:color="auto"/>
        <w:right w:val="none" w:sz="0" w:space="0" w:color="auto"/>
      </w:divBdr>
    </w:div>
    <w:div w:id="1366254928">
      <w:bodyDiv w:val="1"/>
      <w:marLeft w:val="0"/>
      <w:marRight w:val="0"/>
      <w:marTop w:val="0"/>
      <w:marBottom w:val="0"/>
      <w:divBdr>
        <w:top w:val="none" w:sz="0" w:space="0" w:color="auto"/>
        <w:left w:val="none" w:sz="0" w:space="0" w:color="auto"/>
        <w:bottom w:val="none" w:sz="0" w:space="0" w:color="auto"/>
        <w:right w:val="none" w:sz="0" w:space="0" w:color="auto"/>
      </w:divBdr>
    </w:div>
    <w:div w:id="1398164249">
      <w:bodyDiv w:val="1"/>
      <w:marLeft w:val="0"/>
      <w:marRight w:val="0"/>
      <w:marTop w:val="0"/>
      <w:marBottom w:val="0"/>
      <w:divBdr>
        <w:top w:val="none" w:sz="0" w:space="0" w:color="auto"/>
        <w:left w:val="none" w:sz="0" w:space="0" w:color="auto"/>
        <w:bottom w:val="none" w:sz="0" w:space="0" w:color="auto"/>
        <w:right w:val="none" w:sz="0" w:space="0" w:color="auto"/>
      </w:divBdr>
    </w:div>
    <w:div w:id="1422022433">
      <w:bodyDiv w:val="1"/>
      <w:marLeft w:val="0"/>
      <w:marRight w:val="0"/>
      <w:marTop w:val="0"/>
      <w:marBottom w:val="0"/>
      <w:divBdr>
        <w:top w:val="none" w:sz="0" w:space="0" w:color="auto"/>
        <w:left w:val="none" w:sz="0" w:space="0" w:color="auto"/>
        <w:bottom w:val="none" w:sz="0" w:space="0" w:color="auto"/>
        <w:right w:val="none" w:sz="0" w:space="0" w:color="auto"/>
      </w:divBdr>
    </w:div>
    <w:div w:id="1446652635">
      <w:bodyDiv w:val="1"/>
      <w:marLeft w:val="0"/>
      <w:marRight w:val="0"/>
      <w:marTop w:val="0"/>
      <w:marBottom w:val="0"/>
      <w:divBdr>
        <w:top w:val="none" w:sz="0" w:space="0" w:color="auto"/>
        <w:left w:val="none" w:sz="0" w:space="0" w:color="auto"/>
        <w:bottom w:val="none" w:sz="0" w:space="0" w:color="auto"/>
        <w:right w:val="none" w:sz="0" w:space="0" w:color="auto"/>
      </w:divBdr>
    </w:div>
    <w:div w:id="1469975456">
      <w:bodyDiv w:val="1"/>
      <w:marLeft w:val="0"/>
      <w:marRight w:val="0"/>
      <w:marTop w:val="0"/>
      <w:marBottom w:val="0"/>
      <w:divBdr>
        <w:top w:val="none" w:sz="0" w:space="0" w:color="auto"/>
        <w:left w:val="none" w:sz="0" w:space="0" w:color="auto"/>
        <w:bottom w:val="none" w:sz="0" w:space="0" w:color="auto"/>
        <w:right w:val="none" w:sz="0" w:space="0" w:color="auto"/>
      </w:divBdr>
    </w:div>
    <w:div w:id="1500466821">
      <w:bodyDiv w:val="1"/>
      <w:marLeft w:val="0"/>
      <w:marRight w:val="0"/>
      <w:marTop w:val="0"/>
      <w:marBottom w:val="0"/>
      <w:divBdr>
        <w:top w:val="none" w:sz="0" w:space="0" w:color="auto"/>
        <w:left w:val="none" w:sz="0" w:space="0" w:color="auto"/>
        <w:bottom w:val="none" w:sz="0" w:space="0" w:color="auto"/>
        <w:right w:val="none" w:sz="0" w:space="0" w:color="auto"/>
      </w:divBdr>
    </w:div>
    <w:div w:id="1506825194">
      <w:bodyDiv w:val="1"/>
      <w:marLeft w:val="0"/>
      <w:marRight w:val="0"/>
      <w:marTop w:val="0"/>
      <w:marBottom w:val="0"/>
      <w:divBdr>
        <w:top w:val="none" w:sz="0" w:space="0" w:color="auto"/>
        <w:left w:val="none" w:sz="0" w:space="0" w:color="auto"/>
        <w:bottom w:val="none" w:sz="0" w:space="0" w:color="auto"/>
        <w:right w:val="none" w:sz="0" w:space="0" w:color="auto"/>
      </w:divBdr>
    </w:div>
    <w:div w:id="1514687422">
      <w:bodyDiv w:val="1"/>
      <w:marLeft w:val="0"/>
      <w:marRight w:val="0"/>
      <w:marTop w:val="0"/>
      <w:marBottom w:val="0"/>
      <w:divBdr>
        <w:top w:val="none" w:sz="0" w:space="0" w:color="auto"/>
        <w:left w:val="none" w:sz="0" w:space="0" w:color="auto"/>
        <w:bottom w:val="none" w:sz="0" w:space="0" w:color="auto"/>
        <w:right w:val="none" w:sz="0" w:space="0" w:color="auto"/>
      </w:divBdr>
    </w:div>
    <w:div w:id="1536428427">
      <w:bodyDiv w:val="1"/>
      <w:marLeft w:val="0"/>
      <w:marRight w:val="0"/>
      <w:marTop w:val="0"/>
      <w:marBottom w:val="0"/>
      <w:divBdr>
        <w:top w:val="none" w:sz="0" w:space="0" w:color="auto"/>
        <w:left w:val="none" w:sz="0" w:space="0" w:color="auto"/>
        <w:bottom w:val="none" w:sz="0" w:space="0" w:color="auto"/>
        <w:right w:val="none" w:sz="0" w:space="0" w:color="auto"/>
      </w:divBdr>
    </w:div>
    <w:div w:id="1540241264">
      <w:bodyDiv w:val="1"/>
      <w:marLeft w:val="0"/>
      <w:marRight w:val="0"/>
      <w:marTop w:val="0"/>
      <w:marBottom w:val="0"/>
      <w:divBdr>
        <w:top w:val="none" w:sz="0" w:space="0" w:color="auto"/>
        <w:left w:val="none" w:sz="0" w:space="0" w:color="auto"/>
        <w:bottom w:val="none" w:sz="0" w:space="0" w:color="auto"/>
        <w:right w:val="none" w:sz="0" w:space="0" w:color="auto"/>
      </w:divBdr>
    </w:div>
    <w:div w:id="1541167962">
      <w:bodyDiv w:val="1"/>
      <w:marLeft w:val="0"/>
      <w:marRight w:val="0"/>
      <w:marTop w:val="0"/>
      <w:marBottom w:val="0"/>
      <w:divBdr>
        <w:top w:val="none" w:sz="0" w:space="0" w:color="auto"/>
        <w:left w:val="none" w:sz="0" w:space="0" w:color="auto"/>
        <w:bottom w:val="none" w:sz="0" w:space="0" w:color="auto"/>
        <w:right w:val="none" w:sz="0" w:space="0" w:color="auto"/>
      </w:divBdr>
    </w:div>
    <w:div w:id="1551965246">
      <w:bodyDiv w:val="1"/>
      <w:marLeft w:val="0"/>
      <w:marRight w:val="0"/>
      <w:marTop w:val="0"/>
      <w:marBottom w:val="0"/>
      <w:divBdr>
        <w:top w:val="none" w:sz="0" w:space="0" w:color="auto"/>
        <w:left w:val="none" w:sz="0" w:space="0" w:color="auto"/>
        <w:bottom w:val="none" w:sz="0" w:space="0" w:color="auto"/>
        <w:right w:val="none" w:sz="0" w:space="0" w:color="auto"/>
      </w:divBdr>
    </w:div>
    <w:div w:id="1563364237">
      <w:bodyDiv w:val="1"/>
      <w:marLeft w:val="0"/>
      <w:marRight w:val="0"/>
      <w:marTop w:val="0"/>
      <w:marBottom w:val="0"/>
      <w:divBdr>
        <w:top w:val="none" w:sz="0" w:space="0" w:color="auto"/>
        <w:left w:val="none" w:sz="0" w:space="0" w:color="auto"/>
        <w:bottom w:val="none" w:sz="0" w:space="0" w:color="auto"/>
        <w:right w:val="none" w:sz="0" w:space="0" w:color="auto"/>
      </w:divBdr>
    </w:div>
    <w:div w:id="1569265666">
      <w:bodyDiv w:val="1"/>
      <w:marLeft w:val="0"/>
      <w:marRight w:val="0"/>
      <w:marTop w:val="0"/>
      <w:marBottom w:val="0"/>
      <w:divBdr>
        <w:top w:val="none" w:sz="0" w:space="0" w:color="auto"/>
        <w:left w:val="none" w:sz="0" w:space="0" w:color="auto"/>
        <w:bottom w:val="none" w:sz="0" w:space="0" w:color="auto"/>
        <w:right w:val="none" w:sz="0" w:space="0" w:color="auto"/>
      </w:divBdr>
    </w:div>
    <w:div w:id="1580823908">
      <w:bodyDiv w:val="1"/>
      <w:marLeft w:val="0"/>
      <w:marRight w:val="0"/>
      <w:marTop w:val="0"/>
      <w:marBottom w:val="0"/>
      <w:divBdr>
        <w:top w:val="none" w:sz="0" w:space="0" w:color="auto"/>
        <w:left w:val="none" w:sz="0" w:space="0" w:color="auto"/>
        <w:bottom w:val="none" w:sz="0" w:space="0" w:color="auto"/>
        <w:right w:val="none" w:sz="0" w:space="0" w:color="auto"/>
      </w:divBdr>
    </w:div>
    <w:div w:id="1585336929">
      <w:bodyDiv w:val="1"/>
      <w:marLeft w:val="0"/>
      <w:marRight w:val="0"/>
      <w:marTop w:val="0"/>
      <w:marBottom w:val="0"/>
      <w:divBdr>
        <w:top w:val="none" w:sz="0" w:space="0" w:color="auto"/>
        <w:left w:val="none" w:sz="0" w:space="0" w:color="auto"/>
        <w:bottom w:val="none" w:sz="0" w:space="0" w:color="auto"/>
        <w:right w:val="none" w:sz="0" w:space="0" w:color="auto"/>
      </w:divBdr>
    </w:div>
    <w:div w:id="1630472930">
      <w:bodyDiv w:val="1"/>
      <w:marLeft w:val="0"/>
      <w:marRight w:val="0"/>
      <w:marTop w:val="0"/>
      <w:marBottom w:val="0"/>
      <w:divBdr>
        <w:top w:val="none" w:sz="0" w:space="0" w:color="auto"/>
        <w:left w:val="none" w:sz="0" w:space="0" w:color="auto"/>
        <w:bottom w:val="none" w:sz="0" w:space="0" w:color="auto"/>
        <w:right w:val="none" w:sz="0" w:space="0" w:color="auto"/>
      </w:divBdr>
    </w:div>
    <w:div w:id="1658459514">
      <w:bodyDiv w:val="1"/>
      <w:marLeft w:val="0"/>
      <w:marRight w:val="0"/>
      <w:marTop w:val="0"/>
      <w:marBottom w:val="0"/>
      <w:divBdr>
        <w:top w:val="none" w:sz="0" w:space="0" w:color="auto"/>
        <w:left w:val="none" w:sz="0" w:space="0" w:color="auto"/>
        <w:bottom w:val="none" w:sz="0" w:space="0" w:color="auto"/>
        <w:right w:val="none" w:sz="0" w:space="0" w:color="auto"/>
      </w:divBdr>
    </w:div>
    <w:div w:id="1701933797">
      <w:bodyDiv w:val="1"/>
      <w:marLeft w:val="0"/>
      <w:marRight w:val="0"/>
      <w:marTop w:val="0"/>
      <w:marBottom w:val="0"/>
      <w:divBdr>
        <w:top w:val="none" w:sz="0" w:space="0" w:color="auto"/>
        <w:left w:val="none" w:sz="0" w:space="0" w:color="auto"/>
        <w:bottom w:val="none" w:sz="0" w:space="0" w:color="auto"/>
        <w:right w:val="none" w:sz="0" w:space="0" w:color="auto"/>
      </w:divBdr>
    </w:div>
    <w:div w:id="1720934467">
      <w:bodyDiv w:val="1"/>
      <w:marLeft w:val="0"/>
      <w:marRight w:val="0"/>
      <w:marTop w:val="0"/>
      <w:marBottom w:val="0"/>
      <w:divBdr>
        <w:top w:val="none" w:sz="0" w:space="0" w:color="auto"/>
        <w:left w:val="none" w:sz="0" w:space="0" w:color="auto"/>
        <w:bottom w:val="none" w:sz="0" w:space="0" w:color="auto"/>
        <w:right w:val="none" w:sz="0" w:space="0" w:color="auto"/>
      </w:divBdr>
    </w:div>
    <w:div w:id="1752123697">
      <w:bodyDiv w:val="1"/>
      <w:marLeft w:val="0"/>
      <w:marRight w:val="0"/>
      <w:marTop w:val="0"/>
      <w:marBottom w:val="0"/>
      <w:divBdr>
        <w:top w:val="none" w:sz="0" w:space="0" w:color="auto"/>
        <w:left w:val="none" w:sz="0" w:space="0" w:color="auto"/>
        <w:bottom w:val="none" w:sz="0" w:space="0" w:color="auto"/>
        <w:right w:val="none" w:sz="0" w:space="0" w:color="auto"/>
      </w:divBdr>
    </w:div>
    <w:div w:id="1762022455">
      <w:bodyDiv w:val="1"/>
      <w:marLeft w:val="0"/>
      <w:marRight w:val="0"/>
      <w:marTop w:val="0"/>
      <w:marBottom w:val="0"/>
      <w:divBdr>
        <w:top w:val="none" w:sz="0" w:space="0" w:color="auto"/>
        <w:left w:val="none" w:sz="0" w:space="0" w:color="auto"/>
        <w:bottom w:val="none" w:sz="0" w:space="0" w:color="auto"/>
        <w:right w:val="none" w:sz="0" w:space="0" w:color="auto"/>
      </w:divBdr>
    </w:div>
    <w:div w:id="1762098208">
      <w:bodyDiv w:val="1"/>
      <w:marLeft w:val="0"/>
      <w:marRight w:val="0"/>
      <w:marTop w:val="0"/>
      <w:marBottom w:val="0"/>
      <w:divBdr>
        <w:top w:val="none" w:sz="0" w:space="0" w:color="auto"/>
        <w:left w:val="none" w:sz="0" w:space="0" w:color="auto"/>
        <w:bottom w:val="none" w:sz="0" w:space="0" w:color="auto"/>
        <w:right w:val="none" w:sz="0" w:space="0" w:color="auto"/>
      </w:divBdr>
    </w:div>
    <w:div w:id="1775322064">
      <w:bodyDiv w:val="1"/>
      <w:marLeft w:val="0"/>
      <w:marRight w:val="0"/>
      <w:marTop w:val="0"/>
      <w:marBottom w:val="0"/>
      <w:divBdr>
        <w:top w:val="none" w:sz="0" w:space="0" w:color="auto"/>
        <w:left w:val="none" w:sz="0" w:space="0" w:color="auto"/>
        <w:bottom w:val="none" w:sz="0" w:space="0" w:color="auto"/>
        <w:right w:val="none" w:sz="0" w:space="0" w:color="auto"/>
      </w:divBdr>
    </w:div>
    <w:div w:id="1815677878">
      <w:bodyDiv w:val="1"/>
      <w:marLeft w:val="0"/>
      <w:marRight w:val="0"/>
      <w:marTop w:val="0"/>
      <w:marBottom w:val="0"/>
      <w:divBdr>
        <w:top w:val="none" w:sz="0" w:space="0" w:color="auto"/>
        <w:left w:val="none" w:sz="0" w:space="0" w:color="auto"/>
        <w:bottom w:val="none" w:sz="0" w:space="0" w:color="auto"/>
        <w:right w:val="none" w:sz="0" w:space="0" w:color="auto"/>
      </w:divBdr>
    </w:div>
    <w:div w:id="1881043878">
      <w:bodyDiv w:val="1"/>
      <w:marLeft w:val="0"/>
      <w:marRight w:val="0"/>
      <w:marTop w:val="0"/>
      <w:marBottom w:val="0"/>
      <w:divBdr>
        <w:top w:val="none" w:sz="0" w:space="0" w:color="auto"/>
        <w:left w:val="none" w:sz="0" w:space="0" w:color="auto"/>
        <w:bottom w:val="none" w:sz="0" w:space="0" w:color="auto"/>
        <w:right w:val="none" w:sz="0" w:space="0" w:color="auto"/>
      </w:divBdr>
    </w:div>
    <w:div w:id="1895040444">
      <w:bodyDiv w:val="1"/>
      <w:marLeft w:val="0"/>
      <w:marRight w:val="0"/>
      <w:marTop w:val="0"/>
      <w:marBottom w:val="0"/>
      <w:divBdr>
        <w:top w:val="none" w:sz="0" w:space="0" w:color="auto"/>
        <w:left w:val="none" w:sz="0" w:space="0" w:color="auto"/>
        <w:bottom w:val="none" w:sz="0" w:space="0" w:color="auto"/>
        <w:right w:val="none" w:sz="0" w:space="0" w:color="auto"/>
      </w:divBdr>
    </w:div>
    <w:div w:id="1933270779">
      <w:bodyDiv w:val="1"/>
      <w:marLeft w:val="0"/>
      <w:marRight w:val="0"/>
      <w:marTop w:val="0"/>
      <w:marBottom w:val="0"/>
      <w:divBdr>
        <w:top w:val="none" w:sz="0" w:space="0" w:color="auto"/>
        <w:left w:val="none" w:sz="0" w:space="0" w:color="auto"/>
        <w:bottom w:val="none" w:sz="0" w:space="0" w:color="auto"/>
        <w:right w:val="none" w:sz="0" w:space="0" w:color="auto"/>
      </w:divBdr>
    </w:div>
    <w:div w:id="1954290466">
      <w:bodyDiv w:val="1"/>
      <w:marLeft w:val="0"/>
      <w:marRight w:val="0"/>
      <w:marTop w:val="0"/>
      <w:marBottom w:val="0"/>
      <w:divBdr>
        <w:top w:val="none" w:sz="0" w:space="0" w:color="auto"/>
        <w:left w:val="none" w:sz="0" w:space="0" w:color="auto"/>
        <w:bottom w:val="none" w:sz="0" w:space="0" w:color="auto"/>
        <w:right w:val="none" w:sz="0" w:space="0" w:color="auto"/>
      </w:divBdr>
    </w:div>
    <w:div w:id="1995598565">
      <w:bodyDiv w:val="1"/>
      <w:marLeft w:val="0"/>
      <w:marRight w:val="0"/>
      <w:marTop w:val="0"/>
      <w:marBottom w:val="0"/>
      <w:divBdr>
        <w:top w:val="none" w:sz="0" w:space="0" w:color="auto"/>
        <w:left w:val="none" w:sz="0" w:space="0" w:color="auto"/>
        <w:bottom w:val="none" w:sz="0" w:space="0" w:color="auto"/>
        <w:right w:val="none" w:sz="0" w:space="0" w:color="auto"/>
      </w:divBdr>
    </w:div>
    <w:div w:id="1997029914">
      <w:bodyDiv w:val="1"/>
      <w:marLeft w:val="0"/>
      <w:marRight w:val="0"/>
      <w:marTop w:val="0"/>
      <w:marBottom w:val="0"/>
      <w:divBdr>
        <w:top w:val="none" w:sz="0" w:space="0" w:color="auto"/>
        <w:left w:val="none" w:sz="0" w:space="0" w:color="auto"/>
        <w:bottom w:val="none" w:sz="0" w:space="0" w:color="auto"/>
        <w:right w:val="none" w:sz="0" w:space="0" w:color="auto"/>
      </w:divBdr>
    </w:div>
    <w:div w:id="2020501729">
      <w:bodyDiv w:val="1"/>
      <w:marLeft w:val="0"/>
      <w:marRight w:val="0"/>
      <w:marTop w:val="0"/>
      <w:marBottom w:val="0"/>
      <w:divBdr>
        <w:top w:val="none" w:sz="0" w:space="0" w:color="auto"/>
        <w:left w:val="none" w:sz="0" w:space="0" w:color="auto"/>
        <w:bottom w:val="none" w:sz="0" w:space="0" w:color="auto"/>
        <w:right w:val="none" w:sz="0" w:space="0" w:color="auto"/>
      </w:divBdr>
    </w:div>
    <w:div w:id="2039237114">
      <w:bodyDiv w:val="1"/>
      <w:marLeft w:val="0"/>
      <w:marRight w:val="0"/>
      <w:marTop w:val="0"/>
      <w:marBottom w:val="0"/>
      <w:divBdr>
        <w:top w:val="none" w:sz="0" w:space="0" w:color="auto"/>
        <w:left w:val="none" w:sz="0" w:space="0" w:color="auto"/>
        <w:bottom w:val="none" w:sz="0" w:space="0" w:color="auto"/>
        <w:right w:val="none" w:sz="0" w:space="0" w:color="auto"/>
      </w:divBdr>
    </w:div>
    <w:div w:id="2084326730">
      <w:bodyDiv w:val="1"/>
      <w:marLeft w:val="0"/>
      <w:marRight w:val="0"/>
      <w:marTop w:val="0"/>
      <w:marBottom w:val="0"/>
      <w:divBdr>
        <w:top w:val="none" w:sz="0" w:space="0" w:color="auto"/>
        <w:left w:val="none" w:sz="0" w:space="0" w:color="auto"/>
        <w:bottom w:val="none" w:sz="0" w:space="0" w:color="auto"/>
        <w:right w:val="none" w:sz="0" w:space="0" w:color="auto"/>
      </w:divBdr>
    </w:div>
    <w:div w:id="210607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0F5B7C744D67BA3D439A5F64574D2E00BCF5A2EBA38EBBDA034EA4C04D83BB19BEAE27BB3E871D7l3C3N" TargetMode="External"/><Relationship Id="rId5" Type="http://schemas.openxmlformats.org/officeDocument/2006/relationships/webSettings" Target="webSettings.xml"/><Relationship Id="rId10" Type="http://schemas.openxmlformats.org/officeDocument/2006/relationships/hyperlink" Target="consultantplus://offline/ref=1D19A401C63CD34AE0C864558FFBB9064AAAD395A32EB6F3F3492D1E84D3Z6N" TargetMode="External"/><Relationship Id="rId4" Type="http://schemas.openxmlformats.org/officeDocument/2006/relationships/settings" Target="settings.xml"/><Relationship Id="rId9" Type="http://schemas.openxmlformats.org/officeDocument/2006/relationships/hyperlink" Target="consultantplus://offline/ref=1D19A401C63CD34AE0C864558FFBB9064AABD39FA22CB6F3F3492D1E8436A5063320FF917789F643D2Z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53132-9273-4D22-B208-13A782A74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17666</Words>
  <Characters>100698</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Функциональность ограничена</Company>
  <LinksUpToDate>false</LinksUpToDate>
  <CharactersWithSpaces>118128</CharactersWithSpaces>
  <SharedDoc>false</SharedDoc>
  <HLinks>
    <vt:vector size="24" baseType="variant">
      <vt:variant>
        <vt:i4>3014754</vt:i4>
      </vt:variant>
      <vt:variant>
        <vt:i4>9</vt:i4>
      </vt:variant>
      <vt:variant>
        <vt:i4>0</vt:i4>
      </vt:variant>
      <vt:variant>
        <vt:i4>5</vt:i4>
      </vt:variant>
      <vt:variant>
        <vt:lpwstr>consultantplus://offline/ref=F0F5B7C744D67BA3D439A5F64574D2E00BCF5A2EBA38EBBDA034EA4C04D83BB19BEAE27BB3E871D7l3C3N</vt:lpwstr>
      </vt:variant>
      <vt:variant>
        <vt:lpwstr/>
      </vt:variant>
      <vt:variant>
        <vt:i4>5898323</vt:i4>
      </vt:variant>
      <vt:variant>
        <vt:i4>6</vt:i4>
      </vt:variant>
      <vt:variant>
        <vt:i4>0</vt:i4>
      </vt:variant>
      <vt:variant>
        <vt:i4>5</vt:i4>
      </vt:variant>
      <vt:variant>
        <vt:lpwstr>consultantplus://offline/ref=1D19A401C63CD34AE0C864558FFBB9064AAAD395A32EB6F3F3492D1E84D3Z6N</vt:lpwstr>
      </vt:variant>
      <vt:variant>
        <vt:lpwstr/>
      </vt:variant>
      <vt:variant>
        <vt:i4>3866684</vt:i4>
      </vt:variant>
      <vt:variant>
        <vt:i4>3</vt:i4>
      </vt:variant>
      <vt:variant>
        <vt:i4>0</vt:i4>
      </vt:variant>
      <vt:variant>
        <vt:i4>5</vt:i4>
      </vt:variant>
      <vt:variant>
        <vt:lpwstr>consultantplus://offline/ref=1D19A401C63CD34AE0C864558FFBB9064AABD39FA22CB6F3F3492D1E8436A5063320FF917789F643D2ZEN</vt:lpwstr>
      </vt:variant>
      <vt:variant>
        <vt:lpwstr/>
      </vt:variant>
      <vt:variant>
        <vt:i4>2752529</vt:i4>
      </vt:variant>
      <vt:variant>
        <vt:i4>0</vt:i4>
      </vt:variant>
      <vt:variant>
        <vt:i4>0</vt:i4>
      </vt:variant>
      <vt:variant>
        <vt:i4>5</vt:i4>
      </vt:variant>
      <vt:variant>
        <vt:lpwstr/>
      </vt:variant>
      <vt:variant>
        <vt:lpwstr>sub_0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Николай Иванов</cp:lastModifiedBy>
  <cp:revision>2</cp:revision>
  <cp:lastPrinted>2026-06-17T11:59:00Z</cp:lastPrinted>
  <dcterms:created xsi:type="dcterms:W3CDTF">2026-06-18T13:38:00Z</dcterms:created>
  <dcterms:modified xsi:type="dcterms:W3CDTF">2026-06-18T13:38:00Z</dcterms:modified>
</cp:coreProperties>
</file>