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D7CB" w14:textId="77777777" w:rsidR="00D341C7" w:rsidRPr="00E04091" w:rsidRDefault="00D341C7" w:rsidP="00D341C7">
      <w:pPr>
        <w:ind w:left="4962" w:hanging="1134"/>
        <w:rPr>
          <w:szCs w:val="28"/>
        </w:rPr>
      </w:pPr>
      <w:r w:rsidRPr="00E04091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14:paraId="1ACC6BAD" w14:textId="77777777" w:rsidR="00D341C7" w:rsidRPr="00E04091" w:rsidRDefault="00D341C7" w:rsidP="00D341C7">
      <w:pPr>
        <w:keepNext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14:paraId="2F4B991A" w14:textId="77777777" w:rsidR="00D341C7" w:rsidRPr="00E04091" w:rsidRDefault="00D341C7" w:rsidP="00D341C7">
      <w:pPr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14:paraId="023D3857" w14:textId="77777777" w:rsidR="00D341C7" w:rsidRPr="00EB5A63" w:rsidRDefault="00D341C7" w:rsidP="00D341C7">
      <w:pPr>
        <w:ind w:right="-3"/>
        <w:rPr>
          <w:szCs w:val="28"/>
          <w:u w:val="single"/>
        </w:rPr>
      </w:pPr>
    </w:p>
    <w:p w14:paraId="01A7166F" w14:textId="77777777" w:rsidR="00D341C7" w:rsidRPr="00D341C7" w:rsidRDefault="00D341C7" w:rsidP="00D341C7">
      <w:pPr>
        <w:ind w:right="-3"/>
        <w:rPr>
          <w:sz w:val="28"/>
          <w:szCs w:val="28"/>
        </w:rPr>
      </w:pPr>
      <w:r w:rsidRPr="00FB5E6E">
        <w:rPr>
          <w:sz w:val="28"/>
          <w:szCs w:val="28"/>
          <w:u w:val="single"/>
        </w:rPr>
        <w:t>19.06.2026</w:t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</w:r>
      <w:r w:rsidRPr="00D341C7">
        <w:rPr>
          <w:sz w:val="28"/>
          <w:szCs w:val="28"/>
        </w:rPr>
        <w:tab/>
        <w:t xml:space="preserve">                 № </w:t>
      </w:r>
      <w:r w:rsidRPr="00FB5E6E">
        <w:rPr>
          <w:sz w:val="28"/>
          <w:szCs w:val="28"/>
          <w:u w:val="single"/>
        </w:rPr>
        <w:t>1081</w:t>
      </w:r>
    </w:p>
    <w:p w14:paraId="021455FB" w14:textId="77777777" w:rsidR="00EE57A0" w:rsidRPr="00D9045A" w:rsidRDefault="00EE57A0" w:rsidP="004049CA">
      <w:pPr>
        <w:ind w:right="5668"/>
        <w:rPr>
          <w:i/>
          <w:sz w:val="28"/>
          <w:szCs w:val="28"/>
        </w:rPr>
      </w:pPr>
    </w:p>
    <w:p w14:paraId="61332464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0207EF7A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057ABB2B" w14:textId="77777777" w:rsidR="001F7FAD" w:rsidRPr="00F01C1E" w:rsidRDefault="00AE079D" w:rsidP="001F7F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В соответствии с главой </w:t>
      </w:r>
      <w:r w:rsidRPr="00F01C1E">
        <w:rPr>
          <w:sz w:val="28"/>
          <w:szCs w:val="28"/>
          <w:lang w:val="en-US"/>
        </w:rPr>
        <w:t>V</w:t>
      </w:r>
      <w:r w:rsidRPr="00F01C1E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E5002F">
        <w:rPr>
          <w:sz w:val="28"/>
          <w:szCs w:val="28"/>
        </w:rPr>
        <w:br/>
      </w:r>
      <w:r w:rsidR="00E5002F">
        <w:rPr>
          <w:iCs/>
          <w:sz w:val="28"/>
          <w:szCs w:val="28"/>
        </w:rPr>
        <w:t>МКУ</w:t>
      </w:r>
      <w:r w:rsidR="00FE389D" w:rsidRPr="00F01C1E">
        <w:rPr>
          <w:iCs/>
          <w:sz w:val="28"/>
          <w:szCs w:val="28"/>
        </w:rPr>
        <w:t xml:space="preserve"> «</w:t>
      </w:r>
      <w:r w:rsidR="00E5002F">
        <w:rPr>
          <w:iCs/>
          <w:sz w:val="28"/>
          <w:szCs w:val="28"/>
        </w:rPr>
        <w:t>Управление ЖКК и строительства</w:t>
      </w:r>
      <w:r w:rsidR="00FE389D" w:rsidRPr="00F01C1E">
        <w:rPr>
          <w:iCs/>
          <w:sz w:val="28"/>
          <w:szCs w:val="28"/>
        </w:rPr>
        <w:t>»</w:t>
      </w:r>
      <w:r w:rsidRPr="00F01C1E">
        <w:rPr>
          <w:sz w:val="28"/>
          <w:szCs w:val="28"/>
        </w:rPr>
        <w:t xml:space="preserve">, </w:t>
      </w:r>
      <w:r w:rsidR="007F6432" w:rsidRPr="00F01C1E">
        <w:rPr>
          <w:sz w:val="28"/>
          <w:szCs w:val="28"/>
        </w:rPr>
        <w:t xml:space="preserve">руководствуясь статьей 32 Устава округа, администрация Собинского муниципального округа </w:t>
      </w:r>
      <w:r w:rsidR="007F6432" w:rsidRPr="00F01C1E">
        <w:rPr>
          <w:sz w:val="28"/>
          <w:szCs w:val="28"/>
        </w:rPr>
        <w:br/>
        <w:t>п о с т а н о в л я е т:</w:t>
      </w:r>
    </w:p>
    <w:p w14:paraId="506B1BAB" w14:textId="77777777" w:rsidR="007259F8" w:rsidRPr="000721E9" w:rsidRDefault="004049CA" w:rsidP="000721E9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1.</w:t>
      </w:r>
      <w:r w:rsidR="0069649F" w:rsidRPr="00B554B2">
        <w:rPr>
          <w:sz w:val="28"/>
          <w:szCs w:val="28"/>
        </w:rPr>
        <w:t xml:space="preserve"> Установить публичны</w:t>
      </w:r>
      <w:r w:rsidR="009727F3" w:rsidRPr="00B554B2">
        <w:rPr>
          <w:sz w:val="28"/>
          <w:szCs w:val="28"/>
        </w:rPr>
        <w:t>й</w:t>
      </w:r>
      <w:r w:rsidR="0069649F" w:rsidRPr="00B554B2">
        <w:rPr>
          <w:sz w:val="28"/>
          <w:szCs w:val="28"/>
        </w:rPr>
        <w:t xml:space="preserve"> сервитут в интересах </w:t>
      </w:r>
      <w:r w:rsidR="00EE57A0" w:rsidRPr="00B554B2">
        <w:rPr>
          <w:sz w:val="28"/>
          <w:szCs w:val="28"/>
        </w:rPr>
        <w:t xml:space="preserve">Муниципального казенного учреждения </w:t>
      </w:r>
      <w:r w:rsidR="00404290" w:rsidRPr="00B554B2">
        <w:rPr>
          <w:sz w:val="28"/>
          <w:szCs w:val="28"/>
        </w:rPr>
        <w:t>«</w:t>
      </w:r>
      <w:r w:rsidR="00EE57A0" w:rsidRPr="00B554B2">
        <w:rPr>
          <w:sz w:val="28"/>
          <w:szCs w:val="28"/>
        </w:rPr>
        <w:t>Управление жилищно-коммунального комплекса и строительства Собинского муниципального округа Владимирской области</w:t>
      </w:r>
      <w:r w:rsidR="00404290" w:rsidRPr="00B554B2">
        <w:rPr>
          <w:sz w:val="28"/>
          <w:szCs w:val="28"/>
        </w:rPr>
        <w:t>»</w:t>
      </w:r>
      <w:r w:rsidR="0069649F" w:rsidRPr="00B554B2">
        <w:rPr>
          <w:sz w:val="28"/>
          <w:szCs w:val="28"/>
        </w:rPr>
        <w:t xml:space="preserve">, ОГРН </w:t>
      </w:r>
      <w:r w:rsidR="00EE57A0" w:rsidRPr="00B554B2">
        <w:rPr>
          <w:sz w:val="28"/>
          <w:szCs w:val="28"/>
        </w:rPr>
        <w:t>1093335000703</w:t>
      </w:r>
      <w:r w:rsidR="0069649F" w:rsidRPr="00B554B2">
        <w:rPr>
          <w:sz w:val="28"/>
          <w:szCs w:val="28"/>
        </w:rPr>
        <w:t xml:space="preserve">, адрес юридического лица: </w:t>
      </w:r>
      <w:r w:rsidR="00EE57A0" w:rsidRPr="00B554B2">
        <w:rPr>
          <w:sz w:val="28"/>
          <w:szCs w:val="28"/>
        </w:rPr>
        <w:t>601202, Владимирская область, Собинский р-н, г. Собинка, Садовая ул., д. 4 </w:t>
      </w:r>
      <w:r w:rsidR="00404290" w:rsidRPr="00B554B2">
        <w:rPr>
          <w:sz w:val="28"/>
          <w:szCs w:val="28"/>
        </w:rPr>
        <w:t xml:space="preserve">, </w:t>
      </w:r>
      <w:r w:rsidR="007259F8" w:rsidRPr="00B554B2">
        <w:rPr>
          <w:sz w:val="28"/>
          <w:szCs w:val="28"/>
        </w:rPr>
        <w:t xml:space="preserve">в целях </w:t>
      </w:r>
      <w:r w:rsidR="00B554B2" w:rsidRPr="00B554B2">
        <w:rPr>
          <w:sz w:val="28"/>
          <w:szCs w:val="28"/>
        </w:rPr>
        <w:t>строительства и эксплуатации линейного объекта системы газоснабжения местного значения «Газопровод высокого давления до ПРГ, ПРГ, распределительный газопровод и газопроводы-вводы низкого давления, до границ земельных участков для газификации жилых домов в д. Струково, д. Брянцево Собинского муниципального округа»</w:t>
      </w:r>
      <w:r w:rsidR="000721E9" w:rsidRPr="00B554B2">
        <w:rPr>
          <w:sz w:val="28"/>
          <w:szCs w:val="28"/>
        </w:rPr>
        <w:t xml:space="preserve"> </w:t>
      </w:r>
      <w:r w:rsidR="007259F8" w:rsidRPr="00B554B2">
        <w:rPr>
          <w:sz w:val="28"/>
          <w:szCs w:val="28"/>
        </w:rPr>
        <w:t>в отношении следующих земельных участков с кадастровыми но</w:t>
      </w:r>
      <w:r w:rsidR="007259F8" w:rsidRPr="000721E9">
        <w:rPr>
          <w:sz w:val="28"/>
          <w:szCs w:val="28"/>
        </w:rPr>
        <w:t xml:space="preserve">мерами: </w:t>
      </w:r>
    </w:p>
    <w:p w14:paraId="38113EB0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 xml:space="preserve">- 33:12:000000:119, Почтовый адрес ориентира: обл. Владимирская, </w:t>
      </w:r>
      <w:r w:rsidR="00E5002F">
        <w:rPr>
          <w:sz w:val="28"/>
          <w:szCs w:val="28"/>
        </w:rPr>
        <w:br/>
      </w:r>
      <w:r w:rsidRPr="00B554B2">
        <w:rPr>
          <w:sz w:val="28"/>
          <w:szCs w:val="28"/>
        </w:rPr>
        <w:t>р-н Собинский, МО Колокшанское (сельское поселение), в 100 м восточнее д Парфентьево;</w:t>
      </w:r>
    </w:p>
    <w:p w14:paraId="089EACC0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- 33:12:011001:512, Местоположение установлено относительно ориентира, расположенного в границах участка. Почтовый адрес ориентира: Владимирская область;</w:t>
      </w:r>
    </w:p>
    <w:p w14:paraId="4A55E7D0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- 33:12:011001:461, Владимирская обл, р-н Собинский, МО Колокшанское (сельское поселение), участок расположен примерно в 200 м от северо-западной границы с. Семеновское;</w:t>
      </w:r>
    </w:p>
    <w:p w14:paraId="5CAAFAE4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- 33:12:011001:122, Местоположение установлено относительно ориентира, расположенного в границах участка. Почтовый адрес ориентира: Владимирская область, р-н. Собинский;</w:t>
      </w:r>
    </w:p>
    <w:p w14:paraId="2667DEFC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 xml:space="preserve">- 33:12:011001:505, Владимирская область, р-н Собинский, </w:t>
      </w:r>
      <w:r w:rsidR="00E5002F">
        <w:rPr>
          <w:sz w:val="28"/>
          <w:szCs w:val="28"/>
        </w:rPr>
        <w:br/>
      </w:r>
      <w:r w:rsidRPr="00B554B2">
        <w:rPr>
          <w:sz w:val="28"/>
          <w:szCs w:val="28"/>
        </w:rPr>
        <w:t>МО Колокшанское (сельское поселение), в 450 м южнее с Семеновское;</w:t>
      </w:r>
    </w:p>
    <w:p w14:paraId="79E2416F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 xml:space="preserve">- 33:12:011001:839, Владимирская область, р-н Собинский, </w:t>
      </w:r>
      <w:r w:rsidR="00E5002F">
        <w:rPr>
          <w:sz w:val="28"/>
          <w:szCs w:val="28"/>
        </w:rPr>
        <w:br/>
      </w:r>
      <w:r w:rsidRPr="00B554B2">
        <w:rPr>
          <w:sz w:val="28"/>
          <w:szCs w:val="28"/>
        </w:rPr>
        <w:t>МО Колокшанское (сельское поселение), участок находится примерно в 400 м по направлению на запад от с.Устье;</w:t>
      </w:r>
    </w:p>
    <w:p w14:paraId="77F541FF" w14:textId="77777777" w:rsidR="00B554B2" w:rsidRPr="00B554B2" w:rsidRDefault="00E5002F" w:rsidP="00B554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54B2" w:rsidRPr="00B554B2">
        <w:rPr>
          <w:sz w:val="28"/>
          <w:szCs w:val="28"/>
        </w:rPr>
        <w:t xml:space="preserve">33:12:011001:384, Местоположение установлено относительно ориентира, расположенного за пределами участка. Ориентир Собинский район, </w:t>
      </w:r>
      <w:r w:rsidR="00B554B2" w:rsidRPr="00B554B2">
        <w:rPr>
          <w:sz w:val="28"/>
          <w:szCs w:val="28"/>
        </w:rPr>
        <w:lastRenderedPageBreak/>
        <w:t>Колокшанский с/о, д. Семеновское. Почтовый адрес ориентира: Владимирская область, р-н. Собинский, с. Семеновское;</w:t>
      </w:r>
    </w:p>
    <w:p w14:paraId="16F1CB73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- 33:12:011001:265, Местоположение установлено относительно ориентира, расположенного в границах участка. Почтовый адрес ориентира: Владимирская область;</w:t>
      </w:r>
    </w:p>
    <w:p w14:paraId="5516BF56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33:12:011001:833, Владимирская область, р-н Собинский, МО Колокшанское (сельское поселение), в 100 метрах северо-западнее с Семеновское;</w:t>
      </w:r>
    </w:p>
    <w:p w14:paraId="64B727CC" w14:textId="77777777" w:rsidR="00B554B2" w:rsidRPr="00B554B2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- 33:12:011001:611 Владимирская обл, р-н Собинский, МО Колокшанское (сельское поселение), в 950 метрах северо-западнее с Семеновско</w:t>
      </w:r>
      <w:r w:rsidR="00E5002F">
        <w:rPr>
          <w:sz w:val="28"/>
          <w:szCs w:val="28"/>
        </w:rPr>
        <w:t>е;</w:t>
      </w:r>
    </w:p>
    <w:p w14:paraId="617EA9FA" w14:textId="77777777" w:rsidR="00E5002F" w:rsidRDefault="00B554B2" w:rsidP="00B554B2">
      <w:pPr>
        <w:ind w:firstLine="709"/>
        <w:jc w:val="both"/>
        <w:rPr>
          <w:sz w:val="28"/>
          <w:szCs w:val="28"/>
        </w:rPr>
      </w:pPr>
      <w:r w:rsidRPr="00B554B2">
        <w:rPr>
          <w:sz w:val="28"/>
          <w:szCs w:val="28"/>
        </w:rPr>
        <w:t>- 33:12:011001:434</w:t>
      </w:r>
      <w:r w:rsidR="00E5002F">
        <w:rPr>
          <w:sz w:val="28"/>
          <w:szCs w:val="28"/>
        </w:rPr>
        <w:t>;</w:t>
      </w:r>
    </w:p>
    <w:p w14:paraId="534BD919" w14:textId="77777777" w:rsidR="00B554B2" w:rsidRPr="00B554B2" w:rsidRDefault="00E5002F" w:rsidP="00B554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54B2" w:rsidRPr="00B554B2">
        <w:rPr>
          <w:sz w:val="28"/>
          <w:szCs w:val="28"/>
        </w:rPr>
        <w:t xml:space="preserve"> 33:12:011001:263.</w:t>
      </w:r>
    </w:p>
    <w:p w14:paraId="1FD488E6" w14:textId="77777777" w:rsidR="00A250C4" w:rsidRPr="00F01C1E" w:rsidRDefault="00B408F1" w:rsidP="001F71AF">
      <w:pPr>
        <w:ind w:firstLine="708"/>
        <w:rPr>
          <w:sz w:val="28"/>
          <w:szCs w:val="28"/>
        </w:rPr>
      </w:pPr>
      <w:r w:rsidRPr="00F01C1E">
        <w:rPr>
          <w:sz w:val="28"/>
          <w:szCs w:val="28"/>
        </w:rPr>
        <w:t xml:space="preserve">2. </w:t>
      </w:r>
      <w:r w:rsidR="00A250C4" w:rsidRPr="00F01C1E">
        <w:rPr>
          <w:sz w:val="28"/>
          <w:szCs w:val="28"/>
        </w:rPr>
        <w:t>Утвердить границы публичн</w:t>
      </w:r>
      <w:r w:rsidRPr="00F01C1E">
        <w:rPr>
          <w:sz w:val="28"/>
          <w:szCs w:val="28"/>
        </w:rPr>
        <w:t>ого</w:t>
      </w:r>
      <w:r w:rsidR="00A250C4" w:rsidRPr="00F01C1E">
        <w:rPr>
          <w:sz w:val="28"/>
          <w:szCs w:val="28"/>
        </w:rPr>
        <w:t xml:space="preserve"> сервитут</w:t>
      </w:r>
      <w:r w:rsidRPr="00F01C1E">
        <w:rPr>
          <w:sz w:val="28"/>
          <w:szCs w:val="28"/>
        </w:rPr>
        <w:t>а</w:t>
      </w:r>
      <w:r w:rsidR="00A250C4" w:rsidRPr="00F01C1E">
        <w:rPr>
          <w:sz w:val="28"/>
          <w:szCs w:val="28"/>
        </w:rPr>
        <w:t>, согласно Прилож</w:t>
      </w:r>
      <w:r w:rsidRPr="00F01C1E">
        <w:rPr>
          <w:sz w:val="28"/>
          <w:szCs w:val="28"/>
        </w:rPr>
        <w:t>е</w:t>
      </w:r>
      <w:r w:rsidR="00A250C4" w:rsidRPr="00F01C1E">
        <w:rPr>
          <w:sz w:val="28"/>
          <w:szCs w:val="28"/>
        </w:rPr>
        <w:t>н</w:t>
      </w:r>
      <w:r w:rsidRPr="00F01C1E">
        <w:rPr>
          <w:sz w:val="28"/>
          <w:szCs w:val="28"/>
        </w:rPr>
        <w:t>ию</w:t>
      </w:r>
      <w:r w:rsidR="00A250C4" w:rsidRPr="00F01C1E">
        <w:rPr>
          <w:sz w:val="28"/>
          <w:szCs w:val="28"/>
        </w:rPr>
        <w:t xml:space="preserve"> к настоящему постановлению.</w:t>
      </w:r>
    </w:p>
    <w:p w14:paraId="379499DA" w14:textId="77777777" w:rsidR="00B408F1" w:rsidRPr="00F01C1E" w:rsidRDefault="00B408F1" w:rsidP="006454E0">
      <w:pPr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>3. Установить срок д</w:t>
      </w:r>
      <w:r w:rsidR="00D04B41" w:rsidRPr="00F01C1E">
        <w:rPr>
          <w:sz w:val="28"/>
          <w:szCs w:val="28"/>
        </w:rPr>
        <w:t xml:space="preserve">ействия публичного сервитута: </w:t>
      </w:r>
      <w:r w:rsidR="00E5002F">
        <w:rPr>
          <w:sz w:val="28"/>
          <w:szCs w:val="28"/>
        </w:rPr>
        <w:t>49</w:t>
      </w:r>
      <w:r w:rsidRPr="00F01C1E">
        <w:rPr>
          <w:sz w:val="28"/>
          <w:szCs w:val="28"/>
        </w:rPr>
        <w:t xml:space="preserve"> лет со дня внесения сведений о н</w:t>
      </w:r>
      <w:r w:rsidR="008B47FA" w:rsidRPr="00F01C1E">
        <w:rPr>
          <w:sz w:val="28"/>
          <w:szCs w:val="28"/>
        </w:rPr>
        <w:t>ем</w:t>
      </w:r>
      <w:r w:rsidRPr="00F01C1E">
        <w:rPr>
          <w:sz w:val="28"/>
          <w:szCs w:val="28"/>
        </w:rPr>
        <w:t xml:space="preserve"> в </w:t>
      </w:r>
      <w:r w:rsidR="008B47FA" w:rsidRPr="00F01C1E">
        <w:rPr>
          <w:sz w:val="28"/>
          <w:szCs w:val="28"/>
        </w:rPr>
        <w:t>Е</w:t>
      </w:r>
      <w:r w:rsidRPr="00F01C1E">
        <w:rPr>
          <w:sz w:val="28"/>
          <w:szCs w:val="28"/>
        </w:rPr>
        <w:t>диный государственный реестр недвижимости.</w:t>
      </w:r>
    </w:p>
    <w:p w14:paraId="5ADEFFCF" w14:textId="77777777" w:rsidR="0088382E" w:rsidRPr="00F01C1E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sz w:val="28"/>
          <w:szCs w:val="28"/>
        </w:rPr>
        <w:t>4</w:t>
      </w:r>
      <w:r w:rsidR="00141140" w:rsidRPr="00F01C1E">
        <w:rPr>
          <w:sz w:val="28"/>
          <w:szCs w:val="28"/>
        </w:rPr>
        <w:t xml:space="preserve">. </w:t>
      </w:r>
      <w:r w:rsidR="00E5002F">
        <w:rPr>
          <w:iCs/>
          <w:sz w:val="28"/>
          <w:szCs w:val="28"/>
        </w:rPr>
        <w:t>МКУ</w:t>
      </w:r>
      <w:r w:rsidR="00E5002F" w:rsidRPr="00F01C1E">
        <w:rPr>
          <w:iCs/>
          <w:sz w:val="28"/>
          <w:szCs w:val="28"/>
        </w:rPr>
        <w:t xml:space="preserve"> «</w:t>
      </w:r>
      <w:r w:rsidR="00E5002F">
        <w:rPr>
          <w:iCs/>
          <w:sz w:val="28"/>
          <w:szCs w:val="28"/>
        </w:rPr>
        <w:t>Управление ЖКК и строительства</w:t>
      </w:r>
      <w:r w:rsidR="00E5002F" w:rsidRPr="00F01C1E">
        <w:rPr>
          <w:iCs/>
          <w:sz w:val="28"/>
          <w:szCs w:val="28"/>
        </w:rPr>
        <w:t>»</w:t>
      </w:r>
      <w:r w:rsidR="008171D7" w:rsidRPr="00F01C1E">
        <w:rPr>
          <w:iCs/>
          <w:sz w:val="28"/>
          <w:szCs w:val="28"/>
        </w:rPr>
        <w:t xml:space="preserve"> </w:t>
      </w:r>
      <w:r w:rsidR="0088382E" w:rsidRPr="00F01C1E">
        <w:rPr>
          <w:iCs/>
          <w:sz w:val="28"/>
          <w:szCs w:val="28"/>
        </w:rPr>
        <w:t>обязано привести земельны</w:t>
      </w:r>
      <w:r w:rsidR="00EA46EB" w:rsidRPr="00F01C1E">
        <w:rPr>
          <w:iCs/>
          <w:sz w:val="28"/>
          <w:szCs w:val="28"/>
        </w:rPr>
        <w:t>е</w:t>
      </w:r>
      <w:r w:rsidR="0088382E" w:rsidRPr="00F01C1E">
        <w:rPr>
          <w:iCs/>
          <w:sz w:val="28"/>
          <w:szCs w:val="28"/>
        </w:rPr>
        <w:t xml:space="preserve"> участ</w:t>
      </w:r>
      <w:r w:rsidR="00EA46EB" w:rsidRPr="00F01C1E">
        <w:rPr>
          <w:iCs/>
          <w:sz w:val="28"/>
          <w:szCs w:val="28"/>
        </w:rPr>
        <w:t>ки</w:t>
      </w:r>
      <w:r w:rsidR="0088382E" w:rsidRPr="00F01C1E">
        <w:rPr>
          <w:iCs/>
          <w:sz w:val="28"/>
          <w:szCs w:val="28"/>
        </w:rPr>
        <w:t xml:space="preserve"> в состояние, пригодное для </w:t>
      </w:r>
      <w:r w:rsidR="008B47FA" w:rsidRPr="00F01C1E">
        <w:rPr>
          <w:iCs/>
          <w:sz w:val="28"/>
          <w:szCs w:val="28"/>
        </w:rPr>
        <w:t xml:space="preserve">его </w:t>
      </w:r>
      <w:r w:rsidR="0088382E" w:rsidRPr="00F01C1E">
        <w:rPr>
          <w:iCs/>
          <w:sz w:val="28"/>
          <w:szCs w:val="28"/>
        </w:rPr>
        <w:t xml:space="preserve">использования </w:t>
      </w:r>
      <w:r w:rsidR="0088382E" w:rsidRPr="00F01C1E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01C1E">
          <w:rPr>
            <w:color w:val="000000"/>
            <w:sz w:val="28"/>
            <w:szCs w:val="28"/>
          </w:rPr>
          <w:t>пунктом 8 статьи 39.50</w:t>
        </w:r>
      </w:hyperlink>
      <w:r w:rsidR="0088382E" w:rsidRPr="00F01C1E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38088A35" w14:textId="77777777" w:rsidR="0088382E" w:rsidRPr="00F01C1E" w:rsidRDefault="00BC304A" w:rsidP="00BC30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01C1E">
        <w:rPr>
          <w:sz w:val="28"/>
          <w:szCs w:val="28"/>
        </w:rPr>
        <w:t>5</w:t>
      </w:r>
      <w:r w:rsidR="0088382E" w:rsidRPr="00F01C1E">
        <w:rPr>
          <w:sz w:val="28"/>
          <w:szCs w:val="28"/>
        </w:rPr>
        <w:t xml:space="preserve">. </w:t>
      </w:r>
      <w:r w:rsidRPr="00F01C1E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3AAADD35" w14:textId="77777777" w:rsidR="00AE079D" w:rsidRPr="00F01C1E" w:rsidRDefault="0088382E" w:rsidP="00136958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- разместить постановление на официальном сайте </w:t>
      </w:r>
      <w:r w:rsidRPr="00F01C1E">
        <w:rPr>
          <w:color w:val="000000"/>
          <w:sz w:val="28"/>
          <w:szCs w:val="28"/>
        </w:rPr>
        <w:t xml:space="preserve">администрации Собинского </w:t>
      </w:r>
      <w:r w:rsidR="00211B77" w:rsidRPr="00F01C1E">
        <w:rPr>
          <w:color w:val="000000"/>
          <w:sz w:val="28"/>
          <w:szCs w:val="28"/>
        </w:rPr>
        <w:t>муниципального округа</w:t>
      </w:r>
      <w:r w:rsidR="002462FB" w:rsidRPr="00F01C1E">
        <w:rPr>
          <w:color w:val="000000"/>
          <w:sz w:val="28"/>
          <w:szCs w:val="28"/>
        </w:rPr>
        <w:t xml:space="preserve"> </w:t>
      </w:r>
      <w:r w:rsidR="00AE2FA4" w:rsidRPr="00F01C1E">
        <w:rPr>
          <w:color w:val="000000"/>
          <w:sz w:val="28"/>
          <w:szCs w:val="28"/>
        </w:rPr>
        <w:t xml:space="preserve">и </w:t>
      </w:r>
      <w:r w:rsidR="002462FB" w:rsidRPr="00F01C1E">
        <w:rPr>
          <w:sz w:val="28"/>
          <w:szCs w:val="28"/>
        </w:rPr>
        <w:t xml:space="preserve">обеспечить опубликование </w:t>
      </w:r>
      <w:r w:rsidR="00AE2FA4" w:rsidRPr="00F01C1E">
        <w:rPr>
          <w:color w:val="000000"/>
          <w:sz w:val="28"/>
          <w:szCs w:val="28"/>
        </w:rPr>
        <w:t>в газете «Доверие</w:t>
      </w:r>
      <w:r w:rsidR="00BE3978" w:rsidRPr="00F01C1E">
        <w:rPr>
          <w:color w:val="000000"/>
          <w:sz w:val="28"/>
          <w:szCs w:val="28"/>
        </w:rPr>
        <w:t>»</w:t>
      </w:r>
      <w:r w:rsidR="00AE2FA4" w:rsidRPr="00F01C1E">
        <w:rPr>
          <w:color w:val="000000"/>
          <w:sz w:val="28"/>
          <w:szCs w:val="28"/>
        </w:rPr>
        <w:t>;</w:t>
      </w:r>
    </w:p>
    <w:p w14:paraId="47F51ECF" w14:textId="77777777" w:rsidR="00D605E6" w:rsidRPr="00F01C1E" w:rsidRDefault="00AE2FA4" w:rsidP="00D605E6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 xml:space="preserve">- </w:t>
      </w:r>
      <w:r w:rsidR="00573453" w:rsidRPr="00F01C1E">
        <w:rPr>
          <w:color w:val="000000"/>
          <w:sz w:val="28"/>
          <w:szCs w:val="28"/>
        </w:rPr>
        <w:t xml:space="preserve"> направить копию постановления в орган регистрации прав</w:t>
      </w:r>
      <w:r w:rsidR="00F01C1E" w:rsidRPr="00F01C1E">
        <w:rPr>
          <w:color w:val="000000"/>
          <w:sz w:val="28"/>
          <w:szCs w:val="28"/>
        </w:rPr>
        <w:t xml:space="preserve"> </w:t>
      </w:r>
      <w:r w:rsidR="00573453" w:rsidRPr="00F01C1E">
        <w:rPr>
          <w:color w:val="000000"/>
          <w:sz w:val="28"/>
          <w:szCs w:val="28"/>
        </w:rPr>
        <w:t xml:space="preserve">и </w:t>
      </w:r>
      <w:r w:rsidR="00D605E6" w:rsidRPr="00F01C1E">
        <w:rPr>
          <w:color w:val="000000"/>
          <w:sz w:val="28"/>
          <w:szCs w:val="28"/>
        </w:rPr>
        <w:t>обладателю</w:t>
      </w:r>
      <w:r w:rsidR="00F01C1E" w:rsidRPr="00F01C1E">
        <w:rPr>
          <w:color w:val="000000"/>
          <w:sz w:val="28"/>
          <w:szCs w:val="28"/>
        </w:rPr>
        <w:t xml:space="preserve"> публичного сервитута.</w:t>
      </w:r>
    </w:p>
    <w:p w14:paraId="21ABBBE6" w14:textId="77777777" w:rsidR="00AE2FA4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>6</w:t>
      </w:r>
      <w:r w:rsidR="00AE2FA4" w:rsidRPr="00F01C1E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54543215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3D122D11" w14:textId="77777777" w:rsidR="00CE3227" w:rsidRDefault="00CE3227" w:rsidP="00E704B8">
      <w:pPr>
        <w:rPr>
          <w:sz w:val="28"/>
          <w:szCs w:val="28"/>
        </w:rPr>
      </w:pPr>
    </w:p>
    <w:p w14:paraId="7D57AC0E" w14:textId="77777777" w:rsidR="00CE3227" w:rsidRDefault="00CE3227" w:rsidP="00E704B8">
      <w:pPr>
        <w:rPr>
          <w:sz w:val="28"/>
          <w:szCs w:val="28"/>
        </w:rPr>
      </w:pPr>
    </w:p>
    <w:p w14:paraId="27708ED9" w14:textId="77777777"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r w:rsidRPr="00F01C1E">
        <w:rPr>
          <w:sz w:val="28"/>
          <w:szCs w:val="28"/>
        </w:rPr>
        <w:t>А.В.Разов</w:t>
      </w:r>
      <w:r w:rsidR="00F3732D" w:rsidRPr="00F01C1E">
        <w:rPr>
          <w:sz w:val="28"/>
          <w:szCs w:val="28"/>
        </w:rPr>
        <w:t xml:space="preserve"> </w:t>
      </w:r>
    </w:p>
    <w:p w14:paraId="2424D4C1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3402B340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66A36E7F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26D2EC95" w14:textId="77777777" w:rsidR="00E32F24" w:rsidRDefault="00211B77" w:rsidP="00211B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E32F24">
        <w:rPr>
          <w:sz w:val="28"/>
          <w:szCs w:val="28"/>
        </w:rPr>
        <w:t xml:space="preserve">                       </w:t>
      </w:r>
      <w:r w:rsidR="00CA7615">
        <w:rPr>
          <w:sz w:val="28"/>
          <w:szCs w:val="28"/>
        </w:rPr>
        <w:t xml:space="preserve">  </w:t>
      </w:r>
      <w:r w:rsidR="00E32F24">
        <w:rPr>
          <w:sz w:val="28"/>
          <w:szCs w:val="28"/>
        </w:rPr>
        <w:t xml:space="preserve">от  </w:t>
      </w:r>
      <w:r w:rsidR="00D341C7">
        <w:rPr>
          <w:sz w:val="28"/>
          <w:szCs w:val="28"/>
        </w:rPr>
        <w:t>19.06.2026</w:t>
      </w:r>
      <w:r w:rsidR="00E5002F">
        <w:rPr>
          <w:sz w:val="28"/>
          <w:szCs w:val="28"/>
        </w:rPr>
        <w:t xml:space="preserve"> </w:t>
      </w:r>
      <w:r w:rsidR="000721E9">
        <w:rPr>
          <w:sz w:val="28"/>
          <w:szCs w:val="28"/>
        </w:rPr>
        <w:t>№</w:t>
      </w:r>
      <w:r w:rsidR="003A3AB5">
        <w:rPr>
          <w:sz w:val="28"/>
          <w:szCs w:val="28"/>
        </w:rPr>
        <w:t xml:space="preserve"> </w:t>
      </w:r>
      <w:r w:rsidR="00D341C7">
        <w:rPr>
          <w:sz w:val="28"/>
          <w:szCs w:val="28"/>
        </w:rPr>
        <w:t>1081</w:t>
      </w:r>
    </w:p>
    <w:p w14:paraId="04CADFEE" w14:textId="77777777" w:rsidR="002129CE" w:rsidRDefault="002129CE" w:rsidP="00211B77">
      <w:pPr>
        <w:rPr>
          <w:sz w:val="28"/>
          <w:szCs w:val="28"/>
        </w:rPr>
      </w:pPr>
    </w:p>
    <w:p w14:paraId="75FD7218" w14:textId="77777777" w:rsidR="002129CE" w:rsidRDefault="00E5002F" w:rsidP="00211B77">
      <w:pPr>
        <w:rPr>
          <w:sz w:val="28"/>
          <w:szCs w:val="28"/>
        </w:rPr>
      </w:pPr>
      <w:r w:rsidRPr="00E5002F">
        <w:rPr>
          <w:sz w:val="28"/>
          <w:szCs w:val="28"/>
        </w:rPr>
        <w:pict>
          <v:shape id="_x0000_i1026" type="#_x0000_t75" style="width:441pt;height:542.25pt">
            <v:imagedata r:id="rId10" o:title="" croptop="11629f" cropleft="3599f"/>
          </v:shape>
        </w:pict>
      </w:r>
    </w:p>
    <w:p w14:paraId="170EEB3F" w14:textId="77777777" w:rsidR="00526383" w:rsidRDefault="00E5002F" w:rsidP="00211B77">
      <w:pPr>
        <w:rPr>
          <w:sz w:val="28"/>
          <w:szCs w:val="28"/>
        </w:rPr>
      </w:pPr>
      <w:r w:rsidRPr="00E5002F">
        <w:rPr>
          <w:sz w:val="28"/>
          <w:szCs w:val="28"/>
        </w:rPr>
        <w:pict>
          <v:shape id="_x0000_i1027" type="#_x0000_t75" style="width:467.25pt;height:660pt">
            <v:imagedata r:id="rId11" o:title=""/>
          </v:shape>
        </w:pict>
      </w:r>
    </w:p>
    <w:p w14:paraId="32639259" w14:textId="77777777" w:rsidR="00D45C3E" w:rsidRDefault="00E5002F" w:rsidP="00E32F24">
      <w:pPr>
        <w:rPr>
          <w:sz w:val="28"/>
          <w:szCs w:val="28"/>
        </w:rPr>
      </w:pPr>
      <w:r w:rsidRPr="00E5002F">
        <w:rPr>
          <w:sz w:val="28"/>
          <w:szCs w:val="28"/>
        </w:rPr>
        <w:pict>
          <v:shape id="_x0000_i1028" type="#_x0000_t75" style="width:467.25pt;height:660pt">
            <v:imagedata r:id="rId12" o:title=""/>
          </v:shape>
        </w:pict>
      </w:r>
      <w:r w:rsidRPr="00E5002F">
        <w:rPr>
          <w:sz w:val="28"/>
          <w:szCs w:val="28"/>
        </w:rPr>
        <w:t xml:space="preserve"> </w:t>
      </w:r>
      <w:r w:rsidRPr="00E5002F">
        <w:rPr>
          <w:sz w:val="28"/>
          <w:szCs w:val="28"/>
        </w:rPr>
        <w:pict>
          <v:shape id="_x0000_i1029" type="#_x0000_t75" style="width:467.25pt;height:660pt">
            <v:imagedata r:id="rId13" o:title=""/>
          </v:shape>
        </w:pict>
      </w:r>
    </w:p>
    <w:p w14:paraId="30F23E98" w14:textId="77777777" w:rsidR="00AD701F" w:rsidRPr="00E704B8" w:rsidRDefault="00AD701F" w:rsidP="00E32F24">
      <w:pPr>
        <w:rPr>
          <w:sz w:val="28"/>
          <w:szCs w:val="28"/>
        </w:rPr>
      </w:pPr>
    </w:p>
    <w:sectPr w:rsidR="00AD701F" w:rsidRPr="00E704B8" w:rsidSect="001C1B71">
      <w:pgSz w:w="11906" w:h="16838"/>
      <w:pgMar w:top="1134" w:right="850" w:bottom="1134" w:left="1701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BFA7" w14:textId="77777777" w:rsidR="002314CC" w:rsidRDefault="002314CC">
      <w:r>
        <w:separator/>
      </w:r>
    </w:p>
  </w:endnote>
  <w:endnote w:type="continuationSeparator" w:id="0">
    <w:p w14:paraId="422B702B" w14:textId="77777777" w:rsidR="002314CC" w:rsidRDefault="0023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51CF8" w14:textId="77777777" w:rsidR="002314CC" w:rsidRDefault="002314CC">
      <w:r>
        <w:separator/>
      </w:r>
    </w:p>
  </w:footnote>
  <w:footnote w:type="continuationSeparator" w:id="0">
    <w:p w14:paraId="0E0F2365" w14:textId="77777777" w:rsidR="002314CC" w:rsidRDefault="00231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61107774">
    <w:abstractNumId w:val="13"/>
  </w:num>
  <w:num w:numId="2" w16cid:durableId="927234700">
    <w:abstractNumId w:val="4"/>
  </w:num>
  <w:num w:numId="3" w16cid:durableId="639767372">
    <w:abstractNumId w:val="11"/>
  </w:num>
  <w:num w:numId="4" w16cid:durableId="1820464685">
    <w:abstractNumId w:val="9"/>
  </w:num>
  <w:num w:numId="5" w16cid:durableId="1957440931">
    <w:abstractNumId w:val="16"/>
  </w:num>
  <w:num w:numId="6" w16cid:durableId="2082096285">
    <w:abstractNumId w:val="0"/>
  </w:num>
  <w:num w:numId="7" w16cid:durableId="262231277">
    <w:abstractNumId w:val="1"/>
  </w:num>
  <w:num w:numId="8" w16cid:durableId="1071541375">
    <w:abstractNumId w:val="2"/>
  </w:num>
  <w:num w:numId="9" w16cid:durableId="392122787">
    <w:abstractNumId w:val="3"/>
  </w:num>
  <w:num w:numId="10" w16cid:durableId="607855003">
    <w:abstractNumId w:val="10"/>
  </w:num>
  <w:num w:numId="11" w16cid:durableId="1945384557">
    <w:abstractNumId w:val="8"/>
  </w:num>
  <w:num w:numId="12" w16cid:durableId="812454871">
    <w:abstractNumId w:val="15"/>
  </w:num>
  <w:num w:numId="13" w16cid:durableId="1701666785">
    <w:abstractNumId w:val="7"/>
  </w:num>
  <w:num w:numId="14" w16cid:durableId="72360376">
    <w:abstractNumId w:val="12"/>
  </w:num>
  <w:num w:numId="15" w16cid:durableId="1386680547">
    <w:abstractNumId w:val="6"/>
  </w:num>
  <w:num w:numId="16" w16cid:durableId="51850866">
    <w:abstractNumId w:val="5"/>
  </w:num>
  <w:num w:numId="17" w16cid:durableId="211758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21E9"/>
    <w:rsid w:val="00077D41"/>
    <w:rsid w:val="000953C2"/>
    <w:rsid w:val="000A63E0"/>
    <w:rsid w:val="000C605C"/>
    <w:rsid w:val="000F1F30"/>
    <w:rsid w:val="0010047A"/>
    <w:rsid w:val="001040A8"/>
    <w:rsid w:val="00106539"/>
    <w:rsid w:val="001110E0"/>
    <w:rsid w:val="00134026"/>
    <w:rsid w:val="00136958"/>
    <w:rsid w:val="00141140"/>
    <w:rsid w:val="00170BDC"/>
    <w:rsid w:val="00173B7D"/>
    <w:rsid w:val="00176ED2"/>
    <w:rsid w:val="00182896"/>
    <w:rsid w:val="001905EF"/>
    <w:rsid w:val="001B0726"/>
    <w:rsid w:val="001B0BC9"/>
    <w:rsid w:val="001B3EB7"/>
    <w:rsid w:val="001C1B71"/>
    <w:rsid w:val="001C47A3"/>
    <w:rsid w:val="001C7E9C"/>
    <w:rsid w:val="001D4289"/>
    <w:rsid w:val="001D5670"/>
    <w:rsid w:val="001E127C"/>
    <w:rsid w:val="001F2F62"/>
    <w:rsid w:val="001F71AF"/>
    <w:rsid w:val="001F7FAD"/>
    <w:rsid w:val="00206F79"/>
    <w:rsid w:val="00211B77"/>
    <w:rsid w:val="002129CE"/>
    <w:rsid w:val="002314CC"/>
    <w:rsid w:val="00232A88"/>
    <w:rsid w:val="002462FB"/>
    <w:rsid w:val="00264A33"/>
    <w:rsid w:val="0027503D"/>
    <w:rsid w:val="002B2C68"/>
    <w:rsid w:val="002B6CA9"/>
    <w:rsid w:val="002D02B9"/>
    <w:rsid w:val="002D3644"/>
    <w:rsid w:val="002E48A1"/>
    <w:rsid w:val="002E5655"/>
    <w:rsid w:val="002E5A45"/>
    <w:rsid w:val="002E5D8E"/>
    <w:rsid w:val="00313888"/>
    <w:rsid w:val="00327067"/>
    <w:rsid w:val="0033055E"/>
    <w:rsid w:val="003643CC"/>
    <w:rsid w:val="00371230"/>
    <w:rsid w:val="00371F9E"/>
    <w:rsid w:val="0039442B"/>
    <w:rsid w:val="003A2BBD"/>
    <w:rsid w:val="003A3AB5"/>
    <w:rsid w:val="003B22D7"/>
    <w:rsid w:val="003C5BF3"/>
    <w:rsid w:val="003F0A82"/>
    <w:rsid w:val="003F25D7"/>
    <w:rsid w:val="00401F55"/>
    <w:rsid w:val="0040363D"/>
    <w:rsid w:val="00404290"/>
    <w:rsid w:val="004049CA"/>
    <w:rsid w:val="0040506E"/>
    <w:rsid w:val="00415622"/>
    <w:rsid w:val="00430FE1"/>
    <w:rsid w:val="004347A6"/>
    <w:rsid w:val="0044561B"/>
    <w:rsid w:val="00447686"/>
    <w:rsid w:val="00461C82"/>
    <w:rsid w:val="00495766"/>
    <w:rsid w:val="004A13F5"/>
    <w:rsid w:val="004B234A"/>
    <w:rsid w:val="004D6A9F"/>
    <w:rsid w:val="004E3028"/>
    <w:rsid w:val="004E40B4"/>
    <w:rsid w:val="004E5802"/>
    <w:rsid w:val="004F044C"/>
    <w:rsid w:val="004F39E6"/>
    <w:rsid w:val="004F3EA9"/>
    <w:rsid w:val="004F4A29"/>
    <w:rsid w:val="004F4DD3"/>
    <w:rsid w:val="00502B8F"/>
    <w:rsid w:val="00526383"/>
    <w:rsid w:val="00536352"/>
    <w:rsid w:val="00546D27"/>
    <w:rsid w:val="0054780C"/>
    <w:rsid w:val="00551F0D"/>
    <w:rsid w:val="00573453"/>
    <w:rsid w:val="00584240"/>
    <w:rsid w:val="00593220"/>
    <w:rsid w:val="005A0556"/>
    <w:rsid w:val="005A3E3C"/>
    <w:rsid w:val="005B52E6"/>
    <w:rsid w:val="005B53F5"/>
    <w:rsid w:val="005B70A2"/>
    <w:rsid w:val="005C0779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75B9A"/>
    <w:rsid w:val="00681683"/>
    <w:rsid w:val="0069649F"/>
    <w:rsid w:val="006A5618"/>
    <w:rsid w:val="006A5BA6"/>
    <w:rsid w:val="006C7DA9"/>
    <w:rsid w:val="006D3025"/>
    <w:rsid w:val="006E04C1"/>
    <w:rsid w:val="007259F8"/>
    <w:rsid w:val="00733679"/>
    <w:rsid w:val="00734D2A"/>
    <w:rsid w:val="00743242"/>
    <w:rsid w:val="00746E78"/>
    <w:rsid w:val="0075437D"/>
    <w:rsid w:val="00766C31"/>
    <w:rsid w:val="007817CE"/>
    <w:rsid w:val="00797E0F"/>
    <w:rsid w:val="007C02A8"/>
    <w:rsid w:val="007D3F33"/>
    <w:rsid w:val="007F34BA"/>
    <w:rsid w:val="007F6432"/>
    <w:rsid w:val="007F680B"/>
    <w:rsid w:val="007F709B"/>
    <w:rsid w:val="00810D6C"/>
    <w:rsid w:val="00814CC1"/>
    <w:rsid w:val="008171D7"/>
    <w:rsid w:val="008348FC"/>
    <w:rsid w:val="00834D43"/>
    <w:rsid w:val="00835283"/>
    <w:rsid w:val="00835FE6"/>
    <w:rsid w:val="00853A8F"/>
    <w:rsid w:val="00870780"/>
    <w:rsid w:val="008819A2"/>
    <w:rsid w:val="0088382E"/>
    <w:rsid w:val="008A4B50"/>
    <w:rsid w:val="008B47FA"/>
    <w:rsid w:val="008B6712"/>
    <w:rsid w:val="008D5ECA"/>
    <w:rsid w:val="008D6074"/>
    <w:rsid w:val="008E7CD8"/>
    <w:rsid w:val="009035BB"/>
    <w:rsid w:val="00926290"/>
    <w:rsid w:val="00927407"/>
    <w:rsid w:val="009318E0"/>
    <w:rsid w:val="0093263E"/>
    <w:rsid w:val="009403E7"/>
    <w:rsid w:val="00941D8C"/>
    <w:rsid w:val="00944D1A"/>
    <w:rsid w:val="00950FB0"/>
    <w:rsid w:val="0095477F"/>
    <w:rsid w:val="009655A4"/>
    <w:rsid w:val="009727F3"/>
    <w:rsid w:val="0097422E"/>
    <w:rsid w:val="00977735"/>
    <w:rsid w:val="00991047"/>
    <w:rsid w:val="009F444E"/>
    <w:rsid w:val="00A12811"/>
    <w:rsid w:val="00A17AC3"/>
    <w:rsid w:val="00A250C4"/>
    <w:rsid w:val="00A26F94"/>
    <w:rsid w:val="00A31A0D"/>
    <w:rsid w:val="00A42458"/>
    <w:rsid w:val="00A672B3"/>
    <w:rsid w:val="00A7251B"/>
    <w:rsid w:val="00A77617"/>
    <w:rsid w:val="00A91D52"/>
    <w:rsid w:val="00AB1397"/>
    <w:rsid w:val="00AB55F9"/>
    <w:rsid w:val="00AC2D7A"/>
    <w:rsid w:val="00AC61BA"/>
    <w:rsid w:val="00AD112A"/>
    <w:rsid w:val="00AD701F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554B2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65C59"/>
    <w:rsid w:val="00C76318"/>
    <w:rsid w:val="00C82E98"/>
    <w:rsid w:val="00C91B97"/>
    <w:rsid w:val="00CA2FA2"/>
    <w:rsid w:val="00CA7615"/>
    <w:rsid w:val="00CE3227"/>
    <w:rsid w:val="00CE7352"/>
    <w:rsid w:val="00CF418B"/>
    <w:rsid w:val="00D04B41"/>
    <w:rsid w:val="00D07E3B"/>
    <w:rsid w:val="00D341C7"/>
    <w:rsid w:val="00D34EA5"/>
    <w:rsid w:val="00D43679"/>
    <w:rsid w:val="00D45C3E"/>
    <w:rsid w:val="00D605E6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5002F"/>
    <w:rsid w:val="00E6537A"/>
    <w:rsid w:val="00E704B8"/>
    <w:rsid w:val="00E821DD"/>
    <w:rsid w:val="00E83817"/>
    <w:rsid w:val="00E84060"/>
    <w:rsid w:val="00E86407"/>
    <w:rsid w:val="00E87A6E"/>
    <w:rsid w:val="00E90288"/>
    <w:rsid w:val="00E97EC2"/>
    <w:rsid w:val="00EA00A6"/>
    <w:rsid w:val="00EA0608"/>
    <w:rsid w:val="00EA2799"/>
    <w:rsid w:val="00EA46EB"/>
    <w:rsid w:val="00EC6622"/>
    <w:rsid w:val="00ED1C73"/>
    <w:rsid w:val="00ED3DDC"/>
    <w:rsid w:val="00EE5536"/>
    <w:rsid w:val="00EE57A0"/>
    <w:rsid w:val="00EF4AB4"/>
    <w:rsid w:val="00EF71AC"/>
    <w:rsid w:val="00F01C1E"/>
    <w:rsid w:val="00F06112"/>
    <w:rsid w:val="00F15967"/>
    <w:rsid w:val="00F17F01"/>
    <w:rsid w:val="00F25E7A"/>
    <w:rsid w:val="00F3732D"/>
    <w:rsid w:val="00F52960"/>
    <w:rsid w:val="00F63F70"/>
    <w:rsid w:val="00F94326"/>
    <w:rsid w:val="00FB5E6E"/>
    <w:rsid w:val="00FD4EC5"/>
    <w:rsid w:val="00FD54DF"/>
    <w:rsid w:val="00FD5ED6"/>
    <w:rsid w:val="00FE3565"/>
    <w:rsid w:val="00FE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4576EF"/>
  <w15:chartTrackingRefBased/>
  <w15:docId w15:val="{EA5BB523-97F6-407A-9B57-18DC3C41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9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756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75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18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187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39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020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231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jpeg" Type="http://schemas.openxmlformats.org/officeDocument/2006/relationships/imag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4.jpeg" Type="http://schemas.openxmlformats.org/officeDocument/2006/relationships/image"/><Relationship Id="rId2" Target="numbering.xml" Type="http://schemas.openxmlformats.org/officeDocument/2006/relationships/numbering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jpeg" Type="http://schemas.openxmlformats.org/officeDocument/2006/relationships/image"/><Relationship Id="rId5" Target="webSettings.xml" Type="http://schemas.openxmlformats.org/officeDocument/2006/relationships/webSettings"/><Relationship Id="rId15" Target="theme/theme1.xml" Type="http://schemas.openxmlformats.org/officeDocument/2006/relationships/theme"/><Relationship Id="rId10" Target="media/image2.jpeg" Type="http://schemas.openxmlformats.org/officeDocument/2006/relationships/imag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5E26-EDB4-4318-A438-E5F8D329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4263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2026-03-25T07:37:00Z</cp:lastPrinted>
  <dcterms:created xsi:type="dcterms:W3CDTF">2026-06-23T13:18:00Z</dcterms:created>
  <dcterms:modified xsi:type="dcterms:W3CDTF">2026-06-23T13:18:00Z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1376872</vt:lpwstr>
  </property>
  <property fmtid="{D5CDD505-2E9C-101B-9397-08002B2CF9AE}" name="NXPowerLiteSettings" pid="3">
    <vt:lpwstr>C780073804F000</vt:lpwstr>
  </property>
  <property fmtid="{D5CDD505-2E9C-101B-9397-08002B2CF9AE}" name="NXPowerLiteVersion" pid="4">
    <vt:lpwstr>D10.0.1</vt:lpwstr>
  </property>
</Properties>
</file>