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1160F" w:rsidRPr="0091160F" w:rsidRDefault="0091160F" w:rsidP="0077066D">
      <w:pPr>
        <w:suppressAutoHyphens w:val="0"/>
        <w:spacing w:after="0" w:line="240" w:lineRule="auto"/>
        <w:ind w:left="4962" w:hanging="1134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91160F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     </w:t>
      </w:r>
      <w:r w:rsidR="00C97F29" w:rsidRPr="00C97F29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91160F" w:rsidRPr="0091160F" w:rsidRDefault="0091160F" w:rsidP="0091160F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160F" w:rsidRPr="0091160F" w:rsidRDefault="0091160F" w:rsidP="0091160F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1160F">
        <w:rPr>
          <w:rFonts w:ascii="Times New Roman" w:eastAsia="Times New Roman" w:hAnsi="Times New Roman"/>
          <w:b/>
          <w:sz w:val="32"/>
          <w:szCs w:val="32"/>
          <w:lang w:eastAsia="ru-RU"/>
        </w:rPr>
        <w:t>П О С Т А Н О В Л Е Н И Е</w:t>
      </w:r>
    </w:p>
    <w:p w:rsidR="0091160F" w:rsidRPr="0091160F" w:rsidRDefault="0091160F" w:rsidP="0091160F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1160F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:rsidR="0091160F" w:rsidRPr="0091160F" w:rsidRDefault="0091160F" w:rsidP="0091160F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6334" w:rsidRPr="0026270B" w:rsidRDefault="001D2C07" w:rsidP="0026270B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4301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97F29" w:rsidRPr="00C97F2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24.06.2026</w:t>
      </w:r>
      <w:r w:rsidR="00EE4301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A92A1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="00ED047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A1ECF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EE4301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A3D1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EE4301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A1ECF" w:rsidRPr="0026270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№</w:t>
      </w:r>
      <w:r w:rsidR="00C97F2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1099</w:t>
      </w:r>
      <w:r w:rsidR="006B082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 w:rsidR="00947B6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444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14CB">
        <w:rPr>
          <w:rFonts w:ascii="Times New Roman" w:hAnsi="Times New Roman"/>
          <w:i/>
          <w:iCs/>
          <w:sz w:val="28"/>
          <w:szCs w:val="28"/>
        </w:rPr>
        <w:tab/>
      </w:r>
      <w:r w:rsidR="001B23EA">
        <w:rPr>
          <w:rFonts w:ascii="Times New Roman" w:hAnsi="Times New Roman"/>
          <w:i/>
          <w:iCs/>
          <w:sz w:val="28"/>
          <w:szCs w:val="28"/>
        </w:rPr>
        <w:t xml:space="preserve"> 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5070"/>
        <w:gridCol w:w="4785"/>
      </w:tblGrid>
      <w:tr w:rsidR="006967A0" w:rsidRPr="002D1F17" w:rsidTr="006562D6">
        <w:tc>
          <w:tcPr>
            <w:tcW w:w="5070" w:type="dxa"/>
          </w:tcPr>
          <w:p w:rsidR="00947B65" w:rsidRPr="00E82ECA" w:rsidRDefault="00E82ECA" w:rsidP="006562D6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 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>внесении изменений в постановление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 xml:space="preserve"> администрации 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 xml:space="preserve">Собинского муниципального 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>округа от 30.01.2025 №</w:t>
            </w:r>
            <w:r w:rsidR="00781FE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>133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>«Об утверждении муниципальной программы «Комплексное развитие сельских территорий Собинского муниципального округа»</w:t>
            </w:r>
          </w:p>
          <w:p w:rsidR="006967A0" w:rsidRPr="002D1F17" w:rsidRDefault="006967A0" w:rsidP="005653B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85" w:type="dxa"/>
          </w:tcPr>
          <w:p w:rsidR="006967A0" w:rsidRPr="002D1F17" w:rsidRDefault="006967A0" w:rsidP="006562D6">
            <w:pPr>
              <w:spacing w:after="0" w:line="240" w:lineRule="auto"/>
              <w:ind w:left="-39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6562D6" w:rsidRDefault="00766423" w:rsidP="00860E88">
      <w:pPr>
        <w:widowControl w:val="0"/>
        <w:spacing w:before="120"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</w:t>
      </w:r>
      <w:r w:rsidR="006303B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Собинского муниципального округа от 10.01.2025 №</w:t>
      </w:r>
      <w:r w:rsidR="004400C9" w:rsidRPr="005B00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 «Об утверждении Порядка разработки, реализации, оценки эффективности, методических указаний по разработке и реализации муниц</w:t>
      </w:r>
      <w:r w:rsidR="00A4651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пальных программ Собинского муниципального округа и порядка финансирования и расходования средств на их реализацию», </w:t>
      </w:r>
      <w:r w:rsidR="004171A7">
        <w:rPr>
          <w:rFonts w:ascii="Times New Roman" w:hAnsi="Times New Roman"/>
          <w:sz w:val="28"/>
          <w:szCs w:val="28"/>
        </w:rPr>
        <w:t xml:space="preserve">руководствуясь </w:t>
      </w:r>
      <w:r w:rsidR="004171A7" w:rsidRPr="004C6C69">
        <w:rPr>
          <w:rFonts w:ascii="Times New Roman" w:hAnsi="Times New Roman"/>
          <w:sz w:val="28"/>
          <w:szCs w:val="28"/>
        </w:rPr>
        <w:t>статьей</w:t>
      </w:r>
      <w:r w:rsidR="00860E88" w:rsidRPr="005C1E0E">
        <w:rPr>
          <w:rFonts w:ascii="Times New Roman" w:hAnsi="Times New Roman"/>
          <w:sz w:val="28"/>
          <w:szCs w:val="28"/>
        </w:rPr>
        <w:t xml:space="preserve"> </w:t>
      </w:r>
      <w:r w:rsidR="004C6C69" w:rsidRPr="004C6C69">
        <w:rPr>
          <w:rFonts w:ascii="Times New Roman" w:hAnsi="Times New Roman"/>
          <w:sz w:val="28"/>
          <w:szCs w:val="28"/>
        </w:rPr>
        <w:t>32</w:t>
      </w:r>
      <w:r w:rsidR="00860E88" w:rsidRPr="005C1E0E">
        <w:rPr>
          <w:rFonts w:ascii="Times New Roman" w:hAnsi="Times New Roman"/>
          <w:sz w:val="28"/>
          <w:szCs w:val="28"/>
        </w:rPr>
        <w:t xml:space="preserve"> Устава </w:t>
      </w:r>
      <w:r w:rsidR="00BC22D2">
        <w:rPr>
          <w:rFonts w:ascii="Times New Roman" w:hAnsi="Times New Roman"/>
          <w:sz w:val="28"/>
          <w:szCs w:val="28"/>
        </w:rPr>
        <w:t>округа</w:t>
      </w:r>
      <w:r w:rsidR="00860E88" w:rsidRPr="005C1E0E">
        <w:rPr>
          <w:rFonts w:ascii="Times New Roman" w:hAnsi="Times New Roman"/>
          <w:sz w:val="28"/>
          <w:szCs w:val="28"/>
        </w:rPr>
        <w:t xml:space="preserve">, администрация </w:t>
      </w:r>
      <w:r w:rsidR="004C6C69">
        <w:rPr>
          <w:rFonts w:ascii="Times New Roman" w:hAnsi="Times New Roman"/>
          <w:sz w:val="28"/>
          <w:szCs w:val="28"/>
        </w:rPr>
        <w:t xml:space="preserve">Собинского муниципального округа </w:t>
      </w:r>
      <w:r w:rsidR="00860E88">
        <w:rPr>
          <w:rFonts w:ascii="Times New Roman" w:hAnsi="Times New Roman"/>
          <w:sz w:val="28"/>
          <w:szCs w:val="28"/>
        </w:rPr>
        <w:t xml:space="preserve"> </w:t>
      </w:r>
    </w:p>
    <w:p w:rsidR="00860E88" w:rsidRDefault="00860E88" w:rsidP="006562D6">
      <w:pPr>
        <w:widowControl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я е т:</w:t>
      </w:r>
    </w:p>
    <w:p w:rsidR="0027143C" w:rsidRDefault="009C4902" w:rsidP="002561D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562D6">
        <w:rPr>
          <w:rFonts w:ascii="Times New Roman" w:hAnsi="Times New Roman"/>
          <w:sz w:val="28"/>
          <w:szCs w:val="28"/>
        </w:rPr>
        <w:t xml:space="preserve"> </w:t>
      </w:r>
      <w:r w:rsidR="00766423">
        <w:rPr>
          <w:rFonts w:ascii="Times New Roman" w:hAnsi="Times New Roman"/>
          <w:sz w:val="28"/>
          <w:szCs w:val="28"/>
        </w:rPr>
        <w:t>Внести изменения в приложение к постановлению администрации Собинского муниципального округа от 30.01.2025 №</w:t>
      </w:r>
      <w:r w:rsidR="00781FEB">
        <w:rPr>
          <w:rFonts w:ascii="Times New Roman" w:hAnsi="Times New Roman"/>
          <w:sz w:val="28"/>
          <w:szCs w:val="28"/>
        </w:rPr>
        <w:t xml:space="preserve"> </w:t>
      </w:r>
      <w:r w:rsidR="00766423">
        <w:rPr>
          <w:rFonts w:ascii="Times New Roman" w:hAnsi="Times New Roman"/>
          <w:sz w:val="28"/>
          <w:szCs w:val="28"/>
        </w:rPr>
        <w:t>133 «Об утверждении муниципальной программы «Комплексное развитие сельских территорий Собинского муниципального округа», изложив его в новой редакции согласно приложению</w:t>
      </w:r>
      <w:r w:rsidR="002561D4">
        <w:rPr>
          <w:rFonts w:ascii="Times New Roman" w:hAnsi="Times New Roman"/>
          <w:sz w:val="28"/>
          <w:szCs w:val="28"/>
        </w:rPr>
        <w:t>.</w:t>
      </w:r>
    </w:p>
    <w:p w:rsidR="00D44434" w:rsidRPr="00D44434" w:rsidRDefault="00D44434" w:rsidP="0011751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4434">
        <w:rPr>
          <w:rFonts w:ascii="Times New Roman" w:hAnsi="Times New Roman"/>
          <w:sz w:val="28"/>
          <w:szCs w:val="28"/>
        </w:rPr>
        <w:t>2. Считать утратившим</w:t>
      </w:r>
      <w:r w:rsidR="00AF67B9">
        <w:rPr>
          <w:rFonts w:ascii="Times New Roman" w:hAnsi="Times New Roman"/>
          <w:sz w:val="28"/>
          <w:szCs w:val="28"/>
        </w:rPr>
        <w:t>и</w:t>
      </w:r>
      <w:r w:rsidRPr="00D44434">
        <w:rPr>
          <w:rFonts w:ascii="Times New Roman" w:hAnsi="Times New Roman"/>
          <w:sz w:val="28"/>
          <w:szCs w:val="28"/>
        </w:rPr>
        <w:t xml:space="preserve"> силу</w:t>
      </w:r>
      <w:r w:rsidR="00AF67B9">
        <w:rPr>
          <w:rFonts w:ascii="Times New Roman" w:hAnsi="Times New Roman"/>
          <w:sz w:val="28"/>
          <w:szCs w:val="28"/>
        </w:rPr>
        <w:t xml:space="preserve"> </w:t>
      </w:r>
      <w:r w:rsidR="0011751F">
        <w:rPr>
          <w:rFonts w:ascii="Times New Roman" w:hAnsi="Times New Roman"/>
          <w:sz w:val="28"/>
          <w:szCs w:val="28"/>
        </w:rPr>
        <w:t>постановление</w:t>
      </w:r>
      <w:r w:rsidRPr="00D44434">
        <w:rPr>
          <w:rFonts w:ascii="Times New Roman" w:hAnsi="Times New Roman"/>
          <w:sz w:val="28"/>
          <w:szCs w:val="28"/>
        </w:rPr>
        <w:t xml:space="preserve"> администрации Собинского муниципального </w:t>
      </w:r>
      <w:r w:rsidR="0011751F">
        <w:rPr>
          <w:rFonts w:ascii="Times New Roman" w:hAnsi="Times New Roman"/>
          <w:sz w:val="28"/>
          <w:szCs w:val="28"/>
        </w:rPr>
        <w:t xml:space="preserve">округа от </w:t>
      </w:r>
      <w:r w:rsidR="00DA3D11">
        <w:rPr>
          <w:rFonts w:ascii="Times New Roman" w:hAnsi="Times New Roman"/>
          <w:sz w:val="28"/>
          <w:szCs w:val="28"/>
        </w:rPr>
        <w:t>22.05</w:t>
      </w:r>
      <w:r w:rsidR="006B082C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№</w:t>
      </w:r>
      <w:r w:rsidR="00DA3D11">
        <w:rPr>
          <w:rFonts w:ascii="Times New Roman" w:hAnsi="Times New Roman"/>
          <w:sz w:val="28"/>
          <w:szCs w:val="28"/>
        </w:rPr>
        <w:t>910</w:t>
      </w:r>
      <w:r w:rsidR="00AF67B9">
        <w:rPr>
          <w:rFonts w:ascii="Times New Roman" w:hAnsi="Times New Roman"/>
          <w:sz w:val="28"/>
          <w:szCs w:val="28"/>
        </w:rPr>
        <w:t xml:space="preserve"> </w:t>
      </w:r>
      <w:r w:rsidR="00AF67B9" w:rsidRPr="00D44434">
        <w:rPr>
          <w:rFonts w:ascii="Times New Roman" w:hAnsi="Times New Roman"/>
          <w:sz w:val="28"/>
          <w:szCs w:val="28"/>
        </w:rPr>
        <w:t>«</w:t>
      </w:r>
      <w:r w:rsidRPr="00D44434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Собинского муниципального округа от </w:t>
      </w:r>
      <w:r>
        <w:rPr>
          <w:rFonts w:ascii="Times New Roman" w:hAnsi="Times New Roman"/>
          <w:sz w:val="28"/>
          <w:szCs w:val="28"/>
        </w:rPr>
        <w:t>30</w:t>
      </w:r>
      <w:r w:rsidRPr="00D44434">
        <w:rPr>
          <w:rFonts w:ascii="Times New Roman" w:hAnsi="Times New Roman"/>
          <w:sz w:val="28"/>
          <w:szCs w:val="28"/>
        </w:rPr>
        <w:t xml:space="preserve">.01.2025 № </w:t>
      </w:r>
      <w:r>
        <w:rPr>
          <w:rFonts w:ascii="Times New Roman" w:hAnsi="Times New Roman"/>
          <w:sz w:val="28"/>
          <w:szCs w:val="28"/>
        </w:rPr>
        <w:t>133</w:t>
      </w:r>
      <w:r w:rsidRPr="00D44434">
        <w:rPr>
          <w:rFonts w:ascii="Times New Roman" w:hAnsi="Times New Roman"/>
          <w:sz w:val="28"/>
          <w:szCs w:val="28"/>
        </w:rPr>
        <w:t xml:space="preserve"> «Об утверждении муниципальной </w:t>
      </w:r>
      <w:r w:rsidR="00AF67B9" w:rsidRPr="00D44434">
        <w:rPr>
          <w:rFonts w:ascii="Times New Roman" w:hAnsi="Times New Roman"/>
          <w:sz w:val="28"/>
          <w:szCs w:val="28"/>
        </w:rPr>
        <w:t>программы «</w:t>
      </w:r>
      <w:r>
        <w:rPr>
          <w:rFonts w:ascii="Times New Roman" w:hAnsi="Times New Roman"/>
          <w:sz w:val="28"/>
          <w:szCs w:val="28"/>
        </w:rPr>
        <w:t>Комплексное развитие сельских территорий Собинского муниципального округа</w:t>
      </w:r>
      <w:r w:rsidRPr="00D44434">
        <w:rPr>
          <w:rFonts w:ascii="Times New Roman" w:hAnsi="Times New Roman"/>
          <w:sz w:val="28"/>
          <w:szCs w:val="28"/>
        </w:rPr>
        <w:t>».</w:t>
      </w:r>
    </w:p>
    <w:p w:rsidR="002561D4" w:rsidRPr="002561D4" w:rsidRDefault="006562D6" w:rsidP="002561D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</w:rPr>
        <w:tab/>
      </w:r>
      <w:r w:rsidR="00D44434">
        <w:rPr>
          <w:rFonts w:ascii="Times New Roman" w:eastAsia="Times New Roman" w:hAnsi="Times New Roman"/>
          <w:sz w:val="28"/>
          <w:szCs w:val="28"/>
        </w:rPr>
        <w:t>3</w:t>
      </w:r>
      <w:r w:rsidR="009C490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:rsidR="00F61D9C" w:rsidRPr="00766423" w:rsidRDefault="00D44434" w:rsidP="006562D6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>.</w:t>
      </w:r>
      <w:r w:rsidR="006562D6">
        <w:rPr>
          <w:rFonts w:ascii="Times New Roman" w:eastAsia="Times New Roman" w:hAnsi="Times New Roman"/>
          <w:sz w:val="28"/>
          <w:szCs w:val="28"/>
        </w:rPr>
        <w:t xml:space="preserve">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Настоящее постановление </w:t>
      </w:r>
      <w:r w:rsidR="002E76B3">
        <w:rPr>
          <w:rFonts w:ascii="Times New Roman" w:eastAsia="Times New Roman" w:hAnsi="Times New Roman"/>
          <w:sz w:val="28"/>
          <w:szCs w:val="28"/>
        </w:rPr>
        <w:t>вступает в силу после официального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 опубликовани</w:t>
      </w:r>
      <w:r w:rsidR="002E76B3">
        <w:rPr>
          <w:rFonts w:ascii="Times New Roman" w:eastAsia="Times New Roman" w:hAnsi="Times New Roman"/>
          <w:sz w:val="28"/>
          <w:szCs w:val="28"/>
        </w:rPr>
        <w:t>я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 в газете «Доверие» и 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подлежит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размещению на официальном сайте 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администрации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Собинского </w:t>
      </w:r>
      <w:r w:rsidR="001A0181">
        <w:rPr>
          <w:rFonts w:ascii="Times New Roman" w:eastAsia="Times New Roman" w:hAnsi="Times New Roman"/>
          <w:sz w:val="28"/>
          <w:szCs w:val="28"/>
        </w:rPr>
        <w:t>муниципального округа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 Владимирской области</w:t>
      </w:r>
      <w:r w:rsidR="004C6C69">
        <w:rPr>
          <w:rFonts w:ascii="Times New Roman" w:eastAsia="Times New Roman" w:hAnsi="Times New Roman"/>
          <w:sz w:val="28"/>
          <w:szCs w:val="28"/>
        </w:rPr>
        <w:t>.</w:t>
      </w:r>
    </w:p>
    <w:p w:rsidR="00AF67B9" w:rsidRDefault="00AF67B9" w:rsidP="004D19B8">
      <w:pPr>
        <w:widowControl w:val="0"/>
        <w:spacing w:before="120" w:after="120" w:line="240" w:lineRule="auto"/>
        <w:rPr>
          <w:rFonts w:ascii="Times New Roman" w:hAnsi="Times New Roman"/>
          <w:sz w:val="28"/>
          <w:szCs w:val="28"/>
        </w:rPr>
      </w:pPr>
    </w:p>
    <w:p w:rsidR="0026270B" w:rsidRDefault="00E003BE" w:rsidP="004D19B8">
      <w:pPr>
        <w:widowControl w:val="0"/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D42AF9">
        <w:rPr>
          <w:rFonts w:ascii="Times New Roman" w:hAnsi="Times New Roman"/>
          <w:sz w:val="28"/>
          <w:szCs w:val="28"/>
        </w:rPr>
        <w:t xml:space="preserve"> </w:t>
      </w:r>
      <w:r w:rsidR="001A0181">
        <w:rPr>
          <w:rFonts w:ascii="Times New Roman" w:hAnsi="Times New Roman"/>
          <w:sz w:val="28"/>
          <w:szCs w:val="28"/>
        </w:rPr>
        <w:t>округа</w:t>
      </w:r>
      <w:r w:rsidR="00FB54DE">
        <w:rPr>
          <w:rFonts w:ascii="Times New Roman" w:hAnsi="Times New Roman"/>
          <w:sz w:val="28"/>
          <w:szCs w:val="28"/>
        </w:rPr>
        <w:t xml:space="preserve">    </w:t>
      </w:r>
      <w:r w:rsidR="00FA4879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FA4879">
        <w:rPr>
          <w:rFonts w:ascii="Times New Roman" w:hAnsi="Times New Roman"/>
          <w:sz w:val="28"/>
          <w:szCs w:val="28"/>
        </w:rPr>
        <w:t xml:space="preserve">      </w:t>
      </w:r>
      <w:r w:rsidR="0011751F">
        <w:rPr>
          <w:rFonts w:ascii="Times New Roman" w:hAnsi="Times New Roman"/>
          <w:sz w:val="28"/>
          <w:szCs w:val="28"/>
        </w:rPr>
        <w:t xml:space="preserve">     </w:t>
      </w:r>
      <w:r w:rsidR="00766423">
        <w:rPr>
          <w:rFonts w:ascii="Times New Roman" w:hAnsi="Times New Roman"/>
          <w:sz w:val="28"/>
          <w:szCs w:val="28"/>
        </w:rPr>
        <w:t xml:space="preserve">   </w:t>
      </w:r>
      <w:r w:rsidR="0011751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А.В. Разов</w:t>
      </w:r>
      <w:r w:rsidR="006967A0" w:rsidRPr="00190E88">
        <w:rPr>
          <w:rFonts w:ascii="Times New Roman" w:hAnsi="Times New Roman"/>
          <w:sz w:val="28"/>
          <w:szCs w:val="28"/>
        </w:rPr>
        <w:tab/>
      </w:r>
    </w:p>
    <w:p w:rsidR="006967A0" w:rsidRDefault="006967A0" w:rsidP="004D19B8">
      <w:pPr>
        <w:widowControl w:val="0"/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90E88">
        <w:rPr>
          <w:rFonts w:ascii="Times New Roman" w:hAnsi="Times New Roman"/>
          <w:sz w:val="28"/>
          <w:szCs w:val="28"/>
        </w:rPr>
        <w:t xml:space="preserve"> </w:t>
      </w:r>
      <w:r w:rsidR="00D42AF9">
        <w:rPr>
          <w:rFonts w:ascii="Times New Roman" w:hAnsi="Times New Roman"/>
          <w:sz w:val="28"/>
          <w:szCs w:val="28"/>
        </w:rPr>
        <w:t xml:space="preserve"> </w:t>
      </w:r>
      <w:r w:rsidR="009560D3">
        <w:rPr>
          <w:rFonts w:ascii="Times New Roman" w:hAnsi="Times New Roman"/>
          <w:sz w:val="28"/>
          <w:szCs w:val="28"/>
        </w:rPr>
        <w:t xml:space="preserve">            </w:t>
      </w:r>
      <w:r w:rsidR="00D42AF9">
        <w:rPr>
          <w:rFonts w:ascii="Times New Roman" w:hAnsi="Times New Roman"/>
          <w:sz w:val="28"/>
          <w:szCs w:val="28"/>
        </w:rPr>
        <w:t xml:space="preserve">       </w:t>
      </w:r>
      <w:r w:rsidR="00F61D9C" w:rsidRPr="00FA4879">
        <w:rPr>
          <w:rFonts w:ascii="Times New Roman" w:hAnsi="Times New Roman"/>
          <w:sz w:val="28"/>
          <w:szCs w:val="28"/>
        </w:rPr>
        <w:t xml:space="preserve">                </w:t>
      </w:r>
      <w:r w:rsidR="00D42AF9">
        <w:rPr>
          <w:rFonts w:ascii="Times New Roman" w:hAnsi="Times New Roman"/>
          <w:sz w:val="28"/>
          <w:szCs w:val="28"/>
        </w:rPr>
        <w:t xml:space="preserve">       </w:t>
      </w:r>
      <w:r w:rsidRPr="00190E88">
        <w:rPr>
          <w:rFonts w:ascii="Times New Roman" w:hAnsi="Times New Roman"/>
          <w:sz w:val="28"/>
          <w:szCs w:val="28"/>
        </w:rPr>
        <w:t xml:space="preserve">   </w:t>
      </w:r>
      <w:r w:rsidR="009078CF">
        <w:rPr>
          <w:rFonts w:ascii="Times New Roman" w:hAnsi="Times New Roman"/>
          <w:sz w:val="28"/>
          <w:szCs w:val="28"/>
        </w:rPr>
        <w:t xml:space="preserve">              </w:t>
      </w:r>
    </w:p>
    <w:p w:rsidR="00CF0DB9" w:rsidRDefault="00705043" w:rsidP="0070504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03857">
        <w:rPr>
          <w:rFonts w:ascii="Times New Roman" w:hAnsi="Times New Roman"/>
          <w:sz w:val="28"/>
          <w:szCs w:val="28"/>
        </w:rPr>
        <w:lastRenderedPageBreak/>
        <w:t>П</w:t>
      </w:r>
      <w:r w:rsidR="00CF0DB9" w:rsidRPr="00503857">
        <w:rPr>
          <w:rFonts w:ascii="Times New Roman" w:hAnsi="Times New Roman"/>
          <w:sz w:val="28"/>
          <w:szCs w:val="28"/>
        </w:rPr>
        <w:t>риложение</w:t>
      </w:r>
      <w:r w:rsidR="00CF0DB9">
        <w:rPr>
          <w:rFonts w:ascii="Times New Roman" w:hAnsi="Times New Roman"/>
          <w:sz w:val="28"/>
          <w:szCs w:val="28"/>
        </w:rPr>
        <w:t xml:space="preserve"> </w:t>
      </w:r>
    </w:p>
    <w:p w:rsidR="00563524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  <w:r w:rsidR="00FC7AE0">
        <w:rPr>
          <w:rFonts w:ascii="Times New Roman" w:hAnsi="Times New Roman"/>
          <w:sz w:val="28"/>
          <w:szCs w:val="28"/>
        </w:rPr>
        <w:t xml:space="preserve"> </w:t>
      </w:r>
    </w:p>
    <w:p w:rsidR="00CF0DB9" w:rsidRDefault="001C53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Собинского </w:t>
      </w:r>
      <w:r w:rsidR="00E45121">
        <w:rPr>
          <w:rFonts w:ascii="Times New Roman" w:hAnsi="Times New Roman"/>
          <w:sz w:val="28"/>
          <w:szCs w:val="28"/>
        </w:rPr>
        <w:t>муниципального округа</w:t>
      </w:r>
    </w:p>
    <w:p w:rsidR="00F47B02" w:rsidRDefault="00770594" w:rsidP="007705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D50959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A92A1B">
        <w:rPr>
          <w:rFonts w:ascii="Times New Roman" w:hAnsi="Times New Roman"/>
          <w:sz w:val="28"/>
          <w:szCs w:val="28"/>
        </w:rPr>
        <w:t xml:space="preserve">      </w:t>
      </w:r>
      <w:r w:rsidR="00DD214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D50959">
        <w:rPr>
          <w:rFonts w:ascii="Times New Roman" w:hAnsi="Times New Roman"/>
          <w:sz w:val="28"/>
          <w:szCs w:val="28"/>
        </w:rPr>
        <w:t>о</w:t>
      </w:r>
      <w:r w:rsidR="00A92A1B">
        <w:rPr>
          <w:rFonts w:ascii="Times New Roman" w:hAnsi="Times New Roman"/>
          <w:sz w:val="28"/>
          <w:szCs w:val="28"/>
        </w:rPr>
        <w:t>т</w:t>
      </w:r>
      <w:r w:rsidR="00D50959">
        <w:rPr>
          <w:rFonts w:ascii="Times New Roman" w:hAnsi="Times New Roman"/>
          <w:sz w:val="28"/>
          <w:szCs w:val="28"/>
        </w:rPr>
        <w:t xml:space="preserve"> </w:t>
      </w:r>
      <w:r w:rsidR="00C97F29">
        <w:rPr>
          <w:rFonts w:ascii="Times New Roman" w:hAnsi="Times New Roman"/>
          <w:sz w:val="28"/>
          <w:szCs w:val="28"/>
        </w:rPr>
        <w:t xml:space="preserve">24.06.2026 </w:t>
      </w:r>
      <w:r w:rsidR="00F47B0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C97F29">
        <w:rPr>
          <w:rFonts w:ascii="Times New Roman" w:hAnsi="Times New Roman"/>
          <w:sz w:val="28"/>
          <w:szCs w:val="28"/>
        </w:rPr>
        <w:t>1099</w:t>
      </w:r>
      <w:r w:rsidR="001442BC">
        <w:rPr>
          <w:rFonts w:ascii="Times New Roman" w:hAnsi="Times New Roman"/>
          <w:sz w:val="28"/>
          <w:szCs w:val="28"/>
        </w:rPr>
        <w:t xml:space="preserve"> </w:t>
      </w:r>
      <w:r w:rsidR="006B082C">
        <w:rPr>
          <w:rFonts w:ascii="Times New Roman" w:hAnsi="Times New Roman"/>
          <w:sz w:val="28"/>
          <w:szCs w:val="28"/>
        </w:rPr>
        <w:t xml:space="preserve">    </w:t>
      </w:r>
    </w:p>
    <w:p w:rsidR="002561D4" w:rsidRPr="002561D4" w:rsidRDefault="002561D4" w:rsidP="002561D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Муниципальная программа</w:t>
      </w:r>
    </w:p>
    <w:p w:rsidR="002561D4" w:rsidRPr="002561D4" w:rsidRDefault="002561D4" w:rsidP="0056352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</w:rPr>
      </w:pP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Комплексное развитие сельских территорий Собинского муниципального округа</w:t>
      </w: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>».</w:t>
      </w:r>
    </w:p>
    <w:p w:rsidR="002561D4" w:rsidRDefault="002561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2561D4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Собинского муниципального округа»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4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7484"/>
        <w:gridCol w:w="29"/>
      </w:tblGrid>
      <w:tr w:rsidR="00CF0DB9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0DB9" w:rsidRDefault="00CF0DB9" w:rsidP="005A6091">
            <w:pPr>
              <w:pStyle w:val="ConsPlusNormal"/>
              <w:spacing w:before="120" w:after="12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программы Собинского </w:t>
            </w:r>
            <w:r w:rsidR="005A609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2561D4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сельских территорий Собинского </w:t>
            </w:r>
            <w:r w:rsidR="002561D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Программа)</w:t>
            </w:r>
          </w:p>
        </w:tc>
      </w:tr>
      <w:tr w:rsidR="00CF0DB9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5A6091">
            <w:pPr>
              <w:pStyle w:val="ConsPlusNormal"/>
              <w:spacing w:before="120" w:after="12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</w:tc>
      </w:tr>
      <w:tr w:rsidR="00CF0DB9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5A6091">
            <w:pPr>
              <w:autoSpaceDE w:val="0"/>
              <w:spacing w:before="120" w:after="12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Соисполнители программы (подпрограмм)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091" w:rsidRDefault="00CF0DB9" w:rsidP="00832A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МКУ «Управление ЖКК и строительства»</w:t>
            </w:r>
            <w:r w:rsidR="00043CF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46514" w:rsidRPr="005A6091" w:rsidRDefault="00043CF0" w:rsidP="005A60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«СЕЗ»,</w:t>
            </w:r>
            <w:r w:rsidR="005A6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6514" w:rsidRPr="0011751F">
              <w:rPr>
                <w:rFonts w:ascii="Times New Roman" w:hAnsi="Times New Roman" w:cs="Times New Roman"/>
                <w:sz w:val="28"/>
                <w:szCs w:val="28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</w:tr>
      <w:tr w:rsidR="00CF0DB9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5A6091">
            <w:pPr>
              <w:pStyle w:val="ConsPlusNormal"/>
              <w:spacing w:before="120" w:after="120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11751F" w:rsidRDefault="003B1578" w:rsidP="003B1578">
            <w:pPr>
              <w:pStyle w:val="ConsPlusNormal"/>
              <w:spacing w:before="120" w:after="120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Территориальные отделы</w:t>
            </w:r>
            <w:r w:rsidR="00CF0DB9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Собинского муниципального округа (по согласованию)</w:t>
            </w:r>
          </w:p>
        </w:tc>
      </w:tr>
      <w:tr w:rsidR="00CF0DB9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5A6091">
            <w:pPr>
              <w:autoSpaceDE w:val="0"/>
              <w:spacing w:before="120" w:after="12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программы</w:t>
            </w:r>
          </w:p>
          <w:p w:rsidR="00CF0DB9" w:rsidRDefault="00CF0DB9" w:rsidP="005A6091">
            <w:pPr>
              <w:pStyle w:val="ConsPlusNormal"/>
              <w:spacing w:before="120" w:after="120"/>
              <w:jc w:val="both"/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 1 «Создание и развитие инфраструктуры на сельских территориях»</w:t>
            </w:r>
          </w:p>
          <w:p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Подпрограмма 2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обеспечения доступным и комфортным жильем сельского населения»</w:t>
            </w:r>
          </w:p>
          <w:p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Подпрограмма 3 «Обеспечение реализации муниципальной программы</w:t>
            </w:r>
            <w:r w:rsidR="00FC4F6B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комплексное развитие сельских территорий»</w:t>
            </w:r>
          </w:p>
        </w:tc>
      </w:tr>
      <w:tr w:rsidR="00CF0DB9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5A6091">
            <w:pPr>
              <w:pStyle w:val="ConsPlusNormal"/>
              <w:spacing w:before="120" w:after="120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1. Обеспечение развития инженерной и социальной инфраструктуры на сельских территориях.</w:t>
            </w:r>
          </w:p>
          <w:p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Обеспечение жильем граждан, проживающих и работающих на сельских территориях.</w:t>
            </w:r>
          </w:p>
          <w:p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3. Обеспечение развития проектов по благоустройству сельских территорий.</w:t>
            </w:r>
          </w:p>
          <w:p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4.Обеспечение реализации мероприятий по предотвращ</w:t>
            </w:r>
            <w:r w:rsidR="002423E3">
              <w:rPr>
                <w:rFonts w:ascii="Times New Roman" w:hAnsi="Times New Roman" w:cs="Times New Roman"/>
                <w:sz w:val="28"/>
                <w:szCs w:val="28"/>
              </w:rPr>
              <w:t xml:space="preserve">ению распространения борщевика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Сосновского.</w:t>
            </w:r>
          </w:p>
          <w:p w:rsidR="00CF0DB9" w:rsidRPr="0011751F" w:rsidRDefault="001A0181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5.Обеспечение выполнения функции управления в сфере экономики, сельского хозяйства и природопользования.</w:t>
            </w:r>
          </w:p>
          <w:p w:rsidR="008E5865" w:rsidRPr="0011751F" w:rsidRDefault="008E5865" w:rsidP="004F7CCD">
            <w:pPr>
              <w:pStyle w:val="ConsPlusNormal"/>
              <w:spacing w:before="120" w:after="120"/>
              <w:jc w:val="both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4F7CCD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Привлечение жителей сёл, посёлков и деревень к самоорганизации для решения вопросов местного значения и </w:t>
            </w:r>
            <w:r w:rsidR="00EF5E5A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вовлеченности</w:t>
            </w:r>
            <w:r w:rsidR="004F7CCD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как можно большего количества людей в принятие решений по развитию сельских территорий.</w:t>
            </w:r>
          </w:p>
        </w:tc>
      </w:tr>
      <w:tr w:rsidR="00CF0DB9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before="120" w:after="12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Целевые индикаторы и показатели программы</w:t>
            </w:r>
          </w:p>
          <w:p w:rsidR="00CF0DB9" w:rsidRDefault="00CF0DB9">
            <w:pPr>
              <w:pStyle w:val="ConsPlusNormal"/>
              <w:spacing w:before="120" w:after="120"/>
            </w:pP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181" w:rsidRPr="0011751F" w:rsidRDefault="001A0181" w:rsidP="002423E3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помещения.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0181" w:rsidRPr="0011751F" w:rsidRDefault="002423E3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проектов комплексного развития сельских территорий, единиц.</w:t>
            </w:r>
          </w:p>
          <w:p w:rsidR="001A0181" w:rsidRPr="0011751F" w:rsidRDefault="001A0181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3.  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 на 2025-2030 годы.</w:t>
            </w:r>
          </w:p>
          <w:p w:rsidR="001C5372" w:rsidRPr="0011751F" w:rsidRDefault="001C5372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1751F">
              <w:rPr>
                <w:color w:val="000000"/>
                <w:sz w:val="27"/>
                <w:szCs w:val="27"/>
              </w:rPr>
              <w:t xml:space="preserve"> 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Количество реализованных общественно значимых проектов по благоустройству сельских территорий</w:t>
            </w:r>
            <w:r w:rsidR="00FC701D" w:rsidRPr="001175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</w:p>
          <w:p w:rsidR="00CF0DB9" w:rsidRPr="0011751F" w:rsidRDefault="001C5372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B25BD" w:rsidRPr="0011751F">
              <w:rPr>
                <w:rFonts w:ascii="Times New Roman" w:hAnsi="Times New Roman" w:cs="Times New Roman"/>
                <w:sz w:val="28"/>
                <w:szCs w:val="28"/>
              </w:rPr>
              <w:t>Объем площадей, обработанных от борщевика Сосновского,</w:t>
            </w:r>
            <w:r w:rsidR="002B740F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25BD" w:rsidRPr="0011751F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65FC" w:rsidRPr="0011751F" w:rsidRDefault="005965FC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5B21CD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A11501" w:rsidRPr="0011751F">
              <w:rPr>
                <w:rFonts w:ascii="Times New Roman" w:hAnsi="Times New Roman" w:cs="Times New Roman"/>
                <w:sz w:val="28"/>
                <w:szCs w:val="28"/>
              </w:rPr>
              <w:t>реализованных мероприятий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по сельскому хозяйству</w:t>
            </w:r>
            <w:r w:rsidR="009453D4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7CCD" w:rsidRPr="0011751F" w:rsidRDefault="004F7CCD" w:rsidP="004F7CCD">
            <w:pPr>
              <w:pStyle w:val="ConsPlusNormal"/>
              <w:spacing w:before="120" w:after="120"/>
              <w:jc w:val="both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bookmarkStart w:id="1" w:name="_Hlk202338377"/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Количественный рост числа участников конкурса «Самое красивое село Собинского муниципального округа»</w:t>
            </w:r>
            <w:r w:rsidR="00435738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1"/>
          </w:p>
        </w:tc>
      </w:tr>
      <w:tr w:rsidR="00CF0DB9" w:rsidTr="005A6091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before="120" w:after="12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программы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BF102A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F102A">
              <w:rPr>
                <w:rFonts w:ascii="Times New Roman" w:hAnsi="Times New Roman" w:cs="Times New Roman"/>
                <w:sz w:val="28"/>
                <w:szCs w:val="28"/>
              </w:rPr>
              <w:t>5 – 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 w:rsidTr="005A6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ресурсов на реализацию муниципальной программы 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5B6" w:rsidRDefault="00CF0DB9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Calibri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Объем ресурсного обеспечения реализации Программы в</w:t>
            </w:r>
            <w:r w:rsidR="00B145B6">
              <w:rPr>
                <w:rFonts w:ascii="Times New Roman" w:hAnsi="Times New Roman"/>
                <w:sz w:val="28"/>
                <w:szCs w:val="28"/>
              </w:rPr>
              <w:t xml:space="preserve"> целом составляет</w:t>
            </w:r>
            <w:r w:rsidR="00B63E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</w:t>
            </w:r>
            <w:r w:rsidR="00BD7E24">
              <w:rPr>
                <w:rFonts w:ascii="Times New Roman" w:hAnsi="Times New Roman"/>
                <w:sz w:val="28"/>
                <w:szCs w:val="28"/>
              </w:rPr>
              <w:t> </w:t>
            </w:r>
            <w:r w:rsidR="0041655D">
              <w:rPr>
                <w:rFonts w:ascii="Times New Roman" w:hAnsi="Times New Roman"/>
                <w:sz w:val="28"/>
                <w:szCs w:val="28"/>
              </w:rPr>
              <w:t>921</w:t>
            </w:r>
            <w:r w:rsidR="00BD7E24">
              <w:rPr>
                <w:rFonts w:ascii="Times New Roman" w:hAnsi="Times New Roman"/>
                <w:sz w:val="28"/>
                <w:szCs w:val="28"/>
              </w:rPr>
              <w:t xml:space="preserve"> 523</w:t>
            </w:r>
            <w:r w:rsidR="0041655D">
              <w:rPr>
                <w:rFonts w:ascii="Times New Roman" w:hAnsi="Times New Roman"/>
                <w:sz w:val="28"/>
                <w:szCs w:val="28"/>
              </w:rPr>
              <w:t>,62232</w:t>
            </w:r>
            <w:r w:rsidR="00B145B6">
              <w:rPr>
                <w:rFonts w:ascii="Times New Roman" w:hAnsi="Times New Roman"/>
                <w:sz w:val="28"/>
                <w:szCs w:val="28"/>
              </w:rPr>
              <w:t xml:space="preserve"> тыс. руб.*: 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1442BC">
              <w:rPr>
                <w:rFonts w:ascii="Times New Roman" w:hAnsi="Times New Roman"/>
                <w:sz w:val="28"/>
                <w:szCs w:val="28"/>
              </w:rPr>
              <w:t>595</w:t>
            </w:r>
            <w:r w:rsidR="0000310E">
              <w:rPr>
                <w:rFonts w:ascii="Times New Roman" w:hAnsi="Times New Roman"/>
                <w:sz w:val="28"/>
                <w:szCs w:val="28"/>
              </w:rPr>
              <w:t> 845,97181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41655D">
              <w:rPr>
                <w:rFonts w:ascii="Times New Roman" w:hAnsi="Times New Roman"/>
                <w:sz w:val="28"/>
                <w:szCs w:val="28"/>
              </w:rPr>
              <w:t>875</w:t>
            </w:r>
            <w:r w:rsidR="00BD7E24">
              <w:rPr>
                <w:rFonts w:ascii="Times New Roman" w:hAnsi="Times New Roman"/>
                <w:sz w:val="28"/>
                <w:szCs w:val="28"/>
              </w:rPr>
              <w:t>369</w:t>
            </w:r>
            <w:r w:rsidR="0041655D">
              <w:rPr>
                <w:rFonts w:ascii="Times New Roman" w:hAnsi="Times New Roman"/>
                <w:sz w:val="28"/>
                <w:szCs w:val="28"/>
              </w:rPr>
              <w:t>,21751</w:t>
            </w:r>
            <w:r w:rsidR="00BA2A89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B63EEE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323 724,13300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год - 126 584,30000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7E6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в том числе из средств: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федерального бюджета – </w:t>
            </w:r>
            <w:r w:rsidR="006B082C">
              <w:rPr>
                <w:rFonts w:ascii="Times New Roman" w:hAnsi="Times New Roman"/>
                <w:sz w:val="28"/>
                <w:szCs w:val="28"/>
              </w:rPr>
              <w:t>1291140,60000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руб.: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420 312,00000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6B082C">
              <w:rPr>
                <w:rFonts w:ascii="Times New Roman" w:hAnsi="Times New Roman"/>
                <w:sz w:val="28"/>
                <w:szCs w:val="28"/>
              </w:rPr>
              <w:t>522</w:t>
            </w:r>
            <w:r w:rsidR="00DD214F">
              <w:rPr>
                <w:rFonts w:ascii="Times New Roman" w:hAnsi="Times New Roman"/>
                <w:sz w:val="28"/>
                <w:szCs w:val="28"/>
              </w:rPr>
              <w:t> </w:t>
            </w:r>
            <w:r w:rsidR="006B082C">
              <w:rPr>
                <w:rFonts w:ascii="Times New Roman" w:hAnsi="Times New Roman"/>
                <w:sz w:val="28"/>
                <w:szCs w:val="28"/>
              </w:rPr>
              <w:t>504,6</w:t>
            </w:r>
            <w:r w:rsidR="00DD214F">
              <w:rPr>
                <w:rFonts w:ascii="Times New Roman" w:hAnsi="Times New Roman"/>
                <w:sz w:val="28"/>
                <w:szCs w:val="28"/>
              </w:rPr>
              <w:t>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0597">
              <w:rPr>
                <w:rFonts w:ascii="Times New Roman" w:hAnsi="Times New Roman"/>
                <w:sz w:val="28"/>
                <w:szCs w:val="28"/>
              </w:rPr>
              <w:t>254 214,60000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94 109,40000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="004C0294">
              <w:rPr>
                <w:rFonts w:ascii="Times New Roman" w:hAnsi="Times New Roman"/>
                <w:sz w:val="28"/>
                <w:szCs w:val="28"/>
              </w:rPr>
              <w:t>–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областного бюджета –  </w:t>
            </w:r>
            <w:r w:rsidR="0041655D">
              <w:rPr>
                <w:rFonts w:ascii="Times New Roman" w:hAnsi="Times New Roman"/>
                <w:sz w:val="28"/>
                <w:szCs w:val="28"/>
              </w:rPr>
              <w:t>202135,23000</w:t>
            </w:r>
            <w:r w:rsidR="00C01135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руб.: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42BC">
              <w:rPr>
                <w:rFonts w:ascii="Times New Roman" w:hAnsi="Times New Roman"/>
                <w:sz w:val="28"/>
                <w:szCs w:val="28"/>
              </w:rPr>
              <w:t>64 </w:t>
            </w:r>
            <w:r w:rsidR="0000310E">
              <w:rPr>
                <w:rFonts w:ascii="Times New Roman" w:hAnsi="Times New Roman"/>
                <w:sz w:val="28"/>
                <w:szCs w:val="28"/>
              </w:rPr>
              <w:t>249</w:t>
            </w:r>
            <w:r w:rsidR="001442BC">
              <w:rPr>
                <w:rFonts w:ascii="Times New Roman" w:hAnsi="Times New Roman"/>
                <w:sz w:val="28"/>
                <w:szCs w:val="28"/>
              </w:rPr>
              <w:t>,</w:t>
            </w:r>
            <w:r w:rsidR="0000310E">
              <w:rPr>
                <w:rFonts w:ascii="Times New Roman" w:hAnsi="Times New Roman"/>
                <w:sz w:val="28"/>
                <w:szCs w:val="28"/>
              </w:rPr>
              <w:t>696</w:t>
            </w:r>
            <w:r w:rsidR="001442BC">
              <w:rPr>
                <w:rFonts w:ascii="Times New Roman" w:hAnsi="Times New Roman"/>
                <w:sz w:val="28"/>
                <w:szCs w:val="28"/>
              </w:rPr>
              <w:t>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41655D">
              <w:rPr>
                <w:rFonts w:ascii="Times New Roman" w:hAnsi="Times New Roman"/>
                <w:sz w:val="28"/>
                <w:szCs w:val="28"/>
              </w:rPr>
              <w:t>117685,93400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15 099,20000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 5 100,40000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6B082C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  <w:r w:rsidR="0041655D">
              <w:rPr>
                <w:rFonts w:ascii="Times New Roman" w:hAnsi="Times New Roman" w:cs="Times New Roman"/>
                <w:sz w:val="28"/>
                <w:szCs w:val="28"/>
              </w:rPr>
              <w:t> 815,89818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41 898,58175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6 год – </w:t>
            </w:r>
            <w:r w:rsidR="0041655D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  <w:r w:rsidR="00114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655D">
              <w:rPr>
                <w:rFonts w:ascii="Times New Roman" w:hAnsi="Times New Roman" w:cs="Times New Roman"/>
                <w:sz w:val="28"/>
                <w:szCs w:val="28"/>
              </w:rPr>
              <w:t>371,41643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280AA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7 год – </w:t>
            </w:r>
            <w:r w:rsidR="009B0597">
              <w:rPr>
                <w:rFonts w:ascii="Times New Roman" w:hAnsi="Times New Roman" w:cs="Times New Roman"/>
                <w:sz w:val="28"/>
                <w:szCs w:val="28"/>
              </w:rPr>
              <w:t>24 171,40000</w:t>
            </w:r>
            <w:r w:rsid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8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16 374,50000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9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AF33EC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год – 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внебюджетных источников –  </w:t>
            </w:r>
            <w:r w:rsidR="0041655D">
              <w:rPr>
                <w:rFonts w:ascii="Times New Roman" w:hAnsi="Times New Roman"/>
                <w:sz w:val="28"/>
                <w:szCs w:val="28"/>
              </w:rPr>
              <w:t>223</w:t>
            </w:r>
            <w:r w:rsidR="00636F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2FE8">
              <w:rPr>
                <w:rFonts w:ascii="Times New Roman" w:hAnsi="Times New Roman"/>
                <w:sz w:val="28"/>
                <w:szCs w:val="28"/>
              </w:rPr>
              <w:t>431</w:t>
            </w:r>
            <w:r w:rsidR="0041655D">
              <w:rPr>
                <w:rFonts w:ascii="Times New Roman" w:hAnsi="Times New Roman"/>
                <w:sz w:val="28"/>
                <w:szCs w:val="28"/>
              </w:rPr>
              <w:t>,89414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руб.:</w:t>
            </w:r>
          </w:p>
          <w:p w:rsidR="00CF0DB9" w:rsidRPr="000649C0" w:rsidRDefault="00E260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69 385,69406</w:t>
            </w:r>
            <w:r w:rsidR="00CF0DB9"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41655D">
              <w:rPr>
                <w:rFonts w:ascii="Times New Roman" w:hAnsi="Times New Roman"/>
                <w:sz w:val="28"/>
                <w:szCs w:val="28"/>
              </w:rPr>
              <w:t>112</w:t>
            </w:r>
            <w:r w:rsidR="001147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7E24">
              <w:rPr>
                <w:rFonts w:ascii="Times New Roman" w:hAnsi="Times New Roman"/>
                <w:sz w:val="28"/>
                <w:szCs w:val="28"/>
              </w:rPr>
              <w:t>807</w:t>
            </w:r>
            <w:r w:rsidR="0041655D">
              <w:rPr>
                <w:rFonts w:ascii="Times New Roman" w:hAnsi="Times New Roman"/>
                <w:sz w:val="28"/>
                <w:szCs w:val="28"/>
              </w:rPr>
              <w:t>,26708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80AA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30 238,93300</w:t>
            </w:r>
            <w:r w:rsidR="000649C0">
              <w:rPr>
                <w:rFonts w:ascii="Times New Roman" w:hAnsi="Times New Roman"/>
                <w:sz w:val="28"/>
                <w:szCs w:val="28"/>
              </w:rPr>
              <w:t xml:space="preserve"> тыс. руб. 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11 000,00000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80AA0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CF0DB9" w:rsidRDefault="00CF0DB9">
            <w:pPr>
              <w:spacing w:after="0" w:line="240" w:lineRule="auto"/>
              <w:jc w:val="both"/>
            </w:pPr>
          </w:p>
        </w:tc>
      </w:tr>
      <w:tr w:rsidR="002423E3" w:rsidTr="005A6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3E3" w:rsidRDefault="002423E3" w:rsidP="002423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3E3" w:rsidRDefault="002423E3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Обеспечить:</w:t>
            </w:r>
          </w:p>
          <w:p w:rsidR="002423E3" w:rsidRDefault="002423E3" w:rsidP="002423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-сохранение доли сельского населения в общей численности населения Собинского муниципального округа до 26,8 процентов в 2030 году;</w:t>
            </w:r>
          </w:p>
          <w:p w:rsidR="002423E3" w:rsidRDefault="002423E3" w:rsidP="002423E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26A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овышение общественной значимости развития сельских территорий в общенациональных интересах и привлекательности сельской местности для комфортного проживания и приложения труда;</w:t>
            </w:r>
          </w:p>
          <w:p w:rsidR="002423E3" w:rsidRDefault="002423E3" w:rsidP="002423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A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26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недопущение дальнейшего распространения сорного растения борщевик Сосновского за счет локализации и ликвидации очагов его роста на площади 44,1 га;</w:t>
            </w:r>
          </w:p>
          <w:p w:rsidR="002423E3" w:rsidRPr="002423E3" w:rsidRDefault="002423E3" w:rsidP="002423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798D">
              <w:rPr>
                <w:rFonts w:ascii="Times New Roman" w:hAnsi="Times New Roman"/>
                <w:sz w:val="28"/>
                <w:szCs w:val="28"/>
              </w:rPr>
              <w:t>-</w:t>
            </w:r>
            <w:bookmarkStart w:id="2" w:name="_Hlk202338813"/>
            <w:r w:rsidRPr="002423E3">
              <w:rPr>
                <w:rFonts w:ascii="Times New Roman" w:hAnsi="Times New Roman"/>
                <w:sz w:val="28"/>
                <w:szCs w:val="28"/>
              </w:rPr>
              <w:t>с</w:t>
            </w:r>
            <w:r w:rsidRPr="002423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охранение историко-культурных достопримечательностей, эстетичность и красота населённого пункта и окружающего ландшафта, активность жителей в решении вопросов, связанных с развитием деревни, уровень проведения культурных мероприятий, бережное отношение к традициям;</w:t>
            </w:r>
          </w:p>
          <w:p w:rsidR="002423E3" w:rsidRDefault="002423E3" w:rsidP="002423E3">
            <w:pPr>
              <w:pStyle w:val="ConsPlusNormal"/>
              <w:jc w:val="both"/>
            </w:pPr>
            <w:r w:rsidRPr="002423E3">
              <w:t>-</w:t>
            </w:r>
            <w:r w:rsidRPr="002423E3">
              <w:rPr>
                <w:rFonts w:ascii="Times New Roman" w:hAnsi="Times New Roman" w:cs="Times New Roman"/>
                <w:sz w:val="28"/>
                <w:szCs w:val="28"/>
              </w:rPr>
              <w:t>повышение туристической привлекательности и уровня благоустройства населённого пункта</w:t>
            </w:r>
            <w:r w:rsidRPr="00A115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2"/>
          </w:p>
        </w:tc>
      </w:tr>
    </w:tbl>
    <w:p w:rsidR="00CF0DB9" w:rsidRDefault="00CF0DB9">
      <w:pPr>
        <w:spacing w:after="0"/>
        <w:rPr>
          <w:vanish/>
        </w:rPr>
      </w:pPr>
    </w:p>
    <w:p w:rsidR="00CF0DB9" w:rsidRDefault="00CF0DB9">
      <w:pPr>
        <w:pStyle w:val="ConsPlusNormal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объем ресурсного обеспечения Программы будет корректироваться по мере проведения Министерством сельского хозяйства Российской Федерации конкурса региональных проектов по комплексному развитию сельских территорий</w:t>
      </w:r>
    </w:p>
    <w:p w:rsidR="00597559" w:rsidRDefault="00597559">
      <w:pPr>
        <w:pStyle w:val="ConsPlusNormal"/>
        <w:spacing w:before="120" w:after="120"/>
        <w:jc w:val="both"/>
        <w:rPr>
          <w:rFonts w:ascii="Times New Roman" w:hAnsi="Times New Roman" w:cs="Times New Roman"/>
        </w:rPr>
      </w:pPr>
    </w:p>
    <w:p w:rsidR="00CF0DB9" w:rsidRPr="00CC69E9" w:rsidRDefault="00CF0DB9">
      <w:pPr>
        <w:pStyle w:val="ConsPlusTitle"/>
        <w:numPr>
          <w:ilvl w:val="0"/>
          <w:numId w:val="2"/>
        </w:numPr>
        <w:spacing w:before="120" w:after="120"/>
        <w:ind w:hanging="2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Общая характеристика сферы реализации муниципальной программы, формулировки основных проблем в указанной сфере и прогноз ее развития</w:t>
      </w:r>
    </w:p>
    <w:p w:rsidR="00CC69E9" w:rsidRDefault="00CC69E9" w:rsidP="004D5D61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CC69E9">
        <w:rPr>
          <w:rFonts w:ascii="Times New Roman" w:hAnsi="Times New Roman"/>
          <w:sz w:val="28"/>
          <w:szCs w:val="28"/>
        </w:rPr>
        <w:t xml:space="preserve">Муниципальная программа разработана в целях осуществления социально-экономического развития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CC69E9">
        <w:rPr>
          <w:rFonts w:ascii="Times New Roman" w:hAnsi="Times New Roman"/>
          <w:sz w:val="28"/>
          <w:szCs w:val="28"/>
        </w:rPr>
        <w:t xml:space="preserve">, сохранения численности населения на сельских территориях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CC69E9">
        <w:rPr>
          <w:rFonts w:ascii="Times New Roman" w:hAnsi="Times New Roman"/>
          <w:sz w:val="28"/>
          <w:szCs w:val="28"/>
        </w:rPr>
        <w:t>, создания комфортных условий для их проживания, а также условий и возможностей для самореализации и раскрытия талантов и возможностей каждого гражданина на селе. Муниципальная программа охватывает реализацию задач комплексного развития сельских территорий, что позволит сократить различия в уровне и качестве жизни сельского и городского населения, повысить привлекательность сельской местности для жизни, труда и инвестиций.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Сложившаяся за годы реформ социальная ситуация на селе, выраженная в обесценивании сельскохозяйственного труда, отсутствии общественно приемлемых условий жизнедеятельности в сельской местности, является тормозом формирования социально-экономических условий комплексного развития сельских территорий.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В настоящее время в результате резкого спада сельскохозяйственного производства и ухудшения финансового положения отрасли социальная сфера находится в кризисном состоянии. Увеличилось отставание села от города по уровню и условиям жизнедеятельности, нарастают негативные изменения в образе жизни сельского населения. Основная масса сельских населенных пунктов характеризуется бытовой неустроенностью.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Низкая оплата труда, а также отсутствие рабочих мест при недостаточном уровне оказания социальных услуг, необеспеченность жильем создают для населения непривлека</w:t>
      </w:r>
      <w:r>
        <w:rPr>
          <w:rFonts w:ascii="Times New Roman" w:hAnsi="Times New Roman"/>
          <w:sz w:val="28"/>
          <w:szCs w:val="28"/>
        </w:rPr>
        <w:t xml:space="preserve">тельность проживания в сельской </w:t>
      </w:r>
      <w:r w:rsidRPr="00CA071E">
        <w:rPr>
          <w:rFonts w:ascii="Times New Roman" w:hAnsi="Times New Roman"/>
          <w:sz w:val="28"/>
          <w:szCs w:val="28"/>
        </w:rPr>
        <w:t>местности. Возросла интенсивность миграции молодежи из села в возрасте до 30 лет.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Ухудшается и демографическая ситуация на селе. Естественная убыль сельского населения за последние годы увеличилась, снижается продолжительность жизни.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 xml:space="preserve">В результате на селе сложилась неблагоприятная ситуация, </w:t>
      </w:r>
      <w:r>
        <w:rPr>
          <w:rFonts w:ascii="Times New Roman" w:hAnsi="Times New Roman"/>
          <w:sz w:val="28"/>
          <w:szCs w:val="28"/>
        </w:rPr>
        <w:t>уменьшается число жителей</w:t>
      </w:r>
      <w:r w:rsidRPr="00CA071E">
        <w:rPr>
          <w:rFonts w:ascii="Times New Roman" w:hAnsi="Times New Roman"/>
          <w:sz w:val="28"/>
          <w:szCs w:val="28"/>
        </w:rPr>
        <w:t xml:space="preserve"> сельских территорий, преобладает низкий уровень развития инженерной и социальной инфраструктуры.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Большое количество семей нуждаются в улучшении жилищных условий.</w:t>
      </w:r>
    </w:p>
    <w:p w:rsidR="00CA071E" w:rsidRDefault="00CA071E" w:rsidP="00CA071E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A071E">
        <w:rPr>
          <w:rFonts w:ascii="Times New Roman" w:hAnsi="Times New Roman"/>
          <w:sz w:val="28"/>
          <w:szCs w:val="28"/>
        </w:rPr>
        <w:t xml:space="preserve">Уровень благоустройства сельского жилищного фонда остается низким. 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CA071E" w:rsidRDefault="00F2686F" w:rsidP="00F2686F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A071E" w:rsidRPr="00CA071E">
        <w:rPr>
          <w:rFonts w:ascii="Times New Roman" w:hAnsi="Times New Roman"/>
          <w:sz w:val="28"/>
          <w:szCs w:val="28"/>
        </w:rPr>
        <w:t>Для обеспечения социально-экономического развития сельских территорий и создания условий эффективного функционирования агропромышленного производства было принято решение усилить государственную поддержку социального и инженерного обустройства населенных пунктов, расположенных в сельской местности.</w:t>
      </w:r>
    </w:p>
    <w:p w:rsidR="00711FAF" w:rsidRPr="009514C4" w:rsidRDefault="00CF0DB9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514C4">
        <w:rPr>
          <w:rFonts w:ascii="Times New Roman" w:hAnsi="Times New Roman"/>
          <w:sz w:val="28"/>
          <w:szCs w:val="28"/>
        </w:rPr>
        <w:t xml:space="preserve">Собинский </w:t>
      </w:r>
      <w:r w:rsidR="00402147" w:rsidRPr="009514C4">
        <w:rPr>
          <w:rFonts w:ascii="Times New Roman" w:hAnsi="Times New Roman"/>
          <w:sz w:val="28"/>
          <w:szCs w:val="28"/>
        </w:rPr>
        <w:t>муниципальный округ</w:t>
      </w:r>
      <w:r w:rsidRPr="009514C4">
        <w:rPr>
          <w:rFonts w:ascii="Times New Roman" w:hAnsi="Times New Roman"/>
          <w:sz w:val="28"/>
          <w:szCs w:val="28"/>
        </w:rPr>
        <w:t xml:space="preserve"> </w:t>
      </w:r>
      <w:r w:rsidR="00711FAF" w:rsidRPr="009514C4">
        <w:rPr>
          <w:rFonts w:ascii="Times New Roman" w:hAnsi="Times New Roman"/>
          <w:sz w:val="28"/>
          <w:szCs w:val="28"/>
        </w:rPr>
        <w:t>имеет</w:t>
      </w:r>
      <w:r w:rsidRPr="009514C4">
        <w:rPr>
          <w:rFonts w:ascii="Times New Roman" w:hAnsi="Times New Roman"/>
          <w:sz w:val="28"/>
          <w:szCs w:val="28"/>
        </w:rPr>
        <w:t xml:space="preserve"> относительно стабильны</w:t>
      </w:r>
      <w:r w:rsidR="00711FAF" w:rsidRPr="009514C4">
        <w:rPr>
          <w:rFonts w:ascii="Times New Roman" w:hAnsi="Times New Roman"/>
          <w:sz w:val="28"/>
          <w:szCs w:val="28"/>
        </w:rPr>
        <w:t>й</w:t>
      </w:r>
      <w:r w:rsidRPr="009514C4">
        <w:rPr>
          <w:rFonts w:ascii="Times New Roman" w:hAnsi="Times New Roman"/>
          <w:sz w:val="28"/>
          <w:szCs w:val="28"/>
        </w:rPr>
        <w:t xml:space="preserve"> демографически</w:t>
      </w:r>
      <w:r w:rsidR="00711FAF" w:rsidRPr="009514C4">
        <w:rPr>
          <w:rFonts w:ascii="Times New Roman" w:hAnsi="Times New Roman"/>
          <w:sz w:val="28"/>
          <w:szCs w:val="28"/>
        </w:rPr>
        <w:t>й</w:t>
      </w:r>
      <w:r w:rsidRPr="009514C4">
        <w:rPr>
          <w:rFonts w:ascii="Times New Roman" w:hAnsi="Times New Roman"/>
          <w:sz w:val="28"/>
          <w:szCs w:val="28"/>
        </w:rPr>
        <w:t xml:space="preserve"> </w:t>
      </w:r>
      <w:r w:rsidR="00711FAF" w:rsidRPr="009514C4">
        <w:rPr>
          <w:rFonts w:ascii="Times New Roman" w:hAnsi="Times New Roman"/>
          <w:sz w:val="28"/>
          <w:szCs w:val="28"/>
        </w:rPr>
        <w:t>состав,</w:t>
      </w:r>
      <w:r w:rsidRPr="009514C4">
        <w:rPr>
          <w:rFonts w:ascii="Times New Roman" w:hAnsi="Times New Roman"/>
          <w:sz w:val="28"/>
          <w:szCs w:val="28"/>
        </w:rPr>
        <w:t xml:space="preserve"> в котором городское население (73,2%) преобладает над сельским населением (26,8%). </w:t>
      </w:r>
      <w:r w:rsidR="00711FAF" w:rsidRPr="009514C4">
        <w:rPr>
          <w:rFonts w:ascii="Times New Roman" w:hAnsi="Times New Roman"/>
          <w:sz w:val="28"/>
          <w:szCs w:val="28"/>
        </w:rPr>
        <w:t>Численность постоянного сельского населения Собинского муниципального округа ежегодно сокращается.</w:t>
      </w:r>
    </w:p>
    <w:p w:rsidR="0078610D" w:rsidRPr="009514C4" w:rsidRDefault="00E3106B" w:rsidP="0078610D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514C4">
        <w:rPr>
          <w:rFonts w:ascii="Times New Roman" w:hAnsi="Times New Roman"/>
          <w:sz w:val="28"/>
          <w:szCs w:val="28"/>
        </w:rPr>
        <w:t>Так, за период с 2013года по 2024 год ч</w:t>
      </w:r>
      <w:r w:rsidR="00E45796" w:rsidRPr="009514C4">
        <w:rPr>
          <w:rFonts w:ascii="Times New Roman" w:hAnsi="Times New Roman"/>
          <w:sz w:val="28"/>
          <w:szCs w:val="28"/>
        </w:rPr>
        <w:t xml:space="preserve">исленность населения в Собинском </w:t>
      </w:r>
      <w:r w:rsidR="00872C23">
        <w:rPr>
          <w:rFonts w:ascii="Times New Roman" w:hAnsi="Times New Roman"/>
          <w:sz w:val="28"/>
          <w:szCs w:val="28"/>
        </w:rPr>
        <w:t>районе</w:t>
      </w:r>
      <w:r w:rsidR="00E45796" w:rsidRPr="009514C4">
        <w:rPr>
          <w:rFonts w:ascii="Times New Roman" w:hAnsi="Times New Roman"/>
          <w:sz w:val="28"/>
          <w:szCs w:val="28"/>
        </w:rPr>
        <w:t xml:space="preserve"> сократилась с </w:t>
      </w:r>
      <w:r w:rsidR="00C604BD" w:rsidRPr="009514C4">
        <w:rPr>
          <w:rFonts w:ascii="Times New Roman" w:hAnsi="Times New Roman"/>
          <w:sz w:val="28"/>
          <w:szCs w:val="28"/>
        </w:rPr>
        <w:t xml:space="preserve">на 8,88 тыс. человек, в том числе сельского населения - на </w:t>
      </w:r>
      <w:r w:rsidR="00C604BD" w:rsidRPr="009514C4">
        <w:rPr>
          <w:rFonts w:ascii="Times New Roman" w:hAnsi="Times New Roman"/>
          <w:sz w:val="28"/>
          <w:szCs w:val="28"/>
        </w:rPr>
        <w:lastRenderedPageBreak/>
        <w:t>2,45 тыс. человек. Уровень и качество жизни в сельской местности округа остаются ниже, чем в городе. Это является одной из причин непривлекательности данных территорий для молодежи и экономически активного населения.</w:t>
      </w:r>
      <w:r w:rsidR="0078610D" w:rsidRPr="009514C4">
        <w:rPr>
          <w:rFonts w:ascii="Times New Roman" w:hAnsi="Times New Roman"/>
          <w:sz w:val="28"/>
          <w:szCs w:val="28"/>
        </w:rPr>
        <w:t xml:space="preserve"> </w:t>
      </w:r>
    </w:p>
    <w:p w:rsidR="003121A7" w:rsidRDefault="00CF0DB9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Преобра</w:t>
      </w:r>
      <w:r w:rsidR="00E855B0" w:rsidRPr="009514C4">
        <w:rPr>
          <w:rFonts w:ascii="Times New Roman" w:hAnsi="Times New Roman"/>
          <w:sz w:val="28"/>
          <w:szCs w:val="28"/>
          <w:lang w:eastAsia="ru-RU"/>
        </w:rPr>
        <w:t>зования в социальной сфере села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осуществля</w:t>
      </w:r>
      <w:r w:rsidR="00E855B0" w:rsidRPr="009514C4">
        <w:rPr>
          <w:rFonts w:ascii="Times New Roman" w:hAnsi="Times New Roman"/>
          <w:sz w:val="28"/>
          <w:szCs w:val="28"/>
          <w:lang w:eastAsia="ru-RU"/>
        </w:rPr>
        <w:t>ются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при государственной поддержке в рамках 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Комплексное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развитие сельских </w:t>
      </w:r>
      <w:r w:rsidRPr="00872C23">
        <w:rPr>
          <w:rFonts w:ascii="Times New Roman" w:hAnsi="Times New Roman"/>
          <w:sz w:val="28"/>
          <w:szCs w:val="28"/>
          <w:lang w:eastAsia="ru-RU"/>
        </w:rPr>
        <w:t>терр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>иторий»</w:t>
      </w:r>
      <w:r w:rsidR="000C37DF" w:rsidRPr="00872C23">
        <w:rPr>
          <w:rFonts w:ascii="Times New Roman" w:hAnsi="Times New Roman"/>
          <w:sz w:val="28"/>
          <w:szCs w:val="28"/>
          <w:lang w:eastAsia="ru-RU"/>
        </w:rPr>
        <w:t>, утвержденной Постановлением Правительства РФ от 31.05.2019 №696,</w:t>
      </w:r>
      <w:r w:rsidR="006F0622" w:rsidRPr="00872C2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2C23" w:rsidRPr="00872C23">
        <w:rPr>
          <w:rFonts w:ascii="Times New Roman" w:hAnsi="Times New Roman"/>
          <w:sz w:val="28"/>
          <w:szCs w:val="28"/>
        </w:rPr>
        <w:t>государственной программы «Комплексное развитие сельских территорий Владимирской области», утвержденной постановлением администрации области от 20.12.2019 №904</w:t>
      </w:r>
      <w:r w:rsidR="005D406E">
        <w:rPr>
          <w:rFonts w:ascii="Times New Roman" w:hAnsi="Times New Roman"/>
          <w:sz w:val="28"/>
          <w:szCs w:val="28"/>
        </w:rPr>
        <w:t xml:space="preserve">, 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 xml:space="preserve">муниципальной программы </w:t>
      </w:r>
      <w:r w:rsidRPr="00872C23">
        <w:rPr>
          <w:rFonts w:ascii="Times New Roman" w:hAnsi="Times New Roman"/>
          <w:sz w:val="28"/>
          <w:szCs w:val="28"/>
          <w:lang w:eastAsia="ru-RU"/>
        </w:rPr>
        <w:t xml:space="preserve">Собинского 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>района</w:t>
      </w:r>
      <w:r w:rsidR="006F0622" w:rsidRPr="00872C23">
        <w:rPr>
          <w:rFonts w:ascii="Times New Roman" w:hAnsi="Times New Roman"/>
          <w:sz w:val="28"/>
          <w:szCs w:val="28"/>
          <w:lang w:eastAsia="ru-RU"/>
        </w:rPr>
        <w:t xml:space="preserve">,  </w:t>
      </w:r>
      <w:r w:rsidRPr="00872C23">
        <w:rPr>
          <w:rFonts w:ascii="Times New Roman" w:hAnsi="Times New Roman"/>
          <w:sz w:val="28"/>
          <w:szCs w:val="28"/>
          <w:lang w:eastAsia="ru-RU"/>
        </w:rPr>
        <w:t>утвержденной постановлением администрации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Собинского района от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16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июля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20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722</w:t>
      </w:r>
      <w:r w:rsidR="00C36A84" w:rsidRPr="009514C4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096643" w:rsidRDefault="00096643" w:rsidP="0009664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Благодаря реализации вышеуказанной программы созданы определенные предпосылки для </w:t>
      </w:r>
      <w:r w:rsidRPr="00A50D7C">
        <w:rPr>
          <w:rFonts w:ascii="Times New Roman" w:hAnsi="Times New Roman"/>
          <w:sz w:val="28"/>
          <w:szCs w:val="28"/>
          <w:lang w:eastAsia="ru-RU"/>
        </w:rPr>
        <w:t>укрепления производственного и инфраструктурного потенциала села, развития его экономики, повышения занятости и доходов сельского населения, улучшения жилищных услов</w:t>
      </w:r>
      <w:r>
        <w:rPr>
          <w:rFonts w:ascii="Times New Roman" w:hAnsi="Times New Roman"/>
          <w:sz w:val="28"/>
          <w:szCs w:val="28"/>
          <w:lang w:eastAsia="ru-RU"/>
        </w:rPr>
        <w:t>ий и социальной среды обитания.</w:t>
      </w:r>
    </w:p>
    <w:p w:rsidR="00B159A2" w:rsidRPr="009514C4" w:rsidRDefault="00B159A2" w:rsidP="00B159A2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Собинский </w:t>
      </w:r>
      <w:r>
        <w:rPr>
          <w:rFonts w:ascii="Times New Roman" w:hAnsi="Times New Roman"/>
          <w:sz w:val="28"/>
          <w:szCs w:val="28"/>
          <w:lang w:eastAsia="ru-RU"/>
        </w:rPr>
        <w:t>район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 2020 года участвует в реализации государственной программы. Благодаря реализации данной программы, в 2019 - 2024 годах за счет всех источников финансирования жилищные условия улучшили более </w:t>
      </w:r>
      <w:r>
        <w:rPr>
          <w:rFonts w:ascii="Times New Roman" w:hAnsi="Times New Roman"/>
          <w:sz w:val="28"/>
          <w:szCs w:val="28"/>
          <w:lang w:eastAsia="ru-RU"/>
        </w:rPr>
        <w:t>18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сельских семей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C37DF" w:rsidRPr="009514C4" w:rsidRDefault="003121A7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В рамках реализации государственной  программы «Комплексное развитие сельских территорий» в Собинском </w:t>
      </w:r>
      <w:r w:rsidR="00096643">
        <w:rPr>
          <w:rFonts w:ascii="Times New Roman" w:hAnsi="Times New Roman"/>
          <w:sz w:val="28"/>
          <w:szCs w:val="28"/>
          <w:lang w:eastAsia="ru-RU"/>
        </w:rPr>
        <w:t>районе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были построены</w:t>
      </w:r>
      <w:r w:rsidR="00F737F1" w:rsidRPr="009514C4">
        <w:rPr>
          <w:rFonts w:ascii="Times New Roman" w:hAnsi="Times New Roman"/>
          <w:sz w:val="28"/>
          <w:szCs w:val="28"/>
          <w:lang w:eastAsia="ru-RU"/>
        </w:rPr>
        <w:t xml:space="preserve"> и введены в эксплуатацию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дом культуры в селе Рождествено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(2021 год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, стоимостью-35,0 млн. руб., площадь 397,7 кв. м., рассчитанный на 95 мест</w:t>
      </w:r>
      <w:r w:rsidRPr="009514C4">
        <w:rPr>
          <w:rFonts w:ascii="Times New Roman" w:hAnsi="Times New Roman"/>
          <w:sz w:val="28"/>
          <w:szCs w:val="28"/>
          <w:lang w:eastAsia="ru-RU"/>
        </w:rPr>
        <w:t>),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 блочно- модульная котельная для Дома культуры в с. Ельтесуново ( 2021  год, стоимость проекта 4,6 млн.руб.,мощностью-36Квт.),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 xml:space="preserve"> физкультурно-оздоровительный комплекс в поселке Ставрово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(2022год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, стоимостью-144,2 млн.</w:t>
      </w:r>
      <w:r w:rsidR="0064047C"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руб.</w:t>
      </w:r>
      <w:r w:rsidRPr="009514C4">
        <w:rPr>
          <w:rFonts w:ascii="Times New Roman" w:hAnsi="Times New Roman"/>
          <w:sz w:val="28"/>
          <w:szCs w:val="28"/>
          <w:lang w:eastAsia="ru-RU"/>
        </w:rPr>
        <w:t>), дом культ</w:t>
      </w:r>
      <w:r w:rsidR="00812B24" w:rsidRPr="009514C4">
        <w:rPr>
          <w:rFonts w:ascii="Times New Roman" w:hAnsi="Times New Roman"/>
          <w:sz w:val="28"/>
          <w:szCs w:val="28"/>
          <w:lang w:eastAsia="ru-RU"/>
        </w:rPr>
        <w:t>уры в поселке Колокша (2023год).</w:t>
      </w:r>
    </w:p>
    <w:p w:rsidR="003121A7" w:rsidRDefault="003121A7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В настоящее время ведется строительство физкультурно-оздоровитель</w:t>
      </w:r>
      <w:r w:rsidR="00B159A2">
        <w:rPr>
          <w:rFonts w:ascii="Times New Roman" w:hAnsi="Times New Roman"/>
          <w:sz w:val="28"/>
          <w:szCs w:val="28"/>
          <w:lang w:eastAsia="ru-RU"/>
        </w:rPr>
        <w:t>ного комплекса в городе Лакинск, общей стоимостью проекта 671,4 млн.</w:t>
      </w:r>
      <w:r w:rsidR="008724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59A2">
        <w:rPr>
          <w:rFonts w:ascii="Times New Roman" w:hAnsi="Times New Roman"/>
          <w:sz w:val="28"/>
          <w:szCs w:val="28"/>
          <w:lang w:eastAsia="ru-RU"/>
        </w:rPr>
        <w:t>руб.,</w:t>
      </w:r>
      <w:r w:rsidR="00B159A2" w:rsidRPr="00B159A2">
        <w:rPr>
          <w:rFonts w:ascii="Times New Roman" w:hAnsi="Times New Roman"/>
          <w:sz w:val="28"/>
          <w:szCs w:val="28"/>
        </w:rPr>
        <w:t xml:space="preserve"> </w:t>
      </w:r>
      <w:r w:rsidR="007B7740">
        <w:rPr>
          <w:rFonts w:ascii="Times New Roman" w:hAnsi="Times New Roman"/>
          <w:sz w:val="28"/>
          <w:szCs w:val="28"/>
        </w:rPr>
        <w:t>площадью 6240</w:t>
      </w:r>
      <w:r w:rsidR="00B159A2" w:rsidRPr="00B23947">
        <w:rPr>
          <w:rFonts w:ascii="Times New Roman" w:hAnsi="Times New Roman"/>
          <w:sz w:val="28"/>
          <w:szCs w:val="28"/>
        </w:rPr>
        <w:t>,8 кв.</w:t>
      </w:r>
      <w:r w:rsidR="00872457">
        <w:rPr>
          <w:rFonts w:ascii="Times New Roman" w:hAnsi="Times New Roman"/>
          <w:sz w:val="28"/>
          <w:szCs w:val="28"/>
        </w:rPr>
        <w:t xml:space="preserve"> </w:t>
      </w:r>
      <w:r w:rsidR="00B159A2" w:rsidRPr="00B23947">
        <w:rPr>
          <w:rFonts w:ascii="Times New Roman" w:hAnsi="Times New Roman"/>
          <w:sz w:val="28"/>
          <w:szCs w:val="28"/>
        </w:rPr>
        <w:t xml:space="preserve">м., </w:t>
      </w:r>
      <w:r w:rsidR="00B159A2">
        <w:rPr>
          <w:rFonts w:ascii="Times New Roman" w:hAnsi="Times New Roman"/>
          <w:sz w:val="28"/>
          <w:szCs w:val="28"/>
        </w:rPr>
        <w:t xml:space="preserve">рассчитанный на </w:t>
      </w:r>
      <w:r w:rsidR="00B159A2" w:rsidRPr="00B23947">
        <w:rPr>
          <w:rFonts w:ascii="Times New Roman" w:hAnsi="Times New Roman"/>
          <w:sz w:val="28"/>
          <w:szCs w:val="28"/>
        </w:rPr>
        <w:t>126 мест, 1116 посещений в сутки</w:t>
      </w:r>
      <w:r w:rsidR="00B159A2">
        <w:rPr>
          <w:rFonts w:ascii="Times New Roman" w:hAnsi="Times New Roman"/>
          <w:sz w:val="28"/>
          <w:szCs w:val="28"/>
        </w:rPr>
        <w:t>.</w:t>
      </w:r>
    </w:p>
    <w:p w:rsidR="00096643" w:rsidRPr="00B159A2" w:rsidRDefault="00096643" w:rsidP="00096643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Также в рамках реализации данной программы осуществляется строительство системы транспортировки сточных вод из г. Лакинска и Воршинского сельско</w:t>
      </w:r>
      <w:r w:rsidR="00B159A2">
        <w:rPr>
          <w:rFonts w:ascii="Times New Roman" w:hAnsi="Times New Roman"/>
          <w:sz w:val="28"/>
          <w:szCs w:val="28"/>
          <w:lang w:eastAsia="ru-RU"/>
        </w:rPr>
        <w:t xml:space="preserve">го поселения до ОСБО г. Собинка, общей стоимостью проекта </w:t>
      </w:r>
      <w:r w:rsidR="00B159A2" w:rsidRPr="00B159A2">
        <w:rPr>
          <w:rFonts w:ascii="Times New Roman" w:hAnsi="Times New Roman"/>
          <w:sz w:val="28"/>
          <w:szCs w:val="28"/>
        </w:rPr>
        <w:t>385,4 млн руб</w:t>
      </w:r>
      <w:r w:rsidR="00B159A2">
        <w:rPr>
          <w:rFonts w:ascii="Times New Roman" w:hAnsi="Times New Roman"/>
          <w:sz w:val="28"/>
          <w:szCs w:val="28"/>
        </w:rPr>
        <w:t>.</w:t>
      </w:r>
    </w:p>
    <w:p w:rsidR="00872457" w:rsidRDefault="003121A7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59A2">
        <w:rPr>
          <w:rFonts w:ascii="Times New Roman" w:hAnsi="Times New Roman"/>
          <w:sz w:val="28"/>
          <w:szCs w:val="28"/>
          <w:lang w:eastAsia="ru-RU"/>
        </w:rPr>
        <w:t>В 2025 году планируется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строительство МБДОУ детский сад №5 «</w:t>
      </w:r>
      <w:r w:rsidRPr="006344A0">
        <w:rPr>
          <w:rFonts w:ascii="Times New Roman" w:hAnsi="Times New Roman"/>
          <w:sz w:val="28"/>
          <w:szCs w:val="28"/>
          <w:lang w:eastAsia="ru-RU"/>
        </w:rPr>
        <w:t>8Марта» в г. Лакинск, рассчитанный на 200 мест.</w:t>
      </w:r>
    </w:p>
    <w:p w:rsidR="003A5BA7" w:rsidRPr="009F424E" w:rsidRDefault="003A5BA7" w:rsidP="003A5BA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A11501">
        <w:rPr>
          <w:rFonts w:ascii="Times New Roman" w:hAnsi="Times New Roman"/>
          <w:sz w:val="28"/>
          <w:szCs w:val="28"/>
        </w:rPr>
        <w:t xml:space="preserve">Имеются предпосылки для организации конкурса «Самое красивое село Собинского муниципального округа», который позволит </w:t>
      </w:r>
      <w:r w:rsidRPr="00A1150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повысить </w:t>
      </w:r>
      <w:r w:rsidRPr="009F42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уровень благоустройства сельских территорий и, как следствие, их туристской привлекательности, а также создаст комфортные условия для проживания граждан на селе.</w:t>
      </w:r>
    </w:p>
    <w:p w:rsidR="006344A0" w:rsidRDefault="006344A0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115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Оказание государственной</w:t>
      </w:r>
      <w:r w:rsidRPr="009C74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поддержки, направленной на повышение уровня комплексного обустройства населенных пунктов, расположенных в сельской местности, объектами социальной и инженерной инфраструктуры, будет способствовать началу процесса восстановления сельских территорий, застройке </w:t>
      </w:r>
      <w:r w:rsidRPr="009C74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новыми жилыми домами, развитию фермерских и личных подсобных хозяйств, увеличению числа социальных и бытовых объектов.</w:t>
      </w:r>
    </w:p>
    <w:p w:rsidR="004872EC" w:rsidRDefault="004872EC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в последние годы актуальной проблемой стало распространение на территории Собинского муниципального округа борщевика Сосновского.</w:t>
      </w:r>
    </w:p>
    <w:p w:rsidR="004872EC" w:rsidRPr="004872EC" w:rsidRDefault="004872EC" w:rsidP="004872EC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Борьба с борщевиком Сосновского является вопросом муниципального</w:t>
      </w:r>
    </w:p>
    <w:p w:rsidR="004872EC" w:rsidRPr="009C74C8" w:rsidRDefault="004872EC" w:rsidP="008666A7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округа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должна проводится в целях благоустройства территории поселения, 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ежде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всего обеспечивая охрану здоровья человека и предотвращения получения травм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 с частью 3 статьи 14 Федерального закона от 06 октября 2003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года № 131-ФЗ «Об общих принципах организации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местного самоуправления в РФ».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Прогноз дальнейшего распространения борщевика на территории 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>Собинского муниципального округа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показывает, что засоренность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борщевиком будет повышаться. Поэтому в настоящее время борьба с этим опасным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растением п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>риобретает особую актуальность.</w:t>
      </w:r>
    </w:p>
    <w:p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  <w:lang w:eastAsia="ru-RU"/>
        </w:rPr>
        <w:t xml:space="preserve">Вместе с тем, в силу допущенного ранее значительного отставания социально-экономического развития сельских территорий, реализация указанных мер оказалась недостаточной для полного и эффективного использования в интересах Собинского </w:t>
      </w:r>
      <w:r w:rsidR="00AC0DDD" w:rsidRPr="00A50D7C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A50D7C">
        <w:rPr>
          <w:rFonts w:ascii="Times New Roman" w:hAnsi="Times New Roman"/>
          <w:sz w:val="28"/>
          <w:szCs w:val="28"/>
          <w:lang w:eastAsia="ru-RU"/>
        </w:rPr>
        <w:t xml:space="preserve"> потенциала сельских территорий, улучшения уровня и качества жизни на селе. </w:t>
      </w:r>
    </w:p>
    <w:p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</w:rPr>
        <w:t>Таким образом, основными проблемами, ограничивающими развитие сельских территорий района, являются:</w:t>
      </w:r>
    </w:p>
    <w:p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0D7C">
        <w:rPr>
          <w:rFonts w:ascii="Times New Roman" w:hAnsi="Times New Roman"/>
          <w:sz w:val="28"/>
          <w:szCs w:val="28"/>
        </w:rPr>
        <w:t>- низкие темпы инфраструктурного развития сельских территорий, особенно дорожной сети и современных средств связи, не позволяющие преодолеть существующий пространственный и коммуникационный разрыв между городом и селом;</w:t>
      </w:r>
    </w:p>
    <w:p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  <w:lang w:eastAsia="ru-RU"/>
        </w:rPr>
        <w:t xml:space="preserve">- сложная демографическая ситуация в сельской местности. </w:t>
      </w:r>
      <w:r w:rsidRPr="00A50D7C">
        <w:rPr>
          <w:rFonts w:ascii="Times New Roman" w:hAnsi="Times New Roman"/>
          <w:sz w:val="28"/>
          <w:szCs w:val="28"/>
        </w:rPr>
        <w:t>Ж</w:t>
      </w:r>
      <w:r w:rsidRPr="00A50D7C">
        <w:rPr>
          <w:rFonts w:ascii="Times New Roman" w:hAnsi="Times New Roman"/>
          <w:sz w:val="28"/>
          <w:szCs w:val="28"/>
          <w:lang w:eastAsia="ru-RU"/>
        </w:rPr>
        <w:t>изнь на сельских территориях не является привлекательной для молодежи, отток молодежи из сельской местности в города является ощутимым препятствием для формирования кадровой базы.</w:t>
      </w:r>
    </w:p>
    <w:p w:rsidR="00CF0DB9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</w:rPr>
        <w:t xml:space="preserve">Для решения существующих проблем требуется привлечение финансовых ресурсов, средств внутренних и внешних инвестиций, а также концентрация средств на наиболее приоритетных направлениях за счет объединенных усилий исполнительных органов муниципальной власти Собинского </w:t>
      </w:r>
      <w:r w:rsidR="00927264" w:rsidRPr="00A50D7C">
        <w:rPr>
          <w:rFonts w:ascii="Times New Roman" w:hAnsi="Times New Roman"/>
          <w:sz w:val="28"/>
          <w:szCs w:val="28"/>
        </w:rPr>
        <w:t>муниципального округа</w:t>
      </w:r>
      <w:r w:rsidRPr="00A50D7C">
        <w:rPr>
          <w:rFonts w:ascii="Times New Roman" w:hAnsi="Times New Roman"/>
          <w:sz w:val="28"/>
          <w:szCs w:val="28"/>
        </w:rPr>
        <w:t>, инвесторов и сельскохозяйственных предприятий. Комплексный подход к решению проблем в сфере комплексного развития сельских территорий предполагает использование программно-целевого метода, обеспечивающего четкое распределение реализуемых мероприятий по исполнителям, срокам, ресурсам, а также эффективную организацию процесса управления и контроля.</w:t>
      </w:r>
    </w:p>
    <w:p w:rsidR="0064047C" w:rsidRDefault="009514C4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64047C">
        <w:rPr>
          <w:rFonts w:ascii="Times New Roman" w:hAnsi="Times New Roman"/>
          <w:sz w:val="28"/>
          <w:szCs w:val="28"/>
        </w:rPr>
        <w:t xml:space="preserve">еализация мер по социально-экономическому развитию сельских территорий, повышение доступности услуг отраслей социальной сферы, в том числе за счет развития современных способов оказания услуг, положительных изменений в территориальной организации оказания услуг социальной сферы будут способствовать сохранению и развитию </w:t>
      </w:r>
      <w:r w:rsidR="001A6835">
        <w:rPr>
          <w:rFonts w:ascii="Times New Roman" w:hAnsi="Times New Roman"/>
          <w:sz w:val="28"/>
          <w:szCs w:val="28"/>
        </w:rPr>
        <w:t>уровня и качества жизни сельского населения</w:t>
      </w:r>
      <w:r w:rsidR="0064047C">
        <w:rPr>
          <w:rFonts w:ascii="Times New Roman" w:hAnsi="Times New Roman"/>
          <w:sz w:val="28"/>
          <w:szCs w:val="28"/>
        </w:rPr>
        <w:t>.</w:t>
      </w:r>
    </w:p>
    <w:p w:rsidR="00040744" w:rsidRDefault="009514C4" w:rsidP="009514C4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</w:t>
      </w:r>
      <w:r w:rsidRPr="00A50D7C">
        <w:rPr>
          <w:rFonts w:ascii="Times New Roman" w:hAnsi="Times New Roman"/>
          <w:sz w:val="28"/>
          <w:szCs w:val="28"/>
        </w:rPr>
        <w:t>достижение прогресса в изменении сложившейся ситуации</w:t>
      </w:r>
      <w:r>
        <w:rPr>
          <w:rFonts w:ascii="Times New Roman" w:hAnsi="Times New Roman"/>
          <w:sz w:val="28"/>
          <w:szCs w:val="28"/>
        </w:rPr>
        <w:t>, учитывая объективные особенности развития сельских территорий,</w:t>
      </w:r>
      <w:r w:rsidRPr="00A50D7C">
        <w:rPr>
          <w:rFonts w:ascii="Times New Roman" w:hAnsi="Times New Roman"/>
          <w:sz w:val="28"/>
          <w:szCs w:val="28"/>
        </w:rPr>
        <w:t xml:space="preserve"> возможно </w:t>
      </w:r>
      <w:r w:rsidRPr="00A50D7C">
        <w:rPr>
          <w:rFonts w:ascii="Times New Roman" w:hAnsi="Times New Roman"/>
          <w:sz w:val="28"/>
          <w:szCs w:val="28"/>
        </w:rPr>
        <w:lastRenderedPageBreak/>
        <w:t>только на условиях использования программно-целевого метода, в том числе постановки задачи, определения путей ее решения с привлечением средств государственной поддержки на федеральном уровне.</w:t>
      </w:r>
    </w:p>
    <w:p w:rsidR="00CF0DB9" w:rsidRPr="005A79DF" w:rsidRDefault="00CF0DB9">
      <w:pPr>
        <w:pStyle w:val="ConsPlusTitle"/>
        <w:numPr>
          <w:ilvl w:val="0"/>
          <w:numId w:val="2"/>
        </w:numPr>
        <w:spacing w:before="120" w:after="120"/>
        <w:ind w:hanging="37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50D7C">
        <w:rPr>
          <w:rFonts w:ascii="Times New Roman" w:hAnsi="Times New Roman" w:cs="Times New Roman"/>
          <w:color w:val="000000"/>
          <w:sz w:val="28"/>
          <w:szCs w:val="28"/>
        </w:rPr>
        <w:t>Приоритеты муниципальной политики в сфере реализации муниципальной программы, цели, задачи и показатели (индикаторы) их достижения; основные ожидаемые конечные результаты муниципальной программы, сроки и этапы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79DF">
        <w:rPr>
          <w:rFonts w:ascii="Times New Roman" w:hAnsi="Times New Roman" w:cs="Times New Roman"/>
          <w:color w:val="000000"/>
          <w:sz w:val="28"/>
          <w:szCs w:val="28"/>
        </w:rPr>
        <w:t>реализации муниципальной программы</w:t>
      </w:r>
    </w:p>
    <w:p w:rsidR="00CF0DB9" w:rsidRPr="00175D48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75D48">
        <w:rPr>
          <w:rFonts w:ascii="Times New Roman" w:hAnsi="Times New Roman"/>
          <w:sz w:val="28"/>
          <w:szCs w:val="28"/>
          <w:lang w:eastAsia="ru-RU"/>
        </w:rPr>
        <w:t xml:space="preserve">Программа разработана в </w:t>
      </w:r>
      <w:r w:rsidR="005A79DF" w:rsidRPr="00175D48">
        <w:rPr>
          <w:rFonts w:ascii="Times New Roman" w:hAnsi="Times New Roman"/>
          <w:sz w:val="28"/>
          <w:szCs w:val="28"/>
        </w:rPr>
        <w:t xml:space="preserve">рамках государственной программы «Комплексное развитие сельских территорий Владимирской области», утвержденной постановлением администрации Владимирской области от 20.12.2019 №904, а также в соответствии с </w:t>
      </w:r>
      <w:r w:rsidRPr="00175D48">
        <w:rPr>
          <w:rFonts w:ascii="Times New Roman" w:hAnsi="Times New Roman"/>
          <w:sz w:val="28"/>
          <w:szCs w:val="28"/>
          <w:lang w:eastAsia="ru-RU"/>
        </w:rPr>
        <w:t>Постановление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м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администрации Собинского </w:t>
      </w:r>
      <w:r w:rsidR="00927264" w:rsidRPr="00175D48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10</w:t>
      </w:r>
      <w:r w:rsidRPr="00175D48">
        <w:rPr>
          <w:rFonts w:ascii="Times New Roman" w:hAnsi="Times New Roman"/>
          <w:sz w:val="28"/>
          <w:szCs w:val="28"/>
          <w:lang w:eastAsia="ru-RU"/>
        </w:rPr>
        <w:t>.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01</w:t>
      </w:r>
      <w:r w:rsidRPr="00175D48">
        <w:rPr>
          <w:rFonts w:ascii="Times New Roman" w:hAnsi="Times New Roman"/>
          <w:sz w:val="28"/>
          <w:szCs w:val="28"/>
          <w:lang w:eastAsia="ru-RU"/>
        </w:rPr>
        <w:t>.20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25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15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«Об утверждении Стратегии социально-экономического развития Собинского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до 20</w:t>
      </w:r>
      <w:r w:rsidR="00927264" w:rsidRPr="00175D48">
        <w:rPr>
          <w:rFonts w:ascii="Times New Roman" w:hAnsi="Times New Roman"/>
          <w:sz w:val="28"/>
          <w:szCs w:val="28"/>
          <w:lang w:eastAsia="ru-RU"/>
        </w:rPr>
        <w:t>30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года».</w:t>
      </w:r>
    </w:p>
    <w:p w:rsidR="00CF0DB9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Приоритетным направлением государственной политики в </w:t>
      </w:r>
      <w:r w:rsidR="00927264">
        <w:rPr>
          <w:rFonts w:ascii="Times New Roman" w:hAnsi="Times New Roman"/>
          <w:sz w:val="28"/>
          <w:szCs w:val="28"/>
          <w:lang w:eastAsia="ru-RU"/>
        </w:rPr>
        <w:t xml:space="preserve">округе </w:t>
      </w:r>
      <w:r>
        <w:rPr>
          <w:rFonts w:ascii="Times New Roman" w:hAnsi="Times New Roman"/>
          <w:sz w:val="28"/>
          <w:szCs w:val="28"/>
          <w:lang w:eastAsia="ar-SA"/>
        </w:rPr>
        <w:t xml:space="preserve">реализации Программы </w:t>
      </w:r>
      <w:r>
        <w:rPr>
          <w:rFonts w:ascii="Times New Roman" w:hAnsi="Times New Roman"/>
          <w:sz w:val="28"/>
          <w:szCs w:val="28"/>
          <w:lang w:eastAsia="ru-RU"/>
        </w:rPr>
        <w:t xml:space="preserve">является выполнение принятых государством обязательств, определенных </w:t>
      </w:r>
      <w:hyperlink r:id="rId9" w:history="1">
        <w:r w:rsidRPr="00306BF2">
          <w:rPr>
            <w:rStyle w:val="a6"/>
            <w:rFonts w:ascii="Times New Roman" w:hAnsi="Times New Roman"/>
            <w:color w:val="000000"/>
            <w:sz w:val="28"/>
            <w:szCs w:val="28"/>
            <w:u w:val="none"/>
            <w:lang w:eastAsia="ru-RU"/>
          </w:rPr>
          <w:t>постановлением</w:t>
        </w:r>
      </w:hyperlink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Правительства Российской Федерации от 31.05.2019№ 696 «Об утверждении государственной программы Российской Феде</w:t>
      </w:r>
      <w:r>
        <w:rPr>
          <w:rFonts w:ascii="Times New Roman" w:hAnsi="Times New Roman"/>
          <w:sz w:val="28"/>
          <w:szCs w:val="28"/>
          <w:lang w:eastAsia="ru-RU"/>
        </w:rPr>
        <w:t>рации «Комплексное развитие сельских территорий» и о внесении изменений в некоторые акты Правительства Российской Федерации», в том числе:</w:t>
      </w:r>
    </w:p>
    <w:p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улучшения социально-демографической ситуации в сельской местности;</w:t>
      </w:r>
    </w:p>
    <w:p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престижности проживания на сельских территориях;</w:t>
      </w:r>
    </w:p>
    <w:p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и качества жизни сельского населения на основе повышения уровня развития социальной инфраструктуры и инженерного обустройства населенных пунктов, расположенных в сельской местности;</w:t>
      </w:r>
    </w:p>
    <w:p w:rsidR="00106E6A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инвестиционной активности в агропромышленном комплексе путем создания благоприятных инфраструктурных условий в сельской местности.</w:t>
      </w:r>
    </w:p>
    <w:p w:rsidR="00106E6A" w:rsidRPr="00EF5E5A" w:rsidRDefault="00106E6A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Основными целями реализации Программы являются:</w:t>
      </w:r>
    </w:p>
    <w:p w:rsidR="00927264" w:rsidRPr="000359C1" w:rsidRDefault="00927264" w:rsidP="005B6865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t xml:space="preserve"> </w:t>
      </w:r>
      <w:r w:rsidR="000359C1">
        <w:t xml:space="preserve">  </w:t>
      </w:r>
      <w:r w:rsidR="000359C1" w:rsidRPr="000359C1">
        <w:rPr>
          <w:rFonts w:ascii="Times New Roman" w:hAnsi="Times New Roman" w:cs="Times New Roman"/>
          <w:sz w:val="28"/>
          <w:szCs w:val="28"/>
        </w:rPr>
        <w:t>создание комфортных условий жизнедеятельности в сельской местности</w:t>
      </w:r>
      <w:r w:rsidRPr="005B6865">
        <w:rPr>
          <w:rFonts w:ascii="Times New Roman" w:hAnsi="Times New Roman" w:cs="Times New Roman"/>
          <w:sz w:val="28"/>
          <w:szCs w:val="28"/>
        </w:rPr>
        <w:t>;</w:t>
      </w:r>
    </w:p>
    <w:p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59C1">
        <w:rPr>
          <w:rFonts w:ascii="Times New Roman" w:hAnsi="Times New Roman" w:cs="Times New Roman"/>
          <w:sz w:val="28"/>
          <w:szCs w:val="28"/>
        </w:rPr>
        <w:t>стимулирование инвестиционной активнос</w:t>
      </w:r>
      <w:r>
        <w:rPr>
          <w:rFonts w:ascii="Times New Roman" w:hAnsi="Times New Roman" w:cs="Times New Roman"/>
          <w:sz w:val="28"/>
          <w:szCs w:val="28"/>
        </w:rPr>
        <w:t>ти в агропромышленном комплексе</w:t>
      </w:r>
      <w:r w:rsidRPr="000359C1">
        <w:rPr>
          <w:rFonts w:ascii="Times New Roman" w:hAnsi="Times New Roman" w:cs="Times New Roman"/>
          <w:sz w:val="28"/>
          <w:szCs w:val="28"/>
        </w:rPr>
        <w:t xml:space="preserve"> путем создания благоприятных инфраструктурных условий в сельской местности;</w:t>
      </w:r>
    </w:p>
    <w:p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359C1">
        <w:rPr>
          <w:rFonts w:ascii="Times New Roman" w:hAnsi="Times New Roman" w:cs="Times New Roman"/>
          <w:sz w:val="28"/>
          <w:szCs w:val="28"/>
        </w:rPr>
        <w:t>формирование позитивного отношения к сельской местности и сельскому</w:t>
      </w:r>
    </w:p>
    <w:p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0359C1">
        <w:rPr>
          <w:rFonts w:ascii="Times New Roman" w:hAnsi="Times New Roman" w:cs="Times New Roman"/>
          <w:sz w:val="28"/>
          <w:szCs w:val="28"/>
        </w:rPr>
        <w:t>образу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7264" w:rsidRDefault="00927264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6865">
        <w:rPr>
          <w:rFonts w:ascii="Times New Roman" w:hAnsi="Times New Roman" w:cs="Times New Roman"/>
          <w:sz w:val="28"/>
          <w:szCs w:val="28"/>
        </w:rPr>
        <w:t>- сокращение очагов распространения борщевика Сосновского</w:t>
      </w:r>
      <w:r w:rsidRPr="001A0181">
        <w:rPr>
          <w:rFonts w:ascii="Times New Roman" w:hAnsi="Times New Roman" w:cs="Times New Roman"/>
          <w:sz w:val="28"/>
          <w:szCs w:val="28"/>
        </w:rPr>
        <w:t xml:space="preserve"> на территории Собинского муниципального округа и улучшение качественного состояния земель путем его локализации и ликвидации.</w:t>
      </w:r>
    </w:p>
    <w:p w:rsidR="00106E6A" w:rsidRDefault="00106E6A" w:rsidP="00C74890">
      <w:pPr>
        <w:autoSpaceDE w:val="0"/>
        <w:spacing w:before="100" w:after="1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Для достижения вышеуказанных целей Программы требуется решение следующих задач, реализуемых в подпрограммах и основных мероприятиях:</w:t>
      </w:r>
    </w:p>
    <w:p w:rsidR="00CF0DB9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развития инженерной и социальной инфраструктуры на сельских территориях.</w:t>
      </w:r>
    </w:p>
    <w:p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жильем граждан, проживающих и работающих на сельских территориях.</w:t>
      </w:r>
    </w:p>
    <w:p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развития проектов по благоустройству сельских территорий.</w:t>
      </w:r>
    </w:p>
    <w:p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реализации мероприятий по предотвращ</w:t>
      </w:r>
      <w:r>
        <w:rPr>
          <w:rFonts w:ascii="Times New Roman" w:hAnsi="Times New Roman" w:cs="Times New Roman"/>
          <w:sz w:val="28"/>
          <w:szCs w:val="28"/>
        </w:rPr>
        <w:t xml:space="preserve">ению распространения борщевика </w:t>
      </w:r>
      <w:r w:rsidRPr="00927264">
        <w:rPr>
          <w:rFonts w:ascii="Times New Roman" w:hAnsi="Times New Roman" w:cs="Times New Roman"/>
          <w:sz w:val="28"/>
          <w:szCs w:val="28"/>
        </w:rPr>
        <w:t>Сосновского.</w:t>
      </w:r>
    </w:p>
    <w:p w:rsidR="00927264" w:rsidRDefault="0079537E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27264" w:rsidRPr="00927264">
        <w:rPr>
          <w:rFonts w:ascii="Times New Roman" w:hAnsi="Times New Roman" w:cs="Times New Roman"/>
          <w:sz w:val="28"/>
          <w:szCs w:val="28"/>
        </w:rPr>
        <w:t>беспечение выполнения функции управления в сфере экономики, сельского хозяйства и природопользования.</w:t>
      </w:r>
    </w:p>
    <w:p w:rsidR="00A8061F" w:rsidRDefault="00A8061F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Повышения уровня благоустройства сельских территорий их туристической привлекательности</w:t>
      </w:r>
      <w:r w:rsidR="00495E4D" w:rsidRPr="008A6154">
        <w:rPr>
          <w:rFonts w:ascii="Times New Roman" w:hAnsi="Times New Roman" w:cs="Times New Roman"/>
          <w:sz w:val="28"/>
          <w:szCs w:val="28"/>
        </w:rPr>
        <w:t>, а также создание комфортных условий для проживания граждан на селе.</w:t>
      </w:r>
    </w:p>
    <w:p w:rsidR="00CF0DB9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Основными показателями (индикаторами), характеризующими достижение целей и решение поставленных задач Программы, являются:</w:t>
      </w:r>
    </w:p>
    <w:p w:rsidR="00927264" w:rsidRP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927264">
        <w:rPr>
          <w:rFonts w:ascii="Times New Roman" w:hAnsi="Times New Roman"/>
          <w:sz w:val="28"/>
          <w:szCs w:val="28"/>
        </w:rPr>
        <w:t>оличество семей, улучшивших жилищные условия, путем приобретения (с</w:t>
      </w:r>
      <w:r w:rsidR="00D74FF7">
        <w:rPr>
          <w:rFonts w:ascii="Times New Roman" w:hAnsi="Times New Roman"/>
          <w:sz w:val="28"/>
          <w:szCs w:val="28"/>
        </w:rPr>
        <w:t>троительства) жилого помещения;</w:t>
      </w:r>
    </w:p>
    <w:p w:rsidR="00927264" w:rsidRP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927264">
        <w:rPr>
          <w:rFonts w:ascii="Times New Roman" w:hAnsi="Times New Roman"/>
          <w:sz w:val="28"/>
          <w:szCs w:val="28"/>
        </w:rPr>
        <w:t>оличество реализованных проектов комплексного разви</w:t>
      </w:r>
      <w:r w:rsidR="000359C1">
        <w:rPr>
          <w:rFonts w:ascii="Times New Roman" w:hAnsi="Times New Roman"/>
          <w:sz w:val="28"/>
          <w:szCs w:val="28"/>
        </w:rPr>
        <w:t>тия сельских территорий</w:t>
      </w:r>
      <w:r w:rsidR="00D74FF7">
        <w:rPr>
          <w:rFonts w:ascii="Times New Roman" w:hAnsi="Times New Roman"/>
          <w:sz w:val="28"/>
          <w:szCs w:val="28"/>
        </w:rPr>
        <w:t>;</w:t>
      </w:r>
    </w:p>
    <w:p w:rsid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927264">
        <w:rPr>
          <w:rFonts w:ascii="Times New Roman" w:hAnsi="Times New Roman"/>
          <w:sz w:val="28"/>
          <w:szCs w:val="28"/>
        </w:rPr>
        <w:t>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</w:r>
      <w:r w:rsidR="00D74FF7">
        <w:rPr>
          <w:rFonts w:ascii="Times New Roman" w:hAnsi="Times New Roman"/>
          <w:sz w:val="28"/>
          <w:szCs w:val="28"/>
        </w:rPr>
        <w:t>;</w:t>
      </w:r>
    </w:p>
    <w:p w:rsidR="000359C1" w:rsidRPr="000359C1" w:rsidRDefault="000359C1" w:rsidP="000359C1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0359C1">
        <w:rPr>
          <w:rFonts w:ascii="Times New Roman" w:hAnsi="Times New Roman"/>
          <w:sz w:val="28"/>
          <w:szCs w:val="28"/>
        </w:rPr>
        <w:t>оличество реализованных общественно значимых проектов по благоустройству сельских территорий</w:t>
      </w:r>
      <w:r>
        <w:rPr>
          <w:rFonts w:ascii="Times New Roman" w:hAnsi="Times New Roman"/>
          <w:sz w:val="28"/>
          <w:szCs w:val="28"/>
        </w:rPr>
        <w:t>;</w:t>
      </w:r>
    </w:p>
    <w:p w:rsidR="000359C1" w:rsidRDefault="000359C1" w:rsidP="000359C1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0359C1">
        <w:rPr>
          <w:rFonts w:ascii="Times New Roman" w:hAnsi="Times New Roman"/>
          <w:sz w:val="28"/>
          <w:szCs w:val="28"/>
        </w:rPr>
        <w:t xml:space="preserve">оличество </w:t>
      </w:r>
      <w:r w:rsidR="007B7740" w:rsidRPr="000359C1">
        <w:rPr>
          <w:rFonts w:ascii="Times New Roman" w:hAnsi="Times New Roman"/>
          <w:sz w:val="28"/>
          <w:szCs w:val="28"/>
        </w:rPr>
        <w:t>реализованных мероприятий</w:t>
      </w:r>
      <w:r>
        <w:rPr>
          <w:rFonts w:ascii="Times New Roman" w:hAnsi="Times New Roman"/>
          <w:sz w:val="28"/>
          <w:szCs w:val="28"/>
        </w:rPr>
        <w:t xml:space="preserve"> по сельскому хозяйству;</w:t>
      </w:r>
    </w:p>
    <w:p w:rsidR="00A8061F" w:rsidRPr="008A615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74FF7" w:rsidRPr="008A6154">
        <w:rPr>
          <w:rFonts w:ascii="Times New Roman" w:hAnsi="Times New Roman"/>
          <w:sz w:val="28"/>
          <w:szCs w:val="28"/>
        </w:rPr>
        <w:t>площадь</w:t>
      </w:r>
      <w:r w:rsidRPr="008A6154">
        <w:rPr>
          <w:rFonts w:ascii="Times New Roman" w:hAnsi="Times New Roman"/>
          <w:sz w:val="28"/>
          <w:szCs w:val="28"/>
        </w:rPr>
        <w:t xml:space="preserve"> территории</w:t>
      </w:r>
      <w:r w:rsidR="0079537E" w:rsidRPr="008A6154">
        <w:rPr>
          <w:rFonts w:ascii="Times New Roman" w:hAnsi="Times New Roman"/>
          <w:sz w:val="28"/>
          <w:szCs w:val="28"/>
        </w:rPr>
        <w:t xml:space="preserve">, </w:t>
      </w:r>
      <w:r w:rsidR="0081205D" w:rsidRPr="008A6154">
        <w:rPr>
          <w:rFonts w:ascii="Times New Roman" w:hAnsi="Times New Roman"/>
          <w:sz w:val="28"/>
          <w:szCs w:val="28"/>
        </w:rPr>
        <w:t>обработанной</w:t>
      </w:r>
      <w:r w:rsidRPr="008A6154">
        <w:rPr>
          <w:rFonts w:ascii="Times New Roman" w:hAnsi="Times New Roman"/>
          <w:sz w:val="28"/>
          <w:szCs w:val="28"/>
        </w:rPr>
        <w:t xml:space="preserve"> от борщевика Сосновского</w:t>
      </w:r>
      <w:r w:rsidR="00A8061F" w:rsidRPr="008A6154">
        <w:rPr>
          <w:rFonts w:ascii="Times New Roman" w:hAnsi="Times New Roman"/>
          <w:sz w:val="28"/>
          <w:szCs w:val="28"/>
        </w:rPr>
        <w:t>;</w:t>
      </w:r>
    </w:p>
    <w:p w:rsidR="00495E4D" w:rsidRPr="008A6154" w:rsidRDefault="00A8061F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-</w:t>
      </w:r>
      <w:r w:rsidR="00927264" w:rsidRPr="008A6154">
        <w:rPr>
          <w:rFonts w:ascii="Times New Roman" w:hAnsi="Times New Roman"/>
          <w:sz w:val="28"/>
          <w:szCs w:val="28"/>
        </w:rPr>
        <w:t xml:space="preserve"> </w:t>
      </w:r>
      <w:r w:rsidR="00495E4D" w:rsidRPr="008A6154">
        <w:rPr>
          <w:rFonts w:ascii="Times New Roman" w:hAnsi="Times New Roman"/>
          <w:sz w:val="28"/>
          <w:szCs w:val="28"/>
        </w:rPr>
        <w:t>количественный рост числа участников конкурса «Самое красивое село Собинского муниципального округа».</w:t>
      </w:r>
    </w:p>
    <w:p w:rsidR="00CF0DB9" w:rsidRPr="008A6154" w:rsidRDefault="00146AD6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CF0DB9" w:rsidRPr="008A6154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Сведения</w:t>
        </w:r>
      </w:hyperlink>
      <w:r w:rsidR="00CF0DB9" w:rsidRPr="008A6154">
        <w:rPr>
          <w:rFonts w:ascii="Times New Roman" w:hAnsi="Times New Roman"/>
          <w:sz w:val="28"/>
          <w:szCs w:val="28"/>
        </w:rPr>
        <w:t xml:space="preserve"> о показателях (индикаторах) Программы (подпрограмм) приведены в приложении № </w:t>
      </w:r>
      <w:r w:rsidR="008B4A32" w:rsidRPr="008A6154">
        <w:rPr>
          <w:rFonts w:ascii="Times New Roman" w:hAnsi="Times New Roman"/>
          <w:sz w:val="28"/>
          <w:szCs w:val="28"/>
        </w:rPr>
        <w:t>4</w:t>
      </w:r>
      <w:r w:rsidR="00CF0DB9" w:rsidRPr="008A6154">
        <w:rPr>
          <w:rFonts w:ascii="Times New Roman" w:hAnsi="Times New Roman"/>
          <w:sz w:val="28"/>
          <w:szCs w:val="28"/>
        </w:rPr>
        <w:t xml:space="preserve">. </w:t>
      </w:r>
    </w:p>
    <w:p w:rsidR="00CF0DB9" w:rsidRPr="008A6154" w:rsidRDefault="00CF0DB9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Перечень целевых показателей предусматривает возможность корректировки в случаях изменения приоритетов государственной политики, появления новых социально-экономических обстоятельств, оказывающих существенное влияние на экономику области.</w:t>
      </w:r>
    </w:p>
    <w:p w:rsidR="00CF0DB9" w:rsidRPr="008A6154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Программа реализуется в один этап с 202</w:t>
      </w:r>
      <w:r w:rsidR="00D74FF7" w:rsidRPr="008A6154">
        <w:rPr>
          <w:rFonts w:ascii="Times New Roman" w:hAnsi="Times New Roman"/>
          <w:sz w:val="28"/>
          <w:szCs w:val="28"/>
          <w:lang w:eastAsia="ru-RU"/>
        </w:rPr>
        <w:t>5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по 20</w:t>
      </w:r>
      <w:r w:rsidR="00D74FF7" w:rsidRPr="008A6154">
        <w:rPr>
          <w:rFonts w:ascii="Times New Roman" w:hAnsi="Times New Roman"/>
          <w:sz w:val="28"/>
          <w:szCs w:val="28"/>
          <w:lang w:eastAsia="ru-RU"/>
        </w:rPr>
        <w:t>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годы. Целью основного этапа является развитие и закрепление положительных тенденций, сформировавшихся в ходе реализации программных мероприятий.</w:t>
      </w:r>
    </w:p>
    <w:p w:rsidR="00CF0DB9" w:rsidRPr="008A6154" w:rsidRDefault="00CF0DB9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Согласно прогнозной оценке реализация 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мероприятий Программы позволит обеспечить 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к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D83B37" w:rsidRPr="008A6154">
        <w:rPr>
          <w:rFonts w:ascii="Times New Roman" w:hAnsi="Times New Roman"/>
          <w:sz w:val="28"/>
          <w:szCs w:val="28"/>
          <w:lang w:eastAsia="ru-RU"/>
        </w:rPr>
        <w:t>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году достижение следующих показателей: сохранение доли сельского населения в общей численности населения Собинского </w:t>
      </w:r>
      <w:r w:rsidR="00D83B37" w:rsidRPr="008A6154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на уровне 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26,8 процентов;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обеспечение жильем </w:t>
      </w:r>
      <w:r w:rsidR="00C630EE">
        <w:rPr>
          <w:rFonts w:ascii="Times New Roman" w:hAnsi="Times New Roman"/>
          <w:sz w:val="28"/>
          <w:szCs w:val="28"/>
          <w:lang w:eastAsia="ru-RU"/>
        </w:rPr>
        <w:t>14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 семей, проживающих на сельских территориях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;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 реализация  </w:t>
      </w:r>
      <w:r w:rsidR="000366FA" w:rsidRPr="008A6154">
        <w:rPr>
          <w:rFonts w:ascii="Times New Roman" w:hAnsi="Times New Roman"/>
          <w:sz w:val="28"/>
          <w:szCs w:val="28"/>
          <w:lang w:eastAsia="ru-RU"/>
        </w:rPr>
        <w:t xml:space="preserve">6 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>проектов по комплексном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 xml:space="preserve">у  развитию сельских территорий; </w:t>
      </w:r>
      <w:r w:rsidR="004C3654" w:rsidRPr="008A6154">
        <w:rPr>
          <w:rFonts w:ascii="Times New Roman" w:hAnsi="Times New Roman"/>
          <w:sz w:val="28"/>
          <w:szCs w:val="28"/>
          <w:lang w:eastAsia="ru-RU"/>
        </w:rPr>
        <w:t xml:space="preserve">реализация </w:t>
      </w:r>
      <w:r w:rsidR="00802DE4" w:rsidRPr="00C630EE">
        <w:rPr>
          <w:rFonts w:ascii="Times New Roman" w:hAnsi="Times New Roman"/>
          <w:sz w:val="28"/>
          <w:szCs w:val="28"/>
          <w:lang w:eastAsia="ru-RU"/>
        </w:rPr>
        <w:t>4</w:t>
      </w:r>
      <w:r w:rsidR="004C3654" w:rsidRPr="008A6154">
        <w:rPr>
          <w:rFonts w:ascii="Times New Roman" w:hAnsi="Times New Roman"/>
          <w:sz w:val="28"/>
          <w:szCs w:val="28"/>
          <w:lang w:eastAsia="ru-RU"/>
        </w:rPr>
        <w:t xml:space="preserve"> общественно значимых проекта по благоустройству сельских территорий; обр</w:t>
      </w:r>
      <w:r w:rsidR="009B5353" w:rsidRPr="008A6154">
        <w:rPr>
          <w:rFonts w:ascii="Times New Roman" w:hAnsi="Times New Roman"/>
          <w:sz w:val="28"/>
          <w:szCs w:val="28"/>
          <w:lang w:eastAsia="ru-RU"/>
        </w:rPr>
        <w:t>аботка 264,6 га земли, засоренной борщевиком Сосновским.</w:t>
      </w:r>
    </w:p>
    <w:p w:rsidR="00CF0DB9" w:rsidRPr="008A6154" w:rsidRDefault="00CF0DB9" w:rsidP="00C74890">
      <w:pPr>
        <w:autoSpaceDE w:val="0"/>
        <w:spacing w:before="10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8A6154">
        <w:rPr>
          <w:rFonts w:ascii="Times New Roman" w:hAnsi="Times New Roman"/>
          <w:b/>
          <w:sz w:val="28"/>
          <w:szCs w:val="28"/>
        </w:rPr>
        <w:t>. Обобщенная характеристика основных мероприятий муниципальной программы и подпрограмм муниципальной программы</w:t>
      </w:r>
    </w:p>
    <w:p w:rsidR="00CF0DB9" w:rsidRPr="008A6154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Подпрограммы и включенные в них основные мероприятия представляют в совокупности комплекс взаимосвязанных мер, направленных на решение основных целей и задач, обеспечивающих комплексное </w:t>
      </w:r>
      <w:r w:rsidR="008666A7" w:rsidRPr="008A6154">
        <w:rPr>
          <w:rFonts w:ascii="Times New Roman" w:hAnsi="Times New Roman" w:cs="Times New Roman"/>
          <w:sz w:val="28"/>
          <w:szCs w:val="28"/>
        </w:rPr>
        <w:t>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сельских территорий, содействие улучшению жилищных</w:t>
      </w:r>
      <w:r w:rsidR="006B2369" w:rsidRPr="008A6154">
        <w:rPr>
          <w:rFonts w:ascii="Times New Roman" w:hAnsi="Times New Roman" w:cs="Times New Roman"/>
          <w:sz w:val="28"/>
          <w:szCs w:val="28"/>
        </w:rPr>
        <w:t xml:space="preserve"> и социальных</w:t>
      </w:r>
      <w:r w:rsidRPr="008A6154">
        <w:rPr>
          <w:rFonts w:ascii="Times New Roman" w:hAnsi="Times New Roman" w:cs="Times New Roman"/>
          <w:sz w:val="28"/>
          <w:szCs w:val="28"/>
        </w:rPr>
        <w:t xml:space="preserve"> условий сельского населения и поддержку местных инициатив граждан, проживающих в сельской местности. </w:t>
      </w:r>
      <w:hyperlink w:anchor="P2872" w:history="1">
        <w:r w:rsidRPr="008A6154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Перечень</w:t>
        </w:r>
      </w:hyperlink>
      <w:r w:rsidRPr="008A6154">
        <w:rPr>
          <w:rFonts w:ascii="Times New Roman" w:hAnsi="Times New Roman" w:cs="Times New Roman"/>
          <w:sz w:val="28"/>
          <w:szCs w:val="28"/>
        </w:rPr>
        <w:t xml:space="preserve"> основных мероприятий Программы представлен в приложении № </w:t>
      </w:r>
      <w:r w:rsidR="008B4A32" w:rsidRPr="008A6154">
        <w:rPr>
          <w:rFonts w:ascii="Times New Roman" w:hAnsi="Times New Roman" w:cs="Times New Roman"/>
          <w:sz w:val="28"/>
          <w:szCs w:val="28"/>
        </w:rPr>
        <w:t>5</w:t>
      </w:r>
      <w:r w:rsidRPr="008A6154">
        <w:rPr>
          <w:rFonts w:ascii="Times New Roman" w:hAnsi="Times New Roman" w:cs="Times New Roman"/>
          <w:sz w:val="28"/>
          <w:szCs w:val="28"/>
        </w:rPr>
        <w:t>.</w:t>
      </w:r>
    </w:p>
    <w:p w:rsidR="00CF0DB9" w:rsidRPr="008A6154" w:rsidRDefault="00CF0DB9" w:rsidP="00C74890">
      <w:pPr>
        <w:pStyle w:val="ConsPlusNormal"/>
        <w:spacing w:beforeLines="100" w:before="240" w:afterLines="100" w:after="240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В состав Программы входит </w:t>
      </w:r>
      <w:r w:rsidR="0093302B" w:rsidRPr="008A6154">
        <w:rPr>
          <w:rFonts w:ascii="Times New Roman" w:hAnsi="Times New Roman" w:cs="Times New Roman"/>
          <w:sz w:val="28"/>
          <w:szCs w:val="28"/>
        </w:rPr>
        <w:t>три</w:t>
      </w:r>
      <w:r w:rsidR="00E6605F" w:rsidRPr="008A6154"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 w:rsidRPr="008A6154">
        <w:rPr>
          <w:rFonts w:ascii="Times New Roman" w:hAnsi="Times New Roman" w:cs="Times New Roman"/>
          <w:sz w:val="28"/>
          <w:szCs w:val="28"/>
        </w:rPr>
        <w:t>:</w:t>
      </w:r>
    </w:p>
    <w:p w:rsidR="00CF0DB9" w:rsidRPr="008A6154" w:rsidRDefault="00CF0DB9" w:rsidP="00C74890">
      <w:pPr>
        <w:autoSpaceDE w:val="0"/>
        <w:spacing w:beforeLines="100" w:before="240" w:afterLines="100" w:after="24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- подпрограмма 1 «Создание и развитие инфраструктуры на сельских территориях</w:t>
      </w:r>
      <w:r w:rsidR="007B7740" w:rsidRPr="008A6154">
        <w:rPr>
          <w:rFonts w:ascii="Times New Roman" w:hAnsi="Times New Roman"/>
          <w:sz w:val="28"/>
          <w:szCs w:val="28"/>
        </w:rPr>
        <w:t>», включающая</w:t>
      </w:r>
      <w:r w:rsidRPr="008A6154">
        <w:rPr>
          <w:rFonts w:ascii="Times New Roman" w:hAnsi="Times New Roman"/>
          <w:sz w:val="28"/>
          <w:szCs w:val="28"/>
        </w:rPr>
        <w:t xml:space="preserve"> </w:t>
      </w:r>
      <w:r w:rsidR="0093302B" w:rsidRPr="008A6154">
        <w:rPr>
          <w:rFonts w:ascii="Times New Roman" w:hAnsi="Times New Roman"/>
          <w:sz w:val="28"/>
          <w:szCs w:val="28"/>
        </w:rPr>
        <w:t>четыре</w:t>
      </w:r>
      <w:r w:rsidRPr="008A6154">
        <w:rPr>
          <w:rFonts w:ascii="Times New Roman" w:hAnsi="Times New Roman"/>
          <w:sz w:val="28"/>
          <w:szCs w:val="28"/>
        </w:rPr>
        <w:t xml:space="preserve"> осн</w:t>
      </w:r>
      <w:r w:rsidRPr="008A6154">
        <w:rPr>
          <w:rFonts w:ascii="Times New Roman" w:hAnsi="Times New Roman"/>
          <w:color w:val="000000"/>
          <w:sz w:val="28"/>
          <w:szCs w:val="28"/>
        </w:rPr>
        <w:t>овных мероприятия</w:t>
      </w:r>
      <w:r w:rsidRPr="008A6154">
        <w:rPr>
          <w:rFonts w:ascii="Times New Roman" w:hAnsi="Times New Roman"/>
          <w:color w:val="000000"/>
          <w:sz w:val="28"/>
          <w:szCs w:val="28"/>
          <w:lang w:eastAsia="ru-RU"/>
        </w:rPr>
        <w:t>, реализуемые органами местного самоуправления (приложение № 1 к муниципальной программе)</w:t>
      </w:r>
      <w:r w:rsidRPr="008A6154">
        <w:rPr>
          <w:rFonts w:ascii="Times New Roman" w:hAnsi="Times New Roman"/>
          <w:color w:val="000000"/>
          <w:sz w:val="28"/>
          <w:szCs w:val="28"/>
        </w:rPr>
        <w:t>:</w:t>
      </w:r>
    </w:p>
    <w:p w:rsidR="00CF0DB9" w:rsidRPr="008A6154" w:rsidRDefault="00CF0DB9" w:rsidP="00C74890">
      <w:pPr>
        <w:autoSpaceDE w:val="0"/>
        <w:spacing w:beforeLines="100" w:before="240" w:afterLines="100" w:after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color w:val="000000"/>
          <w:sz w:val="28"/>
          <w:szCs w:val="28"/>
        </w:rPr>
        <w:t>- основное мероприятие 1 «Развитие инженерной инфраструктуры на сельских территориях», в рамках которого реализуются мероприятия, направленные на развитие инженерной инфраструктуры на сельских территориях;</w:t>
      </w:r>
    </w:p>
    <w:p w:rsidR="00CF0DB9" w:rsidRPr="008A6154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основное мероприятие </w:t>
      </w:r>
      <w:r w:rsidR="007B7740" w:rsidRPr="008A6154">
        <w:rPr>
          <w:rFonts w:ascii="Times New Roman" w:hAnsi="Times New Roman" w:cs="Times New Roman"/>
          <w:sz w:val="28"/>
          <w:szCs w:val="28"/>
        </w:rPr>
        <w:t>2 «</w:t>
      </w:r>
      <w:r w:rsidRPr="008A6154">
        <w:rPr>
          <w:rFonts w:ascii="Times New Roman" w:hAnsi="Times New Roman" w:cs="Times New Roman"/>
          <w:sz w:val="28"/>
          <w:szCs w:val="28"/>
        </w:rPr>
        <w:t>Современный облик сельских территорий», направленное на реализацию инициативных проектов комплексного развития сельских территорий с учетом интересов населения, проживающих и ведущих свою деятельность на сельских территориях, прошедших отбор в Министерстве сельского хозяйства Российской Федерации;</w:t>
      </w:r>
    </w:p>
    <w:p w:rsidR="00CC5D40" w:rsidRPr="008A6154" w:rsidRDefault="00CC5D40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основное мероприятие 3 </w:t>
      </w:r>
      <w:r w:rsidR="007B7740" w:rsidRPr="008A6154">
        <w:rPr>
          <w:rFonts w:ascii="Times New Roman" w:hAnsi="Times New Roman" w:cs="Times New Roman"/>
          <w:sz w:val="28"/>
          <w:szCs w:val="28"/>
        </w:rPr>
        <w:t>«Развитие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проектов по благоустройству сельских территорий», в рамках которого </w:t>
      </w:r>
      <w:r w:rsidR="006533C3" w:rsidRPr="008A6154">
        <w:rPr>
          <w:rFonts w:ascii="Times New Roman" w:hAnsi="Times New Roman" w:cs="Times New Roman"/>
          <w:sz w:val="28"/>
          <w:szCs w:val="28"/>
        </w:rPr>
        <w:t>реализуются мероприятия по благоустройству сельских территорий;</w:t>
      </w:r>
    </w:p>
    <w:p w:rsidR="006533C3" w:rsidRPr="008A6154" w:rsidRDefault="006533C3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4 «Реализация мероприятий по предотвращению распространения борщевика Сосновского», направленное на реализацию мероприятий по локализации и ликвидации распространения борщевика Сосновского</w:t>
      </w:r>
      <w:r w:rsidR="00383F60" w:rsidRPr="008A6154">
        <w:rPr>
          <w:rFonts w:ascii="Times New Roman" w:hAnsi="Times New Roman" w:cs="Times New Roman"/>
          <w:sz w:val="28"/>
          <w:szCs w:val="28"/>
        </w:rPr>
        <w:t>;</w:t>
      </w:r>
    </w:p>
    <w:p w:rsidR="00383F60" w:rsidRPr="008A6154" w:rsidRDefault="00383F60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5 «Конкурс «Самое красивое село Собинского муниципального округа»;</w:t>
      </w:r>
    </w:p>
    <w:p w:rsidR="00CF0DB9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- подпрограмма 2 «Создание условий для обеспечения доступным и комфортным жильем сельского населения», включающая основное мероприятие «Обеспечение комплексного развития сельских территорий по улучшению жилищных условий граждан», в рамках</w:t>
      </w:r>
      <w:r>
        <w:rPr>
          <w:rFonts w:ascii="Times New Roman" w:hAnsi="Times New Roman" w:cs="Times New Roman"/>
          <w:sz w:val="28"/>
          <w:szCs w:val="28"/>
        </w:rPr>
        <w:t xml:space="preserve"> которого реализуются мероприятия по улучшению жилищных условий граждан, проживающих на сельских </w:t>
      </w:r>
      <w:r w:rsidRPr="00AB25BD">
        <w:rPr>
          <w:rFonts w:ascii="Times New Roman" w:hAnsi="Times New Roman" w:cs="Times New Roman"/>
          <w:sz w:val="28"/>
          <w:szCs w:val="28"/>
        </w:rPr>
        <w:t>территориях (приложение № 2 к муниципальной программе);</w:t>
      </w:r>
    </w:p>
    <w:p w:rsidR="006533C3" w:rsidRPr="00EC3AA2" w:rsidRDefault="00CF0DB9" w:rsidP="00C74890">
      <w:pPr>
        <w:autoSpaceDE w:val="0"/>
        <w:spacing w:beforeLines="100" w:before="240" w:afterLines="100" w:after="240" w:line="1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подпрограмма 3 «Обеспечение реализации муниципальной программы</w:t>
      </w:r>
      <w:r w:rsidR="006533C3">
        <w:rPr>
          <w:rFonts w:ascii="Times New Roman" w:hAnsi="Times New Roman"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sz w:val="28"/>
          <w:szCs w:val="28"/>
        </w:rPr>
        <w:t>», включающая осн</w:t>
      </w:r>
      <w:r>
        <w:rPr>
          <w:rFonts w:ascii="Times New Roman" w:hAnsi="Times New Roman"/>
          <w:color w:val="000000"/>
          <w:sz w:val="28"/>
          <w:szCs w:val="28"/>
        </w:rPr>
        <w:t>овн</w:t>
      </w:r>
      <w:r w:rsidR="006533C3">
        <w:rPr>
          <w:rFonts w:ascii="Times New Roman" w:hAnsi="Times New Roman"/>
          <w:color w:val="000000"/>
          <w:sz w:val="28"/>
          <w:szCs w:val="28"/>
        </w:rPr>
        <w:t>ое</w:t>
      </w:r>
      <w:r>
        <w:rPr>
          <w:rFonts w:ascii="Times New Roman" w:hAnsi="Times New Roman"/>
          <w:color w:val="000000"/>
          <w:sz w:val="28"/>
          <w:szCs w:val="28"/>
        </w:rPr>
        <w:t xml:space="preserve"> мероприяти</w:t>
      </w:r>
      <w:r w:rsidR="006533C3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="006533C3">
        <w:rPr>
          <w:rFonts w:ascii="Times New Roman" w:hAnsi="Times New Roman"/>
          <w:sz w:val="28"/>
          <w:szCs w:val="28"/>
        </w:rPr>
        <w:t>«Обеспечение выполнения функции управления в сфере экономики, сельского хозяйства и природопользования»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реализуем</w:t>
      </w:r>
      <w:r w:rsidR="006533C3">
        <w:rPr>
          <w:rFonts w:ascii="Times New Roman" w:hAnsi="Times New Roman"/>
          <w:color w:val="000000"/>
          <w:sz w:val="28"/>
          <w:szCs w:val="28"/>
          <w:lang w:eastAsia="ru-RU"/>
        </w:rPr>
        <w:t>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органами местного </w:t>
      </w:r>
      <w:r w:rsidRPr="00064C36">
        <w:rPr>
          <w:rFonts w:ascii="Times New Roman" w:hAnsi="Times New Roman"/>
          <w:color w:val="000000"/>
          <w:sz w:val="28"/>
          <w:szCs w:val="28"/>
          <w:lang w:eastAsia="ru-RU"/>
        </w:rPr>
        <w:t>самоуправления (</w:t>
      </w:r>
      <w:r w:rsidRPr="00AB25BD">
        <w:rPr>
          <w:rFonts w:ascii="Times New Roman" w:hAnsi="Times New Roman"/>
          <w:color w:val="000000"/>
          <w:sz w:val="28"/>
          <w:szCs w:val="28"/>
          <w:lang w:eastAsia="ru-RU"/>
        </w:rPr>
        <w:t>приложение № 3 к муниципальной программе)</w:t>
      </w:r>
      <w:r w:rsidRPr="00AB25BD">
        <w:rPr>
          <w:rFonts w:ascii="Times New Roman" w:hAnsi="Times New Roman"/>
          <w:color w:val="000000"/>
          <w:sz w:val="28"/>
          <w:szCs w:val="28"/>
        </w:rPr>
        <w:t>:</w:t>
      </w:r>
    </w:p>
    <w:p w:rsidR="00CF0DB9" w:rsidRDefault="00CF0DB9">
      <w:pPr>
        <w:pStyle w:val="ConsPlusTitle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V. Ресурсное </w:t>
      </w:r>
      <w:r w:rsidR="00DB43F4">
        <w:rPr>
          <w:rFonts w:ascii="Times New Roman" w:hAnsi="Times New Roman" w:cs="Times New Roman"/>
          <w:sz w:val="28"/>
          <w:szCs w:val="28"/>
        </w:rPr>
        <w:t>обеспечен</w:t>
      </w:r>
      <w:r>
        <w:rPr>
          <w:rFonts w:ascii="Times New Roman" w:hAnsi="Times New Roman" w:cs="Times New Roman"/>
          <w:sz w:val="28"/>
          <w:szCs w:val="28"/>
        </w:rPr>
        <w:t>ие муниципальной программы</w:t>
      </w:r>
    </w:p>
    <w:p w:rsidR="00CF0DB9" w:rsidRDefault="007B7740" w:rsidP="00C74890">
      <w:pPr>
        <w:tabs>
          <w:tab w:val="left" w:pos="709"/>
        </w:tabs>
        <w:spacing w:before="100" w:after="1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Ресурсное обеспечение</w:t>
      </w:r>
      <w:r w:rsidR="00CF0DB9">
        <w:rPr>
          <w:rFonts w:ascii="Times New Roman" w:hAnsi="Times New Roman"/>
          <w:sz w:val="28"/>
          <w:szCs w:val="28"/>
        </w:rPr>
        <w:t xml:space="preserve"> реализации муниципальной </w:t>
      </w:r>
      <w:r>
        <w:rPr>
          <w:rFonts w:ascii="Times New Roman" w:hAnsi="Times New Roman"/>
          <w:sz w:val="28"/>
          <w:szCs w:val="28"/>
        </w:rPr>
        <w:t>программы осуществляется</w:t>
      </w:r>
      <w:r w:rsidR="00CF0DB9">
        <w:rPr>
          <w:rFonts w:ascii="Times New Roman" w:hAnsi="Times New Roman"/>
          <w:sz w:val="28"/>
          <w:szCs w:val="28"/>
        </w:rPr>
        <w:t xml:space="preserve"> за счет средств бюджета </w:t>
      </w:r>
      <w:r w:rsidR="00E6605F">
        <w:rPr>
          <w:rFonts w:ascii="Times New Roman" w:hAnsi="Times New Roman"/>
          <w:sz w:val="28"/>
          <w:szCs w:val="28"/>
        </w:rPr>
        <w:t>Собинского</w:t>
      </w:r>
      <w:r w:rsidR="00CF0DB9">
        <w:rPr>
          <w:rFonts w:ascii="Times New Roman" w:hAnsi="Times New Roman"/>
          <w:sz w:val="28"/>
          <w:szCs w:val="28"/>
        </w:rPr>
        <w:t xml:space="preserve"> </w:t>
      </w:r>
      <w:r w:rsidR="00E6605F">
        <w:rPr>
          <w:rFonts w:ascii="Times New Roman" w:hAnsi="Times New Roman"/>
          <w:sz w:val="28"/>
          <w:szCs w:val="28"/>
        </w:rPr>
        <w:t>муниципального</w:t>
      </w:r>
      <w:r w:rsidR="008D5924">
        <w:rPr>
          <w:rFonts w:ascii="Times New Roman" w:hAnsi="Times New Roman"/>
          <w:sz w:val="28"/>
          <w:szCs w:val="28"/>
        </w:rPr>
        <w:t xml:space="preserve"> округ</w:t>
      </w:r>
      <w:r w:rsidR="00E6605F">
        <w:rPr>
          <w:rFonts w:ascii="Times New Roman" w:hAnsi="Times New Roman"/>
          <w:sz w:val="28"/>
          <w:szCs w:val="28"/>
        </w:rPr>
        <w:t>а</w:t>
      </w:r>
      <w:r w:rsidR="00CF0DB9">
        <w:rPr>
          <w:rFonts w:ascii="Times New Roman" w:hAnsi="Times New Roman"/>
          <w:sz w:val="28"/>
          <w:szCs w:val="28"/>
        </w:rPr>
        <w:t xml:space="preserve">, а также привлекаемых для выполнения программ средств областного и федерального бюджетов, средств внебюджетных источников. Распределение средств бюджета на реализацию муниципальной программы утверждается решением Совета народных депутатов Собинского </w:t>
      </w:r>
      <w:r w:rsidR="008D5924">
        <w:rPr>
          <w:rFonts w:ascii="Times New Roman" w:hAnsi="Times New Roman"/>
          <w:sz w:val="28"/>
          <w:szCs w:val="28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</w:rPr>
        <w:t xml:space="preserve"> о бюджете </w:t>
      </w:r>
      <w:r w:rsidR="00E6605F">
        <w:rPr>
          <w:rFonts w:ascii="Times New Roman" w:hAnsi="Times New Roman"/>
          <w:sz w:val="28"/>
          <w:szCs w:val="28"/>
        </w:rPr>
        <w:t xml:space="preserve">округа </w:t>
      </w:r>
      <w:r w:rsidR="00CF0DB9">
        <w:rPr>
          <w:rFonts w:ascii="Times New Roman" w:hAnsi="Times New Roman"/>
          <w:sz w:val="28"/>
          <w:szCs w:val="28"/>
        </w:rPr>
        <w:t xml:space="preserve">на очередной финансовый год и плановый период.   </w:t>
      </w:r>
    </w:p>
    <w:p w:rsidR="00CF0DB9" w:rsidRDefault="00CF0DB9" w:rsidP="00C74890">
      <w:pPr>
        <w:spacing w:before="100" w:after="1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и структура бюджетного финансового обеспечения Программы подлежат ежегодному уточнению в соответствии с реальными возможностями федерального, областного, местного бюджетов и с учетом фактического выполнения программных мероприятий. При этом в приоритетном порядке средства </w:t>
      </w:r>
      <w:r w:rsidR="007B7740">
        <w:rPr>
          <w:rFonts w:ascii="Times New Roman" w:hAnsi="Times New Roman"/>
          <w:sz w:val="28"/>
          <w:szCs w:val="28"/>
        </w:rPr>
        <w:t>бюджета округа</w:t>
      </w:r>
      <w:r w:rsidR="00E660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направляются на обеспечение софинансирования мероприятий, объектов и строек, строительство и реконструкция которых осуществляется с использованием средств федерального и областного бюджетов, и выполнение целевых показателей.</w:t>
      </w:r>
    </w:p>
    <w:p w:rsidR="00CF0DB9" w:rsidRDefault="00CF0DB9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B25BD">
        <w:rPr>
          <w:rFonts w:ascii="Times New Roman" w:hAnsi="Times New Roman"/>
          <w:sz w:val="28"/>
          <w:szCs w:val="28"/>
        </w:rPr>
        <w:t xml:space="preserve">Сведения о ресурсном обеспечении реализации Программы указаны 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:rsidR="00CF0DB9" w:rsidRDefault="00CF0DB9" w:rsidP="00C74890">
      <w:pPr>
        <w:widowControl w:val="0"/>
        <w:autoSpaceDE w:val="0"/>
        <w:spacing w:beforeLines="100" w:before="240" w:afterLines="100" w:after="24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V. Прогноз конечных результатов реализации муниципальной программы</w:t>
      </w:r>
    </w:p>
    <w:p w:rsidR="00CF0DB9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конечных результатов реализации мероприятий Программы основывается на достижении основных показателей (индикаторов) к концу 20</w:t>
      </w:r>
      <w:r w:rsidR="008D592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года: </w:t>
      </w:r>
    </w:p>
    <w:p w:rsidR="00CF0DB9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сохранение доли сельского населения в общей численности населения Собинского </w:t>
      </w:r>
      <w:r w:rsidR="00EC3AA2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до 26,8 процентов </w:t>
      </w:r>
      <w:r w:rsidR="008666A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1174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CF0DB9" w:rsidRPr="00995931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747" w:rsidRPr="00995931">
        <w:rPr>
          <w:rFonts w:ascii="Times New Roman" w:hAnsi="Times New Roman" w:cs="Times New Roman"/>
          <w:sz w:val="28"/>
          <w:szCs w:val="28"/>
        </w:rPr>
        <w:t xml:space="preserve">обеспечение жильем </w:t>
      </w:r>
      <w:r w:rsidR="00C630EE">
        <w:rPr>
          <w:rFonts w:ascii="Times New Roman" w:hAnsi="Times New Roman" w:cs="Times New Roman"/>
          <w:sz w:val="28"/>
          <w:szCs w:val="28"/>
        </w:rPr>
        <w:t>14</w:t>
      </w:r>
      <w:r w:rsidR="00911747" w:rsidRPr="00995931">
        <w:rPr>
          <w:rFonts w:ascii="Times New Roman" w:hAnsi="Times New Roman" w:cs="Times New Roman"/>
          <w:sz w:val="28"/>
          <w:szCs w:val="28"/>
        </w:rPr>
        <w:t xml:space="preserve"> семей, проживающих на сельской территории;</w:t>
      </w:r>
    </w:p>
    <w:p w:rsidR="00CF0DB9" w:rsidRDefault="00911747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5931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0366FA" w:rsidRPr="00C630EE">
        <w:rPr>
          <w:rFonts w:ascii="Times New Roman" w:hAnsi="Times New Roman" w:cs="Times New Roman"/>
          <w:sz w:val="28"/>
          <w:szCs w:val="28"/>
        </w:rPr>
        <w:t>6</w:t>
      </w:r>
      <w:r w:rsidRPr="00995931">
        <w:rPr>
          <w:rFonts w:ascii="Times New Roman" w:hAnsi="Times New Roman" w:cs="Times New Roman"/>
          <w:sz w:val="28"/>
          <w:szCs w:val="28"/>
        </w:rPr>
        <w:t xml:space="preserve"> проектов по комплексно</w:t>
      </w:r>
      <w:r w:rsidR="008666A7">
        <w:rPr>
          <w:rFonts w:ascii="Times New Roman" w:hAnsi="Times New Roman" w:cs="Times New Roman"/>
          <w:sz w:val="28"/>
          <w:szCs w:val="28"/>
        </w:rPr>
        <w:t>му развитию сельских территорий;</w:t>
      </w:r>
    </w:p>
    <w:p w:rsidR="008666A7" w:rsidRPr="008666A7" w:rsidRDefault="008666A7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Pr="008666A7">
        <w:rPr>
          <w:rFonts w:ascii="Times New Roman" w:hAnsi="Times New Roman" w:cs="Times New Roman"/>
          <w:sz w:val="28"/>
          <w:szCs w:val="28"/>
        </w:rPr>
        <w:t xml:space="preserve"> </w:t>
      </w:r>
      <w:r w:rsidR="00F82D7D" w:rsidRPr="00C630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6A7">
        <w:rPr>
          <w:rFonts w:ascii="Times New Roman" w:hAnsi="Times New Roman" w:cs="Times New Roman"/>
          <w:sz w:val="28"/>
          <w:szCs w:val="28"/>
        </w:rPr>
        <w:t>общественно значимых проектов по благоустройству сельских территорий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66A7" w:rsidRPr="008666A7" w:rsidRDefault="00C15B94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264,6 га территории от борщевика Сосновского;</w:t>
      </w:r>
    </w:p>
    <w:p w:rsidR="008666A7" w:rsidRPr="00106E6A" w:rsidRDefault="00C15B94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7B7740">
        <w:rPr>
          <w:rFonts w:ascii="Times New Roman" w:hAnsi="Times New Roman" w:cs="Times New Roman"/>
          <w:sz w:val="28"/>
          <w:szCs w:val="28"/>
        </w:rPr>
        <w:t>6</w:t>
      </w:r>
      <w:r w:rsidR="007B7740" w:rsidRPr="008666A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сельскому хозяйству.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Порядок и методика оценки эффективности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Эффективность </w:t>
      </w:r>
      <w:r w:rsidR="007B7740">
        <w:rPr>
          <w:rFonts w:ascii="Times New Roman" w:hAnsi="Times New Roman"/>
          <w:sz w:val="28"/>
          <w:szCs w:val="28"/>
        </w:rPr>
        <w:t>реализации Программы</w:t>
      </w:r>
      <w:r>
        <w:rPr>
          <w:rFonts w:ascii="Times New Roman" w:hAnsi="Times New Roman"/>
          <w:sz w:val="28"/>
          <w:szCs w:val="28"/>
        </w:rPr>
        <w:t xml:space="preserve"> в целом оценивается исходя из достижения уровня по каждому из основных показателей (</w:t>
      </w:r>
      <w:r w:rsidR="007B7740">
        <w:rPr>
          <w:rFonts w:ascii="Times New Roman" w:hAnsi="Times New Roman"/>
          <w:sz w:val="28"/>
          <w:szCs w:val="28"/>
        </w:rPr>
        <w:t>индикаторов) по</w:t>
      </w:r>
      <w:r>
        <w:rPr>
          <w:rFonts w:ascii="Times New Roman" w:hAnsi="Times New Roman"/>
          <w:sz w:val="28"/>
          <w:szCs w:val="28"/>
        </w:rPr>
        <w:t xml:space="preserve"> годам по отношению к предыдущему году или нарастающим итогом к базовому году.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Программы осуществляется в целях определения фактического вклада результатов Программы в социально-экономического развитие </w:t>
      </w:r>
      <w:r w:rsidR="007A1B17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и основана на оценке ее результативности с учетом объема </w:t>
      </w:r>
      <w:r w:rsidR="007B7740">
        <w:rPr>
          <w:rFonts w:ascii="Times New Roman" w:hAnsi="Times New Roman"/>
          <w:sz w:val="28"/>
          <w:szCs w:val="28"/>
        </w:rPr>
        <w:t>ресурсов, направленных</w:t>
      </w:r>
      <w:r>
        <w:rPr>
          <w:rFonts w:ascii="Times New Roman" w:hAnsi="Times New Roman"/>
          <w:sz w:val="28"/>
          <w:szCs w:val="28"/>
        </w:rPr>
        <w:t xml:space="preserve"> на ее реализацию.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оценки эффективности выполнения показателей (индикаторов) Программы МКУ «Управление экономики, сельского хозяйства и природопользования» на основании данных территориального органа федеральной службы государственной статистики по Владимирской области ежегодно проводит анализ достигнутых результатов. 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проводится на основе: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Оценки степени достижения целей и решения задач Программы в целом путем сопоставления фактически достигнутых значений показателей (индикаторов) Программы и их плановых значений, приведенных в </w:t>
      </w:r>
      <w:r w:rsidRPr="00AB25BD">
        <w:rPr>
          <w:rFonts w:ascii="Times New Roman" w:hAnsi="Times New Roman"/>
          <w:sz w:val="28"/>
          <w:szCs w:val="28"/>
        </w:rPr>
        <w:t>Таблице 1, по формуле: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CF0DB9" w:rsidRDefault="00CF0DB9" w:rsidP="00C74890">
      <w:pPr>
        <w:spacing w:beforeLines="100" w:before="24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Сд=Зф/Зп*100 %, где: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 - степень достижения целей (решения задач); Зф - фактическое значение показателя (индикатора) Программы; Зп - плановое значение показателя (</w:t>
      </w:r>
      <w:r w:rsidR="007B7740">
        <w:rPr>
          <w:rFonts w:ascii="Times New Roman" w:hAnsi="Times New Roman"/>
          <w:sz w:val="28"/>
          <w:szCs w:val="28"/>
        </w:rPr>
        <w:t>индикатора)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начала очередного года реализации Программы по каждому показателю (индикатору) Программы (подпрограммы) определяются интервалы значений показателя, при которых реализация Программы характеризуется: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высоким уровнем эффективности;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удовлетворительным уровнем эффективности;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неудовлетворительным уровнем эффективности.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Нижняя граница интервала значений показателя для целей отнесения Программы к высокому уровню эффективности не может быть ниже, чем 90 процентов от планового значения показателя на соответствующий год;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проводится ежегодно до 01 апреля года, следующего за отчетным.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считается реализуемой: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 высоким уровнем эффективности, если: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эффективности;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85 процентов мероприятий, запланированных на отчетный год, выполнены в полном объеме.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 удовлетворительным уровнем эффективности, если: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70 процентов мероприятий, запланированных на отчетный год, выполнены в полном объеме.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Программы, представленных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Таблице 3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каждому источнику ресурсного обеспечения (федеральный и областной бюджеты), по формуле:                                </w:t>
      </w:r>
    </w:p>
    <w:p w:rsidR="00CF0DB9" w:rsidRDefault="00CF0DB9" w:rsidP="00C74890">
      <w:pPr>
        <w:spacing w:beforeLines="100" w:before="24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Уф=Фф/Фп*100 %, где: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Уф - уровень финансирования реализации основных мероприятий Программы; Фф - фактический объем финансовых ресурсов, направленный на реализацию мероприятий Программы; Фп - плановый объем финансовых ресурсов на соответствующий отчетный период.</w:t>
      </w:r>
    </w:p>
    <w:p w:rsidR="00CF0DB9" w:rsidRDefault="00CF0DB9">
      <w:pPr>
        <w:pStyle w:val="ConsPlusNormal"/>
        <w:spacing w:before="120" w:after="1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VII. Анализ рисков реализации муниципальной программы и описание мер управления рисками реализации муниципальной программы</w:t>
      </w:r>
    </w:p>
    <w:p w:rsidR="00CF0DB9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настоящей Программы сопряжена с определенными рисками, связанными с климатическими условиями, макроэкономическими и внешнеэкономическими факторами.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основным рискам, которые могут повлиять на достижение запланированных результатов, относятся:</w:t>
      </w:r>
    </w:p>
    <w:p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отсутствие финансирования или неполное финансирование из различных источников финансового обеспечения подпрограммы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отсутствие проектно-сметной документации;</w:t>
      </w:r>
    </w:p>
    <w:p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природно-климатические риски, обусловленные тем, что колебания погодных условий оказывают серьезное влияние на сроки проведения строительно-монтажных работ;</w:t>
      </w:r>
    </w:p>
    <w:p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возникновение обстоятельств непреодолимой силы;</w:t>
      </w:r>
    </w:p>
    <w:p w:rsidR="00CF0DB9" w:rsidRPr="008A6154" w:rsidRDefault="00CF0DB9" w:rsidP="00C74890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изменение федерального законодательства</w:t>
      </w:r>
      <w:r w:rsidR="00383F60" w:rsidRPr="008A6154">
        <w:rPr>
          <w:rFonts w:ascii="Times New Roman" w:hAnsi="Times New Roman" w:cs="Times New Roman"/>
          <w:sz w:val="28"/>
          <w:szCs w:val="28"/>
        </w:rPr>
        <w:t>;</w:t>
      </w:r>
    </w:p>
    <w:p w:rsidR="00F43A12" w:rsidRPr="008A6154" w:rsidRDefault="00383F60" w:rsidP="00C74890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02339594"/>
      <w:r w:rsidRPr="008A6154">
        <w:rPr>
          <w:rFonts w:ascii="Times New Roman" w:hAnsi="Times New Roman" w:cs="Times New Roman"/>
          <w:sz w:val="28"/>
          <w:szCs w:val="28"/>
        </w:rPr>
        <w:t xml:space="preserve">- </w:t>
      </w:r>
      <w:r w:rsidR="00250675" w:rsidRPr="008A6154">
        <w:rPr>
          <w:rFonts w:ascii="Times New Roman" w:hAnsi="Times New Roman" w:cs="Times New Roman"/>
          <w:sz w:val="28"/>
          <w:szCs w:val="28"/>
        </w:rPr>
        <w:t xml:space="preserve">признание конкурса «Самое красивое село Собинского муниципального округа» несостоявшимся, в связи </w:t>
      </w:r>
      <w:r w:rsidR="00F43A12" w:rsidRPr="008A6154">
        <w:rPr>
          <w:rFonts w:ascii="Times New Roman" w:hAnsi="Times New Roman" w:cs="Times New Roman"/>
          <w:sz w:val="28"/>
          <w:szCs w:val="28"/>
        </w:rPr>
        <w:t>с подачей в конкурсную комиссию менее трех заявок на участие.</w:t>
      </w:r>
    </w:p>
    <w:bookmarkEnd w:id="3"/>
    <w:p w:rsidR="00CF0DB9" w:rsidRPr="008A6154" w:rsidRDefault="00250675" w:rsidP="00F43A12">
      <w:pPr>
        <w:pStyle w:val="ConsPlusNormal"/>
        <w:spacing w:beforeLines="100" w:before="240" w:afterLines="100" w:after="24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</w:t>
      </w:r>
      <w:r w:rsidR="00CF0DB9" w:rsidRPr="008A6154">
        <w:rPr>
          <w:rFonts w:ascii="Times New Roman" w:hAnsi="Times New Roman"/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разработки при необходимости предложений по ее корректировке.</w:t>
      </w:r>
    </w:p>
    <w:p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DB9" w:rsidRPr="008A6154" w:rsidRDefault="00CF0DB9" w:rsidP="00C74890">
      <w:pPr>
        <w:tabs>
          <w:tab w:val="left" w:pos="6937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ab/>
      </w:r>
    </w:p>
    <w:p w:rsidR="0094749A" w:rsidRPr="008A6154" w:rsidRDefault="0094749A" w:rsidP="00C74890">
      <w:pPr>
        <w:tabs>
          <w:tab w:val="left" w:pos="6937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57E2" w:rsidRPr="008A6154" w:rsidRDefault="00BF57E2">
      <w:pPr>
        <w:tabs>
          <w:tab w:val="left" w:pos="6937"/>
        </w:tabs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6007" w:rsidRPr="008A6154" w:rsidRDefault="00A56007" w:rsidP="00C7489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Pr="008A6154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 w:rsidP="00552B4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F0DB9" w:rsidRPr="008A6154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Приложение № 1</w:t>
      </w:r>
    </w:p>
    <w:p w:rsidR="00CF0DB9" w:rsidRPr="008A6154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CF0DB9" w:rsidRPr="008A6154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 w:rsidRPr="008A6154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9129C6" w:rsidRPr="008A6154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8A6154"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Pr="008A6154" w:rsidRDefault="00CF0DB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Pr="008A6154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Pr="008A6154" w:rsidRDefault="00CF0DB9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ПАСПОРТ</w:t>
      </w:r>
    </w:p>
    <w:p w:rsidR="00CF0DB9" w:rsidRPr="008A6154" w:rsidRDefault="00D76E89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подпрограммы 1</w:t>
      </w:r>
      <w:r w:rsidR="00CF0DB9"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="00CF0DB9" w:rsidRPr="008A6154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="00CF0DB9"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 xml:space="preserve">Создание и развитие инфраструктуры </w:t>
      </w:r>
    </w:p>
    <w:p w:rsidR="00CF0DB9" w:rsidRPr="008A6154" w:rsidRDefault="00CF0DB9">
      <w:pPr>
        <w:autoSpaceDE w:val="0"/>
        <w:spacing w:after="0" w:line="240" w:lineRule="auto"/>
        <w:jc w:val="center"/>
        <w:rPr>
          <w:rFonts w:ascii="Times New Roman" w:hAnsi="Times New Roman" w:cs="Calibri"/>
          <w:b/>
          <w:bCs/>
          <w:sz w:val="28"/>
          <w:szCs w:val="28"/>
          <w:lang w:val="en-US"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на сельских территориях</w:t>
      </w:r>
      <w:r w:rsidRPr="008A6154">
        <w:rPr>
          <w:rFonts w:ascii="Times New Roman" w:hAnsi="Times New Roman"/>
          <w:b/>
          <w:bCs/>
          <w:sz w:val="28"/>
          <w:szCs w:val="28"/>
          <w:lang w:val="en-US" w:eastAsia="ru-RU"/>
        </w:rPr>
        <w:t>»</w:t>
      </w:r>
    </w:p>
    <w:p w:rsidR="00CF0DB9" w:rsidRPr="008A6154" w:rsidRDefault="00CF0DB9">
      <w:pPr>
        <w:autoSpaceDE w:val="0"/>
        <w:spacing w:after="0" w:line="240" w:lineRule="auto"/>
        <w:ind w:firstLine="720"/>
        <w:jc w:val="both"/>
        <w:rPr>
          <w:rFonts w:ascii="Times New Roman" w:hAnsi="Times New Roman" w:cs="Calibri"/>
          <w:b/>
          <w:bCs/>
          <w:sz w:val="28"/>
          <w:szCs w:val="28"/>
          <w:lang w:val="en-US" w:eastAsia="ru-RU"/>
        </w:rPr>
      </w:pPr>
    </w:p>
    <w:tbl>
      <w:tblPr>
        <w:tblW w:w="0" w:type="auto"/>
        <w:tblInd w:w="54" w:type="dxa"/>
        <w:tblLayout w:type="fixed"/>
        <w:tblCellMar>
          <w:left w:w="64" w:type="dxa"/>
          <w:right w:w="64" w:type="dxa"/>
        </w:tblCellMar>
        <w:tblLook w:val="0000" w:firstRow="0" w:lastRow="0" w:firstColumn="0" w:lastColumn="0" w:noHBand="0" w:noVBand="0"/>
      </w:tblPr>
      <w:tblGrid>
        <w:gridCol w:w="2721"/>
        <w:gridCol w:w="7210"/>
      </w:tblGrid>
      <w:tr w:rsidR="00CF0DB9" w:rsidRPr="008A6154">
        <w:trPr>
          <w:trHeight w:val="23"/>
        </w:trPr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10" w:type="dxa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Ответственный исполнитель подпрограммы </w:t>
            </w:r>
          </w:p>
          <w:p w:rsidR="007251C6" w:rsidRPr="008A6154" w:rsidRDefault="007251C6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(соисполнитель программы)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BE7929" w:rsidRDefault="00CD22F1" w:rsidP="00BE7929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МКУ </w:t>
            </w:r>
            <w:r w:rsidR="00D76E89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«Управление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экономики, сельского хозяйства и природопользования»</w:t>
            </w:r>
            <w:r w:rsidR="00BE7929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, МБУ «СЕЗ», </w:t>
            </w:r>
          </w:p>
          <w:p w:rsidR="00BE7929" w:rsidRDefault="00CF0DB9" w:rsidP="00BE7929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МКУ </w:t>
            </w:r>
            <w:r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Управление ЖКК и строительства</w:t>
            </w:r>
            <w:r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BE7929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CF0DB9" w:rsidRDefault="00383F60" w:rsidP="005A6091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Управление организационно-контрольной и кадровой работы администрации Собинского муниципального округа</w:t>
            </w:r>
            <w:r w:rsidR="005A60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6091" w:rsidRPr="008A6154" w:rsidRDefault="005A6091" w:rsidP="005A6091">
            <w:pPr>
              <w:autoSpaceDE w:val="0"/>
              <w:spacing w:after="0" w:line="240" w:lineRule="auto"/>
            </w:pP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CF0DB9" w:rsidRPr="008A6154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Комплексное развитие</w:t>
            </w:r>
            <w:r w:rsidR="00CF0DB9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инженерной и социальной инфраструктуры на сельских территориях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. </w:t>
            </w:r>
          </w:p>
          <w:p w:rsidR="005D63ED" w:rsidRPr="008A6154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Повышение уровня благоустройства территорий населенных пунктов Собинского муниципального округа.</w:t>
            </w:r>
          </w:p>
          <w:p w:rsidR="00A74E89" w:rsidRPr="005A6091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5A6091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Сокращение площади распространения борщевика Сосновского.</w:t>
            </w:r>
          </w:p>
          <w:p w:rsidR="007251C6" w:rsidRDefault="00383F60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5A6091">
              <w:rPr>
                <w:rStyle w:val="af8"/>
                <w:rFonts w:ascii="Times New Roman" w:hAnsi="Times New Roman"/>
                <w:b w:val="0"/>
                <w:bCs w:val="0"/>
                <w:sz w:val="28"/>
                <w:szCs w:val="28"/>
              </w:rPr>
              <w:t>С</w:t>
            </w:r>
            <w:r w:rsidRPr="005A6091">
              <w:rPr>
                <w:rStyle w:val="af8"/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>охранение историко-культурного наследия, развитие туризма и повышение привлекательности сельских территорий</w:t>
            </w:r>
            <w:r w:rsidRPr="005A6091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. </w:t>
            </w:r>
          </w:p>
          <w:p w:rsidR="005A6091" w:rsidRPr="008A6154" w:rsidRDefault="005A6091">
            <w:pPr>
              <w:autoSpaceDE w:val="0"/>
              <w:spacing w:after="0" w:line="240" w:lineRule="auto"/>
              <w:jc w:val="both"/>
            </w:pPr>
          </w:p>
        </w:tc>
      </w:tr>
      <w:tr w:rsidR="00CF0DB9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5D63ED" w:rsidRPr="008A6154" w:rsidRDefault="005D63ED" w:rsidP="005A60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проектов по созданию и развитию инфраструктуры на сельских территориях.</w:t>
            </w:r>
          </w:p>
          <w:p w:rsidR="005D63ED" w:rsidRPr="008A6154" w:rsidRDefault="005D63ED" w:rsidP="005A60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проектов по благоустройству сельских территорий.</w:t>
            </w:r>
          </w:p>
          <w:p w:rsidR="005D63ED" w:rsidRPr="008A6154" w:rsidRDefault="005D63ED" w:rsidP="005A60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реализации мероприятий по предотвращению распространения борщевика </w:t>
            </w:r>
            <w:r w:rsidR="005A6091">
              <w:rPr>
                <w:rFonts w:ascii="Times New Roman" w:hAnsi="Times New Roman" w:cs="Times New Roman"/>
                <w:sz w:val="28"/>
                <w:szCs w:val="28"/>
              </w:rPr>
              <w:t>Сосновского.</w:t>
            </w:r>
          </w:p>
          <w:p w:rsidR="00CF0DB9" w:rsidRDefault="000604DA" w:rsidP="005A609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A60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Привлечение жителей сёл, посёлков и деревень к самоорганизации для решения вопросов местного значения и </w:t>
            </w:r>
            <w:r w:rsidR="002423E3" w:rsidRPr="005A60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вовлеченности</w:t>
            </w:r>
            <w:r w:rsidRPr="005A609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как можно большего количества людей в принятие решений по развитию сельских территорий.</w:t>
            </w:r>
          </w:p>
          <w:p w:rsidR="005A6091" w:rsidRDefault="005A6091" w:rsidP="005A6091">
            <w:pPr>
              <w:autoSpaceDE w:val="0"/>
              <w:spacing w:after="0" w:line="240" w:lineRule="auto"/>
              <w:jc w:val="both"/>
            </w:pP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5D63ED" w:rsidRPr="008A6154" w:rsidRDefault="005D63ED" w:rsidP="005D63ED">
            <w:pPr>
              <w:numPr>
                <w:ilvl w:val="0"/>
                <w:numId w:val="8"/>
              </w:num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Количество реализованных проектов комплексного развития сельских территорий.</w:t>
            </w:r>
          </w:p>
          <w:p w:rsidR="005D63ED" w:rsidRPr="008A6154" w:rsidRDefault="005D63ED" w:rsidP="005D63E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2.  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 на 2025-2030 годы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63ED" w:rsidRPr="008A6154" w:rsidRDefault="005D63ED" w:rsidP="005D63E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3. Количество реализованных общественно значимых проектов по благоустройству сельских территорий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0DB9" w:rsidRPr="008A6154" w:rsidRDefault="005D63ED" w:rsidP="00EB701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4. Объем площадей, обработанных от борщевика Сосновского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604DA" w:rsidRPr="008A6154" w:rsidRDefault="000604DA" w:rsidP="00EB7016">
            <w:pPr>
              <w:autoSpaceDE w:val="0"/>
              <w:spacing w:after="0" w:line="240" w:lineRule="auto"/>
              <w:jc w:val="both"/>
            </w:pPr>
            <w:r w:rsidRPr="008A6154">
              <w:rPr>
                <w:rFonts w:ascii="Times New Roman" w:hAnsi="Times New Roman"/>
                <w:sz w:val="28"/>
                <w:szCs w:val="28"/>
              </w:rPr>
              <w:t>5.</w:t>
            </w:r>
            <w:r w:rsidR="00D45359" w:rsidRPr="008A6154">
              <w:rPr>
                <w:rFonts w:ascii="Times New Roman" w:hAnsi="Times New Roman"/>
                <w:sz w:val="28"/>
                <w:szCs w:val="28"/>
              </w:rPr>
              <w:t xml:space="preserve"> Количество населенных пунктов, принявших участие в конкурсе «Самое красивое село Собинского муниципального округа</w:t>
            </w:r>
            <w:r w:rsidR="00495E4D" w:rsidRPr="008A615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CF0DB9" w:rsidRPr="008A6154" w:rsidRDefault="00CF0DB9" w:rsidP="009129C6">
            <w:pPr>
              <w:autoSpaceDE w:val="0"/>
              <w:spacing w:after="0" w:line="240" w:lineRule="auto"/>
            </w:pPr>
            <w:r w:rsidRPr="008A6154">
              <w:rPr>
                <w:rFonts w:ascii="Times New Roman" w:hAnsi="Times New Roman"/>
                <w:sz w:val="28"/>
                <w:szCs w:val="28"/>
                <w:lang w:val="en-US" w:eastAsia="ru-RU"/>
              </w:rPr>
              <w:t>202</w:t>
            </w:r>
            <w:r w:rsidR="009129C6"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8A615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год- 20</w:t>
            </w:r>
            <w:r w:rsidR="009129C6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30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Объем ресурсного обеспечения реализации подпрограммы в целом составит </w:t>
            </w:r>
            <w:r w:rsidR="00765063">
              <w:rPr>
                <w:rFonts w:ascii="Times New Roman" w:hAnsi="Times New Roman" w:cs="Times New Roman"/>
                <w:sz w:val="28"/>
                <w:szCs w:val="28"/>
              </w:rPr>
              <w:t>1 863</w:t>
            </w:r>
            <w:r w:rsidR="00636F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65063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636F35">
              <w:rPr>
                <w:rFonts w:ascii="Times New Roman" w:hAnsi="Times New Roman" w:cs="Times New Roman"/>
                <w:sz w:val="28"/>
                <w:szCs w:val="28"/>
              </w:rPr>
              <w:t>3,68766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 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E0BFC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579 552,03615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36F35">
              <w:rPr>
                <w:rFonts w:ascii="Times New Roman" w:hAnsi="Times New Roman" w:cs="Times New Roman"/>
                <w:sz w:val="28"/>
                <w:szCs w:val="28"/>
              </w:rPr>
              <w:t>860 </w:t>
            </w:r>
            <w:r w:rsidR="0076506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636F35">
              <w:rPr>
                <w:rFonts w:ascii="Times New Roman" w:hAnsi="Times New Roman" w:cs="Times New Roman"/>
                <w:sz w:val="28"/>
                <w:szCs w:val="28"/>
              </w:rPr>
              <w:t>9,21851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310 006,13300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020C18" w:rsidRPr="008A61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112 866,30000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федерального бюджета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28AF">
              <w:rPr>
                <w:rFonts w:ascii="Times New Roman" w:hAnsi="Times New Roman" w:cs="Times New Roman"/>
                <w:sz w:val="28"/>
                <w:szCs w:val="28"/>
              </w:rPr>
              <w:t> 291 140,60000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420 312,00000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028AF">
              <w:rPr>
                <w:rFonts w:ascii="Times New Roman" w:hAnsi="Times New Roman" w:cs="Times New Roman"/>
                <w:sz w:val="28"/>
                <w:szCs w:val="28"/>
              </w:rPr>
              <w:t>522 504,60000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4D37">
              <w:rPr>
                <w:rFonts w:ascii="Times New Roman" w:hAnsi="Times New Roman" w:cs="Times New Roman"/>
                <w:sz w:val="28"/>
                <w:szCs w:val="28"/>
              </w:rPr>
              <w:t>254 214,60000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94 109,40000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с. руб.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- областного бюджета –</w:t>
            </w:r>
            <w:r w:rsidR="00C01135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F35">
              <w:rPr>
                <w:rFonts w:ascii="Times New Roman" w:hAnsi="Times New Roman" w:cs="Times New Roman"/>
                <w:sz w:val="28"/>
                <w:szCs w:val="28"/>
              </w:rPr>
              <w:t>198 831,00000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</w:t>
            </w:r>
          </w:p>
          <w:p w:rsidR="00114EBD" w:rsidRPr="008A6154" w:rsidRDefault="00114E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B7740" w:rsidRPr="008A615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CD1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7740" w:rsidRPr="008A6154">
              <w:rPr>
                <w:rFonts w:ascii="Times New Roman" w:hAnsi="Times New Roman" w:cs="Times New Roman"/>
                <w:sz w:val="28"/>
                <w:szCs w:val="28"/>
              </w:rPr>
              <w:t>426,20000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36F35">
              <w:rPr>
                <w:rFonts w:ascii="Times New Roman" w:hAnsi="Times New Roman" w:cs="Times New Roman"/>
                <w:sz w:val="28"/>
                <w:szCs w:val="28"/>
              </w:rPr>
              <w:t>116 205,20000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114E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15 099,20000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5 100,40000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7028AF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  <w:r w:rsidR="00636F35">
              <w:rPr>
                <w:rFonts w:ascii="Times New Roman" w:hAnsi="Times New Roman" w:cs="Times New Roman"/>
                <w:sz w:val="28"/>
                <w:szCs w:val="28"/>
              </w:rPr>
              <w:t> 926,33052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руб.*;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30 051,01409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636F35">
              <w:rPr>
                <w:rFonts w:ascii="Times New Roman" w:hAnsi="Times New Roman" w:cs="Times New Roman"/>
                <w:sz w:val="28"/>
                <w:szCs w:val="28"/>
              </w:rPr>
              <w:t>109 765,41643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4D37">
              <w:rPr>
                <w:rFonts w:ascii="Times New Roman" w:hAnsi="Times New Roman" w:cs="Times New Roman"/>
                <w:sz w:val="28"/>
                <w:szCs w:val="28"/>
              </w:rPr>
              <w:t xml:space="preserve"> год – 10 453,40000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2 656,50000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внебюджетных источников – </w:t>
            </w:r>
            <w:r w:rsidR="00636F35">
              <w:rPr>
                <w:rFonts w:ascii="Times New Roman" w:hAnsi="Times New Roman" w:cs="Times New Roman"/>
                <w:sz w:val="28"/>
                <w:szCs w:val="28"/>
              </w:rPr>
              <w:t>219 975,75714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руб.*: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5B00EB" w:rsidRPr="008A6154">
              <w:rPr>
                <w:rFonts w:ascii="Times New Roman" w:hAnsi="Times New Roman" w:cs="Times New Roman"/>
                <w:sz w:val="28"/>
                <w:szCs w:val="28"/>
              </w:rPr>
              <w:t>66 762,</w:t>
            </w:r>
            <w:r w:rsidR="00EE2180" w:rsidRPr="008A6154">
              <w:rPr>
                <w:rFonts w:ascii="Times New Roman" w:hAnsi="Times New Roman" w:cs="Times New Roman"/>
                <w:sz w:val="28"/>
                <w:szCs w:val="28"/>
              </w:rPr>
              <w:t>82206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765063">
              <w:rPr>
                <w:rFonts w:ascii="Times New Roman" w:hAnsi="Times New Roman" w:cs="Times New Roman"/>
                <w:sz w:val="28"/>
                <w:szCs w:val="28"/>
              </w:rPr>
              <w:t>112 154</w:t>
            </w:r>
            <w:r w:rsidR="00636F35">
              <w:rPr>
                <w:rFonts w:ascii="Times New Roman" w:hAnsi="Times New Roman" w:cs="Times New Roman"/>
                <w:sz w:val="28"/>
                <w:szCs w:val="28"/>
              </w:rPr>
              <w:t>,00208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30 238,93300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94FE0" w:rsidRPr="008A61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A2285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11 000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CF0DB9" w:rsidRPr="008A6154" w:rsidRDefault="00CF0DB9">
            <w:pPr>
              <w:pStyle w:val="ConsPlusNormal"/>
              <w:jc w:val="both"/>
            </w:pP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7016" w:rsidRPr="008A6154" w:rsidRDefault="00EB7016" w:rsidP="00EB7016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 повышение общественной значимости развития сельских территорий в общенациональных интересах и привлекательности сельской местности для комфортного проживания и труда сельских жителей;</w:t>
            </w:r>
          </w:p>
          <w:p w:rsidR="00CF0DB9" w:rsidRPr="008A6154" w:rsidRDefault="00EB7016" w:rsidP="00EB701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 недопущение дальнейшего распространения сорного растения борщевик Сосновского за счет локализации и ликвидации очагов его роста</w:t>
            </w:r>
          </w:p>
          <w:p w:rsidR="00495E4D" w:rsidRPr="009F424E" w:rsidRDefault="00D45359" w:rsidP="00495E4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</w:t>
            </w:r>
            <w:r w:rsidR="00495E4D" w:rsidRPr="009F424E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495E4D" w:rsidRPr="009F424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охранение историко-культурных достопримечательностей, эстетичность и красота населённого пункта и окружающего ландшафта, активность жителей в решении вопросов, связанных с развитием деревни, уровень проведения культурных мероприятий, бережное отношение к традициям;</w:t>
            </w:r>
          </w:p>
          <w:p w:rsidR="00D45359" w:rsidRPr="008A6154" w:rsidRDefault="00495E4D" w:rsidP="00495E4D">
            <w:pPr>
              <w:autoSpaceDE w:val="0"/>
              <w:spacing w:after="0" w:line="240" w:lineRule="auto"/>
              <w:jc w:val="both"/>
            </w:pPr>
            <w:r w:rsidRPr="008A6154">
              <w:t>-</w:t>
            </w:r>
            <w:r w:rsidRPr="008A6154">
              <w:rPr>
                <w:rFonts w:ascii="Times New Roman" w:hAnsi="Times New Roman"/>
                <w:sz w:val="28"/>
                <w:szCs w:val="28"/>
              </w:rPr>
              <w:t>повышение туристической привлекательности и уровня благоустройства населённого пункта.</w:t>
            </w:r>
          </w:p>
        </w:tc>
      </w:tr>
    </w:tbl>
    <w:p w:rsidR="00CF0DB9" w:rsidRPr="008A6154" w:rsidRDefault="00CF0D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Calibri"/>
          <w:sz w:val="16"/>
          <w:szCs w:val="16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 xml:space="preserve">* </w:t>
      </w:r>
      <w:r w:rsidRPr="008A6154">
        <w:rPr>
          <w:rFonts w:ascii="Times New Roman" w:hAnsi="Times New Roman"/>
          <w:sz w:val="16"/>
          <w:szCs w:val="16"/>
        </w:rPr>
        <w:t>объем ресурсного обеспечения Программы будет корректироваться по мере проведения Министерством сельского хозяйства Российской Федерации</w:t>
      </w:r>
      <w:r w:rsidRPr="008A6154">
        <w:rPr>
          <w:rFonts w:ascii="Times New Roman" w:hAnsi="Times New Roman"/>
          <w:sz w:val="28"/>
          <w:szCs w:val="28"/>
        </w:rPr>
        <w:t xml:space="preserve"> </w:t>
      </w:r>
      <w:r w:rsidRPr="008A6154">
        <w:rPr>
          <w:rFonts w:ascii="Times New Roman" w:hAnsi="Times New Roman"/>
          <w:sz w:val="16"/>
          <w:szCs w:val="16"/>
        </w:rPr>
        <w:t>конкурса региональных проектов по комплексному развитию сельских территорий.</w:t>
      </w:r>
    </w:p>
    <w:p w:rsidR="00CF0DB9" w:rsidRPr="008A6154" w:rsidRDefault="00CF0DB9">
      <w:pPr>
        <w:autoSpaceDE w:val="0"/>
        <w:spacing w:after="0" w:line="240" w:lineRule="auto"/>
        <w:ind w:firstLine="720"/>
        <w:rPr>
          <w:rFonts w:ascii="Times New Roman" w:hAnsi="Times New Roman" w:cs="Calibri"/>
          <w:sz w:val="28"/>
          <w:szCs w:val="28"/>
          <w:lang w:eastAsia="ru-RU"/>
        </w:rPr>
      </w:pPr>
    </w:p>
    <w:p w:rsidR="00E24BCF" w:rsidRPr="008A6154" w:rsidRDefault="00E24BCF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 Характеристика сферы </w:t>
      </w:r>
      <w:r w:rsidR="007B7740" w:rsidRPr="008A6154">
        <w:rPr>
          <w:rFonts w:ascii="Times New Roman" w:hAnsi="Times New Roman"/>
          <w:b/>
          <w:bCs/>
          <w:sz w:val="28"/>
          <w:szCs w:val="28"/>
          <w:lang w:eastAsia="ru-RU"/>
        </w:rPr>
        <w:t>реализации подпрограммы</w:t>
      </w:r>
    </w:p>
    <w:p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«Создание и развитие инфраструктуры на сельских территориях»,</w:t>
      </w:r>
    </w:p>
    <w:p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основные проблемы и прогноз развития</w:t>
      </w:r>
    </w:p>
    <w:p w:rsidR="005F0DB9" w:rsidRDefault="005F0DB9" w:rsidP="001317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Одним из важных факторов качества жизни, которые формируют предпочтения для проживания в той или</w:t>
      </w:r>
      <w:r w:rsidRPr="005F0DB9">
        <w:rPr>
          <w:rFonts w:ascii="Times New Roman" w:hAnsi="Times New Roman"/>
          <w:sz w:val="28"/>
          <w:szCs w:val="28"/>
        </w:rPr>
        <w:t xml:space="preserve"> иной местности, является обеспеченность и благоустройство жилищного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0DB9">
        <w:rPr>
          <w:rFonts w:ascii="Times New Roman" w:hAnsi="Times New Roman"/>
          <w:sz w:val="28"/>
          <w:szCs w:val="28"/>
        </w:rPr>
        <w:t>фонда, наличие инженерных коммуникаций, транспортна</w:t>
      </w:r>
      <w:r w:rsidR="001317F8">
        <w:rPr>
          <w:rFonts w:ascii="Times New Roman" w:hAnsi="Times New Roman"/>
          <w:sz w:val="28"/>
          <w:szCs w:val="28"/>
        </w:rPr>
        <w:t xml:space="preserve">я доступность, а также развитие </w:t>
      </w:r>
      <w:r w:rsidRPr="005F0DB9">
        <w:rPr>
          <w:rFonts w:ascii="Times New Roman" w:hAnsi="Times New Roman"/>
          <w:sz w:val="28"/>
          <w:szCs w:val="28"/>
        </w:rPr>
        <w:t>объектов социальной сферы и ре</w:t>
      </w:r>
      <w:r w:rsidR="001317F8">
        <w:rPr>
          <w:rFonts w:ascii="Times New Roman" w:hAnsi="Times New Roman"/>
          <w:sz w:val="28"/>
          <w:szCs w:val="28"/>
        </w:rPr>
        <w:t>зультативность их деятельности.</w:t>
      </w:r>
    </w:p>
    <w:p w:rsidR="00BA2786" w:rsidRPr="00BA2786" w:rsidRDefault="00BA2786" w:rsidP="00BA2786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A2786">
        <w:rPr>
          <w:rFonts w:ascii="Times New Roman" w:hAnsi="Times New Roman"/>
          <w:sz w:val="28"/>
          <w:szCs w:val="28"/>
        </w:rPr>
        <w:t>В рамках основного мероприятия предусматриваются комплексное</w:t>
      </w:r>
    </w:p>
    <w:p w:rsidR="005F0DB9" w:rsidRDefault="00BA2786" w:rsidP="00BA2786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2786">
        <w:rPr>
          <w:rFonts w:ascii="Times New Roman" w:hAnsi="Times New Roman"/>
          <w:sz w:val="28"/>
          <w:szCs w:val="28"/>
        </w:rPr>
        <w:t>обустройство населенных пунктов, расположе</w:t>
      </w:r>
      <w:r>
        <w:rPr>
          <w:rFonts w:ascii="Times New Roman" w:hAnsi="Times New Roman"/>
          <w:sz w:val="28"/>
          <w:szCs w:val="28"/>
        </w:rPr>
        <w:t xml:space="preserve">нных на сельских территориях, объектами инфраструктуры </w:t>
      </w:r>
      <w:r w:rsidRPr="00BA2786">
        <w:rPr>
          <w:rFonts w:ascii="Times New Roman" w:hAnsi="Times New Roman"/>
          <w:sz w:val="28"/>
          <w:szCs w:val="28"/>
        </w:rPr>
        <w:t>и реализация проектов по обустройству объектами инженерной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786">
        <w:rPr>
          <w:rFonts w:ascii="Times New Roman" w:hAnsi="Times New Roman"/>
          <w:sz w:val="28"/>
          <w:szCs w:val="28"/>
        </w:rPr>
        <w:t xml:space="preserve">инфраструктуры и благоустройству </w:t>
      </w:r>
      <w:r>
        <w:rPr>
          <w:rFonts w:ascii="Times New Roman" w:hAnsi="Times New Roman"/>
          <w:sz w:val="28"/>
          <w:szCs w:val="28"/>
        </w:rPr>
        <w:t>сельских территори</w:t>
      </w:r>
      <w:r w:rsidR="005F0DB9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A2786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 xml:space="preserve">дусматривающих </w:t>
      </w:r>
      <w:r w:rsidRPr="00BA2786">
        <w:rPr>
          <w:rFonts w:ascii="Times New Roman" w:hAnsi="Times New Roman"/>
          <w:sz w:val="28"/>
          <w:szCs w:val="28"/>
        </w:rPr>
        <w:t>создания благоприятных условий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786">
        <w:rPr>
          <w:rFonts w:ascii="Times New Roman" w:hAnsi="Times New Roman"/>
          <w:sz w:val="28"/>
          <w:szCs w:val="28"/>
        </w:rPr>
        <w:t>жизнедеятельности граждан</w:t>
      </w:r>
      <w:r w:rsidR="005F0DB9" w:rsidRPr="00BA2786">
        <w:rPr>
          <w:rFonts w:ascii="Times New Roman" w:hAnsi="Times New Roman"/>
          <w:sz w:val="28"/>
          <w:szCs w:val="28"/>
        </w:rPr>
        <w:t>.</w:t>
      </w:r>
    </w:p>
    <w:p w:rsidR="00BA2786" w:rsidRDefault="005F0DB9" w:rsidP="001317F8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 сельских поселениях проводилась целенаправленная работа по благоустройству и социальному развитию.</w:t>
      </w:r>
      <w:r w:rsidRPr="00BA2786">
        <w:rPr>
          <w:rFonts w:ascii="Times New Roman" w:hAnsi="Times New Roman"/>
          <w:sz w:val="28"/>
          <w:szCs w:val="28"/>
        </w:rPr>
        <w:t xml:space="preserve"> </w:t>
      </w:r>
      <w:r w:rsidR="001317F8">
        <w:rPr>
          <w:rFonts w:ascii="Times New Roman" w:hAnsi="Times New Roman"/>
          <w:sz w:val="28"/>
          <w:szCs w:val="28"/>
        </w:rPr>
        <w:t>Однако благоустройство многих населенных пунктов не отвечает современным требованиям. Поэтому необходимо продолжать реализацию этих мероприятий для создания благоприятных и комфортных условий проживания людей на сельских территориях.</w:t>
      </w:r>
    </w:p>
    <w:p w:rsidR="005C3BC3" w:rsidRDefault="005C3BC3" w:rsidP="001317F8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особое внимание сейчас уделяется проблеме распространения борщевика Сосновского.</w:t>
      </w:r>
      <w:r w:rsidRPr="005C3BC3">
        <w:t xml:space="preserve"> </w:t>
      </w:r>
      <w:r w:rsidRPr="005C3BC3">
        <w:rPr>
          <w:rFonts w:ascii="Times New Roman" w:hAnsi="Times New Roman"/>
          <w:sz w:val="28"/>
          <w:szCs w:val="28"/>
        </w:rPr>
        <w:t>Прогноз дальнейшего распространения борщевика на территории Собинского муниципального округа показывает, что засоренность борщевиком будет повышаться. Поэтому в настоящее время борьба с этим опасным растением приобретает особую актуальность</w:t>
      </w:r>
    </w:p>
    <w:p w:rsidR="00F708D6" w:rsidRDefault="003B2583" w:rsidP="003B2583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2583">
        <w:rPr>
          <w:rFonts w:ascii="Times New Roman" w:hAnsi="Times New Roman"/>
          <w:sz w:val="28"/>
          <w:szCs w:val="28"/>
        </w:rPr>
        <w:t xml:space="preserve">Необходимость разработки и реализации настоящей подпрограммы обусловлена: </w:t>
      </w:r>
    </w:p>
    <w:p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 xml:space="preserve">расширением рынка труда и активизации человеческого потенциала на селе; </w:t>
      </w:r>
    </w:p>
    <w:p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>межотраслевым и межведомственным характером проблемы, необходимостью привлечения к ее решению законодательных и исполнительных органов государственной власти области, органов местного самоуправления, организаций агропромышленного</w:t>
      </w:r>
      <w:r>
        <w:rPr>
          <w:rFonts w:ascii="Times New Roman" w:hAnsi="Times New Roman"/>
          <w:sz w:val="28"/>
          <w:szCs w:val="28"/>
        </w:rPr>
        <w:t xml:space="preserve"> комплекса и других ведомств; </w:t>
      </w:r>
    </w:p>
    <w:p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 xml:space="preserve">необходимостью приоритетной государственной финансовой поддержки развития благоустройства и </w:t>
      </w:r>
      <w:r w:rsidR="00BA2786">
        <w:rPr>
          <w:rFonts w:ascii="Times New Roman" w:hAnsi="Times New Roman"/>
          <w:sz w:val="28"/>
          <w:szCs w:val="28"/>
        </w:rPr>
        <w:t>социальной</w:t>
      </w:r>
      <w:r w:rsidRPr="003B2583">
        <w:rPr>
          <w:rFonts w:ascii="Times New Roman" w:hAnsi="Times New Roman"/>
          <w:sz w:val="28"/>
          <w:szCs w:val="28"/>
        </w:rPr>
        <w:t xml:space="preserve"> инфраструктуры сельских территорий. </w:t>
      </w:r>
    </w:p>
    <w:p w:rsidR="003B2583" w:rsidRPr="003B2583" w:rsidRDefault="003B2583" w:rsidP="00F708D6">
      <w:pPr>
        <w:autoSpaceDE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>Без государственной поддержки в современных условиях сельские муниципальные образования не в состоянии эффективно участвовать в проведении социальных реформ, в удовлетворении основных жизненных потребностей проживающего на их территории населения. Перспективы развития сельских территорий связаны в большой степени с несельскохозяйственной занятостью населения. В этой связи актуальны государственная поддержка предпринимательства, повышение гибкости сельского рынка труда. Одним из ключевых факторов усиления привлекательности сельских территорий является создание не просто комфортных условий для проживания - строительство современного жилья, а повышение уровня его благоустройства, обеспечение транспортной доступности сельских населенных пунктов, развитие телекоммуникационной, инженерной, социальной инфраструктуры сельских территорий до современного уровня городских стандартов</w:t>
      </w:r>
      <w:r>
        <w:rPr>
          <w:rFonts w:ascii="Times New Roman" w:hAnsi="Times New Roman"/>
          <w:sz w:val="28"/>
          <w:szCs w:val="28"/>
        </w:rPr>
        <w:t>.</w:t>
      </w:r>
    </w:p>
    <w:p w:rsidR="003B2583" w:rsidRDefault="003B2583" w:rsidP="003B2583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F0DB9" w:rsidRDefault="00CF0DB9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 Цели, задачи, индикаторы и основные ожидаемые конечные результаты подпрограммы «Создание и развитие инфраструктуры на сельских территориях», сроки реализации Подпрограммы.</w:t>
      </w:r>
    </w:p>
    <w:p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Программа разработана для достижения следующей основной цели:</w:t>
      </w:r>
    </w:p>
    <w:p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повышение уровня и каче</w:t>
      </w:r>
      <w:r w:rsidR="00DA17BD">
        <w:rPr>
          <w:rFonts w:ascii="Times New Roman" w:hAnsi="Times New Roman"/>
          <w:sz w:val="28"/>
          <w:szCs w:val="28"/>
          <w:lang w:eastAsia="ru-RU"/>
        </w:rPr>
        <w:t>ства жизни сельского населения;</w:t>
      </w:r>
    </w:p>
    <w:p w:rsidR="00DA17BD" w:rsidRDefault="00DA17BD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DA17BD">
        <w:t xml:space="preserve"> </w:t>
      </w:r>
      <w:r w:rsidRPr="00DA17BD">
        <w:rPr>
          <w:rFonts w:ascii="Times New Roman" w:hAnsi="Times New Roman"/>
          <w:sz w:val="28"/>
          <w:szCs w:val="28"/>
        </w:rPr>
        <w:t>создание и развитие инфраструктуры на сельских территориях;</w:t>
      </w:r>
    </w:p>
    <w:p w:rsidR="00495E4D" w:rsidRPr="008A6154" w:rsidRDefault="005C3BC3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- предотвращение распространения борщевика Сосновского</w:t>
      </w:r>
      <w:r w:rsidR="00495E4D" w:rsidRPr="008A6154">
        <w:rPr>
          <w:rFonts w:ascii="Times New Roman" w:hAnsi="Times New Roman"/>
          <w:sz w:val="28"/>
          <w:szCs w:val="28"/>
        </w:rPr>
        <w:t>;</w:t>
      </w:r>
    </w:p>
    <w:p w:rsidR="00495E4D" w:rsidRPr="008A6154" w:rsidRDefault="00495E4D" w:rsidP="00495E4D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t xml:space="preserve">- </w:t>
      </w:r>
      <w:r w:rsidRPr="008A6154">
        <w:rPr>
          <w:rFonts w:ascii="Times New Roman" w:hAnsi="Times New Roman"/>
          <w:sz w:val="28"/>
          <w:szCs w:val="28"/>
        </w:rPr>
        <w:t>повышение туристической привлекательности и уровня благоустройства населённого пункта.</w:t>
      </w:r>
    </w:p>
    <w:p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Сроки реализации программы учитывают возможности бюджетных источников финансирования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программных мероприятий. </w:t>
      </w:r>
    </w:p>
    <w:p w:rsidR="00CF0DB9" w:rsidRPr="00AB25BD" w:rsidRDefault="00CF0DB9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Значения основных целевых индикаторов и показателей подпрограммы </w:t>
      </w:r>
      <w:r w:rsidRPr="00AB25BD">
        <w:rPr>
          <w:rFonts w:ascii="Times New Roman" w:hAnsi="Times New Roman"/>
          <w:sz w:val="28"/>
          <w:szCs w:val="28"/>
          <w:lang w:eastAsia="ru-RU"/>
        </w:rPr>
        <w:t xml:space="preserve">приведены в Приложении № </w:t>
      </w:r>
      <w:r w:rsidR="001D46D5">
        <w:rPr>
          <w:rFonts w:ascii="Times New Roman" w:hAnsi="Times New Roman"/>
          <w:sz w:val="28"/>
          <w:szCs w:val="28"/>
          <w:lang w:eastAsia="ru-RU"/>
        </w:rPr>
        <w:t>4</w:t>
      </w:r>
      <w:r w:rsidRPr="00AB25BD">
        <w:rPr>
          <w:rFonts w:ascii="Times New Roman" w:hAnsi="Times New Roman"/>
          <w:sz w:val="28"/>
          <w:szCs w:val="28"/>
          <w:lang w:eastAsia="ru-RU"/>
        </w:rPr>
        <w:t>.</w:t>
      </w:r>
    </w:p>
    <w:p w:rsidR="00834C16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25BD">
        <w:rPr>
          <w:rFonts w:ascii="Times New Roman" w:hAnsi="Times New Roman"/>
          <w:sz w:val="28"/>
          <w:szCs w:val="28"/>
          <w:lang w:eastAsia="ru-RU"/>
        </w:rPr>
        <w:t xml:space="preserve">       Ожидаемыми конечными результатами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реализации подпрограммы запланированы:</w:t>
      </w:r>
    </w:p>
    <w:p w:rsidR="00834C16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4C16">
        <w:rPr>
          <w:rFonts w:ascii="Times New Roman" w:hAnsi="Times New Roman"/>
          <w:sz w:val="28"/>
          <w:szCs w:val="28"/>
          <w:lang w:eastAsia="ru-RU"/>
        </w:rPr>
        <w:t xml:space="preserve"> 1. Количество реализованных проектов </w:t>
      </w:r>
      <w:r w:rsidR="005C6626">
        <w:rPr>
          <w:rFonts w:ascii="Times New Roman" w:hAnsi="Times New Roman"/>
          <w:sz w:val="28"/>
          <w:szCs w:val="28"/>
          <w:lang w:eastAsia="ru-RU"/>
        </w:rPr>
        <w:t xml:space="preserve">комплексного развития сельских территорий </w:t>
      </w:r>
      <w:r w:rsidR="005F0DB9">
        <w:rPr>
          <w:rFonts w:ascii="Times New Roman" w:hAnsi="Times New Roman"/>
          <w:sz w:val="28"/>
          <w:szCs w:val="28"/>
          <w:lang w:eastAsia="ru-RU"/>
        </w:rPr>
        <w:t>к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hAnsi="Times New Roman"/>
          <w:sz w:val="28"/>
          <w:szCs w:val="28"/>
          <w:lang w:eastAsia="ru-RU"/>
        </w:rPr>
        <w:t>30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года - </w:t>
      </w:r>
      <w:r w:rsidR="000366FA" w:rsidRPr="00C630EE">
        <w:rPr>
          <w:rFonts w:ascii="Times New Roman" w:hAnsi="Times New Roman"/>
          <w:sz w:val="28"/>
          <w:szCs w:val="28"/>
          <w:lang w:eastAsia="ru-RU"/>
        </w:rPr>
        <w:t>6</w:t>
      </w:r>
      <w:r w:rsidRPr="00995931">
        <w:rPr>
          <w:rFonts w:ascii="Times New Roman" w:hAnsi="Times New Roman"/>
          <w:sz w:val="28"/>
          <w:szCs w:val="28"/>
          <w:lang w:eastAsia="ru-RU"/>
        </w:rPr>
        <w:t xml:space="preserve"> проектов.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C3BC3" w:rsidRPr="005C3BC3" w:rsidRDefault="005C3BC3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5C3BC3">
        <w:rPr>
          <w:rFonts w:ascii="Times New Roman" w:hAnsi="Times New Roman"/>
          <w:sz w:val="28"/>
          <w:szCs w:val="28"/>
          <w:lang w:eastAsia="ru-RU"/>
        </w:rPr>
        <w:t>Количество реализованных общественно значимых проектов по благоустройству сельских территорий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2DE4" w:rsidRPr="00B72B73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проекта к 2030году</w:t>
      </w:r>
      <w:r w:rsidRPr="005C3BC3">
        <w:rPr>
          <w:rFonts w:ascii="Times New Roman" w:hAnsi="Times New Roman"/>
          <w:sz w:val="28"/>
          <w:szCs w:val="28"/>
          <w:lang w:eastAsia="ru-RU"/>
        </w:rPr>
        <w:t>.</w:t>
      </w:r>
    </w:p>
    <w:p w:rsidR="00495E4D" w:rsidRDefault="005C3BC3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5C3BC3">
        <w:rPr>
          <w:rFonts w:ascii="Times New Roman" w:hAnsi="Times New Roman"/>
          <w:sz w:val="28"/>
          <w:szCs w:val="28"/>
          <w:lang w:eastAsia="ru-RU"/>
        </w:rPr>
        <w:t>. Объем площадей, обработанных от борщевика Сосновского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-264,6 га к 2030 году</w:t>
      </w:r>
      <w:r w:rsidRPr="005C3BC3">
        <w:rPr>
          <w:rFonts w:ascii="Times New Roman" w:hAnsi="Times New Roman"/>
          <w:sz w:val="28"/>
          <w:szCs w:val="28"/>
          <w:lang w:eastAsia="ru-RU"/>
        </w:rPr>
        <w:t>.</w:t>
      </w:r>
    </w:p>
    <w:p w:rsidR="00495E4D" w:rsidRPr="008A6154" w:rsidRDefault="00495E4D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4.</w:t>
      </w:r>
      <w:r w:rsidR="00250675" w:rsidRPr="008A6154">
        <w:rPr>
          <w:rFonts w:ascii="Times New Roman" w:hAnsi="Times New Roman"/>
          <w:sz w:val="28"/>
          <w:szCs w:val="28"/>
        </w:rPr>
        <w:t xml:space="preserve"> Количественный рост числа участников конкурса «Самое красивое село Собинского муниципального округа».</w:t>
      </w:r>
    </w:p>
    <w:p w:rsidR="00834C16" w:rsidRPr="008A6154" w:rsidRDefault="00834C16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Сроки реализации подпрограммы: 202</w:t>
      </w:r>
      <w:r w:rsidR="00F708D6" w:rsidRPr="008A6154">
        <w:rPr>
          <w:rFonts w:ascii="Times New Roman" w:hAnsi="Times New Roman"/>
          <w:sz w:val="28"/>
          <w:szCs w:val="28"/>
          <w:lang w:eastAsia="ru-RU"/>
        </w:rPr>
        <w:t>5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708D6" w:rsidRPr="008A6154">
        <w:rPr>
          <w:rFonts w:ascii="Times New Roman" w:hAnsi="Times New Roman"/>
          <w:sz w:val="28"/>
          <w:szCs w:val="28"/>
          <w:lang w:eastAsia="ru-RU"/>
        </w:rPr>
        <w:t>2030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годы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34C16" w:rsidRPr="008A6154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F0DB9" w:rsidRDefault="00CF0DB9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3. Характеристика основных мероприятий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подпрограммы</w:t>
      </w:r>
    </w:p>
    <w:p w:rsidR="00CF0DB9" w:rsidRDefault="00CF0DB9">
      <w:pPr>
        <w:tabs>
          <w:tab w:val="left" w:pos="3261"/>
          <w:tab w:val="left" w:pos="3828"/>
        </w:tabs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«Создание и развитие инфраструктуры на сельских территориях»</w:t>
      </w:r>
    </w:p>
    <w:p w:rsidR="00CF0DB9" w:rsidRDefault="00CF0DB9" w:rsidP="004C6D0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Перечень основных мероприятий подпрограммы и ожидаемый результат от их </w:t>
      </w:r>
      <w:r w:rsidRPr="00AB25BD">
        <w:rPr>
          <w:rFonts w:ascii="Times New Roman" w:hAnsi="Times New Roman"/>
          <w:sz w:val="28"/>
          <w:szCs w:val="28"/>
          <w:lang w:eastAsia="ru-RU"/>
        </w:rPr>
        <w:t xml:space="preserve">реализации представлены в Приложении </w:t>
      </w:r>
      <w:r w:rsidR="001D46D5">
        <w:rPr>
          <w:rFonts w:ascii="Times New Roman" w:hAnsi="Times New Roman"/>
          <w:sz w:val="28"/>
          <w:szCs w:val="28"/>
          <w:lang w:eastAsia="ru-RU"/>
        </w:rPr>
        <w:t>5</w:t>
      </w:r>
      <w:r w:rsidRPr="00AB25BD">
        <w:rPr>
          <w:rFonts w:ascii="Times New Roman" w:hAnsi="Times New Roman"/>
          <w:sz w:val="28"/>
          <w:szCs w:val="28"/>
          <w:lang w:eastAsia="ru-RU"/>
        </w:rPr>
        <w:t>.</w:t>
      </w:r>
    </w:p>
    <w:p w:rsidR="00CF0DB9" w:rsidRPr="00D3293D" w:rsidRDefault="00CF0DB9" w:rsidP="004C6D0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Мероприятия подпрограммы направлены на комплексное обустройство населенных пунктов, расположенных в сельской местности, содействие улучшению жилищн</w:t>
      </w:r>
      <w:r w:rsidR="00D3293D">
        <w:rPr>
          <w:rFonts w:ascii="Times New Roman" w:hAnsi="Times New Roman"/>
          <w:sz w:val="28"/>
          <w:szCs w:val="28"/>
          <w:lang w:eastAsia="ru-RU"/>
        </w:rPr>
        <w:t>ых условий сельского населения.</w:t>
      </w:r>
    </w:p>
    <w:p w:rsidR="00CF0DB9" w:rsidRDefault="00CF0DB9" w:rsidP="00D3293D">
      <w:pPr>
        <w:autoSpaceDE w:val="0"/>
        <w:spacing w:before="100" w:after="10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Основное мероприятие 1 </w:t>
      </w:r>
    </w:p>
    <w:p w:rsidR="00CF0DB9" w:rsidRDefault="00CF0DB9" w:rsidP="00D3293D">
      <w:pPr>
        <w:autoSpaceDE w:val="0"/>
        <w:spacing w:before="100" w:after="10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«Развитие инженерной инфраструктуры на сельских территориях»</w:t>
      </w:r>
    </w:p>
    <w:p w:rsidR="00CF0DB9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мероприятия предусматривает: </w:t>
      </w:r>
    </w:p>
    <w:p w:rsidR="00CF0DB9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</w:t>
      </w:r>
      <w:r w:rsidR="007B7740">
        <w:rPr>
          <w:rFonts w:ascii="Times New Roman" w:hAnsi="Times New Roman" w:cs="Times New Roman"/>
          <w:sz w:val="28"/>
          <w:szCs w:val="28"/>
        </w:rPr>
        <w:t>коммунальной инфраструктуры</w:t>
      </w:r>
      <w:r w:rsidR="00896021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0DB9" w:rsidRPr="00D3293D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строительство и реконструкцию учреждений культурно – досугового типа в сельской местности.</w:t>
      </w:r>
    </w:p>
    <w:p w:rsidR="00CF0DB9" w:rsidRDefault="00CF0DB9" w:rsidP="00D3293D">
      <w:pPr>
        <w:spacing w:before="100" w:afterLines="100" w:after="240"/>
        <w:ind w:firstLine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 2 «Современный облик сельских территорий»</w:t>
      </w:r>
    </w:p>
    <w:p w:rsidR="00CF0DB9" w:rsidRDefault="00CF0DB9" w:rsidP="00D3293D">
      <w:pPr>
        <w:spacing w:before="100" w:after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реализация инициативных проектов комплексного развития сельских территорий с учетом интересов населения, бизнес-сообщества, проживающих и ведущих свою деятельность на сельских территориях, прошедших отбор на основе методики, с учетом уровня развития сельских территорий и определение целей реализации заявляемого проекта, его потенциальный социально-экономический эффект.</w:t>
      </w:r>
    </w:p>
    <w:p w:rsidR="00CF0DB9" w:rsidRDefault="00CF0DB9" w:rsidP="00D3293D">
      <w:pPr>
        <w:pStyle w:val="ConsPlusNonformat"/>
        <w:spacing w:before="100" w:after="10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мероприятия состоит в комплексном развитии населенных пунктов Собинского </w:t>
      </w:r>
      <w:r w:rsidR="00D17FA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C1C47">
        <w:rPr>
          <w:rFonts w:ascii="Times New Roman" w:hAnsi="Times New Roman" w:cs="Times New Roman"/>
          <w:sz w:val="28"/>
          <w:szCs w:val="28"/>
        </w:rPr>
        <w:t xml:space="preserve"> Владимирской области. </w:t>
      </w:r>
    </w:p>
    <w:p w:rsidR="00C2036D" w:rsidRPr="00D17FA5" w:rsidRDefault="00C2036D" w:rsidP="004C6D03">
      <w:pPr>
        <w:spacing w:before="100" w:after="100"/>
        <w:ind w:firstLine="6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 3 «</w:t>
      </w:r>
      <w:r w:rsidR="00D17FA5">
        <w:rPr>
          <w:rFonts w:ascii="Times New Roman" w:hAnsi="Times New Roman"/>
          <w:b/>
          <w:sz w:val="28"/>
          <w:szCs w:val="28"/>
        </w:rPr>
        <w:t xml:space="preserve">Развитие проектов по благоустройству </w:t>
      </w:r>
      <w:r w:rsidR="00D17FA5" w:rsidRPr="00D17FA5">
        <w:rPr>
          <w:rFonts w:ascii="Times New Roman" w:hAnsi="Times New Roman"/>
          <w:b/>
          <w:sz w:val="28"/>
          <w:szCs w:val="28"/>
        </w:rPr>
        <w:t>сельских территорий</w:t>
      </w:r>
      <w:r w:rsidRPr="00D17FA5">
        <w:rPr>
          <w:rFonts w:ascii="Times New Roman" w:hAnsi="Times New Roman"/>
          <w:b/>
          <w:sz w:val="28"/>
          <w:szCs w:val="28"/>
        </w:rPr>
        <w:t>»</w:t>
      </w:r>
    </w:p>
    <w:p w:rsidR="000D1500" w:rsidRDefault="00D17FA5" w:rsidP="004C6D03">
      <w:pPr>
        <w:spacing w:before="100" w:after="100"/>
        <w:ind w:firstLine="68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Комплекс вопросов, предполагаемых к решению в рамках данного мероприятия, включает</w:t>
      </w:r>
      <w:r w:rsidR="000D1500">
        <w:rPr>
          <w:rFonts w:ascii="Times New Roman" w:hAnsi="Times New Roman"/>
          <w:sz w:val="28"/>
          <w:szCs w:val="28"/>
        </w:rPr>
        <w:t>:</w:t>
      </w:r>
    </w:p>
    <w:p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создание и обустройство зон отдыха, спорти</w:t>
      </w:r>
      <w:r w:rsidR="000D1500">
        <w:rPr>
          <w:rFonts w:ascii="Times New Roman" w:hAnsi="Times New Roman"/>
          <w:sz w:val="28"/>
          <w:szCs w:val="28"/>
        </w:rPr>
        <w:t>вных и детских игровых площадок;</w:t>
      </w:r>
    </w:p>
    <w:p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 xml:space="preserve"> о</w:t>
      </w:r>
      <w:r w:rsidR="000D1500">
        <w:rPr>
          <w:rFonts w:ascii="Times New Roman" w:hAnsi="Times New Roman"/>
          <w:sz w:val="28"/>
          <w:szCs w:val="28"/>
        </w:rPr>
        <w:t>рганизация освещения территории;</w:t>
      </w:r>
    </w:p>
    <w:p w:rsidR="000D1500" w:rsidRP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 xml:space="preserve"> организация пешеходных коммуникаций</w:t>
      </w:r>
      <w:r w:rsidRPr="000D1500">
        <w:rPr>
          <w:rFonts w:ascii="Times New Roman" w:hAnsi="Times New Roman"/>
          <w:sz w:val="28"/>
          <w:szCs w:val="28"/>
        </w:rPr>
        <w:t xml:space="preserve">, </w:t>
      </w:r>
      <w:r w:rsidR="000D1500" w:rsidRPr="000D1500">
        <w:rPr>
          <w:rFonts w:ascii="Times New Roman" w:hAnsi="Times New Roman"/>
          <w:sz w:val="28"/>
          <w:szCs w:val="28"/>
        </w:rPr>
        <w:t>в том числе тротуаров, аллей, дорожек, тропинок;</w:t>
      </w:r>
    </w:p>
    <w:p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обустройство территории в целях обеспечения беспрепятственного передвижения инвалидов и други</w:t>
      </w:r>
      <w:r w:rsidR="000D1500">
        <w:rPr>
          <w:rFonts w:ascii="Times New Roman" w:hAnsi="Times New Roman"/>
          <w:sz w:val="28"/>
          <w:szCs w:val="28"/>
        </w:rPr>
        <w:t>х маломобильных групп населения;</w:t>
      </w:r>
    </w:p>
    <w:p w:rsidR="000D1500" w:rsidRDefault="000D1500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ливневых стоков;</w:t>
      </w:r>
    </w:p>
    <w:p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обустройство общественных к</w:t>
      </w:r>
      <w:r w:rsidR="000D1500">
        <w:rPr>
          <w:rFonts w:ascii="Times New Roman" w:hAnsi="Times New Roman"/>
          <w:sz w:val="28"/>
          <w:szCs w:val="28"/>
        </w:rPr>
        <w:t>олодцев и водоразборных колонок;</w:t>
      </w:r>
      <w:r w:rsidRPr="00D17FA5">
        <w:rPr>
          <w:rFonts w:ascii="Times New Roman" w:hAnsi="Times New Roman"/>
          <w:sz w:val="28"/>
          <w:szCs w:val="28"/>
        </w:rPr>
        <w:t xml:space="preserve"> </w:t>
      </w:r>
    </w:p>
    <w:p w:rsidR="00D17FA5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сохранение и восстановление природных ландшафтов и историко-культурных</w:t>
      </w:r>
      <w:r>
        <w:rPr>
          <w:rFonts w:ascii="Times New Roman" w:hAnsi="Times New Roman"/>
          <w:sz w:val="28"/>
          <w:szCs w:val="28"/>
        </w:rPr>
        <w:t xml:space="preserve"> памятников.</w:t>
      </w:r>
    </w:p>
    <w:p w:rsidR="00D17FA5" w:rsidRDefault="00D17FA5" w:rsidP="00D17FA5">
      <w:pPr>
        <w:ind w:firstLine="680"/>
        <w:jc w:val="center"/>
        <w:rPr>
          <w:rFonts w:ascii="Times New Roman" w:hAnsi="Times New Roman"/>
          <w:b/>
          <w:sz w:val="28"/>
          <w:szCs w:val="28"/>
        </w:rPr>
      </w:pPr>
      <w:bookmarkStart w:id="4" w:name="_Hlk202338922"/>
      <w:r>
        <w:rPr>
          <w:rFonts w:ascii="Times New Roman" w:hAnsi="Times New Roman"/>
          <w:b/>
          <w:sz w:val="28"/>
          <w:szCs w:val="28"/>
        </w:rPr>
        <w:t>Основное мероприятие 4 «Реализация мероприятий по предотвращению распространения борщевика Сосновского</w:t>
      </w:r>
      <w:r w:rsidRPr="00D17FA5">
        <w:rPr>
          <w:rFonts w:ascii="Times New Roman" w:hAnsi="Times New Roman"/>
          <w:b/>
          <w:sz w:val="28"/>
          <w:szCs w:val="28"/>
        </w:rPr>
        <w:t>»</w:t>
      </w:r>
    </w:p>
    <w:p w:rsidR="006D60E7" w:rsidRPr="006D60E7" w:rsidRDefault="006D60E7" w:rsidP="004C6D03">
      <w:pPr>
        <w:spacing w:before="120" w:after="120"/>
        <w:ind w:firstLine="680"/>
        <w:jc w:val="both"/>
        <w:rPr>
          <w:rFonts w:ascii="Times New Roman" w:hAnsi="Times New Roman"/>
          <w:sz w:val="28"/>
          <w:szCs w:val="28"/>
        </w:rPr>
      </w:pPr>
      <w:r w:rsidRPr="006D60E7">
        <w:rPr>
          <w:rFonts w:ascii="Times New Roman" w:hAnsi="Times New Roman"/>
          <w:sz w:val="28"/>
          <w:szCs w:val="28"/>
        </w:rPr>
        <w:t xml:space="preserve">На </w:t>
      </w:r>
      <w:r w:rsidR="007B7740" w:rsidRPr="006D60E7">
        <w:rPr>
          <w:rFonts w:ascii="Times New Roman" w:hAnsi="Times New Roman"/>
          <w:sz w:val="28"/>
          <w:szCs w:val="28"/>
        </w:rPr>
        <w:t>основании Закона</w:t>
      </w:r>
      <w:r w:rsidRPr="006D60E7">
        <w:rPr>
          <w:rFonts w:ascii="Times New Roman" w:hAnsi="Times New Roman"/>
          <w:sz w:val="28"/>
          <w:szCs w:val="28"/>
        </w:rPr>
        <w:t xml:space="preserve"> Владимирской области от 26.04.2024 N 35-ОЗ (ред. от 08.07.2024) "О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области"</w:t>
      </w:r>
      <w:r w:rsidR="00E6605F">
        <w:rPr>
          <w:rFonts w:ascii="Times New Roman" w:hAnsi="Times New Roman"/>
          <w:sz w:val="28"/>
          <w:szCs w:val="28"/>
        </w:rPr>
        <w:t xml:space="preserve"> </w:t>
      </w:r>
      <w:r w:rsidR="007B7740">
        <w:rPr>
          <w:rFonts w:ascii="Times New Roman" w:hAnsi="Times New Roman"/>
          <w:sz w:val="28"/>
          <w:szCs w:val="28"/>
        </w:rPr>
        <w:t xml:space="preserve">с </w:t>
      </w:r>
      <w:r w:rsidR="007B7740" w:rsidRPr="006D60E7">
        <w:rPr>
          <w:rFonts w:ascii="Times New Roman" w:hAnsi="Times New Roman"/>
          <w:sz w:val="28"/>
          <w:szCs w:val="28"/>
        </w:rPr>
        <w:t>2025</w:t>
      </w:r>
      <w:r w:rsidR="00E6605F">
        <w:rPr>
          <w:rFonts w:ascii="Times New Roman" w:hAnsi="Times New Roman"/>
          <w:sz w:val="28"/>
          <w:szCs w:val="28"/>
        </w:rPr>
        <w:t xml:space="preserve"> года </w:t>
      </w:r>
      <w:r w:rsidRPr="006D60E7">
        <w:rPr>
          <w:rFonts w:ascii="Times New Roman" w:hAnsi="Times New Roman"/>
          <w:sz w:val="28"/>
          <w:szCs w:val="28"/>
        </w:rPr>
        <w:t>Собинский муниципальный округ</w:t>
      </w:r>
      <w:r>
        <w:rPr>
          <w:rFonts w:ascii="Times New Roman" w:hAnsi="Times New Roman"/>
          <w:sz w:val="28"/>
          <w:szCs w:val="28"/>
        </w:rPr>
        <w:t xml:space="preserve"> реализует мероприятие по предотвращению распространения борщевика Сосновского.</w:t>
      </w:r>
    </w:p>
    <w:p w:rsidR="00EC40D4" w:rsidRPr="00EC40D4" w:rsidRDefault="00EC40D4" w:rsidP="004C6D03">
      <w:pPr>
        <w:spacing w:before="120" w:after="120"/>
        <w:ind w:firstLine="539"/>
        <w:jc w:val="both"/>
        <w:rPr>
          <w:rFonts w:ascii="Times New Roman" w:hAnsi="Times New Roman"/>
          <w:sz w:val="28"/>
          <w:szCs w:val="28"/>
        </w:rPr>
      </w:pPr>
      <w:r w:rsidRPr="00EC40D4">
        <w:rPr>
          <w:rFonts w:ascii="Times New Roman" w:hAnsi="Times New Roman"/>
          <w:sz w:val="28"/>
          <w:szCs w:val="28"/>
        </w:rPr>
        <w:t>В настоящее время борщевик Сосновского интенсивно распространяется на заброшенных землях,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вытесняет естественную растительность, а также может образовывать насаждения различной плотности площадью от нескольких квадратных метров до нескольких гектаров.</w:t>
      </w:r>
    </w:p>
    <w:p w:rsidR="00EC40D4" w:rsidRDefault="00EC40D4" w:rsidP="00EC40D4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EC40D4">
        <w:rPr>
          <w:rFonts w:ascii="Times New Roman" w:hAnsi="Times New Roman"/>
          <w:sz w:val="28"/>
          <w:szCs w:val="28"/>
        </w:rPr>
        <w:t>Борщевик Сосновского (далее - борщевик) снижает ценность земельных ресурсов и наносит вред окружающей среде. Поэтому в настоящее время борьба с этим опасным растением приобретает особую актуальность.</w:t>
      </w:r>
    </w:p>
    <w:p w:rsidR="00250675" w:rsidRPr="00EC40D4" w:rsidRDefault="00250675" w:rsidP="00EC40D4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</w:p>
    <w:bookmarkEnd w:id="4"/>
    <w:p w:rsidR="00250675" w:rsidRPr="008A6154" w:rsidRDefault="00250675" w:rsidP="00250675">
      <w:pPr>
        <w:ind w:firstLine="680"/>
        <w:jc w:val="center"/>
        <w:rPr>
          <w:rFonts w:ascii="Times New Roman" w:hAnsi="Times New Roman"/>
          <w:b/>
          <w:sz w:val="28"/>
          <w:szCs w:val="28"/>
        </w:rPr>
      </w:pPr>
      <w:r w:rsidRPr="008A6154">
        <w:rPr>
          <w:rFonts w:ascii="Times New Roman" w:hAnsi="Times New Roman"/>
          <w:b/>
          <w:sz w:val="28"/>
          <w:szCs w:val="28"/>
        </w:rPr>
        <w:t>Основное мероприятие 5 «Конкурс «Самое красивое село Собинского муниципального округа»</w:t>
      </w:r>
    </w:p>
    <w:p w:rsidR="00F43A12" w:rsidRPr="008A6154" w:rsidRDefault="00F43A12" w:rsidP="00F43A12">
      <w:pPr>
        <w:spacing w:before="100" w:after="100"/>
        <w:ind w:firstLine="68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Комплекс вопросов, предполагаемых к решению в рамках данного мероприятия, включает:</w:t>
      </w:r>
    </w:p>
    <w:p w:rsidR="00F43A12" w:rsidRPr="008A6154" w:rsidRDefault="00F43A12" w:rsidP="00F43A12">
      <w:pPr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8A6154">
        <w:rPr>
          <w:rFonts w:ascii="Times New Roman" w:eastAsia="Times New Roman" w:hAnsi="Times New Roman"/>
          <w:sz w:val="28"/>
          <w:szCs w:val="28"/>
        </w:rPr>
        <w:t>— активное участие населения в благоустройстве территории населенного пункта;</w:t>
      </w:r>
    </w:p>
    <w:p w:rsidR="00F43A12" w:rsidRPr="008A6154" w:rsidRDefault="00F43A12" w:rsidP="00F43A1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A6154">
        <w:rPr>
          <w:rFonts w:ascii="Times New Roman" w:eastAsia="Times New Roman" w:hAnsi="Times New Roman"/>
          <w:sz w:val="28"/>
          <w:szCs w:val="28"/>
        </w:rPr>
        <w:t xml:space="preserve">         — эстетичность и красота населенного пункта и окружающего ландшафта;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активность жителей в решении вопросов, связанных с развитием</w:t>
      </w:r>
      <w:r w:rsidRPr="008A6154">
        <w:rPr>
          <w:rFonts w:ascii="Times New Roman" w:eastAsia="Times New Roman" w:hAnsi="Times New Roman"/>
          <w:sz w:val="28"/>
          <w:szCs w:val="28"/>
        </w:rPr>
        <w:br/>
        <w:t>населенного пункта;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наличие и уровень проведения культурных мероприятий;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бережное отношение к традициям;</w:t>
      </w:r>
    </w:p>
    <w:p w:rsidR="00C2036D" w:rsidRPr="008A6154" w:rsidRDefault="00F43A12" w:rsidP="00F43A12">
      <w:pPr>
        <w:tabs>
          <w:tab w:val="left" w:pos="1065"/>
          <w:tab w:val="left" w:pos="3261"/>
          <w:tab w:val="left" w:pos="3828"/>
        </w:tabs>
        <w:autoSpaceDE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eastAsia="Times New Roman" w:hAnsi="Times New Roman"/>
          <w:sz w:val="28"/>
          <w:szCs w:val="28"/>
        </w:rPr>
        <w:t xml:space="preserve"> — наличие и состояние историко-культурных достопримечательностей на</w:t>
      </w:r>
      <w:r w:rsidRPr="008A6154">
        <w:rPr>
          <w:rFonts w:ascii="Times New Roman" w:eastAsia="Times New Roman" w:hAnsi="Times New Roman"/>
          <w:sz w:val="28"/>
          <w:szCs w:val="28"/>
        </w:rPr>
        <w:br/>
        <w:t>территории населенного пункта и в его окрестностях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ab/>
        <w:t>.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ab/>
      </w:r>
    </w:p>
    <w:p w:rsidR="00CF0DB9" w:rsidRPr="008A6154" w:rsidRDefault="00CF0DB9" w:rsidP="008011D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3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4. Обоснование объема финансовых ресурсов, необходимых для реализации </w:t>
      </w:r>
      <w:r w:rsidR="007B7740" w:rsidRPr="008A6154">
        <w:rPr>
          <w:rFonts w:ascii="Times New Roman" w:hAnsi="Times New Roman"/>
          <w:b/>
          <w:bCs/>
          <w:sz w:val="28"/>
          <w:szCs w:val="28"/>
          <w:lang w:eastAsia="ru-RU"/>
        </w:rPr>
        <w:t>подпрограммы «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Создание и развитие инфраструктуры на сельских территориях»</w:t>
      </w:r>
    </w:p>
    <w:p w:rsidR="00CF0DB9" w:rsidRPr="008A6154" w:rsidRDefault="00CF0DB9" w:rsidP="009D20F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При разработке стратегии финансового и ресурсного обеспечения подпрограммы учитывались реальная ситуация в финансово-бюджетной сфере, высокая общеэкономическая, социальная, политическая значимость проблемы и реальная возможность ее решения только при значительной муниципальной поддержке.</w:t>
      </w:r>
    </w:p>
    <w:p w:rsidR="009D20F9" w:rsidRPr="008A6154" w:rsidRDefault="009D20F9" w:rsidP="009D20F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Финансирование мероприятий подпрограммы осуществляется за счет</w:t>
      </w:r>
    </w:p>
    <w:p w:rsidR="00CF0DB9" w:rsidRPr="008A6154" w:rsidRDefault="009D20F9" w:rsidP="009D20F9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бюджета Владимирской области, местного бюджета, внебюджетных источников, а также средств федерального бюджета.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Объем и структура бюджетного финансирования программы подлежат ежегодному уточнению в соответствии с реальными возможностями </w:t>
      </w:r>
      <w:r w:rsidR="009D20F9" w:rsidRPr="008A6154">
        <w:rPr>
          <w:rFonts w:ascii="Times New Roman" w:hAnsi="Times New Roman"/>
          <w:sz w:val="28"/>
          <w:szCs w:val="28"/>
          <w:lang w:eastAsia="ru-RU"/>
        </w:rPr>
        <w:t xml:space="preserve">бюджета </w:t>
      </w:r>
      <w:r w:rsidR="00920E31" w:rsidRPr="008A6154">
        <w:rPr>
          <w:rFonts w:ascii="Times New Roman" w:hAnsi="Times New Roman"/>
          <w:sz w:val="28"/>
          <w:szCs w:val="28"/>
          <w:lang w:eastAsia="ru-RU"/>
        </w:rPr>
        <w:t>округа и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с учетом выполнения программных мероприятий. 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Объем ресурсного обеспечения реализации подпрограммы по годам представлен в Приложении </w:t>
      </w:r>
      <w:r w:rsidR="001D46D5" w:rsidRPr="008A6154">
        <w:rPr>
          <w:rFonts w:ascii="Times New Roman" w:hAnsi="Times New Roman"/>
          <w:sz w:val="28"/>
          <w:szCs w:val="28"/>
          <w:lang w:eastAsia="ru-RU"/>
        </w:rPr>
        <w:t>6</w:t>
      </w:r>
      <w:r w:rsidRPr="008A6154">
        <w:rPr>
          <w:rFonts w:ascii="Times New Roman" w:hAnsi="Times New Roman"/>
          <w:sz w:val="28"/>
          <w:szCs w:val="28"/>
          <w:lang w:eastAsia="ru-RU"/>
        </w:rPr>
        <w:t>.</w:t>
      </w:r>
    </w:p>
    <w:p w:rsidR="00CF0DB9" w:rsidRPr="008A6154" w:rsidRDefault="00CF0DB9" w:rsidP="008011D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5. Анализ рисков реализации подпрограммы</w:t>
      </w:r>
    </w:p>
    <w:p w:rsidR="00CF0DB9" w:rsidRPr="008A6154" w:rsidRDefault="00CF0DB9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На реализацию мероприятий подпрограммы будет оказывать существенное влияние ряд рисков, которые имеют долгосрочный характер, а степень их относительной важности будет зависеть от текущего состояния экономики, который связан с изменением внешней среды и которым невозможно управлять в рамках реализации подпрограммы.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1.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в сфере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строительства, такой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риск для реализации подпрограммы может быть качественно оценен как высокий.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2. Риск возникновения обстоятельств непреодолимой силы, в том числе природных и техногенных катастроф и катаклизмов, что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может потребовать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концентрации средств федерального бюджета на преодоление последствий таких катастроф. На качественном уровне такой риск для подпрограммы можно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оценить,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как умеренный.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3. Отсутствие финансирования либо финансирование в недостаточном объеме мероприятий подпрограммы. В этом случае будет затруднена реализация запланированных м</w:t>
      </w:r>
      <w:r w:rsidR="002423E3">
        <w:rPr>
          <w:rFonts w:ascii="Times New Roman" w:hAnsi="Times New Roman"/>
          <w:sz w:val="28"/>
          <w:szCs w:val="28"/>
          <w:lang w:eastAsia="ru-RU"/>
        </w:rPr>
        <w:t xml:space="preserve">ероприятий подпрограммы, в т.ч. </w:t>
      </w:r>
      <w:r w:rsidRPr="008A6154">
        <w:rPr>
          <w:rFonts w:ascii="Times New Roman" w:hAnsi="Times New Roman"/>
          <w:sz w:val="28"/>
          <w:szCs w:val="28"/>
          <w:lang w:eastAsia="ru-RU"/>
        </w:rPr>
        <w:t>срыв сроков реализации мероприятий (в свою очередь, данная группа рисков может быть обусловлена различными причинами: сезонностью, задержками финансирования, неправильным планированием, внешними факторами, сложностью и масштабностью мероприятий и т.п.).</w:t>
      </w:r>
    </w:p>
    <w:p w:rsidR="00F43A12" w:rsidRPr="008A6154" w:rsidRDefault="00F43A12" w:rsidP="00F43A12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250675" w:rsidRPr="008A6154">
        <w:rPr>
          <w:rFonts w:ascii="Times New Roman" w:hAnsi="Times New Roman"/>
          <w:sz w:val="28"/>
          <w:szCs w:val="28"/>
          <w:lang w:eastAsia="ru-RU"/>
        </w:rPr>
        <w:t>4.</w:t>
      </w:r>
      <w:r w:rsidRPr="008A6154">
        <w:rPr>
          <w:rFonts w:ascii="Times New Roman" w:hAnsi="Times New Roman" w:cs="Times New Roman"/>
          <w:sz w:val="28"/>
          <w:szCs w:val="28"/>
        </w:rPr>
        <w:t xml:space="preserve"> Признание конкурса «Самое красивое село Собинского муниципального округа» несостоявшимся, в связи с подачей в конкурсную комиссию менее трех заявок на участие.</w:t>
      </w:r>
    </w:p>
    <w:p w:rsidR="00CF0DB9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Возможные мероприятия по управлению данным риском – это контроль за целевым использованием предоставленных средств посредством проведения ежеквартального анализа и мониторинга. Бюджет </w:t>
      </w:r>
      <w:r w:rsidR="007B7740">
        <w:rPr>
          <w:rFonts w:ascii="Times New Roman" w:hAnsi="Times New Roman"/>
          <w:sz w:val="28"/>
          <w:szCs w:val="28"/>
          <w:lang w:eastAsia="ru-RU"/>
        </w:rPr>
        <w:t>Собинского муниципального</w:t>
      </w:r>
      <w:r w:rsidR="008011D3">
        <w:rPr>
          <w:rFonts w:ascii="Times New Roman" w:hAnsi="Times New Roman"/>
          <w:sz w:val="28"/>
          <w:szCs w:val="28"/>
          <w:lang w:eastAsia="ru-RU"/>
        </w:rPr>
        <w:t xml:space="preserve"> округа </w:t>
      </w:r>
      <w:r>
        <w:rPr>
          <w:rFonts w:ascii="Times New Roman" w:hAnsi="Times New Roman"/>
          <w:sz w:val="28"/>
          <w:szCs w:val="28"/>
          <w:lang w:eastAsia="ru-RU"/>
        </w:rPr>
        <w:t xml:space="preserve">дотационный, возможность финансирования подпрограммы только за счет средств бюджета </w:t>
      </w:r>
      <w:r w:rsidR="008011D3">
        <w:rPr>
          <w:rFonts w:ascii="Times New Roman" w:hAnsi="Times New Roman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hAnsi="Times New Roman"/>
          <w:sz w:val="28"/>
          <w:szCs w:val="28"/>
          <w:lang w:eastAsia="ru-RU"/>
        </w:rPr>
        <w:t>отсутствует, дополнительных источников наполнения бюджета нет. Поэтому необходимо привлекать дополнительные финансовые ресурсы: средства федерального и областного бюджетов, собственные средства населения, средства инвесторов.</w:t>
      </w:r>
    </w:p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Pr="00EF5E5A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7D0AAD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0DB9" w:rsidRDefault="00CF0DB9">
      <w:pPr>
        <w:tabs>
          <w:tab w:val="left" w:pos="3393"/>
        </w:tabs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549"/>
      <w:bookmarkEnd w:id="5"/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подпрограммы 2 «Создание условий для обеспечения доступным и комфортным жильем сельского населения»</w:t>
      </w:r>
    </w:p>
    <w:p w:rsidR="00CF0DB9" w:rsidRDefault="00CF0DB9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815"/>
      </w:tblGrid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CD22F1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муниципальной программы Собинского </w:t>
            </w:r>
            <w:r w:rsidR="00CD22F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граждане, проживающие и работающие на сельских территориях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 предусмотрены</w:t>
            </w:r>
          </w:p>
          <w:p w:rsidR="00CF0DB9" w:rsidRDefault="00CF0DB9">
            <w:pPr>
              <w:pStyle w:val="ConsPlusNormal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</w:t>
            </w:r>
          </w:p>
          <w:p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жильем граждан, проживающих и работающих на сельских территориях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создания комфортных условий жизнедеятельности для граждан,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проживающих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сельских территориях, путем строительства (приобретения) оборудованного всеми видами благоустройства жилья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9D20F9" w:rsidRDefault="009D20F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20F9">
              <w:rPr>
                <w:rFonts w:ascii="Times New Roman" w:hAnsi="Times New Roman" w:cs="Times New Roman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7D0AAD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D0A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7D0AA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>
        <w:tc>
          <w:tcPr>
            <w:tcW w:w="2551" w:type="dxa"/>
            <w:tcBorders>
              <w:left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  <w:p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Объем ресурсного обеспечения реализации п</w:t>
            </w:r>
            <w:r w:rsidR="009353D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в целом составит </w:t>
            </w:r>
            <w:r w:rsidR="00E722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46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22CC">
              <w:rPr>
                <w:rFonts w:ascii="Times New Roman" w:hAnsi="Times New Roman" w:cs="Times New Roman"/>
                <w:sz w:val="28"/>
                <w:szCs w:val="28"/>
              </w:rPr>
              <w:t>983,99900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руб.: 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4 500,00000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67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999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9353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50,00000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 xml:space="preserve">30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0,00000 тыс. руб.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- федерального бюджета – 0,0 тыс. руб.: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30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областного бюджета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3 304,23000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руб.: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1 823,49600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1 480,73400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2030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AB25BD" w:rsidRDefault="009353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B467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03,63200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53,63200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 год –</w:t>
            </w:r>
            <w:r w:rsidR="00B46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50,00000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AE7E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50,00000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30год –  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,00000 тыс. руб.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внебюджетных источников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3 276,13700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руб.: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2 622,87200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653,26500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55B91" w:rsidRPr="00AB25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555B91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jc w:val="both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9D20F9" w:rsidRDefault="009D20F9" w:rsidP="00B72B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0F9">
              <w:rPr>
                <w:rFonts w:ascii="Times New Roman" w:hAnsi="Times New Roman" w:cs="Times New Roman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2B7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семей к 2030году.</w:t>
            </w:r>
          </w:p>
        </w:tc>
      </w:tr>
    </w:tbl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bookmarkStart w:id="6" w:name="P691"/>
      <w:bookmarkStart w:id="7" w:name="P590"/>
      <w:bookmarkEnd w:id="6"/>
      <w:bookmarkEnd w:id="7"/>
    </w:p>
    <w:p w:rsidR="002478F1" w:rsidRDefault="002478F1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Общая характеристика сферы реализации подпрограммы «Создание условий для обеспечения доступным и комфортным жильем сельского населения», основные проблемы и прогноз развития. </w:t>
      </w:r>
    </w:p>
    <w:p w:rsidR="00CF0DB9" w:rsidRDefault="00CF0DB9" w:rsidP="00037217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Подпрограмма охватывает вопросы улучшения жилищных условий </w:t>
      </w:r>
      <w:r w:rsidR="00037217">
        <w:rPr>
          <w:rFonts w:ascii="Times New Roman" w:hAnsi="Times New Roman"/>
          <w:sz w:val="28"/>
          <w:szCs w:val="28"/>
        </w:rPr>
        <w:t xml:space="preserve">граждан на сельских территориях путем </w:t>
      </w:r>
      <w:r w:rsidR="00037217" w:rsidRPr="00037217">
        <w:rPr>
          <w:rFonts w:ascii="Times New Roman" w:hAnsi="Times New Roman"/>
          <w:sz w:val="28"/>
          <w:szCs w:val="28"/>
        </w:rPr>
        <w:t>предоставлени</w:t>
      </w:r>
      <w:r w:rsidR="00037217">
        <w:rPr>
          <w:rFonts w:ascii="Times New Roman" w:hAnsi="Times New Roman"/>
          <w:sz w:val="28"/>
          <w:szCs w:val="28"/>
        </w:rPr>
        <w:t>я</w:t>
      </w:r>
      <w:r w:rsidR="00037217" w:rsidRPr="00037217">
        <w:rPr>
          <w:rFonts w:ascii="Times New Roman" w:hAnsi="Times New Roman"/>
          <w:sz w:val="28"/>
          <w:szCs w:val="28"/>
        </w:rPr>
        <w:t xml:space="preserve"> социальных выплат на строительство (приобретение) жилья гражданам, проживающим на сельских территориях.</w:t>
      </w:r>
    </w:p>
    <w:p w:rsidR="000825AF" w:rsidRPr="000825AF" w:rsidRDefault="000825AF" w:rsidP="00037217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0825AF">
        <w:rPr>
          <w:rFonts w:ascii="Times New Roman" w:hAnsi="Times New Roman"/>
          <w:sz w:val="28"/>
          <w:szCs w:val="28"/>
        </w:rPr>
        <w:t>Реальным и эффективным инструментом решения социальных проблем на селе стал</w:t>
      </w:r>
      <w:r>
        <w:rPr>
          <w:rFonts w:ascii="Times New Roman" w:hAnsi="Times New Roman"/>
          <w:sz w:val="28"/>
          <w:szCs w:val="28"/>
        </w:rPr>
        <w:t>а</w:t>
      </w:r>
      <w:r w:rsidRPr="000825AF">
        <w:rPr>
          <w:rFonts w:ascii="Times New Roman" w:hAnsi="Times New Roman"/>
          <w:sz w:val="28"/>
          <w:szCs w:val="28"/>
        </w:rPr>
        <w:t xml:space="preserve"> программа «</w:t>
      </w:r>
      <w:r>
        <w:rPr>
          <w:rFonts w:ascii="Times New Roman" w:hAnsi="Times New Roman"/>
          <w:sz w:val="28"/>
          <w:szCs w:val="28"/>
        </w:rPr>
        <w:t xml:space="preserve">Комплексное развитие </w:t>
      </w:r>
      <w:r w:rsidR="00425358">
        <w:rPr>
          <w:rFonts w:ascii="Times New Roman" w:hAnsi="Times New Roman"/>
          <w:sz w:val="28"/>
          <w:szCs w:val="28"/>
        </w:rPr>
        <w:t>сельских территорий».</w:t>
      </w:r>
    </w:p>
    <w:p w:rsidR="00135825" w:rsidRDefault="00CF0D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201</w:t>
      </w:r>
      <w:r w:rsidR="00C7336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по 20</w:t>
      </w:r>
      <w:r w:rsidR="00C73369">
        <w:rPr>
          <w:rFonts w:ascii="Times New Roman" w:hAnsi="Times New Roman" w:cs="Times New Roman"/>
          <w:sz w:val="28"/>
          <w:szCs w:val="28"/>
        </w:rPr>
        <w:t>2</w:t>
      </w:r>
      <w:r w:rsidR="001358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за счет всех источников финансирования жилищные условия улучшили более </w:t>
      </w:r>
      <w:r w:rsidR="00135825">
        <w:rPr>
          <w:rFonts w:ascii="Times New Roman" w:hAnsi="Times New Roman" w:cs="Times New Roman"/>
          <w:sz w:val="28"/>
          <w:szCs w:val="28"/>
        </w:rPr>
        <w:t>18 сельских семей.</w:t>
      </w:r>
    </w:p>
    <w:p w:rsidR="000825AF" w:rsidRPr="000825AF" w:rsidRDefault="000825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5AF">
        <w:rPr>
          <w:rFonts w:ascii="Times New Roman" w:hAnsi="Times New Roman" w:cs="Times New Roman"/>
          <w:sz w:val="28"/>
          <w:szCs w:val="28"/>
        </w:rPr>
        <w:t>Реализация программных мероприятий способствовала ежегодному увеличению молодых семей, желающих стать ее участниками. Таким образом, реализация вышеуказанной программы в определенной степени способствовала улучшению ситуации с обеспечением жильем молодых семей (молодых специалистов) в сельской местности</w:t>
      </w:r>
    </w:p>
    <w:p w:rsidR="006D60E7" w:rsidRDefault="006D60E7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825AF">
        <w:rPr>
          <w:rFonts w:ascii="Times New Roman" w:hAnsi="Times New Roman"/>
          <w:sz w:val="28"/>
          <w:szCs w:val="28"/>
        </w:rPr>
        <w:t>Уровень и качество жизни в сельской местности</w:t>
      </w:r>
      <w:r w:rsidRPr="009514C4">
        <w:rPr>
          <w:rFonts w:ascii="Times New Roman" w:hAnsi="Times New Roman"/>
          <w:sz w:val="28"/>
          <w:szCs w:val="28"/>
        </w:rPr>
        <w:t xml:space="preserve"> округа остаются ниже, чем в городе. Это является одной из причин непривлекательности данных территорий для молодежи и экономически активного населения. Соответственно, сокращается источник расширенного воспроизводства трудового потенциала аграрной отрасли.</w:t>
      </w:r>
    </w:p>
    <w:p w:rsidR="00425358" w:rsidRPr="00425358" w:rsidRDefault="00425358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25358">
        <w:rPr>
          <w:rFonts w:ascii="Times New Roman" w:hAnsi="Times New Roman"/>
          <w:sz w:val="28"/>
          <w:szCs w:val="28"/>
        </w:rPr>
        <w:t xml:space="preserve">Вместе с тем, несмотря на положительный эффект от реализации программы социального развития села, реализация ее программных мероприятий оказалась недостаточной для более полного и эффективного развития экономического потенциала сельских территорий, повышения качества жизни сельского населения. В настоящее время сельские поселения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425358">
        <w:rPr>
          <w:rFonts w:ascii="Times New Roman" w:hAnsi="Times New Roman"/>
          <w:sz w:val="28"/>
          <w:szCs w:val="28"/>
        </w:rPr>
        <w:t xml:space="preserve">, в силу тех или иных причин, не в состоянии эффективно участвовать в удовлетворении жизненных потребностей проживающего на их территории населения без государственной поддержки. Таким образом, вопрос развития сельских территорий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425358">
        <w:rPr>
          <w:rFonts w:ascii="Times New Roman" w:hAnsi="Times New Roman"/>
          <w:sz w:val="28"/>
          <w:szCs w:val="28"/>
        </w:rPr>
        <w:t xml:space="preserve"> носит комплексный характер и его решение может быть достигнуто с применением программно-целевого подхода.</w:t>
      </w:r>
    </w:p>
    <w:p w:rsidR="00425358" w:rsidRPr="00425358" w:rsidRDefault="00425358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25358">
        <w:rPr>
          <w:rFonts w:ascii="Times New Roman" w:hAnsi="Times New Roman"/>
          <w:sz w:val="28"/>
          <w:szCs w:val="28"/>
        </w:rPr>
        <w:t>Необходимость решения вышеуказанных вопросов программно-целевым методом обусловлена широким спектром стоящих задач, необходимостью приоритетной государственной (в т.ч. финансовой) поддержки развития социальной сферы и инженерного обустройства сельских территорий.</w:t>
      </w:r>
    </w:p>
    <w:p w:rsidR="006D60E7" w:rsidRPr="00425358" w:rsidRDefault="006D60E7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DB9" w:rsidRDefault="00CF0DB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Цели, задачи, индикаторы и основные ожидаемые конечные результаты подпрограммы «Создание условий для обеспечения доступным и комфортным жильем сельского населения», сроки реализации Подпрограммы.</w:t>
      </w:r>
    </w:p>
    <w:p w:rsidR="00E82783" w:rsidRDefault="00E82783" w:rsidP="00E82783">
      <w:pPr>
        <w:pStyle w:val="ConsPlusNormal"/>
        <w:widowControl/>
        <w:spacing w:before="100" w:after="10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82783">
        <w:rPr>
          <w:rFonts w:ascii="Times New Roman" w:hAnsi="Times New Roman" w:cs="Times New Roman"/>
          <w:sz w:val="28"/>
          <w:szCs w:val="28"/>
        </w:rPr>
        <w:t xml:space="preserve">Целью подпрограммы является создание доступных и комфортных условий проживания на сельских территориях. </w:t>
      </w:r>
    </w:p>
    <w:p w:rsidR="00CF0DB9" w:rsidRPr="00E82783" w:rsidRDefault="00E82783" w:rsidP="000D5A4C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82783">
        <w:rPr>
          <w:rFonts w:ascii="Times New Roman" w:hAnsi="Times New Roman" w:cs="Times New Roman"/>
          <w:sz w:val="28"/>
          <w:szCs w:val="28"/>
        </w:rPr>
        <w:t>Достижение цели обеспечивается за счет решения задачи по строительству (приобретению) современного жилья на сельских территориях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0DB9" w:rsidRPr="00E82783">
        <w:rPr>
          <w:rFonts w:ascii="Times New Roman" w:hAnsi="Times New Roman" w:cs="Times New Roman"/>
          <w:sz w:val="28"/>
          <w:szCs w:val="28"/>
        </w:rPr>
        <w:t xml:space="preserve">Сроки реализации программы учитывают возможности бюджетных источников финансирования программных мероприятий. </w:t>
      </w:r>
    </w:p>
    <w:p w:rsidR="00CF0DB9" w:rsidRDefault="00CF0DB9" w:rsidP="000D5A4C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5BD">
        <w:rPr>
          <w:rFonts w:ascii="Times New Roman" w:hAnsi="Times New Roman" w:cs="Times New Roman"/>
          <w:sz w:val="28"/>
          <w:szCs w:val="28"/>
        </w:rPr>
        <w:t xml:space="preserve">Значения основных целевых индикаторов и показателей подпрограммы приведены в приложении № </w:t>
      </w:r>
      <w:r w:rsidR="001D46D5">
        <w:rPr>
          <w:rFonts w:ascii="Times New Roman" w:hAnsi="Times New Roman" w:cs="Times New Roman"/>
          <w:sz w:val="28"/>
          <w:szCs w:val="28"/>
        </w:rPr>
        <w:t>4</w:t>
      </w:r>
      <w:r w:rsidRPr="00AB25BD">
        <w:rPr>
          <w:rFonts w:ascii="Times New Roman" w:hAnsi="Times New Roman" w:cs="Times New Roman"/>
          <w:sz w:val="28"/>
          <w:szCs w:val="28"/>
        </w:rPr>
        <w:t>.</w:t>
      </w:r>
    </w:p>
    <w:p w:rsidR="00CF0DB9" w:rsidRPr="00E82783" w:rsidRDefault="00CF0DB9" w:rsidP="000D5A4C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931">
        <w:rPr>
          <w:rFonts w:ascii="Times New Roman" w:hAnsi="Times New Roman" w:cs="Times New Roman"/>
          <w:sz w:val="28"/>
          <w:szCs w:val="28"/>
        </w:rPr>
        <w:t>Реализация мероприятий по</w:t>
      </w:r>
      <w:r w:rsidR="00E82783" w:rsidRPr="00995931">
        <w:rPr>
          <w:rFonts w:ascii="Times New Roman" w:hAnsi="Times New Roman" w:cs="Times New Roman"/>
          <w:sz w:val="28"/>
          <w:szCs w:val="28"/>
        </w:rPr>
        <w:t xml:space="preserve">дпрограммы позволит обеспечить </w:t>
      </w:r>
      <w:r w:rsidRPr="00995931">
        <w:rPr>
          <w:rFonts w:ascii="Times New Roman" w:hAnsi="Times New Roman" w:cs="Times New Roman"/>
          <w:sz w:val="28"/>
          <w:szCs w:val="28"/>
        </w:rPr>
        <w:t xml:space="preserve">улучшение жилищных условий </w:t>
      </w:r>
      <w:r w:rsidR="00B72B73">
        <w:rPr>
          <w:rFonts w:ascii="Times New Roman" w:hAnsi="Times New Roman" w:cs="Times New Roman"/>
          <w:sz w:val="28"/>
          <w:szCs w:val="28"/>
        </w:rPr>
        <w:t>14</w:t>
      </w:r>
      <w:r w:rsidRPr="00995931">
        <w:rPr>
          <w:rFonts w:ascii="Times New Roman" w:hAnsi="Times New Roman" w:cs="Times New Roman"/>
          <w:sz w:val="28"/>
          <w:szCs w:val="28"/>
        </w:rPr>
        <w:t xml:space="preserve"> сельским семьям.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Характеристика основных мероприятий подпрограммы «Создание условий для обеспечения доступным и комфортным жильем сельского населения»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подпрограммы и ожидаемый результат от их реализации представлены в </w:t>
      </w:r>
      <w:r w:rsidRPr="00AB25BD">
        <w:rPr>
          <w:rFonts w:ascii="Times New Roman" w:hAnsi="Times New Roman" w:cs="Times New Roman"/>
          <w:sz w:val="28"/>
          <w:szCs w:val="28"/>
        </w:rPr>
        <w:t xml:space="preserve">приложении № </w:t>
      </w:r>
      <w:r w:rsidR="001D46D5">
        <w:rPr>
          <w:rFonts w:ascii="Times New Roman" w:hAnsi="Times New Roman" w:cs="Times New Roman"/>
          <w:sz w:val="28"/>
          <w:szCs w:val="28"/>
        </w:rPr>
        <w:t>5</w:t>
      </w:r>
      <w:r w:rsidRPr="00AB25BD">
        <w:rPr>
          <w:rFonts w:ascii="Times New Roman" w:hAnsi="Times New Roman" w:cs="Times New Roman"/>
          <w:sz w:val="28"/>
          <w:szCs w:val="28"/>
        </w:rPr>
        <w:t>.</w:t>
      </w:r>
    </w:p>
    <w:p w:rsidR="00CF0DB9" w:rsidRDefault="00CF0DB9" w:rsidP="000D5A4C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подпрограммы направлены на содействие улучшению жилищн</w:t>
      </w:r>
      <w:r w:rsidR="00B826C0">
        <w:rPr>
          <w:rFonts w:ascii="Times New Roman" w:hAnsi="Times New Roman" w:cs="Times New Roman"/>
          <w:sz w:val="28"/>
          <w:szCs w:val="28"/>
        </w:rPr>
        <w:t>ых условий сельского населения.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мероприятие «Обеспечение комплексного развития сельских территорий по улучшению жилищных условий граждан»</w:t>
      </w:r>
    </w:p>
    <w:p w:rsidR="00CF0DB9" w:rsidRDefault="00CF0DB9" w:rsidP="000D5A4C">
      <w:pPr>
        <w:pStyle w:val="ConsPlusNormal"/>
        <w:widowControl/>
        <w:spacing w:beforeLines="100" w:before="240" w:afterLines="100"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Жизненный уровень сельского населения, его благосостояние, закрепление профессиональных кадров, создание трудового потенциала напрямую зависит от жилищных условий на селе.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мероприятия предусматривает: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социальных выплат за счет консолидации средств федерального, областного и </w:t>
      </w:r>
      <w:r w:rsidR="000D5A4C">
        <w:rPr>
          <w:rFonts w:ascii="Times New Roman" w:hAnsi="Times New Roman" w:cs="Times New Roman"/>
          <w:sz w:val="28"/>
          <w:szCs w:val="28"/>
        </w:rPr>
        <w:t>бюджета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 внебюджетных источников на строительство и приобретение жилья в сельской местности;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софинансирование строительства (приобретения) жилья, предоставляемого гражданам по договорам найма с правом последующего выкупа;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при строительстве (приобретении) жилья механизмов ипотечного жилищного кредитования и материнского (семейного) капитала;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объемов жилищного строительства в сельской местности на основе стимулирования инвестиционной активности в жилищной сфере.</w:t>
      </w:r>
    </w:p>
    <w:p w:rsidR="00CF0DB9" w:rsidRDefault="00CF0DB9" w:rsidP="0027491B">
      <w:pPr>
        <w:pStyle w:val="ConsPlusNormal"/>
        <w:widowControl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мероприятий позволит:</w:t>
      </w:r>
    </w:p>
    <w:p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для финансового обеспечения внебюджетные источники финансирования, в том числе кредиты коммерческих банков;</w:t>
      </w:r>
    </w:p>
    <w:p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сократить отставание бытового уровня жизни сельского населения от уровня проживания в городе;</w:t>
      </w:r>
    </w:p>
    <w:p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профессиональные кадры на селе.</w:t>
      </w:r>
    </w:p>
    <w:p w:rsidR="00CF0DB9" w:rsidRDefault="00CF0DB9" w:rsidP="0027491B">
      <w:pPr>
        <w:autoSpaceDE w:val="0"/>
        <w:spacing w:beforeLines="100" w:before="240" w:afterLines="100" w:after="240"/>
        <w:ind w:firstLine="720"/>
        <w:jc w:val="both"/>
        <w:rPr>
          <w:b/>
          <w:bCs/>
          <w:szCs w:val="28"/>
        </w:rPr>
      </w:pPr>
      <w:r w:rsidRPr="00995931">
        <w:rPr>
          <w:rFonts w:ascii="Times New Roman" w:hAnsi="Times New Roman"/>
          <w:sz w:val="28"/>
          <w:szCs w:val="28"/>
        </w:rPr>
        <w:t xml:space="preserve">За весь период реализации программы предусмотрено приобретение (строительство) жилья в сельской местности </w:t>
      </w:r>
      <w:r w:rsidR="00B72B73">
        <w:rPr>
          <w:rFonts w:ascii="Times New Roman" w:hAnsi="Times New Roman"/>
          <w:sz w:val="28"/>
          <w:szCs w:val="28"/>
        </w:rPr>
        <w:t>14</w:t>
      </w:r>
      <w:r w:rsidRPr="00995931">
        <w:rPr>
          <w:rFonts w:ascii="Times New Roman" w:hAnsi="Times New Roman"/>
          <w:sz w:val="28"/>
          <w:szCs w:val="28"/>
        </w:rPr>
        <w:t xml:space="preserve"> семьям.</w:t>
      </w:r>
      <w:r>
        <w:rPr>
          <w:b/>
          <w:bCs/>
          <w:szCs w:val="28"/>
        </w:rPr>
        <w:t xml:space="preserve">              </w:t>
      </w:r>
    </w:p>
    <w:p w:rsidR="009A6F76" w:rsidRDefault="009A6F76" w:rsidP="0027491B">
      <w:pPr>
        <w:autoSpaceDE w:val="0"/>
        <w:spacing w:beforeLines="100" w:before="240" w:afterLines="100" w:after="240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CF0DB9" w:rsidRDefault="00CF0DB9" w:rsidP="0027491B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Обоснование объема финансовых ресурсов, необходимых для реализации подпрограммы «Создание условий для обеспечения доступным и комфортным жильем сельского населения»</w:t>
      </w:r>
    </w:p>
    <w:p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стратегии финансового и ресурсного обеспечения подпрограммы учитывались реальная ситуация в финансово-бюджетной сфере, высокая общеэкономическая, социальная, политическая значимость проблемы и реальная возможность ее решения только при значительной муниципальной поддержке.</w:t>
      </w:r>
    </w:p>
    <w:p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мероприятий программы за счет средств бюджета </w:t>
      </w:r>
      <w:r w:rsidR="0027491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при согласовании выделения ассигнований на такие мероприятия за счет бюджета </w:t>
      </w:r>
      <w:r w:rsidR="00B826C0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и структура бюджетного финансирования программы подлежат ежегодному уточнению в соответствии с реальными возможностями бюджета</w:t>
      </w:r>
      <w:r w:rsidR="0027491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 с учетом выполнения программных мероприятий. </w:t>
      </w:r>
    </w:p>
    <w:p w:rsidR="0027491B" w:rsidRDefault="00CF0DB9" w:rsidP="000366FA">
      <w:pPr>
        <w:widowControl w:val="0"/>
        <w:autoSpaceDE w:val="0"/>
        <w:spacing w:beforeLines="100" w:before="240" w:afterLines="100" w:after="240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ресурсного обеспечения реализации подпрограммы по годам представлен </w:t>
      </w:r>
      <w:r w:rsidRPr="00AB25BD">
        <w:rPr>
          <w:rFonts w:ascii="Times New Roman" w:hAnsi="Times New Roman"/>
          <w:sz w:val="28"/>
          <w:szCs w:val="28"/>
        </w:rPr>
        <w:t xml:space="preserve">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:rsidR="00CF0DB9" w:rsidRDefault="00CF0DB9" w:rsidP="0027491B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Анализ рисков реализации подпрограммы 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реализацию мероприятий подпрограммы будет оказывать существенное влияние ряд рисков, которые имеют долгосрочный характер, а степень их относительной важности будет зависеть от текущего состояния экономики, </w:t>
      </w:r>
      <w:r w:rsidR="0027491B">
        <w:rPr>
          <w:rFonts w:ascii="Times New Roman" w:hAnsi="Times New Roman"/>
          <w:sz w:val="28"/>
          <w:szCs w:val="28"/>
        </w:rPr>
        <w:t>связанный</w:t>
      </w:r>
      <w:r>
        <w:rPr>
          <w:rFonts w:ascii="Times New Roman" w:hAnsi="Times New Roman"/>
          <w:sz w:val="28"/>
          <w:szCs w:val="28"/>
        </w:rPr>
        <w:t xml:space="preserve"> с изменением внешней среды и которым невозможно управлять в</w:t>
      </w:r>
      <w:r w:rsidR="0027491B">
        <w:rPr>
          <w:rFonts w:ascii="Times New Roman" w:hAnsi="Times New Roman"/>
          <w:sz w:val="28"/>
          <w:szCs w:val="28"/>
        </w:rPr>
        <w:t xml:space="preserve"> рамках реализации подпрограммы: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в сфере </w:t>
      </w:r>
      <w:r w:rsidR="00555B91">
        <w:rPr>
          <w:rFonts w:ascii="Times New Roman" w:hAnsi="Times New Roman"/>
          <w:sz w:val="28"/>
          <w:szCs w:val="28"/>
        </w:rPr>
        <w:t>строительства, такой</w:t>
      </w:r>
      <w:r>
        <w:rPr>
          <w:rFonts w:ascii="Times New Roman" w:hAnsi="Times New Roman"/>
          <w:sz w:val="28"/>
          <w:szCs w:val="28"/>
        </w:rPr>
        <w:t xml:space="preserve"> риск для реализации подпрограммы может быть качественно оценен как высокий.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Риск возникновения обстоятельств непреодолимой силы, в том числе природных и техногенных катастроф и катаклизмов, что </w:t>
      </w:r>
      <w:r w:rsidR="00555B91">
        <w:rPr>
          <w:rFonts w:ascii="Times New Roman" w:hAnsi="Times New Roman"/>
          <w:sz w:val="28"/>
          <w:szCs w:val="28"/>
        </w:rPr>
        <w:t>может потребовать</w:t>
      </w:r>
      <w:r>
        <w:rPr>
          <w:rFonts w:ascii="Times New Roman" w:hAnsi="Times New Roman"/>
          <w:sz w:val="28"/>
          <w:szCs w:val="28"/>
        </w:rPr>
        <w:t xml:space="preserve"> концентрации средств федерального бюджета на преодоление последствий таких катастроф. На качественном уровне такой риск для подпрограммы можно </w:t>
      </w:r>
      <w:r w:rsidR="00555B91">
        <w:rPr>
          <w:rFonts w:ascii="Times New Roman" w:hAnsi="Times New Roman"/>
          <w:sz w:val="28"/>
          <w:szCs w:val="28"/>
        </w:rPr>
        <w:t>оценить,</w:t>
      </w:r>
      <w:r>
        <w:rPr>
          <w:rFonts w:ascii="Times New Roman" w:hAnsi="Times New Roman"/>
          <w:sz w:val="28"/>
          <w:szCs w:val="28"/>
        </w:rPr>
        <w:t xml:space="preserve"> как умеренный.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Отсутствие финансирования либо финансирование в недостаточном объеме мероприятий подпрограммы. В этом случае будет затруднена реализация запланированных мероприятий подпрограммы, в т.ч. срыв сроков реализации мероприятий (в свою очередь, данная группа рисков может быть обусловлена различными причинами: сезонностью, задержками финансирования, неправильным планированием, внешними факторами, сложностью и масштабностью мероприятий и т.п.).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Возможные мероприятия по управлению данным риском – это контроль за целевым использованием предоставленных средств посредством проведения ежеквартального анализа и мониторинга.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Бюджет </w:t>
      </w:r>
      <w:r w:rsidR="0027491B">
        <w:rPr>
          <w:rFonts w:ascii="Times New Roman" w:hAnsi="Times New Roman"/>
          <w:sz w:val="28"/>
          <w:szCs w:val="28"/>
        </w:rPr>
        <w:t>Собинского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826C0">
        <w:rPr>
          <w:rFonts w:ascii="Times New Roman" w:hAnsi="Times New Roman"/>
          <w:sz w:val="28"/>
          <w:szCs w:val="28"/>
        </w:rPr>
        <w:t>муниципальн</w:t>
      </w:r>
      <w:r w:rsidR="0027491B">
        <w:rPr>
          <w:rFonts w:ascii="Times New Roman" w:hAnsi="Times New Roman"/>
          <w:sz w:val="28"/>
          <w:szCs w:val="28"/>
        </w:rPr>
        <w:t>ого</w:t>
      </w:r>
      <w:r w:rsidR="00B826C0">
        <w:rPr>
          <w:rFonts w:ascii="Times New Roman" w:hAnsi="Times New Roman"/>
          <w:sz w:val="28"/>
          <w:szCs w:val="28"/>
        </w:rPr>
        <w:t xml:space="preserve"> округ</w:t>
      </w:r>
      <w:r w:rsidR="0027491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дотационный, возможность финансирования подпрограммы только за счет средств бюджета</w:t>
      </w:r>
      <w:r w:rsidR="0027491B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 xml:space="preserve"> отсутствует, дополнительных источников наполнения бюджета нет. Поэтому необходимо привлекать дополнительные финансовые ресурсы: средства федерального и областного бюджетов, собственные средства населения, средства инвесторов.</w:t>
      </w:r>
    </w:p>
    <w:p w:rsidR="00CF0DB9" w:rsidRDefault="00CF0DB9" w:rsidP="0027491B">
      <w:pPr>
        <w:spacing w:before="100" w:after="10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Pr="00EF5E5A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 3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CD22F1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tabs>
          <w:tab w:val="center" w:pos="4677"/>
          <w:tab w:val="left" w:pos="5798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</w:t>
      </w:r>
    </w:p>
    <w:p w:rsidR="00CF0DB9" w:rsidRDefault="00CF0DB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подпрограммы 3 «Обеспечение реализации муниципальной программы</w:t>
      </w:r>
      <w:r w:rsidR="00CD22F1">
        <w:rPr>
          <w:rFonts w:ascii="Times New Roman" w:hAnsi="Times New Roman"/>
          <w:b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815"/>
      </w:tblGrid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CD22F1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муниципальной программы Собинского </w:t>
            </w:r>
            <w:r w:rsidR="00CD22F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реализации муниципальной программы</w:t>
            </w:r>
            <w:r w:rsidR="0027491B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комплексное развитие сельских территорий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  <w:p w:rsidR="00CF0DB9" w:rsidRDefault="00CF0DB9">
            <w:pPr>
              <w:pStyle w:val="ConsPlusNormal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 предусмотрены</w:t>
            </w:r>
          </w:p>
          <w:p w:rsidR="00CF0DB9" w:rsidRDefault="00CF0DB9">
            <w:pPr>
              <w:pStyle w:val="ConsPlusNormal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</w:t>
            </w:r>
          </w:p>
          <w:p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реализации муниципальной программы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7251C6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полномочий (функций) МКУ «Управление экономики, сельского хозяйства и природопользования» 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135825" w:rsidRDefault="001358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5825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 мероприятий по сельскому хозяйству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7251C6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251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  <w:r w:rsidR="007251C6">
              <w:rPr>
                <w:rFonts w:ascii="Times New Roman" w:hAnsi="Times New Roman" w:cs="Times New Roman"/>
                <w:sz w:val="28"/>
                <w:szCs w:val="28"/>
              </w:rPr>
              <w:t>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>
        <w:tc>
          <w:tcPr>
            <w:tcW w:w="2551" w:type="dxa"/>
            <w:tcBorders>
              <w:left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  <w:p w:rsidR="00CF0DB9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F0DB9" w:rsidRDefault="00CF0DB9">
            <w:pPr>
              <w:pStyle w:val="ConsPlusNormal"/>
              <w:jc w:val="both"/>
            </w:pPr>
          </w:p>
        </w:tc>
        <w:tc>
          <w:tcPr>
            <w:tcW w:w="68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ресурсного обеспечения реализации подпрограммы за счет средств местного бюджета в целом составит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51 </w:t>
            </w:r>
            <w:r w:rsidR="00636F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85,93566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руб.: </w:t>
            </w:r>
          </w:p>
          <w:p w:rsidR="00106E6A" w:rsidRPr="00DF31A1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11 793,93566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35244F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12 </w:t>
            </w:r>
            <w:r w:rsidR="00636F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56,00000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AF33EC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МКУ «Управление экономики, сельского хоз</w:t>
            </w:r>
            <w:r w:rsidR="00AF33EC">
              <w:rPr>
                <w:rFonts w:ascii="Times New Roman" w:hAnsi="Times New Roman" w:cs="Times New Roman"/>
                <w:sz w:val="28"/>
                <w:szCs w:val="28"/>
              </w:rPr>
              <w:t xml:space="preserve">яйства и природопользования»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51 </w:t>
            </w:r>
            <w:r w:rsidR="00636F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85,93566</w:t>
            </w:r>
            <w:r w:rsidR="00AE7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руб.: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11 793,93566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12 </w:t>
            </w:r>
            <w:r w:rsidR="00636F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56,00000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Pr="00DF31A1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>,00000 тыс. руб.</w:t>
            </w:r>
          </w:p>
          <w:p w:rsidR="00CF0DB9" w:rsidRDefault="00CF0DB9" w:rsidP="00106E6A">
            <w:pPr>
              <w:snapToGrid w:val="0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  <w:p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C14342" w:rsidRDefault="00C1434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C14342">
              <w:rPr>
                <w:rFonts w:ascii="Times New Roman" w:hAnsi="Times New Roman"/>
                <w:sz w:val="28"/>
                <w:szCs w:val="28"/>
              </w:rPr>
              <w:t>Обеспечение 100% уровня реализации программы.</w:t>
            </w:r>
          </w:p>
          <w:p w:rsidR="00C14342" w:rsidRDefault="00C14342">
            <w:pPr>
              <w:snapToGrid w:val="0"/>
            </w:pPr>
            <w:r w:rsidRPr="00C14342">
              <w:rPr>
                <w:rFonts w:ascii="Times New Roman" w:hAnsi="Times New Roman"/>
                <w:sz w:val="28"/>
                <w:szCs w:val="28"/>
              </w:rPr>
              <w:t>Реализация мероприятий по сельскому хозяйству - не менее одного ежегодно.</w:t>
            </w:r>
          </w:p>
        </w:tc>
      </w:tr>
    </w:tbl>
    <w:p w:rsidR="00CF0DB9" w:rsidRDefault="00CF0DB9">
      <w:pPr>
        <w:rPr>
          <w:rFonts w:ascii="Times New Roman" w:hAnsi="Times New Roman"/>
          <w:b/>
          <w:sz w:val="28"/>
          <w:szCs w:val="28"/>
        </w:rPr>
      </w:pPr>
    </w:p>
    <w:p w:rsidR="00CF0DB9" w:rsidRDefault="00CF0D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Характеристика сферы реализации подпрограммы «Обеспечение реализации муниципальной программы», основные проблемы и прогноз ее развития</w:t>
      </w:r>
    </w:p>
    <w:p w:rsidR="00CF0DB9" w:rsidRDefault="00CF0DB9">
      <w:pPr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Подпрограмма «Обеспечение реализации муниципальной программы</w:t>
      </w:r>
      <w:r w:rsidR="007839CB">
        <w:rPr>
          <w:rFonts w:ascii="Times New Roman" w:hAnsi="Times New Roman"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sz w:val="28"/>
          <w:szCs w:val="28"/>
        </w:rPr>
        <w:t xml:space="preserve">» формируется в соответствии с </w:t>
      </w:r>
      <w:r w:rsidR="00BB42C3">
        <w:rPr>
          <w:rFonts w:ascii="Times New Roman" w:hAnsi="Times New Roman"/>
          <w:sz w:val="28"/>
          <w:szCs w:val="28"/>
        </w:rPr>
        <w:t xml:space="preserve">Порядком разработки, реализации, </w:t>
      </w:r>
      <w:r>
        <w:rPr>
          <w:rFonts w:ascii="Times New Roman" w:hAnsi="Times New Roman"/>
          <w:sz w:val="28"/>
          <w:szCs w:val="28"/>
        </w:rPr>
        <w:t>оценки эффективности</w:t>
      </w:r>
      <w:r w:rsidR="00BB42C3">
        <w:rPr>
          <w:rFonts w:ascii="Times New Roman" w:hAnsi="Times New Roman"/>
          <w:sz w:val="28"/>
          <w:szCs w:val="28"/>
        </w:rPr>
        <w:t>, методических указаний по разработке и реализации муниципальных программ</w:t>
      </w:r>
      <w:r>
        <w:rPr>
          <w:rFonts w:ascii="Times New Roman" w:hAnsi="Times New Roman"/>
          <w:sz w:val="28"/>
          <w:szCs w:val="28"/>
        </w:rPr>
        <w:t xml:space="preserve"> Собинского </w:t>
      </w:r>
      <w:r w:rsidR="007251C6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BB42C3">
        <w:rPr>
          <w:rFonts w:ascii="Times New Roman" w:hAnsi="Times New Roman"/>
          <w:sz w:val="28"/>
          <w:szCs w:val="28"/>
        </w:rPr>
        <w:t xml:space="preserve">и порядка финансирования и расходования средств на их реализацию, </w:t>
      </w:r>
      <w:r w:rsidRPr="00BB42C3">
        <w:rPr>
          <w:rFonts w:ascii="Times New Roman" w:hAnsi="Times New Roman"/>
          <w:sz w:val="28"/>
          <w:szCs w:val="28"/>
        </w:rPr>
        <w:t xml:space="preserve">утвержденным постановлением администрации </w:t>
      </w:r>
      <w:r w:rsidR="00BB42C3" w:rsidRPr="00BB42C3">
        <w:rPr>
          <w:rFonts w:ascii="Times New Roman" w:hAnsi="Times New Roman"/>
          <w:sz w:val="28"/>
          <w:szCs w:val="28"/>
        </w:rPr>
        <w:t>Собинского муниципального округа от 10.01.2025 №6</w:t>
      </w:r>
      <w:r w:rsidRPr="00BB42C3">
        <w:rPr>
          <w:rFonts w:ascii="Times New Roman" w:hAnsi="Times New Roman"/>
          <w:sz w:val="28"/>
          <w:szCs w:val="28"/>
        </w:rPr>
        <w:t xml:space="preserve">, </w:t>
      </w:r>
      <w:r w:rsidR="00BB42C3">
        <w:rPr>
          <w:rFonts w:ascii="Times New Roman" w:hAnsi="Times New Roman"/>
          <w:sz w:val="28"/>
          <w:szCs w:val="28"/>
        </w:rPr>
        <w:t xml:space="preserve">а также в соответствии со стратегией социально-экономического развития Собинского муниципального округа до 2030 года, утвержденной постановлением администрации Собинского муниципального округа от 10.01.2025 №15 </w:t>
      </w:r>
      <w:r w:rsidRPr="00BB42C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направлена на обеспечение реализации муниципальной программы. Реализация подпрограммы обеспечивается за счет средств бюджета Собинск</w:t>
      </w:r>
      <w:r w:rsidR="003B77FB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241671">
        <w:rPr>
          <w:rFonts w:ascii="Times New Roman" w:hAnsi="Times New Roman"/>
          <w:sz w:val="28"/>
          <w:szCs w:val="28"/>
        </w:rPr>
        <w:t>муниципальн</w:t>
      </w:r>
      <w:r w:rsidR="003B77FB">
        <w:rPr>
          <w:rFonts w:ascii="Times New Roman" w:hAnsi="Times New Roman"/>
          <w:sz w:val="28"/>
          <w:szCs w:val="28"/>
        </w:rPr>
        <w:t>ого</w:t>
      </w:r>
      <w:r w:rsidR="00241671">
        <w:rPr>
          <w:rFonts w:ascii="Times New Roman" w:hAnsi="Times New Roman"/>
          <w:sz w:val="28"/>
          <w:szCs w:val="28"/>
        </w:rPr>
        <w:t xml:space="preserve"> округ</w:t>
      </w:r>
      <w:r w:rsidR="003B77FB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на содержание МКУ «Управление экономики, сельского хозяйства и природопользования», на котор</w:t>
      </w:r>
      <w:r w:rsidR="00241671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возложены полномочия (функции) по решению всех задач муниципальной программы. </w:t>
      </w:r>
    </w:p>
    <w:p w:rsidR="00CF0DB9" w:rsidRDefault="00CF0DB9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Прогноз реализации подпрограммы «Обеспечение реализации </w:t>
      </w:r>
      <w:r w:rsidR="00555B91">
        <w:rPr>
          <w:rFonts w:ascii="Times New Roman" w:hAnsi="Times New Roman"/>
          <w:sz w:val="28"/>
          <w:szCs w:val="28"/>
        </w:rPr>
        <w:t>Программы»</w:t>
      </w:r>
      <w:r w:rsidR="00555B91">
        <w:rPr>
          <w:rFonts w:ascii="Times New Roman" w:hAnsi="Times New Roman"/>
          <w:b/>
          <w:sz w:val="28"/>
          <w:szCs w:val="28"/>
        </w:rPr>
        <w:t xml:space="preserve"> </w:t>
      </w:r>
      <w:r w:rsidR="00555B91">
        <w:rPr>
          <w:rFonts w:ascii="Times New Roman" w:hAnsi="Times New Roman"/>
          <w:sz w:val="28"/>
          <w:szCs w:val="28"/>
        </w:rPr>
        <w:t>предполагает</w:t>
      </w:r>
      <w:r>
        <w:rPr>
          <w:rFonts w:ascii="Times New Roman" w:hAnsi="Times New Roman"/>
          <w:sz w:val="28"/>
          <w:szCs w:val="28"/>
        </w:rPr>
        <w:t xml:space="preserve"> дальнейшее совершенствование взаимоотношений федеральных, региональных и местных органов управления АПК, что позволит обеспечить повышение эффективности использования бюджетных средств, выделяемых на ее финансовое обеспечение, и достижение предусмотренных в Программе показателей.</w:t>
      </w:r>
    </w:p>
    <w:p w:rsidR="00CF0DB9" w:rsidRDefault="00CF0DB9" w:rsidP="003B77FB">
      <w:pPr>
        <w:spacing w:before="100" w:after="1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Цели, задачи, индикаторы и основные ожидаемые конечные результаты </w:t>
      </w:r>
      <w:r w:rsidR="00555B91">
        <w:rPr>
          <w:rFonts w:ascii="Times New Roman" w:hAnsi="Times New Roman"/>
          <w:b/>
          <w:sz w:val="28"/>
          <w:szCs w:val="28"/>
        </w:rPr>
        <w:t>подпрограммы «</w:t>
      </w:r>
      <w:r>
        <w:rPr>
          <w:rFonts w:ascii="Times New Roman" w:hAnsi="Times New Roman"/>
          <w:b/>
          <w:sz w:val="28"/>
          <w:szCs w:val="28"/>
        </w:rPr>
        <w:t>Обеспечение реализации муниципальной программы», сроки реализации</w:t>
      </w:r>
    </w:p>
    <w:p w:rsidR="00CF0DB9" w:rsidRDefault="00CF0DB9" w:rsidP="003B77FB">
      <w:pPr>
        <w:spacing w:before="100" w:after="100" w:line="240" w:lineRule="auto"/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цели муниципальной подпрограммы «Обеспечение реализации муниципальной программы</w:t>
      </w:r>
      <w:r w:rsidR="00241671">
        <w:rPr>
          <w:rFonts w:ascii="Times New Roman" w:hAnsi="Times New Roman"/>
          <w:sz w:val="28"/>
          <w:szCs w:val="28"/>
        </w:rPr>
        <w:t xml:space="preserve"> комплексное развитие сельских </w:t>
      </w:r>
      <w:r w:rsidR="007839CB">
        <w:rPr>
          <w:rFonts w:ascii="Times New Roman" w:hAnsi="Times New Roman"/>
          <w:sz w:val="28"/>
          <w:szCs w:val="28"/>
        </w:rPr>
        <w:t>территорий</w:t>
      </w:r>
      <w:r>
        <w:rPr>
          <w:rFonts w:ascii="Times New Roman" w:hAnsi="Times New Roman"/>
          <w:sz w:val="28"/>
          <w:szCs w:val="28"/>
        </w:rPr>
        <w:t xml:space="preserve">» предстоит решение следующих задач: Целью подпрограммы является обеспечение условий для реализации муниципальной программы. 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полномочиям МКУ «Управление экономики, сельского хозяйства и природопользования», относятся: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эффективной деятельности органов местного самоуправление в сфере развития экономики, сельского хозяйства, жилищно-коммунального хозяйства; </w:t>
      </w:r>
    </w:p>
    <w:p w:rsidR="00CF0DB9" w:rsidRDefault="00CF0DB9" w:rsidP="003B77FB">
      <w:pPr>
        <w:tabs>
          <w:tab w:val="left" w:pos="404"/>
        </w:tabs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эпизоотического благополучия на территории Собинского района;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безопасности продукции растительного и животного происхождения, находящейся в обращении на территории;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деятельности органов местного самоуправления в сфере развития экономики, сельского хозяйства и жилищно-коммунального хозяйства.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задач, стоящих перед АПК, основными приоритетами при реализации подпрограммы являются: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направленность всей системы управления АПК на ускорение его модернизации и инновационного развития, создание условий для повышения финансовой устойчивости сельскохозяйственных товаропроизводителей; 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роли и финансовых возможностей района в осуществлении мероприятий Программы;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отраслевых союзов, ассоциаций и саморегулируемых организаций на добровольной основе к участию в формировании и реализации государственной аграрной политики.</w:t>
      </w:r>
    </w:p>
    <w:p w:rsidR="00CF0DB9" w:rsidRDefault="00CF0DB9">
      <w:pPr>
        <w:spacing w:before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реализации подпрограммы «Обеспечение реализации Программы»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является: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выполнения целей, задач и показателей (индикаторов) Программы в целом, в разрезе подпрограмм и основных мероприятий; 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качества исполнения </w:t>
      </w:r>
      <w:r>
        <w:rPr>
          <w:rFonts w:ascii="Times New Roman" w:hAnsi="Times New Roman"/>
          <w:color w:val="000000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функций управления в сфере экономики, сельского хозяйства и жилищно-коммунального хозяйства;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более качественного и оперативного автоматизированного управления процессами, реализующими условия для равного доступа органа управления и сельскохозяйственных товаропроизводителей к информации о состоянии АПК, для формирования необходимого уровня продовольственной безопасности.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реализации подпрограммы: 202</w:t>
      </w:r>
      <w:r w:rsidR="0024167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</w:t>
      </w:r>
      <w:r w:rsidR="00241671">
        <w:rPr>
          <w:rFonts w:ascii="Times New Roman" w:hAnsi="Times New Roman"/>
          <w:sz w:val="28"/>
          <w:szCs w:val="28"/>
        </w:rPr>
        <w:t>30</w:t>
      </w:r>
      <w:r w:rsidR="00BD6731">
        <w:rPr>
          <w:rFonts w:ascii="Times New Roman" w:hAnsi="Times New Roman"/>
          <w:sz w:val="28"/>
          <w:szCs w:val="28"/>
        </w:rPr>
        <w:t xml:space="preserve"> годы.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AB25BD">
        <w:rPr>
          <w:rFonts w:ascii="Times New Roman" w:hAnsi="Times New Roman"/>
          <w:sz w:val="28"/>
          <w:szCs w:val="28"/>
        </w:rPr>
        <w:t xml:space="preserve">Сведения о значениях индикаторов и показателей подпрограммы по годам представлены в Приложении № </w:t>
      </w:r>
      <w:r w:rsidR="001D46D5">
        <w:rPr>
          <w:rFonts w:ascii="Times New Roman" w:hAnsi="Times New Roman"/>
          <w:sz w:val="28"/>
          <w:szCs w:val="28"/>
        </w:rPr>
        <w:t>4</w:t>
      </w:r>
      <w:r w:rsidRPr="00AB25BD">
        <w:rPr>
          <w:rFonts w:ascii="Times New Roman" w:hAnsi="Times New Roman"/>
          <w:sz w:val="28"/>
          <w:szCs w:val="28"/>
        </w:rPr>
        <w:t>.</w:t>
      </w:r>
    </w:p>
    <w:p w:rsidR="00CF0DB9" w:rsidRDefault="00CF0DB9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Характеристика основных мероприятий подпрограммы «Обеспечение реализации </w:t>
      </w:r>
      <w:r w:rsidR="00BB76E5">
        <w:rPr>
          <w:rFonts w:ascii="Times New Roman" w:hAnsi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/>
          <w:b/>
          <w:sz w:val="28"/>
          <w:szCs w:val="28"/>
        </w:rPr>
        <w:t>Программы</w:t>
      </w:r>
      <w:r w:rsidR="00BB76E5">
        <w:rPr>
          <w:rFonts w:ascii="Times New Roman" w:hAnsi="Times New Roman"/>
          <w:b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F0DB9" w:rsidRDefault="00CF0DB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55B91">
        <w:rPr>
          <w:rFonts w:ascii="Times New Roman" w:hAnsi="Times New Roman"/>
          <w:sz w:val="28"/>
          <w:szCs w:val="28"/>
        </w:rPr>
        <w:t>Основные мероприятия</w:t>
      </w:r>
      <w:r>
        <w:rPr>
          <w:rFonts w:ascii="Times New Roman" w:hAnsi="Times New Roman"/>
          <w:sz w:val="28"/>
          <w:szCs w:val="28"/>
        </w:rPr>
        <w:t xml:space="preserve"> подпрограммы </w:t>
      </w:r>
      <w:r w:rsidR="00CB64BC">
        <w:rPr>
          <w:rFonts w:ascii="Times New Roman" w:hAnsi="Times New Roman"/>
          <w:sz w:val="28"/>
          <w:szCs w:val="28"/>
        </w:rPr>
        <w:t>направлены на выполнение Программы и достижение поставленных целей.</w:t>
      </w:r>
    </w:p>
    <w:p w:rsidR="00CF0DB9" w:rsidRDefault="00CF0DB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</w:t>
      </w:r>
      <w:r w:rsidR="003B77FB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«Обеспечение выполнения функции</w:t>
      </w:r>
    </w:p>
    <w:p w:rsidR="00CF0DB9" w:rsidRDefault="00CF0DB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управления в сфере экономики, сельского хозяйства и природопользования»</w:t>
      </w:r>
    </w:p>
    <w:p w:rsidR="00CF0DB9" w:rsidRDefault="00565A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Реализация </w:t>
      </w:r>
      <w:r w:rsidR="00F152DF">
        <w:rPr>
          <w:rFonts w:ascii="Times New Roman" w:eastAsia="Times New Roman" w:hAnsi="Times New Roman"/>
          <w:sz w:val="28"/>
          <w:szCs w:val="28"/>
        </w:rPr>
        <w:t>проведения торжественного мероприятия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5A05">
        <w:rPr>
          <w:rFonts w:ascii="Times New Roman" w:eastAsia="Times New Roman" w:hAnsi="Times New Roman"/>
          <w:sz w:val="28"/>
          <w:szCs w:val="28"/>
        </w:rPr>
        <w:t>посвящённо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565A05">
        <w:rPr>
          <w:rFonts w:ascii="Times New Roman" w:eastAsia="Times New Roman" w:hAnsi="Times New Roman"/>
          <w:sz w:val="28"/>
          <w:szCs w:val="28"/>
        </w:rPr>
        <w:t xml:space="preserve"> Дню работника сельского хозяйства и </w:t>
      </w:r>
      <w:r w:rsidR="00B13BF7">
        <w:rPr>
          <w:rFonts w:ascii="Times New Roman" w:eastAsia="Times New Roman" w:hAnsi="Times New Roman"/>
          <w:sz w:val="28"/>
          <w:szCs w:val="28"/>
        </w:rPr>
        <w:t>перерабатывающей промышленности, на котором по результатам года награждаются представители агропромышленного комплекса Собинского муниципального округа.</w:t>
      </w:r>
    </w:p>
    <w:p w:rsidR="00993F82" w:rsidRDefault="00993F82" w:rsidP="00993F8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93F82">
        <w:rPr>
          <w:rFonts w:ascii="Times New Roman" w:hAnsi="Times New Roman"/>
          <w:sz w:val="28"/>
          <w:szCs w:val="28"/>
        </w:rPr>
        <w:t>Реализация мероприятия направлена на выполнение Программы.</w:t>
      </w:r>
    </w:p>
    <w:p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мероприятия предусматривается:</w:t>
      </w:r>
    </w:p>
    <w:p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деятельности МКУ «Управление экономики, сельского хозяйства и природопользования» по выработке </w:t>
      </w:r>
      <w:r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политики и нормативно-правовому регулированию в сферах экономики, АПК, земельных отношений, оказания муниципальных услуг (выполнения работ);</w:t>
      </w:r>
    </w:p>
    <w:p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взаимодействия МКУ как руководителя Программы с органами АПК в целях обеспечения поддержки мероприятий Программы за счет средств федерального, </w:t>
      </w:r>
      <w:r w:rsidR="00555B91">
        <w:rPr>
          <w:rFonts w:ascii="Times New Roman" w:hAnsi="Times New Roman"/>
          <w:sz w:val="28"/>
          <w:szCs w:val="28"/>
        </w:rPr>
        <w:t>областного и</w:t>
      </w:r>
      <w:r>
        <w:rPr>
          <w:rFonts w:ascii="Times New Roman" w:hAnsi="Times New Roman"/>
          <w:sz w:val="28"/>
          <w:szCs w:val="28"/>
        </w:rPr>
        <w:t xml:space="preserve"> местного бюджетов и выполнения показателей и индикаторов, определенных в ней. </w:t>
      </w:r>
    </w:p>
    <w:p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 мероприятия предусматривает:</w:t>
      </w:r>
    </w:p>
    <w:p w:rsidR="00CF0DB9" w:rsidRDefault="00CF0DB9" w:rsidP="0023138F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деятельности МКУ «Управление экономики, сельского хозяйства и природопользования» по взаимодействию с </w:t>
      </w:r>
      <w:r w:rsidR="003B77FB">
        <w:rPr>
          <w:rFonts w:ascii="Times New Roman" w:hAnsi="Times New Roman"/>
          <w:sz w:val="28"/>
          <w:szCs w:val="28"/>
        </w:rPr>
        <w:t xml:space="preserve">Министерством </w:t>
      </w:r>
      <w:r>
        <w:rPr>
          <w:rFonts w:ascii="Times New Roman" w:hAnsi="Times New Roman"/>
          <w:sz w:val="28"/>
          <w:szCs w:val="28"/>
        </w:rPr>
        <w:t xml:space="preserve">сельского хозяйства Владимирской области, </w:t>
      </w:r>
      <w:r w:rsidR="003B77FB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предпринимательства Владимирской области, </w:t>
      </w:r>
      <w:r w:rsidR="003B77FB">
        <w:rPr>
          <w:rFonts w:ascii="Times New Roman" w:hAnsi="Times New Roman"/>
          <w:sz w:val="28"/>
          <w:szCs w:val="28"/>
        </w:rPr>
        <w:t xml:space="preserve">Министерством </w:t>
      </w:r>
      <w:r>
        <w:rPr>
          <w:rFonts w:ascii="Times New Roman" w:hAnsi="Times New Roman"/>
          <w:sz w:val="28"/>
          <w:szCs w:val="28"/>
        </w:rPr>
        <w:t xml:space="preserve">природопользования Владимирской области, структурными подразделениями администрации области и </w:t>
      </w:r>
      <w:r w:rsidR="0023138F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,  органами управлений </w:t>
      </w:r>
      <w:r w:rsidR="0023138F">
        <w:rPr>
          <w:rFonts w:ascii="Times New Roman" w:hAnsi="Times New Roman"/>
          <w:sz w:val="28"/>
          <w:szCs w:val="28"/>
        </w:rPr>
        <w:t xml:space="preserve">территориальных </w:t>
      </w:r>
      <w:r w:rsidR="001875FA">
        <w:rPr>
          <w:rFonts w:ascii="Times New Roman" w:hAnsi="Times New Roman"/>
          <w:sz w:val="28"/>
          <w:szCs w:val="28"/>
        </w:rPr>
        <w:t>отделов</w:t>
      </w:r>
      <w:r>
        <w:rPr>
          <w:rFonts w:ascii="Times New Roman" w:hAnsi="Times New Roman"/>
          <w:sz w:val="28"/>
          <w:szCs w:val="28"/>
        </w:rPr>
        <w:t>, организациями АПК и другими организациями, осуществляющими деятельность в сфере экономики, агропромышленного производства;</w:t>
      </w:r>
    </w:p>
    <w:p w:rsidR="00993F82" w:rsidRDefault="00CF0DB9" w:rsidP="00572841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финансовое обеспечение деятельности МКУ «Управление экономики, сельского хозяйства и природопользования» за счет средств бюджета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572841">
        <w:rPr>
          <w:rFonts w:ascii="Times New Roman" w:hAnsi="Times New Roman"/>
          <w:sz w:val="28"/>
          <w:szCs w:val="28"/>
        </w:rPr>
        <w:t>.</w:t>
      </w:r>
    </w:p>
    <w:p w:rsidR="00CF0DB9" w:rsidRDefault="00CF0DB9" w:rsidP="0023138F">
      <w:pPr>
        <w:spacing w:beforeLines="100" w:before="240" w:afterLines="10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Взаимодействие с </w:t>
      </w:r>
      <w:r w:rsidR="00555B91">
        <w:rPr>
          <w:rFonts w:ascii="Times New Roman" w:hAnsi="Times New Roman"/>
          <w:sz w:val="28"/>
          <w:szCs w:val="28"/>
        </w:rPr>
        <w:t>Министерством сельского</w:t>
      </w:r>
      <w:r>
        <w:rPr>
          <w:rFonts w:ascii="Times New Roman" w:hAnsi="Times New Roman"/>
          <w:sz w:val="28"/>
          <w:szCs w:val="28"/>
        </w:rPr>
        <w:t xml:space="preserve"> хозяйства Владимирской области, </w:t>
      </w:r>
      <w:r w:rsidR="0023138F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предпринимательства Владимирской области, </w:t>
      </w:r>
      <w:r w:rsidR="0023138F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природопользования Владимирской области осуществляется на основе заключения соглашений на реализацию мероприятий Госпрограммы, которые предусматривают обязательства </w:t>
      </w:r>
      <w:r w:rsidR="0023138F">
        <w:rPr>
          <w:rFonts w:ascii="Times New Roman" w:hAnsi="Times New Roman"/>
          <w:sz w:val="28"/>
          <w:szCs w:val="28"/>
        </w:rPr>
        <w:t xml:space="preserve">округа </w:t>
      </w:r>
      <w:r>
        <w:rPr>
          <w:rFonts w:ascii="Times New Roman" w:hAnsi="Times New Roman"/>
          <w:sz w:val="28"/>
          <w:szCs w:val="28"/>
        </w:rPr>
        <w:t>по:</w:t>
      </w:r>
    </w:p>
    <w:p w:rsidR="00CF0DB9" w:rsidRDefault="00CF0DB9" w:rsidP="0023138F">
      <w:pPr>
        <w:spacing w:beforeLines="100" w:before="240" w:afterLines="10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софинансированию мероприятий муниципальной программы за счет средств бюджета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>;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выполнению целевых показателей (индикаторов) муниципальной программы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>.</w:t>
      </w:r>
    </w:p>
    <w:p w:rsidR="00CF0DB9" w:rsidRDefault="00CF0DB9" w:rsidP="0023138F">
      <w:pPr>
        <w:spacing w:beforeLines="100" w:before="240" w:afterLines="100" w:after="240" w:line="240" w:lineRule="auto"/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Целевым показателем (индикатором) подпрограммы является:</w:t>
      </w:r>
    </w:p>
    <w:p w:rsidR="00572841" w:rsidRDefault="00572841" w:rsidP="0023138F">
      <w:pPr>
        <w:spacing w:beforeLines="100" w:before="240" w:afterLines="100" w:after="240" w:line="240" w:lineRule="auto"/>
        <w:ind w:right="-19" w:firstLine="56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Ежегодное проведение мероприятия по сельскому хозяйству.</w:t>
      </w:r>
    </w:p>
    <w:p w:rsidR="00CF0DB9" w:rsidRDefault="00CF0DB9" w:rsidP="0023138F">
      <w:pPr>
        <w:pStyle w:val="11"/>
        <w:tabs>
          <w:tab w:val="left" w:pos="1134"/>
        </w:tabs>
        <w:spacing w:beforeLines="100" w:before="240" w:afterLines="100" w:after="240"/>
        <w:ind w:right="-19" w:firstLine="5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уровень выполнения значений целевых показателей (индикаторов) муниципальной программы.</w:t>
      </w:r>
    </w:p>
    <w:p w:rsidR="00CF0DB9" w:rsidRDefault="00CF0DB9" w:rsidP="0023138F">
      <w:pPr>
        <w:spacing w:beforeLines="100" w:before="240" w:afterLines="100" w:after="240" w:line="240" w:lineRule="auto"/>
        <w:ind w:right="-19" w:firstLine="5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Ожидаемым результатом реализации подпрограммы является создание условий для реализации муниципальной программы и достижение установленных значений целевых показателей муниципальной программы и ее подпрограммы.</w:t>
      </w:r>
    </w:p>
    <w:p w:rsidR="00CF0DB9" w:rsidRDefault="00CF0DB9" w:rsidP="0023138F">
      <w:pPr>
        <w:spacing w:beforeLines="100" w:before="240" w:afterLines="10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Обоснование объема финансовых ресурсов, необходимых для реализации подпрограммы «Обеспечение реализации Программы»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бюджетных ассигнований на реализацию подпрограммы «Обеспечение реализации Программы» приведен в целях достижения целевых показателей Программы.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ресурсного обеспечения реализации подпрограммы по годам </w:t>
      </w:r>
      <w:r w:rsidRPr="00AB25BD">
        <w:rPr>
          <w:rFonts w:ascii="Times New Roman" w:hAnsi="Times New Roman"/>
          <w:sz w:val="28"/>
          <w:szCs w:val="28"/>
        </w:rPr>
        <w:t xml:space="preserve">представлен 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:rsidR="00CF0DB9" w:rsidRDefault="00CF0DB9" w:rsidP="0023138F">
      <w:pPr>
        <w:pStyle w:val="msonormalcxsplast"/>
        <w:spacing w:beforeLines="100" w:before="240" w:afterLines="100" w:after="240"/>
        <w:ind w:right="-19" w:firstLine="560"/>
        <w:jc w:val="both"/>
        <w:rPr>
          <w:b/>
          <w:sz w:val="28"/>
          <w:szCs w:val="28"/>
        </w:rPr>
      </w:pPr>
      <w:r>
        <w:rPr>
          <w:sz w:val="28"/>
          <w:szCs w:val="28"/>
        </w:rPr>
        <w:t>Средства из иных источников на цели реализации подпрограммы не привлекаются.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Анализ рисков реализации подпрограммы «Обеспечение реализации Программы» и меры по управлению этими рисками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Риски реализации подпрограммы «Обеспечение реализации Программы» связаны с: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макроэкономическими факторами и увеличением налоговой нагрузки на сельское хозяйство; 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опережающим ростом цен на энергетические и другие материально-технические ресурсы по сравнению с динамикой цен реализации сельскохозяйственной продукции, что приведет к снижению доходности и финансовой устойчивости сельскохозяйственных товаропроизводителей;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неблагоприятными климатическими изменениями;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недостаточным штатным и техническим обеспечением; 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недофинансированием мероприятий Программы.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рисками будет осуществляться на основе: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систематического мониторинга реализации Программы, осуществления оперативных мер по предупреждению и снижению негативного воздействия на АПК;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подготовки и представления в администрацию области доклада о ходе реализации Программы, в который будут включаться в необходимых случаях предложения о ее корректировке;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технической политики, направленной на своевременную модернизацию информационно-технического обеспечения;</w:t>
      </w:r>
    </w:p>
    <w:p w:rsidR="00CF0DB9" w:rsidRPr="00E94190" w:rsidRDefault="00CF0DB9" w:rsidP="00E94190">
      <w:pPr>
        <w:spacing w:before="100" w:after="10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грамотной кадровой политики, включая подготовку квалифицированных специалистов для всех направлений реализации Программы.</w:t>
      </w: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Pr="00EF5E5A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F0DB9" w:rsidRDefault="00854C5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 w:rsidR="002246ED">
        <w:rPr>
          <w:rFonts w:ascii="Times New Roman" w:hAnsi="Times New Roman"/>
          <w:sz w:val="28"/>
          <w:szCs w:val="28"/>
          <w:lang w:eastAsia="ru-RU"/>
        </w:rPr>
        <w:t>4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>к муниципальной программе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«Комплексное развитие сельских 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125366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 индикаторах и показателях муниципальной программы,</w:t>
      </w:r>
      <w:r>
        <w:rPr>
          <w:rFonts w:ascii="Times New Roman" w:hAnsi="Times New Roman"/>
          <w:sz w:val="28"/>
          <w:szCs w:val="28"/>
          <w:lang w:eastAsia="ru-RU"/>
        </w:rPr>
        <w:br/>
        <w:t>подпрограммы и их значениях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6"/>
        <w:gridCol w:w="2604"/>
        <w:gridCol w:w="1134"/>
        <w:gridCol w:w="992"/>
        <w:gridCol w:w="993"/>
        <w:gridCol w:w="850"/>
        <w:gridCol w:w="992"/>
        <w:gridCol w:w="993"/>
        <w:gridCol w:w="850"/>
      </w:tblGrid>
      <w:tr w:rsidR="00CF0DB9" w:rsidTr="00F114A7">
        <w:trPr>
          <w:cantSplit/>
          <w:trHeight w:val="7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Значения показателей</w:t>
            </w:r>
          </w:p>
        </w:tc>
      </w:tr>
      <w:tr w:rsidR="001A7862" w:rsidTr="00F114A7">
        <w:trPr>
          <w:cantSplit/>
          <w:trHeight w:val="635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snapToGrid w:val="0"/>
              <w:jc w:val="both"/>
            </w:pPr>
          </w:p>
        </w:tc>
        <w:tc>
          <w:tcPr>
            <w:tcW w:w="2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snapToGri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2030</w:t>
            </w:r>
          </w:p>
        </w:tc>
      </w:tr>
      <w:tr w:rsidR="00CF0DB9" w:rsidTr="001A7862">
        <w:trPr>
          <w:trHeight w:val="300"/>
        </w:trPr>
        <w:tc>
          <w:tcPr>
            <w:tcW w:w="98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02517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Муниципальная программа «Комплексное развитие сельских территорий Собинского </w:t>
            </w:r>
            <w:r w:rsidR="00B6379A">
              <w:rPr>
                <w:rFonts w:ascii="Times New Roman" w:hAnsi="Times New Roman" w:cs="Times New Roman"/>
                <w:b/>
                <w:bCs/>
                <w:sz w:val="20"/>
              </w:rPr>
              <w:t>муниципального округ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а»</w:t>
            </w:r>
          </w:p>
        </w:tc>
      </w:tr>
      <w:tr w:rsidR="001A7862" w:rsidTr="00F114A7">
        <w:trPr>
          <w:trHeight w:val="9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EC5BA5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 xml:space="preserve">Доля сельского населения в общей численности населения Собинского </w:t>
            </w:r>
            <w:r w:rsidR="00EC5BA5">
              <w:rPr>
                <w:rFonts w:ascii="Times New Roman" w:hAnsi="Times New Roman" w:cs="Times New Roman"/>
                <w:sz w:val="20"/>
              </w:rPr>
              <w:t>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</w:tr>
      <w:tr w:rsidR="001A7862" w:rsidTr="00F114A7">
        <w:trPr>
          <w:trHeight w:val="9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B6379A">
            <w:pPr>
              <w:pStyle w:val="ConsPlusNormal"/>
              <w:rPr>
                <w:sz w:val="20"/>
              </w:rPr>
            </w:pPr>
            <w:r w:rsidRPr="00B6379A">
              <w:rPr>
                <w:rFonts w:ascii="Times New Roman" w:hAnsi="Times New Roman" w:cs="Times New Roman"/>
                <w:sz w:val="20"/>
              </w:rPr>
              <w:t>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B6379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C32C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1A7862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Количество реализованных проектов комплексного развития сельских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E9419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2517D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D650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 w:rsidP="003B1BD4">
            <w:pPr>
              <w:pStyle w:val="ConsPlusNormal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Объем площадей, обработанных от борщевика Со</w:t>
            </w:r>
            <w:r w:rsidR="00E94190">
              <w:rPr>
                <w:rFonts w:ascii="Times New Roman CYR" w:hAnsi="Times New Roman CYR" w:cs="Times New Roman CYR"/>
                <w:sz w:val="20"/>
              </w:rPr>
              <w:t>сновского</w:t>
            </w:r>
            <w:r w:rsidR="0002517D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B6379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</w:tr>
      <w:tr w:rsidR="001A7862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D65054" w:rsidP="00584C9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B6379A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Количество семей, улучшивших жилищные условия на сельских территориях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B6379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5A066C" w:rsidP="008B568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C630E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94190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E94190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E4777">
              <w:rPr>
                <w:rFonts w:ascii="Times New Roman" w:hAnsi="Times New Roman" w:cs="Times New Roman"/>
                <w:sz w:val="20"/>
              </w:rPr>
              <w:t>Количество реализованных о</w:t>
            </w:r>
            <w:r>
              <w:rPr>
                <w:rFonts w:ascii="Times New Roman" w:hAnsi="Times New Roman" w:cs="Times New Roman"/>
                <w:sz w:val="20"/>
              </w:rPr>
              <w:t xml:space="preserve">бщественно значимых проектов по </w:t>
            </w:r>
            <w:r w:rsidRPr="004E4777">
              <w:rPr>
                <w:rFonts w:ascii="Times New Roman" w:hAnsi="Times New Roman" w:cs="Times New Roman"/>
                <w:sz w:val="20"/>
              </w:rPr>
              <w:t>благоустройству сельских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5B00EB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5B0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Pr="00D24C27" w:rsidRDefault="00D24C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</w:tr>
      <w:tr w:rsidR="004E4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4E4777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E4777">
              <w:rPr>
                <w:rFonts w:ascii="Times New Roman" w:hAnsi="Times New Roman" w:cs="Times New Roman"/>
                <w:sz w:val="20"/>
              </w:rPr>
              <w:t>Количество реализованных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E4777">
              <w:rPr>
                <w:rFonts w:ascii="Times New Roman" w:hAnsi="Times New Roman" w:cs="Times New Roman"/>
                <w:sz w:val="20"/>
              </w:rPr>
              <w:t>мероприятий по сельскому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777">
              <w:rPr>
                <w:rFonts w:ascii="Times New Roman" w:hAnsi="Times New Roman" w:cs="Times New Roman"/>
                <w:sz w:val="20"/>
              </w:rPr>
              <w:t>хозяйству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E4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Выполнения значений целевых показателей (индикаторов) муниципальной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87073E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 xml:space="preserve">Количество 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населенных пунктов, принявших участие в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 конкурс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е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 «Самое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0"/>
              </w:rPr>
              <w:t>красивое село Собинского муниципального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округа 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F43A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73E" w:rsidRPr="008A6154" w:rsidRDefault="00F43A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23</w:t>
            </w:r>
          </w:p>
        </w:tc>
      </w:tr>
    </w:tbl>
    <w:p w:rsidR="00CF0DB9" w:rsidRDefault="00CF0DB9">
      <w:pPr>
        <w:tabs>
          <w:tab w:val="left" w:pos="37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целевой показатель будет установлен по мере проведения Министерством сельского хозяйства Российской Федерации конкурса региональных проектов по комплексному развитию сельских территорий и заключения соглашения</w:t>
      </w:r>
    </w:p>
    <w:p w:rsidR="00D61C72" w:rsidRDefault="00D61C72">
      <w:pPr>
        <w:tabs>
          <w:tab w:val="left" w:pos="37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D61C72" w:rsidSect="0091160F">
          <w:headerReference w:type="first" r:id="rId11"/>
          <w:pgSz w:w="11906" w:h="16838"/>
          <w:pgMar w:top="709" w:right="567" w:bottom="720" w:left="1418" w:header="284" w:footer="720" w:gutter="0"/>
          <w:pgNumType w:start="1"/>
          <w:cols w:space="720"/>
          <w:titlePg/>
          <w:docGrid w:linePitch="299"/>
        </w:sectPr>
      </w:pPr>
    </w:p>
    <w:p w:rsidR="00CF0DB9" w:rsidRDefault="00854C53">
      <w:pPr>
        <w:spacing w:after="0" w:line="240" w:lineRule="auto"/>
        <w:jc w:val="right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 w:rsidR="002246ED">
        <w:rPr>
          <w:rFonts w:ascii="Times New Roman" w:hAnsi="Times New Roman"/>
          <w:sz w:val="28"/>
          <w:szCs w:val="28"/>
          <w:lang w:eastAsia="ru-RU"/>
        </w:rPr>
        <w:t>5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>к муниципальной программе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«Комплексное развитие сельских 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B6379A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0"/>
          <w:lang w:eastAsia="ru-RU"/>
        </w:rPr>
      </w:pP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ПЕРЕЧЕНЬ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основных мероприятий муниципальной программы и подпрограмм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4430" w:type="dxa"/>
        <w:tblLayout w:type="fixed"/>
        <w:tblLook w:val="0000" w:firstRow="0" w:lastRow="0" w:firstColumn="0" w:lastColumn="0" w:noHBand="0" w:noVBand="0"/>
      </w:tblPr>
      <w:tblGrid>
        <w:gridCol w:w="516"/>
        <w:gridCol w:w="1747"/>
        <w:gridCol w:w="2835"/>
        <w:gridCol w:w="1418"/>
        <w:gridCol w:w="1276"/>
        <w:gridCol w:w="2811"/>
        <w:gridCol w:w="3827"/>
      </w:tblGrid>
      <w:tr w:rsidR="00CF0DB9" w:rsidTr="0012525D">
        <w:trPr>
          <w:cantSplit/>
          <w:trHeight w:val="31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Номер и наименование основного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Срок</w:t>
            </w:r>
          </w:p>
        </w:tc>
        <w:tc>
          <w:tcPr>
            <w:tcW w:w="2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Ожидаемый непосредственный результат (краткое описание)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Связь мероприятия с показателями программы (подпрограммы)</w:t>
            </w:r>
          </w:p>
        </w:tc>
      </w:tr>
      <w:tr w:rsidR="00CF0DB9" w:rsidTr="0012525D">
        <w:trPr>
          <w:cantSplit/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AC26F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начала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око</w:t>
            </w:r>
            <w:r w:rsidR="00AC26F8">
              <w:rPr>
                <w:rFonts w:ascii="Times New Roman" w:hAnsi="Times New Roman" w:cs="Times New Roman"/>
                <w:sz w:val="20"/>
              </w:rPr>
              <w:t>нчания реали</w:t>
            </w:r>
            <w:r>
              <w:rPr>
                <w:rFonts w:ascii="Times New Roman" w:hAnsi="Times New Roman" w:cs="Times New Roman"/>
                <w:sz w:val="20"/>
              </w:rPr>
              <w:t>зации</w:t>
            </w:r>
          </w:p>
        </w:tc>
        <w:tc>
          <w:tcPr>
            <w:tcW w:w="2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</w:tr>
      <w:tr w:rsidR="00CF0DB9" w:rsidTr="0012525D">
        <w:trPr>
          <w:cantSplit/>
          <w:trHeight w:val="5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2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</w:tr>
      <w:tr w:rsidR="00CF0DB9" w:rsidTr="0012525D">
        <w:trPr>
          <w:trHeight w:val="3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CF0DB9" w:rsidTr="00A033B9">
        <w:trPr>
          <w:trHeight w:val="3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3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Подпрограмма 1 «Создание и развитие инфраструктуры на сельских территориях»</w:t>
            </w:r>
          </w:p>
        </w:tc>
      </w:tr>
      <w:tr w:rsidR="00CF0DB9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1.1.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12525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C4961">
              <w:rPr>
                <w:rFonts w:ascii="Times New Roman" w:hAnsi="Times New Roman"/>
                <w:sz w:val="20"/>
                <w:szCs w:val="20"/>
                <w:lang w:eastAsia="ru-RU"/>
              </w:rPr>
              <w:t>Основное мероприятие 1 «Развитие инженерной инфраструктуры на сельских территориях»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12525D">
            <w:pPr>
              <w:jc w:val="center"/>
              <w:rPr>
                <w:rFonts w:ascii="Times New Roman" w:hAnsi="Times New Roman"/>
              </w:rPr>
            </w:pPr>
            <w:r w:rsidRPr="002C4961">
              <w:rPr>
                <w:rFonts w:ascii="Times New Roman" w:hAnsi="Times New Roman"/>
                <w:sz w:val="20"/>
                <w:szCs w:val="20"/>
                <w:lang w:eastAsia="ru-RU"/>
              </w:rPr>
              <w:t>МКУ «Управление ЖКК и строительства»</w:t>
            </w:r>
          </w:p>
          <w:p w:rsidR="00CF0DB9" w:rsidRPr="002C4961" w:rsidRDefault="00CF0DB9" w:rsidP="0012525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12525D">
            <w:pPr>
              <w:pStyle w:val="ConsPlusNormal"/>
              <w:jc w:val="center"/>
            </w:pPr>
            <w:r>
              <w:rPr>
                <w:rFonts w:ascii="Times New Roman CYR" w:hAnsi="Times New Roman CYR" w:cs="Times New Roman CYR"/>
                <w:sz w:val="20"/>
              </w:rPr>
              <w:t>Обеспечение развития инженерной и социальной инфраструктуры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F114A7" w:rsidP="0012525D">
            <w:pPr>
              <w:pStyle w:val="ConsPlusNormal"/>
              <w:jc w:val="center"/>
            </w:pPr>
            <w:r w:rsidRPr="00B6379A">
              <w:rPr>
                <w:rFonts w:ascii="Times New Roman" w:hAnsi="Times New Roman" w:cs="Times New Roman"/>
                <w:sz w:val="20"/>
              </w:rPr>
              <w:t>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      </w:r>
          </w:p>
        </w:tc>
      </w:tr>
      <w:tr w:rsidR="00CF0DB9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Основное мероприятие 2  «Современный облик  сельских территорий»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525D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 xml:space="preserve">МКУ </w:t>
            </w:r>
            <w:r w:rsidR="00555B91" w:rsidRPr="002C4961">
              <w:rPr>
                <w:rFonts w:ascii="Times New Roman" w:hAnsi="Times New Roman" w:cs="Times New Roman"/>
                <w:sz w:val="20"/>
              </w:rPr>
              <w:t>«</w:t>
            </w:r>
            <w:r w:rsidR="00642EF4">
              <w:rPr>
                <w:rFonts w:ascii="Times New Roman" w:hAnsi="Times New Roman" w:cs="Times New Roman"/>
                <w:sz w:val="20"/>
              </w:rPr>
              <w:t>У</w:t>
            </w:r>
            <w:r w:rsidR="0012525D">
              <w:rPr>
                <w:rFonts w:ascii="Times New Roman" w:hAnsi="Times New Roman" w:cs="Times New Roman"/>
                <w:sz w:val="20"/>
              </w:rPr>
              <w:t>правление экономики, сельского хозяйства и природопользования</w:t>
            </w:r>
            <w:r w:rsidRPr="002C4961">
              <w:rPr>
                <w:rFonts w:ascii="Times New Roman" w:hAnsi="Times New Roman" w:cs="Times New Roman"/>
                <w:sz w:val="20"/>
              </w:rPr>
              <w:t>»</w:t>
            </w:r>
            <w:r w:rsidR="0012525D">
              <w:rPr>
                <w:rFonts w:ascii="Times New Roman" w:hAnsi="Times New Roman" w:cs="Times New Roman"/>
                <w:sz w:val="20"/>
              </w:rPr>
              <w:t xml:space="preserve">, </w:t>
            </w:r>
          </w:p>
          <w:p w:rsidR="004D61DB" w:rsidRPr="002C4961" w:rsidRDefault="0012525D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МБУ «СЕЗ»,</w:t>
            </w:r>
          </w:p>
          <w:p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МКУ «Управление ЖКХ и строительства»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Обеспечение развития инженерной и социальной инфраструктуры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Количество реализованных проектов комплексного развития сельских территорий, единиц</w:t>
            </w:r>
          </w:p>
        </w:tc>
      </w:tr>
      <w:tr w:rsidR="000726F0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C98" w:rsidRPr="002C4961" w:rsidRDefault="00584C98" w:rsidP="001252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4961">
              <w:rPr>
                <w:rFonts w:ascii="Times New Roman" w:hAnsi="Times New Roman"/>
                <w:sz w:val="20"/>
                <w:szCs w:val="20"/>
              </w:rPr>
              <w:t>Основное мероприятие 3 «</w:t>
            </w:r>
            <w:r w:rsidR="00F114A7" w:rsidRPr="002C4961">
              <w:rPr>
                <w:rFonts w:ascii="Times New Roman" w:hAnsi="Times New Roman"/>
                <w:sz w:val="20"/>
                <w:szCs w:val="20"/>
              </w:rPr>
              <w:t>Развитие проектов по благоустройству сельских территорий»</w:t>
            </w:r>
            <w:r w:rsidRPr="002C496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726F0" w:rsidRPr="002C4961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Pr="002C4961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МКУ «Управление ЖКХ и строительства»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Pr="002C4961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Pr="002C4961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030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Обеспечение</w:t>
            </w:r>
            <w:r w:rsidR="00584C98">
              <w:rPr>
                <w:rFonts w:ascii="Times New Roman" w:hAnsi="Times New Roman" w:cs="Times New Roman"/>
                <w:sz w:val="20"/>
              </w:rPr>
              <w:t xml:space="preserve"> благоустройство жилых домов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584C98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Количество реализованных проектов </w:t>
            </w:r>
            <w:r w:rsidR="00F114A7">
              <w:rPr>
                <w:rFonts w:ascii="Times New Roman" w:hAnsi="Times New Roman" w:cs="Times New Roman"/>
                <w:sz w:val="20"/>
              </w:rPr>
              <w:t>по благоустройству сельских территорий, единиц</w:t>
            </w:r>
          </w:p>
        </w:tc>
      </w:tr>
      <w:tr w:rsidR="004D61DB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F114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1252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Основное мероприятие 4 «Реализация мероприятий по предотвращению распространения борщевика Сосновского»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5A609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2025г.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2030г.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Обеспечение прекращения распространения борщевика С</w:t>
            </w:r>
            <w:r w:rsidR="00A033B9" w:rsidRPr="008A6154">
              <w:rPr>
                <w:rFonts w:ascii="Times New Roman" w:hAnsi="Times New Roman" w:cs="Times New Roman"/>
                <w:sz w:val="20"/>
              </w:rPr>
              <w:t>ос</w:t>
            </w:r>
            <w:r w:rsidRPr="008A6154">
              <w:rPr>
                <w:rFonts w:ascii="Times New Roman" w:hAnsi="Times New Roman" w:cs="Times New Roman"/>
                <w:sz w:val="20"/>
              </w:rPr>
              <w:t>новского на территории Собинского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B" w:rsidRPr="008A6154" w:rsidRDefault="004D61DB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 xml:space="preserve">Площадь территории,  </w:t>
            </w:r>
            <w:r w:rsidR="00CC6E4C" w:rsidRPr="008A6154">
              <w:rPr>
                <w:rFonts w:ascii="Times New Roman" w:hAnsi="Times New Roman" w:cs="Times New Roman"/>
                <w:sz w:val="20"/>
              </w:rPr>
              <w:t xml:space="preserve">обработанная </w:t>
            </w:r>
            <w:r w:rsidRPr="008A6154">
              <w:rPr>
                <w:rFonts w:ascii="Times New Roman" w:hAnsi="Times New Roman" w:cs="Times New Roman"/>
                <w:sz w:val="20"/>
              </w:rPr>
              <w:t>от борщевика Сосновского.</w:t>
            </w:r>
          </w:p>
        </w:tc>
      </w:tr>
      <w:tr w:rsidR="00D45359" w:rsidTr="0012525D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D45359" w:rsidP="00D453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1.5.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D45359" w:rsidP="001252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Основное мероприятие 5 «Конкурс  «Самое красивое село Собинского муниципального округа»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D45359" w:rsidP="0012525D">
            <w:pPr>
              <w:autoSpaceDE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  <w:lang w:eastAsia="ru-RU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  <w:p w:rsidR="00D45359" w:rsidRPr="008A6154" w:rsidRDefault="00D45359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A25E6D" w:rsidRDefault="00D45359" w:rsidP="0012525D">
            <w:pPr>
              <w:tabs>
                <w:tab w:val="left" w:pos="81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5E6D">
              <w:rPr>
                <w:rFonts w:ascii="Times New Roman" w:hAnsi="Times New Roman"/>
                <w:sz w:val="20"/>
                <w:szCs w:val="20"/>
              </w:rPr>
              <w:t>2025г.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A25E6D" w:rsidRDefault="00D45359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25E6D">
              <w:rPr>
                <w:rFonts w:ascii="Times New Roman" w:hAnsi="Times New Roman" w:cs="Times New Roman"/>
                <w:sz w:val="20"/>
              </w:rPr>
              <w:t>2030г.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F43A12" w:rsidP="0012525D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Повышение туристической привлекательности и уровня благоустройства населённого пункта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59" w:rsidRPr="008A6154" w:rsidRDefault="00F43A12" w:rsidP="001252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Количества населенных пунктов, принявших участие в конкурсе «Самое красивое село Собинского муниципального округа »</w:t>
            </w:r>
          </w:p>
        </w:tc>
      </w:tr>
      <w:tr w:rsidR="000726F0" w:rsidTr="00A033B9">
        <w:trPr>
          <w:trHeight w:val="34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3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Подпрограмма 2 «Создание условий для обеспечения доступным и комфортным жильем сельского населения»</w:t>
            </w:r>
          </w:p>
        </w:tc>
      </w:tr>
      <w:tr w:rsidR="000726F0" w:rsidTr="0012525D">
        <w:trPr>
          <w:trHeight w:val="18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2.1.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4D61DB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="004D61DB">
              <w:rPr>
                <w:rFonts w:ascii="Times New Roman" w:hAnsi="Times New Roman" w:cs="Times New Roman"/>
                <w:sz w:val="20"/>
              </w:rPr>
              <w:t>30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Обеспечение жильем граждан постоянно проживающих и работающих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4D61DB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Количество семей, улучшивших жилищные условия на сельских территориях</w:t>
            </w:r>
          </w:p>
        </w:tc>
      </w:tr>
      <w:tr w:rsidR="000726F0" w:rsidTr="00A033B9">
        <w:trPr>
          <w:trHeight w:val="630"/>
        </w:trPr>
        <w:tc>
          <w:tcPr>
            <w:tcW w:w="144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Подпрограмма 3 </w:t>
            </w:r>
            <w:r>
              <w:rPr>
                <w:rFonts w:ascii="Times New Roman" w:hAnsi="Times New Roman" w:cs="Times New Roman"/>
                <w:b/>
                <w:sz w:val="20"/>
              </w:rPr>
              <w:t>«Обеспечение реализации муниципальной программы комплексное развитие сельских территорий</w:t>
            </w:r>
          </w:p>
        </w:tc>
      </w:tr>
      <w:tr w:rsidR="000726F0" w:rsidTr="0012525D">
        <w:trPr>
          <w:trHeight w:val="18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4D61DB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="004D61DB">
              <w:rPr>
                <w:rFonts w:ascii="Times New Roman" w:hAnsi="Times New Roman" w:cs="Times New Roman"/>
                <w:sz w:val="20"/>
              </w:rPr>
              <w:t>30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Обеспечение 100% уровня реализации программы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0726F0" w:rsidP="0012525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Выполнения значений целевых показателей (индикаторов) муниципальной программы</w:t>
            </w:r>
          </w:p>
        </w:tc>
      </w:tr>
    </w:tbl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04926" w:rsidRDefault="0090492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F0DB9" w:rsidRPr="000D6731" w:rsidRDefault="00854C5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246ED">
        <w:rPr>
          <w:rFonts w:ascii="Times New Roman" w:hAnsi="Times New Roman" w:cs="Times New Roman"/>
          <w:sz w:val="28"/>
          <w:szCs w:val="28"/>
        </w:rPr>
        <w:t>6</w:t>
      </w:r>
    </w:p>
    <w:p w:rsidR="00CF0DB9" w:rsidRPr="000D6731" w:rsidRDefault="00CF0D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6731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CF0DB9" w:rsidRPr="00FB1891" w:rsidRDefault="00CF0D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 xml:space="preserve"> «Комплексное </w:t>
      </w:r>
      <w:r w:rsidR="00555B91" w:rsidRPr="00FB1891">
        <w:rPr>
          <w:rFonts w:ascii="Times New Roman" w:hAnsi="Times New Roman" w:cs="Times New Roman"/>
          <w:sz w:val="24"/>
          <w:szCs w:val="24"/>
        </w:rPr>
        <w:t>развитие</w:t>
      </w:r>
      <w:r w:rsidR="00555B91">
        <w:rPr>
          <w:rFonts w:ascii="Times New Roman" w:hAnsi="Times New Roman" w:cs="Times New Roman"/>
          <w:sz w:val="24"/>
          <w:szCs w:val="24"/>
        </w:rPr>
        <w:t xml:space="preserve"> </w:t>
      </w:r>
      <w:r w:rsidR="00555B91" w:rsidRPr="00FB1891">
        <w:rPr>
          <w:rFonts w:ascii="Times New Roman" w:hAnsi="Times New Roman" w:cs="Times New Roman"/>
          <w:sz w:val="24"/>
          <w:szCs w:val="24"/>
        </w:rPr>
        <w:t>сельских</w:t>
      </w:r>
    </w:p>
    <w:p w:rsidR="00CF0DB9" w:rsidRPr="00FB1891" w:rsidRDefault="00CF0D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 xml:space="preserve">территорий Собинского </w:t>
      </w:r>
      <w:r w:rsidR="00CD15C6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FB1891">
        <w:rPr>
          <w:rFonts w:ascii="Times New Roman" w:hAnsi="Times New Roman" w:cs="Times New Roman"/>
          <w:sz w:val="24"/>
          <w:szCs w:val="24"/>
        </w:rPr>
        <w:t>»</w:t>
      </w:r>
    </w:p>
    <w:p w:rsidR="00457BAB" w:rsidRPr="00FB1891" w:rsidRDefault="00457BAB" w:rsidP="00457B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457BAB" w:rsidRPr="00FB1891" w:rsidRDefault="00457BAB" w:rsidP="00457B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>реализации муниципальной программы</w:t>
      </w:r>
    </w:p>
    <w:p w:rsidR="00457BAB" w:rsidRPr="00FB1891" w:rsidRDefault="00457BAB" w:rsidP="00457B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1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567"/>
        <w:gridCol w:w="708"/>
        <w:gridCol w:w="1276"/>
        <w:gridCol w:w="851"/>
        <w:gridCol w:w="850"/>
        <w:gridCol w:w="1276"/>
        <w:gridCol w:w="1276"/>
        <w:gridCol w:w="1275"/>
        <w:gridCol w:w="1276"/>
        <w:gridCol w:w="1134"/>
        <w:gridCol w:w="992"/>
        <w:gridCol w:w="1419"/>
      </w:tblGrid>
      <w:tr w:rsidR="004B0613" w:rsidRPr="00F6061B" w:rsidTr="00276E55">
        <w:trPr>
          <w:trHeight w:val="61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904926" w:rsidRDefault="004B0613" w:rsidP="00406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муниципальной программы, подпрограмм муниципальной программы, основных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904926" w:rsidRDefault="004B0613" w:rsidP="00406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и соисполнители муниципальной программы, основного мероприятия, главные распорядители средств местного бюджета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F6061B" w:rsidRDefault="004B061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F6061B" w:rsidRDefault="004B061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Источник финанси</w:t>
            </w:r>
            <w:r w:rsidR="000C1A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F6061B" w:rsidRDefault="004B061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(тыс. рублей) по годам реализации *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F6061B" w:rsidRDefault="004B0613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Итого </w:t>
            </w:r>
            <w:r w:rsidR="00CD15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2025-2030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</w:tr>
      <w:tr w:rsidR="00C03C6A" w:rsidRPr="00F6061B" w:rsidTr="00276E55">
        <w:trPr>
          <w:trHeight w:val="48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13  </w:t>
            </w:r>
          </w:p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C03C6A" w:rsidRPr="00F6061B" w:rsidTr="00276E55">
        <w:trPr>
          <w:trHeight w:val="64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F1" w:rsidRPr="00F6061B" w:rsidRDefault="00564EF1" w:rsidP="00406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"Комплексное развитие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сельских территорий Собинского муниципального округа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F1" w:rsidRPr="00F6061B" w:rsidRDefault="004064A5" w:rsidP="00406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 по программе- о</w:t>
            </w:r>
            <w:r w:rsidR="00564EF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тветственный исполнитель: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3B05A5" w:rsidRDefault="00771B7A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595845,97181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F00160" w:rsidP="001704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875</w:t>
            </w:r>
            <w:r w:rsidR="001704F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369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,21751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771B7A" w:rsidP="002F1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323724,13300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B0C73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126584,30000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B0C73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5B789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Pr="00D70D88" w:rsidRDefault="00F00160" w:rsidP="001704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1921</w:t>
            </w:r>
            <w:r w:rsidR="001704F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,62232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420312,00000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2B6A8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522504,60000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0C0B7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254214,60000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94109,40000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2B6A8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1291140,60000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771B7A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64249,69600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F00160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117685,93400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771B7A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15099,20000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Default="00771B7A" w:rsidP="00824109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5100,40000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Pr="00E63296" w:rsidRDefault="00F00160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202135,23000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:rsidTr="00276E55">
        <w:trPr>
          <w:trHeight w:val="33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82410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71A9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8100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41898,58175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F0016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122371,41643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0C0B71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24171,40000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16374,50000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D70D88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AF6549" w:rsidRDefault="00F00160" w:rsidP="00A27B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204815,89818</w:t>
            </w:r>
          </w:p>
        </w:tc>
      </w:tr>
      <w:tr w:rsidR="00C03C6A" w:rsidRPr="00F6061B" w:rsidTr="00276E55">
        <w:trPr>
          <w:trHeight w:val="7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C1AAE" w:rsidRPr="00F6061B" w:rsidTr="00276E55">
        <w:trPr>
          <w:trHeight w:val="26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43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FA1CA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1E5FD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FA1C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69385,69406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F00160" w:rsidP="008F7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112</w:t>
            </w:r>
            <w:r w:rsidR="008F75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7,26708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30238,93300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F00160" w:rsidP="008F7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223</w:t>
            </w:r>
            <w:r w:rsidR="008F75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1,89414</w:t>
            </w:r>
          </w:p>
        </w:tc>
      </w:tr>
      <w:tr w:rsidR="000C1AAE" w:rsidRPr="00F6061B" w:rsidTr="00276E55">
        <w:trPr>
          <w:trHeight w:val="43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1537F8" w:rsidRDefault="001537F8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1537F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4F7D1D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1537F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70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1537F8" w:rsidRDefault="001537F8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1537F8" w:rsidP="00E67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</w:t>
            </w:r>
            <w:r w:rsidR="00E670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61580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555B91" w:rsidP="00555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B30FF4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F8566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F8566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B30FF4">
        <w:trPr>
          <w:trHeight w:val="291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Соисполнители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03C6A" w:rsidRPr="00F6061B" w:rsidTr="00B30FF4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4B4F" w:rsidRDefault="002B7217" w:rsidP="004B06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природопользования», МКУ «Управление ЖКХ и строительства</w:t>
            </w:r>
            <w:r w:rsidR="00771B7A"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»</w:t>
            </w:r>
            <w:r w:rsidR="00AE4D10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771B7A" w:rsidRPr="00B72B73" w:rsidRDefault="00AE4D10" w:rsidP="004B06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МБУ «СЕ</w:t>
            </w:r>
            <w:r w:rsidR="00771B7A" w:rsidRPr="00B72B73">
              <w:rPr>
                <w:rFonts w:ascii="Times New Roman" w:hAnsi="Times New Roman"/>
                <w:sz w:val="16"/>
                <w:szCs w:val="16"/>
              </w:rPr>
              <w:t>З»,</w:t>
            </w:r>
          </w:p>
          <w:p w:rsidR="002B7217" w:rsidRPr="00B7399B" w:rsidRDefault="00E8392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  <w:r w:rsidR="00994B4F">
              <w:rPr>
                <w:rFonts w:ascii="Times New Roman" w:hAnsi="Times New Roman"/>
                <w:sz w:val="16"/>
                <w:szCs w:val="16"/>
              </w:rPr>
              <w:t>, Администрация Собинского муниципального округа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332FBE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332FBE" w:rsidRDefault="00581882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576986,93639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332FBE" w:rsidRDefault="008F755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858064,11851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332FBE" w:rsidRDefault="00581882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307441,03300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17" w:rsidRPr="00332FBE" w:rsidRDefault="00581882" w:rsidP="002F18CD">
            <w:pPr>
              <w:jc w:val="center"/>
              <w:rPr>
                <w:b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110290,00000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17" w:rsidRPr="00332FBE" w:rsidRDefault="0071317A" w:rsidP="002F18CD">
            <w:pPr>
              <w:jc w:val="center"/>
              <w:rPr>
                <w:b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17" w:rsidRPr="00332FBE" w:rsidRDefault="007131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17" w:rsidRPr="00332FBE" w:rsidRDefault="00F00160" w:rsidP="008F7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1852</w:t>
            </w:r>
            <w:r w:rsidR="008F755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78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2,08790</w:t>
            </w:r>
          </w:p>
        </w:tc>
      </w:tr>
      <w:tr w:rsidR="00C03C6A" w:rsidRPr="00F6061B" w:rsidTr="00276E55">
        <w:trPr>
          <w:trHeight w:val="416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7131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420312,00000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386D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522504,60000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332FBE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254214,60000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Default="00581882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94109,40000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Default="00B6220E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Default="00B6220E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386D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1291140,60000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59989,40000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F00160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113768,40000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581882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12662,40000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Default="00581882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2910,60000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F0016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189330,80000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581882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29922,71433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AA47B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109637,11643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332FBE" w:rsidP="00713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10325,10000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F9" w:rsidRDefault="00581882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F9" w:rsidRPr="00F6061B" w:rsidRDefault="0071317A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F9" w:rsidRPr="00F6061B" w:rsidRDefault="00AA47BF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152154,93076</w:t>
            </w:r>
          </w:p>
        </w:tc>
      </w:tr>
      <w:tr w:rsidR="00C03C6A" w:rsidRPr="00F6061B" w:rsidTr="00276E55">
        <w:trPr>
          <w:trHeight w:val="183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440170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66762,</w:t>
            </w:r>
            <w:r w:rsidR="003B05A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AA47BF" w:rsidP="008F7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8F755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4,00208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581882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30238,93300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Default="00581882" w:rsidP="00A461D2"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11000,</w:t>
            </w:r>
            <w:r w:rsidR="00B622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Default="00B6220E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B6220E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8F7550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220155,75714</w:t>
            </w:r>
          </w:p>
        </w:tc>
      </w:tr>
      <w:tr w:rsidR="00C03C6A" w:rsidRPr="00F6061B" w:rsidTr="00276E55">
        <w:trPr>
          <w:trHeight w:val="53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B72B73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2B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Соисполнители: МКУ «Управление экономики сельского хозяйства и природопользования»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18859,03542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A47BF" w:rsidP="00C56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17305,09900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16283,10000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15907,80000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AA4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68</w:t>
            </w:r>
            <w:r w:rsidR="00AA47B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55,03442</w:t>
            </w:r>
          </w:p>
        </w:tc>
      </w:tr>
      <w:tr w:rsidR="00C03C6A" w:rsidRPr="00F6061B" w:rsidTr="00276E55">
        <w:trPr>
          <w:trHeight w:val="276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4260,29600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3917,53400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2189,80000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12804,43000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27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B72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11975,86742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A47B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12734,30000</w:t>
            </w:r>
            <w:r w:rsidR="00B72B73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24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13846,30000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13718,00000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754B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</w:t>
            </w:r>
            <w:r w:rsidR="00AA47B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74,46742</w:t>
            </w:r>
          </w:p>
        </w:tc>
      </w:tr>
      <w:tr w:rsidR="00B72B73" w:rsidRPr="00F6061B" w:rsidTr="00276E55">
        <w:trPr>
          <w:trHeight w:val="28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337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2622,87200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653,26500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11F19" w:rsidRDefault="00B72B73" w:rsidP="001E5A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11F19" w:rsidRDefault="00B72B73" w:rsidP="002423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11F19" w:rsidRDefault="00B72B73" w:rsidP="001E5A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3276,13700</w:t>
            </w:r>
          </w:p>
        </w:tc>
      </w:tr>
      <w:tr w:rsidR="00B72B73" w:rsidRPr="00F6061B" w:rsidTr="00276E55">
        <w:trPr>
          <w:trHeight w:val="247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:rsidTr="00B30FF4">
        <w:trPr>
          <w:trHeight w:val="23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B30FF4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E941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Подпрограмма 1 "Создание и развитие инфраструктуры на сельских территориях"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1CF" w:rsidRPr="00B72B73" w:rsidRDefault="00E941CF" w:rsidP="00E941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Ответственный исполнитель- </w:t>
            </w: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ЖКХ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, соисполнители: </w:t>
            </w: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МКУ «Управление экономики, сельского хозяйства и природопользования», </w:t>
            </w:r>
            <w:r>
              <w:rPr>
                <w:rFonts w:ascii="Times New Roman" w:hAnsi="Times New Roman"/>
                <w:sz w:val="16"/>
                <w:szCs w:val="16"/>
              </w:rPr>
              <w:t>МБУ «СЕ</w:t>
            </w:r>
            <w:r w:rsidRPr="00B72B73">
              <w:rPr>
                <w:rFonts w:ascii="Times New Roman" w:hAnsi="Times New Roman"/>
                <w:sz w:val="16"/>
                <w:szCs w:val="16"/>
              </w:rPr>
              <w:t>З»,</w:t>
            </w:r>
          </w:p>
          <w:p w:rsidR="00B72B73" w:rsidRPr="00BB54C5" w:rsidRDefault="00E941CF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579552,03615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A47BF" w:rsidP="008F7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860</w:t>
            </w:r>
            <w:r w:rsidR="008F75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9,21851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310006,13300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985E0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112</w:t>
            </w:r>
            <w:r w:rsidR="00B72B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866,30000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8F7550" w:rsidP="0011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1863053,68766</w:t>
            </w:r>
          </w:p>
        </w:tc>
      </w:tr>
      <w:tr w:rsidR="00C03C6A" w:rsidRPr="00F6061B" w:rsidTr="00B30FF4">
        <w:trPr>
          <w:trHeight w:val="39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420312,00000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544AA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522504,60000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9A277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254214,60000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94109,40000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544AA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1291140,60000</w:t>
            </w:r>
          </w:p>
        </w:tc>
      </w:tr>
      <w:tr w:rsidR="00C03C6A" w:rsidRPr="00F6061B" w:rsidTr="00B30FF4">
        <w:trPr>
          <w:trHeight w:val="27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62426,20000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A47B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116205,20000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15099,20000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5100,40000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AA47B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198831,00000</w:t>
            </w:r>
          </w:p>
        </w:tc>
      </w:tr>
      <w:tr w:rsidR="00C03C6A" w:rsidRPr="00F6061B" w:rsidTr="00B30FF4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:rsidTr="00B30FF4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30051,01409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A47B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109765,41643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9A2779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10453,40000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2656,50000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AA47BF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152926,33052</w:t>
            </w:r>
          </w:p>
        </w:tc>
      </w:tr>
      <w:tr w:rsidR="00B72B73" w:rsidRPr="00F6061B" w:rsidTr="00B30FF4">
        <w:trPr>
          <w:trHeight w:val="41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8E32FA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  <w:r w:rsidRPr="008E32F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8E32FA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  <w:r w:rsidRPr="008E32F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:rsidTr="00B30FF4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B30FF4">
        <w:trPr>
          <w:trHeight w:val="41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66762,82206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8F755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112154,00208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30238,93300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FD5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8E32FA" w:rsidRDefault="00B72B73" w:rsidP="00005CA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8E32FA" w:rsidRDefault="00B72B73" w:rsidP="00005CA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Default="008F7550" w:rsidP="00005C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220155,75714</w:t>
            </w:r>
          </w:p>
          <w:p w:rsidR="00B72B73" w:rsidRPr="008E32FA" w:rsidRDefault="00B72B73" w:rsidP="008E32F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72B73" w:rsidRPr="00F6061B" w:rsidTr="00B30FF4">
        <w:trPr>
          <w:trHeight w:val="513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537F8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</w:p>
        </w:tc>
      </w:tr>
      <w:tr w:rsidR="00C03C6A" w:rsidRPr="00F6061B" w:rsidTr="00276E55">
        <w:trPr>
          <w:trHeight w:val="72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537F8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E67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B30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bookmarkStart w:id="8" w:name="_Hlk202278510"/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1 "Развитие инженерной инфраструктуры на сельских территориях"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Ответственный исполнитель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2C4961" w:rsidRDefault="00AF5EFA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:rsidTr="00276E55">
        <w:trPr>
          <w:trHeight w:val="287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</w:tr>
      <w:tr w:rsidR="00C03C6A" w:rsidRPr="00F6061B" w:rsidTr="00276E55">
        <w:trPr>
          <w:trHeight w:val="294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2C4961" w:rsidRDefault="00AF5EF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2C4961" w:rsidRDefault="00AF5EFA" w:rsidP="003A4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bookmarkEnd w:id="8"/>
      <w:tr w:rsidR="00C03C6A" w:rsidRPr="00F6061B" w:rsidTr="00276E55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BB54C5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BB54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Основное мероприятие 2 "Современный облик сельских территорий"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C6A" w:rsidRPr="00B72B73" w:rsidRDefault="00C03C6A" w:rsidP="00C03C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Ответственный исполнитель- </w:t>
            </w: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ЖКХ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, соисполнители: МКУ «Управление </w:t>
            </w: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экономики, сельского хозяйства и природопользования», </w:t>
            </w:r>
            <w:r>
              <w:rPr>
                <w:rFonts w:ascii="Times New Roman" w:hAnsi="Times New Roman"/>
                <w:sz w:val="16"/>
                <w:szCs w:val="16"/>
              </w:rPr>
              <w:t>МБУ «СЕ</w:t>
            </w:r>
            <w:r w:rsidRPr="00B72B73">
              <w:rPr>
                <w:rFonts w:ascii="Times New Roman" w:hAnsi="Times New Roman"/>
                <w:sz w:val="16"/>
                <w:szCs w:val="16"/>
              </w:rPr>
              <w:t>З»,</w:t>
            </w:r>
          </w:p>
          <w:p w:rsidR="00C2249B" w:rsidRPr="00BB54C5" w:rsidRDefault="00C03C6A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275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5E4BE8" w:rsidP="007C3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569595,</w:t>
            </w:r>
            <w:r w:rsidR="007C397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12857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1147E2" w:rsidP="002A3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843298,00912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2A3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302388,33300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813E02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</w:t>
            </w:r>
            <w:r w:rsidR="007C397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090,00000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1147E2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18253</w:t>
            </w:r>
            <w:r w:rsidR="00AD5DE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71,47069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1C23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420 312,00000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521870,50000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332FBE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254214,60000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94109,40000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1290506,50000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5E4BE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55470,50000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105105,70000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7862,40000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2910,60000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171349,20000</w:t>
            </w:r>
          </w:p>
        </w:tc>
      </w:tr>
      <w:tr w:rsidR="00C03C6A" w:rsidRPr="00F6061B" w:rsidTr="00276E55">
        <w:trPr>
          <w:trHeight w:val="72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5E4BE8" w:rsidP="007C3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28205,</w:t>
            </w:r>
            <w:r w:rsidR="007C397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52251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D5DE3" w:rsidP="00FC6C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</w:t>
            </w:r>
            <w:r w:rsidR="00FC6CE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01,90704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332FBE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10072,40000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7C3975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2070,00000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D70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FC6CE2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146049,82955</w:t>
            </w:r>
          </w:p>
        </w:tc>
      </w:tr>
      <w:tr w:rsidR="000C1AAE" w:rsidRPr="00F6061B" w:rsidTr="00276E55">
        <w:trPr>
          <w:trHeight w:val="5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:rsidTr="00276E55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E3183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65607,10606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110619,90208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9A4CDF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30238,93300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9A4CD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11000,00000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9B" w:rsidRPr="00C97F29" w:rsidRDefault="00AD5DE3" w:rsidP="00BA4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DE307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217465,94114</w:t>
            </w:r>
          </w:p>
        </w:tc>
      </w:tr>
      <w:tr w:rsidR="000C1AAE" w:rsidRPr="00F6061B" w:rsidTr="00276E55">
        <w:trPr>
          <w:trHeight w:val="46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03C6A" w:rsidRPr="00F6061B" w:rsidTr="00276E55">
        <w:trPr>
          <w:trHeight w:val="49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733" w:rsidRPr="00C03C6A" w:rsidRDefault="00A86733" w:rsidP="00C03C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Организация зоны  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en-US" w:eastAsia="ru-RU"/>
              </w:rPr>
              <w:t>Wi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-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en-US" w:eastAsia="ru-RU"/>
              </w:rPr>
              <w:t>Fi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 в парке городского Дома культуры г</w:t>
            </w:r>
            <w:r w:rsidR="001D5DCD"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Лакинска Собинского </w:t>
            </w:r>
            <w:r w:rsidR="001D5DCD"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муниципального округа</w:t>
            </w:r>
            <w:r w:rsidRPr="00C03C6A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Владимирской области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128" w:rsidRDefault="00C2249B" w:rsidP="00C03C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</w:t>
            </w:r>
            <w:r w:rsidR="00C03C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МКУ «Управление ЖКК и строительства»</w:t>
            </w:r>
            <w:r w:rsidR="00A86733"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="00DE6C5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соисполнители: </w:t>
            </w:r>
            <w:r w:rsidR="00A86733"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</w:t>
            </w:r>
          </w:p>
          <w:p w:rsidR="00C2249B" w:rsidRPr="0027518A" w:rsidRDefault="00A86733" w:rsidP="00C03C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« Управление экономики, сельског</w:t>
            </w:r>
            <w:r w:rsidR="00C03C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 хозяйства и природопользования</w:t>
            </w: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8673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B5391C" w:rsidRDefault="00701804" w:rsidP="00A8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B5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792,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16057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2B7D98" w:rsidP="00921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2B7D98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792,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16057</w:t>
            </w:r>
          </w:p>
        </w:tc>
      </w:tr>
      <w:tr w:rsidR="00C03C6A" w:rsidRPr="00F6061B" w:rsidTr="00276E55">
        <w:trPr>
          <w:trHeight w:val="49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684,60000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684,60000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49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49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</w:t>
            </w:r>
            <w:r w:rsidR="009A4CD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</w:t>
            </w:r>
            <w:r w:rsidR="009A4CD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49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2B7D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79,21606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FC02E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</w:t>
            </w:r>
            <w:r w:rsidR="00FC02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21606</w:t>
            </w:r>
          </w:p>
        </w:tc>
      </w:tr>
      <w:tr w:rsidR="00C03C6A" w:rsidRPr="00F6061B" w:rsidTr="00276E55">
        <w:trPr>
          <w:trHeight w:val="568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BFC" w:rsidRPr="00853AC4" w:rsidRDefault="005E0BF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Строительство водонапорной башни системы Рожновского «ВБР 25У-15», расположенной по адресу: Владимирская область, Собинский </w:t>
            </w:r>
            <w:r w:rsidR="001D5D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муниципальный округ</w:t>
            </w: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г. Ла</w:t>
            </w:r>
            <w:r w:rsidR="00AD71D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кинск, ул. 21 Партсъезда, д. 14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BFC" w:rsidRPr="0027518A" w:rsidRDefault="005E0BF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соисполнители-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70180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4E6F32" w:rsidRDefault="005E0BFC" w:rsidP="004E6F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70180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E0B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2051,</w:t>
            </w:r>
            <w:r w:rsidR="002B504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2051,</w:t>
            </w:r>
            <w:r w:rsidR="002B504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63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1483,80000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5A00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1483,80000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930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5A006D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30,30000</w:t>
            </w:r>
          </w:p>
        </w:tc>
      </w:tr>
      <w:tr w:rsidR="00C03C6A" w:rsidRPr="00F6061B" w:rsidTr="00276E55">
        <w:trPr>
          <w:trHeight w:val="41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168,</w:t>
            </w:r>
            <w:r w:rsidR="002B50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26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2B504E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168,26</w:t>
            </w:r>
            <w:r w:rsidR="005E0B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5E0BFC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A8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3858DD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369,30000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369,30000</w:t>
            </w:r>
          </w:p>
        </w:tc>
      </w:tr>
      <w:tr w:rsidR="005E0BFC" w:rsidRPr="00F6061B" w:rsidTr="00276E55">
        <w:trPr>
          <w:trHeight w:val="72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993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A164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</w:tr>
      <w:tr w:rsidR="00C03C6A" w:rsidTr="00276E55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853AC4" w:rsidRDefault="005A006D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 канализации в г. Лакинск, ул. Мира - ул. К.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Маркса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807887" w:rsidRDefault="005A006D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  <w:r w:rsidR="00D47F1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276E5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соисполнители-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4162B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4162B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A00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27388,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5A006D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27388,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3300</w:t>
            </w:r>
          </w:p>
        </w:tc>
      </w:tr>
      <w:tr w:rsidR="00C03C6A" w:rsidRPr="000356C9" w:rsidTr="00276E55">
        <w:trPr>
          <w:trHeight w:val="30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752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</w:t>
            </w:r>
            <w:r w:rsidR="0075291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94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E341B3" w:rsidP="00E34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18941</w:t>
            </w:r>
            <w:r w:rsidR="005A006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,10000</w:t>
            </w:r>
          </w:p>
        </w:tc>
      </w:tr>
      <w:tr w:rsidR="00C03C6A" w:rsidRPr="000356C9" w:rsidTr="00276E55">
        <w:trPr>
          <w:trHeight w:val="30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585,90000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585,90000</w:t>
            </w:r>
          </w:p>
        </w:tc>
      </w:tr>
      <w:tr w:rsidR="00C03C6A" w:rsidRPr="000356C9" w:rsidTr="00276E55">
        <w:trPr>
          <w:trHeight w:val="30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752916" w:rsidP="00DE5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294C2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2,4</w:t>
            </w:r>
            <w:r w:rsidR="009A4CD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9A4CDF" w:rsidP="0029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294C2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12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2,40000</w:t>
            </w:r>
          </w:p>
        </w:tc>
      </w:tr>
      <w:tr w:rsidR="00C03C6A" w:rsidRPr="000356C9" w:rsidTr="00276E55">
        <w:trPr>
          <w:trHeight w:val="56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2738,93300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6C43BD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2738,93300</w:t>
            </w:r>
          </w:p>
        </w:tc>
      </w:tr>
      <w:tr w:rsidR="00C03C6A" w:rsidRPr="00F6061B" w:rsidTr="00276E55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D47F1C" w:rsidRDefault="005A006D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 МБДОУ детский сад №5 "8 Марта" г.</w:t>
            </w:r>
            <w:r w:rsidR="003D34DC"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Лакинск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A164C5" w:rsidRDefault="005A006D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="0052175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 исполнитель МБ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У «</w:t>
            </w:r>
            <w:r w:rsidR="0052175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СЕЗ»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r w:rsidR="00D47F1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соисполнители-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E924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94162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9978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232008,95800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E418CB" w:rsidP="00DE3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3152</w:t>
            </w:r>
            <w:r w:rsidR="00DE307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DE307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40704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DE307A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547263,36504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28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152 262,70000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261 165,30000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413428,00000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291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3107,50000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8437,50000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E418CB" w:rsidRDefault="00E418CB" w:rsidP="00601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 w:rsidR="00601D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46892,50000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10999,70000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57892,20000</w:t>
            </w:r>
          </w:p>
        </w:tc>
      </w:tr>
      <w:tr w:rsidR="00C03C6A" w:rsidRPr="00F6061B" w:rsidTr="00276E55">
        <w:trPr>
          <w:trHeight w:val="471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4323,15800</w:t>
            </w:r>
            <w:r w:rsidR="005A006D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5664,00000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C1396B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9987,15800</w:t>
            </w:r>
            <w:r w:rsidR="005A006D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E418CB" w:rsidRDefault="00E418CB" w:rsidP="00601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 w:rsidR="00601D5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576D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2468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579,00000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930817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E418CB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3047,10000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07A" w:rsidRPr="00F6061B" w:rsidRDefault="00DE307A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E307A" w:rsidRPr="00F6061B" w:rsidRDefault="00DE307A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0110241210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Pr="00965B5D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53,40704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53,40704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22955,00000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31463,00000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54418,00000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A006D" w:rsidRPr="00F6061B" w:rsidTr="00B30FF4">
        <w:trPr>
          <w:trHeight w:val="71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C97F29">
        <w:trPr>
          <w:trHeight w:val="34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6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Строительство физкультурно-спортивного комплекса в г.Лакинск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F1C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  <w:p w:rsidR="00D47F1C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  <w:p w:rsidR="00200820" w:rsidRPr="00A164C5" w:rsidRDefault="00A164C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="00200820" w:rsidRPr="0020082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строительства»,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110200000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C76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234464,39000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125054,40208</w:t>
            </w:r>
            <w:r w:rsidR="00200820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359518,79208</w:t>
            </w:r>
            <w:r w:rsidR="00200820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C97F29">
        <w:trPr>
          <w:trHeight w:val="51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169574,00000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60809,30000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230383,30000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C97F29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3460,70000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13348,40000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16809,10000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C97F29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19226,10000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8 239,80000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27465,90000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B30FF4">
        <w:trPr>
          <w:trHeight w:val="96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200820" w:rsidRDefault="00200820" w:rsidP="00200820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00820">
              <w:rPr>
                <w:rFonts w:ascii="Times New Roman" w:hAnsi="Times New Roman"/>
                <w:sz w:val="18"/>
                <w:szCs w:val="18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42203,59000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42656,90208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84860,49208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B30FF4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69646A" w:rsidRDefault="0069646A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здания «МБДОУ детский сад №5 «8 Марта» по адресу :Владимирская область , Собинский мо, г. Лакинск, ул. Парижской  Коммуны,д.25а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69646A" w:rsidRDefault="0069646A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 w:rsidR="00D47F1C"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соисполнители-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«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172373">
            <w:pPr>
              <w:rPr>
                <w:b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</w:t>
            </w:r>
            <w:r w:rsidR="0017237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493C92" w:rsidRDefault="00493C92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493C92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145000,00000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493C92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145000,00000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51332,40000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51332,40000</w:t>
            </w:r>
          </w:p>
        </w:tc>
      </w:tr>
      <w:tr w:rsidR="00C03C6A" w:rsidRPr="00F6061B" w:rsidTr="00276E55">
        <w:trPr>
          <w:trHeight w:val="444"/>
        </w:trPr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1047,60000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1047,60000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C92" w:rsidRPr="00F6061B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3C92" w:rsidRPr="00F6061B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Pr="00493C92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Pr="00493C92" w:rsidRDefault="00493C92" w:rsidP="009A4CDF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01102S576D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Pr="00493C92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47194,00000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47194,00000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1069,00000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1069,00000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2222F0" w:rsidRDefault="0069646A" w:rsidP="002222F0">
            <w:pPr>
              <w:rPr>
                <w:lang w:val="en-US"/>
              </w:rPr>
            </w:pPr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29857,00000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29857,00000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E025FF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14500,00000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Капитальный ремонт МБДОУ детский сад №12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Ромашка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Лакинск, ул.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Зеленая, д.16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 w:rsidR="00276E5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 w:rsidR="00AE4D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="00276E5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соисполнители- МКУ «</w:t>
            </w:r>
            <w:r w:rsidR="00D47F1C"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экономки, сельского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rPr>
                <w:b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2222F0"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0</w:t>
            </w: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95000,00000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81276,30000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2513,70000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1710,00000</w:t>
            </w:r>
          </w:p>
        </w:tc>
      </w:tr>
      <w:tr w:rsidR="00C03C6A" w:rsidRPr="00F6061B" w:rsidTr="001A5D7B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F5256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9337CA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9500,00000</w:t>
            </w:r>
          </w:p>
        </w:tc>
      </w:tr>
      <w:tr w:rsidR="00C03C6A" w:rsidRPr="00F6061B" w:rsidTr="001A5D7B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МБДОУ детский сад №11 «Ласточка», г. Лакинск, ул. Горького, д. 29-а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D47F1C" w:rsidP="00276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="00276E5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соисполнители-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« Управление экономки, сельского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хозяйства и природопользования»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F5256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  <w:r w:rsidR="004814B1"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0</w:t>
            </w: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180000,00000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180000,00000</w:t>
            </w:r>
          </w:p>
        </w:tc>
      </w:tr>
      <w:tr w:rsidR="00C03C6A" w:rsidRPr="00F6061B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F5256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153997,20000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153997,20000</w:t>
            </w:r>
          </w:p>
        </w:tc>
      </w:tr>
      <w:tr w:rsidR="00C03C6A" w:rsidRPr="00F6061B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1E5C4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4762,80000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4762,80000</w:t>
            </w:r>
          </w:p>
        </w:tc>
      </w:tr>
      <w:tr w:rsidR="00C03C6A" w:rsidRPr="00F6061B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F5256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3240,00000</w:t>
            </w:r>
          </w:p>
        </w:tc>
      </w:tr>
      <w:tr w:rsidR="00C03C6A" w:rsidRPr="00F6061B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D47F1C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F5256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18000,00000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D47F1C" w:rsidRDefault="00BA57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Реконструкция здания МБДОУ детский сад №5 «8 Марта», расположенного по адресу : г. Лакинск, ул. Текстильщиков,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д. 3-а под размещение МБУ ДПЦ г. Лакинск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«СЕЗ»,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МКУ « Управление экономки, сельского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хозяйства и природопользования»</w:t>
            </w:r>
            <w:r w:rsidR="00BA57B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  <w:r w:rsidR="00BA57B1"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65170A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65000,00000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55610,10000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55610,10000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1719,90000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1719,90000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408B7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0D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F1C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075B30" w:rsidRPr="00D47F1C" w:rsidRDefault="00075B3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здания МБОУ СОШ №2 г. Лакинск, ул. Кирова, д.2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47F1C" w:rsidRDefault="00D47F1C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075B30" w:rsidRPr="00F6061B" w:rsidRDefault="00075B30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исполнитель-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соисполнители- </w:t>
            </w:r>
            <w:r w:rsidR="00D47F1C"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« Управление экономки, сельского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A614CD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</w:t>
            </w:r>
            <w:r w:rsidR="00A614C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BA57B1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220000,00000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220000,00000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112366,80000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112366,80000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2293,20000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2293,20000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84" w:rsidRPr="00F6061B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F0684" w:rsidRPr="00F6061B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Pr="00AF0684" w:rsidRDefault="00AF0684" w:rsidP="00075B3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S576D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P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24154,00000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24154,00000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075B30" w:rsidRDefault="00075B30" w:rsidP="00075B30">
            <w:pPr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56846,00000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56846,00000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075B30" w:rsidRDefault="00075B30" w:rsidP="00BA57B1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AF0684" w:rsidRDefault="00AF0684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22000,00000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D47F1C" w:rsidRDefault="0036327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МБОУ СОШ №1 г. Лакинск, ул. Лермонтова, д.48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: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 w:rsidR="00AE4D1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«СЕЗ»</w:t>
            </w:r>
            <w:r w:rsid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rPr>
                <w:b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45090,00000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45090,00000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38499,30000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38499,30000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1190,70000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1190,70000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900,00000</w:t>
            </w:r>
          </w:p>
        </w:tc>
      </w:tr>
      <w:tr w:rsidR="00C03C6A" w:rsidRPr="00F6061B" w:rsidTr="001A5D7B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D47F1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</w:p>
        </w:tc>
      </w:tr>
      <w:tr w:rsidR="001A5D7B" w:rsidRPr="00F6061B" w:rsidTr="00606D7F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7B" w:rsidRPr="00F6061B" w:rsidRDefault="001A5D7B" w:rsidP="001A5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Строительство подъездов и дорог к жилым домам, детскому саду на 90 мест с начальной школой и многофункциональному общественному центру, расположенным на земельном участке, по адресу: Владимирская область, Собинский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МО</w:t>
            </w: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МО поселок </w:t>
            </w: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Ставрово (городское поселение), в 3500 м на юго-восток от д.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Ермонино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5D7B" w:rsidRPr="00F6061B" w:rsidRDefault="001A5D7B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: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«СЕЗ», соисполнители: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10200000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100277,96000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D94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37 689,20000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137967,13000</w:t>
            </w:r>
          </w:p>
        </w:tc>
      </w:tr>
      <w:tr w:rsidR="001A5D7B" w:rsidRPr="00F6061B" w:rsidTr="00606D7F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7B" w:rsidRPr="00F6061B" w:rsidRDefault="001A5D7B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5D7B" w:rsidRPr="00F6061B" w:rsidRDefault="001A5D7B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B29FA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96306,90000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36196,70000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132503,60000</w:t>
            </w:r>
          </w:p>
        </w:tc>
      </w:tr>
      <w:tr w:rsidR="001A5D7B" w:rsidRPr="00F6061B" w:rsidTr="00606D7F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7B" w:rsidRPr="00F6061B" w:rsidRDefault="001A5D7B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5D7B" w:rsidRPr="00F6061B" w:rsidRDefault="001A5D7B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B29FA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1965,50000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738,80000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2704,30000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1A5D7B" w:rsidRPr="00F6061B" w:rsidTr="00606D7F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B29FA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2005,56000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753,70000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2759,26000</w:t>
            </w:r>
          </w:p>
        </w:tc>
      </w:tr>
      <w:tr w:rsidR="001A5D7B" w:rsidRPr="00F6061B" w:rsidTr="005D3E6A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B29FA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F6061B" w:rsidRDefault="001A5D7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D3E6A" w:rsidRPr="00F6061B" w:rsidTr="001147E2">
        <w:trPr>
          <w:trHeight w:val="36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Pr="005D3E6A" w:rsidRDefault="005D3E6A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D3E6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Капитальный ремонт, реконструкция и модернизация системы теплоснабжения и очистных сточных вод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3E6A" w:rsidRPr="00807887" w:rsidRDefault="005D3E6A" w:rsidP="005D3E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МБУ «СЕЗ», соисполнители: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F6061B" w:rsidRDefault="005D3E6A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F6061B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F6061B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0110241040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B13C26" w:rsidRDefault="00B13C26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F6061B" w:rsidRDefault="005D3E6A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Default="005D3E6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300,00000</w:t>
            </w:r>
          </w:p>
        </w:tc>
      </w:tr>
      <w:tr w:rsidR="005D3E6A" w:rsidRPr="00F6061B" w:rsidTr="001147E2">
        <w:trPr>
          <w:trHeight w:val="36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E6A" w:rsidRPr="008D16B1" w:rsidRDefault="005D3E6A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D3E6A" w:rsidRPr="00807887" w:rsidRDefault="005D3E6A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5D3E6A" w:rsidRDefault="005D3E6A" w:rsidP="004814B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3E6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5D3E6A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3E6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5D3E6A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3E6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0110241040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5D3E6A" w:rsidRDefault="00B13C26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</w:t>
            </w:r>
            <w:r w:rsidR="005D3E6A" w:rsidRPr="005D3E6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5D3E6A" w:rsidRDefault="005D3E6A" w:rsidP="004814B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3E6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5D3E6A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3E6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5D3E6A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3E6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300,00000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5D3E6A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3E6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5D3E6A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3E6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5D3E6A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3E6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5D3E6A" w:rsidRDefault="005D3E6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3E6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3E6A" w:rsidRPr="005D3E6A" w:rsidRDefault="005D3E6A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D3E6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300,00000</w:t>
            </w:r>
          </w:p>
        </w:tc>
      </w:tr>
      <w:tr w:rsidR="00C03C6A" w:rsidRPr="00F6061B" w:rsidTr="005D3E6A">
        <w:trPr>
          <w:trHeight w:val="36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8D16B1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D16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Основное мероприятие 3 «Развитие проектов по благоустройству сельских территорий»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A164C5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6769,97982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9D21EF" w:rsidP="008F7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  <w:r w:rsidR="008F75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486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,10939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5052,70000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  <w:r w:rsidR="004814B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9D21EF" w:rsidP="008F7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</w:t>
            </w:r>
            <w:r w:rsidR="008F755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,78921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8D16B1" w:rsidRPr="00F6061B" w:rsidTr="00276E55">
        <w:trPr>
          <w:trHeight w:val="40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6B1" w:rsidRPr="00F6061B" w:rsidRDefault="008D16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D16B1" w:rsidRPr="00F6061B" w:rsidRDefault="008D16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B1" w:rsidRDefault="008D16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B1" w:rsidRDefault="008D16B1" w:rsidP="004814B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B1" w:rsidRDefault="008D16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634,10000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B1" w:rsidRDefault="008D16B1" w:rsidP="008D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6B1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634,100000</w:t>
            </w:r>
          </w:p>
        </w:tc>
      </w:tr>
      <w:tr w:rsidR="00C03C6A" w:rsidRPr="00F6061B" w:rsidTr="00276E55">
        <w:trPr>
          <w:trHeight w:val="404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4518,90000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9D21EF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8662</w:t>
            </w:r>
            <w:r w:rsidR="008D16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4800,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9D21EF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17981,60000</w:t>
            </w:r>
          </w:p>
        </w:tc>
      </w:tr>
      <w:tr w:rsidR="00C03C6A" w:rsidRPr="00F6061B" w:rsidTr="00276E55">
        <w:trPr>
          <w:trHeight w:val="36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jc w:val="center"/>
            </w:pPr>
            <w:r w:rsidRPr="0020784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1095,36382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9D21EF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2655,20939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9D21EF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4203,27321</w:t>
            </w:r>
          </w:p>
        </w:tc>
      </w:tr>
      <w:tr w:rsidR="00C03C6A" w:rsidRPr="00F6061B" w:rsidTr="00276E55">
        <w:trPr>
          <w:trHeight w:val="361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1155,71600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9D21EF" w:rsidP="008F7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8F755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,10000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9D21EF" w:rsidP="008F7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="008F755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689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,81600</w:t>
            </w:r>
          </w:p>
        </w:tc>
      </w:tr>
      <w:tr w:rsidR="00C03C6A" w:rsidRPr="00F6061B" w:rsidTr="00276E55">
        <w:trPr>
          <w:trHeight w:val="36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212,10020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212,10020</w:t>
            </w:r>
          </w:p>
        </w:tc>
      </w:tr>
      <w:tr w:rsidR="00C03C6A" w:rsidRPr="00F6061B" w:rsidTr="00276E55">
        <w:trPr>
          <w:trHeight w:val="36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943,61580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943,61580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комплексного развития сельских территорий по благоустройству (с. Фетинино)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A164C5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2519,97982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2519,97982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593DAF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0110379764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1543,90000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1543,90000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 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441,20000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441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,20000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0110322430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312,27982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312,27982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A83F03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222,60000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D6D09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12,10000</w:t>
            </w:r>
          </w:p>
        </w:tc>
      </w:tr>
      <w:tr w:rsidR="00C03C6A" w:rsidRPr="00F6061B" w:rsidTr="001A5D7B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210,50000</w:t>
            </w:r>
          </w:p>
        </w:tc>
      </w:tr>
      <w:tr w:rsidR="00C03C6A" w:rsidRPr="00F6061B" w:rsidTr="001A5D7B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D47F1C" w:rsidRDefault="00A164C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</w:t>
            </w:r>
            <w:r w:rsidR="004814B1"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печение комплексного развития сельских территорий по благоустройству (с. Черкутино)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A164C5" w:rsidRDefault="004814B1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4250,00000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4250,00000</w:t>
            </w:r>
          </w:p>
        </w:tc>
      </w:tr>
      <w:tr w:rsidR="00C03C6A" w:rsidRPr="00F6061B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0110379764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2975,00000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2975,00000</w:t>
            </w:r>
          </w:p>
        </w:tc>
      </w:tr>
      <w:tr w:rsidR="00C03C6A" w:rsidRPr="00F6061B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5E0E53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341,88400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341,88400</w:t>
            </w:r>
          </w:p>
        </w:tc>
      </w:tr>
      <w:tr w:rsidR="00C03C6A" w:rsidRPr="00F6061B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933,11600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933,11600</w:t>
            </w:r>
          </w:p>
        </w:tc>
      </w:tr>
      <w:tr w:rsidR="00C03C6A" w:rsidRPr="00F6061B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938D2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9764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200,00020</w:t>
            </w:r>
          </w:p>
        </w:tc>
      </w:tr>
      <w:tr w:rsidR="00C03C6A" w:rsidRPr="00F6061B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D47F1C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В том числе: трудовое участие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733,11580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733,11580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D47F1C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комплексного развития сельских территорий по благоустройству (с. Ельтесуново)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4468" w:rsidRPr="00A164C5" w:rsidRDefault="00A164C5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="002E4468" w:rsidRPr="002C763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0C65C5" w:rsidRDefault="002E4468" w:rsidP="000C65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</w:t>
            </w:r>
            <w:r w:rsidR="000C65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33407D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</w:t>
            </w:r>
            <w:r w:rsidR="00AF068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2907,92046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5052,70000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067529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</w:t>
            </w:r>
            <w:r w:rsidR="002E4468"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8D16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8160,62046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D47F1C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84467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="002E44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AF068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3137F8" w:rsidP="008D16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1994,40553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2E4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3137F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1994,40553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CB4" w:rsidRPr="00D47F1C" w:rsidRDefault="00255CB4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55CB4" w:rsidRPr="00F6061B" w:rsidRDefault="00255CB4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0110379764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255C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4800,00000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D47F1C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AF0684" w:rsidRDefault="00AF068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3137F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600,71493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3137F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600,71493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CB4" w:rsidRPr="00D47F1C" w:rsidRDefault="00255CB4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55CB4" w:rsidRPr="00F6061B" w:rsidRDefault="00255CB4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P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CB4" w:rsidRDefault="00255CB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452,700000</w:t>
            </w:r>
          </w:p>
        </w:tc>
      </w:tr>
      <w:tr w:rsidR="00C03C6A" w:rsidRPr="00F6061B" w:rsidTr="00276E55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D47F1C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D47F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1A21ED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AF0684" w:rsidP="00AF0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2E4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312,80000</w:t>
            </w:r>
          </w:p>
        </w:tc>
      </w:tr>
      <w:tr w:rsidR="006A6E7D" w:rsidRPr="001D70C2" w:rsidTr="009B48B1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E7D" w:rsidRPr="00D47F1C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комплексного развития сельских территорий по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благоустройству (организация пешеходных коммуникаций в д. Толпухово</w:t>
            </w: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6E7D" w:rsidRPr="00F6061B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Pr="002C763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Pr="001D70C2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Pr="001D70C2" w:rsidRDefault="006A6E7D" w:rsidP="006A6E7D">
            <w:pPr>
              <w:rPr>
                <w:b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</w:t>
            </w: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Pr="001D70C2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3087,95446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Pr="001D70C2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1D70C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3087,95446</w:t>
            </w:r>
          </w:p>
        </w:tc>
      </w:tr>
      <w:tr w:rsidR="006A6E7D" w:rsidRPr="00F6061B" w:rsidTr="009B48B1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E7D" w:rsidRPr="00D47F1C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6E7D" w:rsidRPr="00F6061B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r w:rsidRPr="009347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9347D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3137F8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2201,39447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3137F8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2201,39447</w:t>
            </w:r>
          </w:p>
        </w:tc>
      </w:tr>
      <w:tr w:rsidR="006A6E7D" w:rsidRPr="00F6061B" w:rsidTr="009B48B1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E7D" w:rsidRPr="00D47F1C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A6E7D" w:rsidRPr="00F6061B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r w:rsidRPr="009347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9347D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3137F8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663,05999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3137F8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663,05999</w:t>
            </w:r>
          </w:p>
        </w:tc>
      </w:tr>
      <w:tr w:rsidR="006A6E7D" w:rsidRPr="00F6061B" w:rsidTr="000A42CA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E7D" w:rsidRPr="00D47F1C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E7D" w:rsidRPr="00F6061B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r w:rsidRPr="009347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9347D1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E7D" w:rsidRDefault="006A6E7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223,50000</w:t>
            </w:r>
          </w:p>
        </w:tc>
      </w:tr>
      <w:tr w:rsidR="00462B3D" w:rsidRPr="00F6061B" w:rsidTr="009B48B1">
        <w:trPr>
          <w:trHeight w:val="24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B3D" w:rsidRPr="00D47F1C" w:rsidRDefault="00462B3D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комплексного развития сельских территорий по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благоустройству (д. Толпухово</w:t>
            </w: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62B3D" w:rsidRPr="00F6061B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Pr="002C763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3D" w:rsidRPr="009B672C" w:rsidRDefault="00462B3D" w:rsidP="006A6E7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3D" w:rsidRPr="009D21EF" w:rsidRDefault="00462B3D" w:rsidP="009D21EF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</w:t>
            </w:r>
            <w:r w:rsidR="009D21E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L5764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3D" w:rsidRPr="009B672C" w:rsidRDefault="00462B3D" w:rsidP="006A6E7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3D" w:rsidRPr="009D21EF" w:rsidRDefault="008F7550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1127</w:t>
            </w:r>
            <w:r w:rsidR="009D21E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3D" w:rsidRPr="009B672C" w:rsidRDefault="00462B3D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B3D" w:rsidRPr="009B672C" w:rsidRDefault="008F7550" w:rsidP="006A6E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112</w:t>
            </w:r>
            <w:r w:rsidR="009D21E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7,00000</w:t>
            </w:r>
          </w:p>
        </w:tc>
      </w:tr>
      <w:tr w:rsidR="009D21EF" w:rsidRPr="00F6061B" w:rsidTr="009B48B1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1EF" w:rsidRPr="00D47F1C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21EF" w:rsidRPr="00F6061B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Pr="009D21EF" w:rsidRDefault="009D21EF" w:rsidP="009D21EF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L5764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634,10000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634,10000</w:t>
            </w:r>
          </w:p>
        </w:tc>
      </w:tr>
      <w:tr w:rsidR="009D21EF" w:rsidRPr="00F6061B" w:rsidTr="009B48B1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1EF" w:rsidRPr="00D47F1C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21EF" w:rsidRPr="00F6061B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Pr="009D21EF" w:rsidRDefault="009D21EF" w:rsidP="009D21EF"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L5764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12,90000</w:t>
            </w:r>
          </w:p>
        </w:tc>
      </w:tr>
      <w:tr w:rsidR="009D21EF" w:rsidRPr="00F6061B" w:rsidTr="009B48B1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1EF" w:rsidRPr="00D47F1C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D21EF" w:rsidRPr="00F6061B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Pr="009D21EF" w:rsidRDefault="009D21EF" w:rsidP="009D21EF"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L5764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120,00000</w:t>
            </w:r>
          </w:p>
        </w:tc>
      </w:tr>
      <w:tr w:rsidR="009D21EF" w:rsidRPr="00F6061B" w:rsidTr="001A5D7B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1EF" w:rsidRPr="00D47F1C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1EF" w:rsidRPr="00F6061B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Pr="009D21EF" w:rsidRDefault="009D21EF" w:rsidP="009D21EF"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L5764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8F7550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  <w:r w:rsid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8F7550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  <w:r w:rsid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B672C" w:rsidRPr="00F6061B" w:rsidTr="001A5D7B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72C" w:rsidRPr="00D47F1C" w:rsidRDefault="009B672C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комплексного развития сельских территорий по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благоустройству (</w:t>
            </w:r>
            <w:r w:rsidR="009D21E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Организация зоны отдыха-сквера на улице Центральной п. Асерхово, Собинского МО, Владимирской области 1 этап</w:t>
            </w: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72C" w:rsidRPr="00F6061B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Pr="002C763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2C" w:rsidRPr="009B672C" w:rsidRDefault="009B672C" w:rsidP="00462B3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2C" w:rsidRPr="009D21EF" w:rsidRDefault="009B672C" w:rsidP="009D21EF">
            <w:pP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</w:t>
            </w:r>
            <w:r w:rsidR="009D21E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S</w:t>
            </w:r>
            <w:r w:rsidR="009D21E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</w:t>
            </w:r>
            <w:r w:rsidRPr="009D21E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2C" w:rsidRPr="009D21EF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21E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2C" w:rsidRPr="009B672C" w:rsidRDefault="009B672C" w:rsidP="00462B3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B672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2C" w:rsidRPr="009B672C" w:rsidRDefault="009D21EF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3310,20000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2C" w:rsidRPr="009B672C" w:rsidRDefault="009B672C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2C" w:rsidRPr="009B672C" w:rsidRDefault="009D21EF" w:rsidP="00462B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3310,20000</w:t>
            </w:r>
          </w:p>
        </w:tc>
      </w:tr>
      <w:tr w:rsidR="009D21EF" w:rsidRPr="00F6061B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1EF" w:rsidRPr="00D47F1C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1EF" w:rsidRPr="00F6061B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Pr="009D21EF" w:rsidRDefault="009D21EF" w:rsidP="009D21EF"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Pr="009B672C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9D21EF" w:rsidRPr="00F6061B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1EF" w:rsidRPr="00D47F1C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1EF" w:rsidRPr="00F6061B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Pr="009D21EF" w:rsidRDefault="009D21EF" w:rsidP="009D21EF"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Pr="009B672C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2316,90000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2316,90000</w:t>
            </w:r>
          </w:p>
        </w:tc>
      </w:tr>
      <w:tr w:rsidR="009D21EF" w:rsidRPr="00F6061B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1EF" w:rsidRPr="00D47F1C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1EF" w:rsidRPr="00F6061B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Pr="009D21EF" w:rsidRDefault="009D21EF" w:rsidP="009D21EF"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Pr="009B672C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661,50000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661,50000</w:t>
            </w:r>
          </w:p>
        </w:tc>
      </w:tr>
      <w:tr w:rsidR="009D21EF" w:rsidRPr="00F6061B" w:rsidTr="001A5D7B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1EF" w:rsidRPr="00D47F1C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1EF" w:rsidRPr="00F6061B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Pr="009D21EF" w:rsidRDefault="009D21EF" w:rsidP="009D21EF"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Pr="009D21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Pr="009B672C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331,80000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1EF" w:rsidRDefault="009D21EF" w:rsidP="009D21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331,80000</w:t>
            </w:r>
          </w:p>
        </w:tc>
      </w:tr>
      <w:tr w:rsidR="0055048D" w:rsidRPr="00F6061B" w:rsidTr="001147E2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8D" w:rsidRPr="008D16B1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Обеспечение </w:t>
            </w: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комплексного развития сельских территорий по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благоустройству (Устройство покрытия многофункционального комплекса  по адресу с. Черкутино, ул. Им. В.А. Солоухина, з.у. 24б</w:t>
            </w: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Pr="002C763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3053,03447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3053,03447</w:t>
            </w:r>
          </w:p>
        </w:tc>
      </w:tr>
      <w:tr w:rsidR="0055048D" w:rsidRPr="00F6061B" w:rsidTr="001147E2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8D" w:rsidRPr="008D16B1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5048D" w:rsidRPr="002C7638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2137,10000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2137,10000</w:t>
            </w:r>
          </w:p>
        </w:tc>
      </w:tr>
      <w:tr w:rsidR="0055048D" w:rsidRPr="00F6061B" w:rsidTr="001147E2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8D" w:rsidRPr="008D16B1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5048D" w:rsidRPr="002C7638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609,93447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609,93447</w:t>
            </w:r>
          </w:p>
        </w:tc>
      </w:tr>
      <w:tr w:rsidR="0055048D" w:rsidRPr="00F6061B" w:rsidTr="001147E2">
        <w:trPr>
          <w:trHeight w:val="24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8D" w:rsidRPr="008D16B1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8D" w:rsidRPr="002C7638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306,00000</w:t>
            </w:r>
          </w:p>
        </w:tc>
      </w:tr>
      <w:tr w:rsidR="0055048D" w:rsidRPr="00F6061B" w:rsidTr="000A42CA">
        <w:trPr>
          <w:trHeight w:val="24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8D" w:rsidRPr="008D16B1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D16B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Основное мероприятие 4 «Реализация мероприятий по предотвращению распространения борщевика Сосновского»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8D" w:rsidRPr="002C7638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исполнитель</w:t>
            </w: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: МКУ «Управление экономики, 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E837C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01104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S1670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2565,09976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2576,30000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</w:t>
            </w: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10271,59976</w:t>
            </w:r>
          </w:p>
        </w:tc>
      </w:tr>
      <w:tr w:rsidR="0055048D" w:rsidRPr="00F6061B" w:rsidTr="000A42CA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8D" w:rsidRPr="00D47F1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2189,80000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9500,20000</w:t>
            </w:r>
          </w:p>
        </w:tc>
      </w:tr>
      <w:tr w:rsidR="0055048D" w:rsidRPr="00F6061B" w:rsidTr="000A42CA">
        <w:trPr>
          <w:trHeight w:val="24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8D" w:rsidRPr="00D47F1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6002AA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128,29976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386,50000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771,39976</w:t>
            </w:r>
          </w:p>
        </w:tc>
      </w:tr>
      <w:tr w:rsidR="0055048D" w:rsidRPr="00D819C4" w:rsidTr="00276E55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346E5E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346E5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Основное мероприятие 5  "Конкурс «Самое красивое село Собинского муниципального округа 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2C7638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:</w:t>
            </w: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УККР</w:t>
            </w:r>
            <w:r w:rsidRPr="002C7638">
              <w:rPr>
                <w:rFonts w:ascii="Times New Roman" w:hAnsi="Times New Roman"/>
                <w:sz w:val="16"/>
                <w:szCs w:val="16"/>
              </w:rPr>
              <w:t xml:space="preserve"> администрации Собинского муниципального округа</w:t>
            </w:r>
            <w:r>
              <w:rPr>
                <w:rFonts w:ascii="Times New Roman" w:hAnsi="Times New Roman"/>
                <w:sz w:val="16"/>
                <w:szCs w:val="16"/>
              </w:rPr>
              <w:t>, 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621,82800</w:t>
            </w: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EE2579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1280,00000</w:t>
            </w:r>
            <w:r w:rsidR="0055048D"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D819C4" w:rsidRDefault="00EE2579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1901,82800</w:t>
            </w:r>
          </w:p>
        </w:tc>
      </w:tr>
      <w:tr w:rsidR="0055048D" w:rsidRPr="00D819C4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463F22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F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321,82800</w:t>
            </w: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D819C4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321,82800</w:t>
            </w:r>
          </w:p>
        </w:tc>
      </w:tr>
      <w:tr w:rsidR="0055048D" w:rsidRPr="002C4961" w:rsidTr="00276E55">
        <w:trPr>
          <w:trHeight w:val="72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2C4961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2C4961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2C4961" w:rsidRDefault="00EE2579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</w:t>
            </w:r>
            <w:r w:rsidR="0055048D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2C4961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2C4961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2C4961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2C4961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2C4961" w:rsidRDefault="0055048D" w:rsidP="00EE2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EE25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</w:t>
            </w: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</w:tr>
      <w:tr w:rsidR="00EE2579" w:rsidRPr="002C4961" w:rsidTr="00276E55">
        <w:trPr>
          <w:trHeight w:val="7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79" w:rsidRPr="00F6061B" w:rsidRDefault="00EE2579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79" w:rsidRPr="00F6061B" w:rsidRDefault="00EE2579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79" w:rsidRDefault="00EE2579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79" w:rsidRDefault="00EE2579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79" w:rsidRDefault="00EE2579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79" w:rsidRDefault="00EE2579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79" w:rsidRDefault="00EE2579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79" w:rsidRDefault="00EE2579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79" w:rsidRDefault="007529F6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  <w:r w:rsidR="00EE25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79" w:rsidRPr="002C4961" w:rsidRDefault="00EE2579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79" w:rsidRPr="002C4961" w:rsidRDefault="00EE2579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79" w:rsidRPr="002C4961" w:rsidRDefault="00EE2579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79" w:rsidRDefault="00EE2579" w:rsidP="00EE2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79" w:rsidRDefault="007529F6" w:rsidP="00EE25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  <w:r w:rsidR="00EE257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55048D" w:rsidRPr="00F6061B" w:rsidTr="00276E55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D47F1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Подпрограмма 2 "Создание условий для обеспечения доступным и комфортным жильем сельского населения"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D47F1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6938D2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01200000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4500,00000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2183,99900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6983,99900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5048D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D47F1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D47F1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1823,49600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540DC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1480,73400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3304,23000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5048D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D47F1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D47F1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53,63200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403,63200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5048D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D47F1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D47F1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2622,87200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653,26500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3276,13700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5048D" w:rsidRPr="00F6061B" w:rsidTr="00276E55">
        <w:trPr>
          <w:trHeight w:val="54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D47F1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8D" w:rsidRPr="00D47F1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7F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2183,99900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6983,99900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5048D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1823,49600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1480,73400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3304,23000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5048D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977CE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01201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L5761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977CEC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53,63200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403,63200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5048D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2622,87200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653,26500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3276,13700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5048D" w:rsidRPr="00F6061B" w:rsidTr="00276E55">
        <w:trPr>
          <w:trHeight w:val="97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C255A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Подпрограмма 3 «Обеспечение   реализации муниципальной программы»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C255A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11793,93566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722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  <w:r w:rsidR="00722A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56,00000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13568,00000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A164C5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722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</w:t>
            </w:r>
            <w:r w:rsidR="00722A1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85,93566</w:t>
            </w:r>
          </w:p>
        </w:tc>
      </w:tr>
      <w:tr w:rsidR="0055048D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C255A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C255A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11793,93566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722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12</w:t>
            </w:r>
            <w:r w:rsidR="00722A1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56,00000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13568,00000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96563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A164C5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96563" w:rsidRDefault="0055048D" w:rsidP="00722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51</w:t>
            </w:r>
            <w:r w:rsidR="00722A1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85,93566</w:t>
            </w:r>
          </w:p>
        </w:tc>
      </w:tr>
      <w:tr w:rsidR="0055048D" w:rsidRPr="00F6061B" w:rsidTr="00276E55">
        <w:trPr>
          <w:trHeight w:val="9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C255A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C255A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11793,93566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722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  <w:r w:rsidR="00722A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722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</w:t>
            </w:r>
            <w:r w:rsidR="00722A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85,93566</w:t>
            </w:r>
          </w:p>
        </w:tc>
      </w:tr>
      <w:tr w:rsidR="0055048D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11793,93566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722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  <w:r w:rsidR="00722A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722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</w:t>
            </w:r>
            <w:r w:rsidR="00722A1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85,93566</w:t>
            </w:r>
          </w:p>
        </w:tc>
      </w:tr>
      <w:tr w:rsidR="0055048D" w:rsidRPr="00F6061B" w:rsidTr="00276E55">
        <w:trPr>
          <w:trHeight w:val="123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C255A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казенных учреждений обеспечивающих выполнение функций в сфере экономики, сельского хозяйства и природопользования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090EC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11538,31966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13268,00000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13268,00000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50630,31966</w:t>
            </w:r>
          </w:p>
        </w:tc>
      </w:tr>
      <w:tr w:rsidR="0055048D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C255A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11424,56366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13108,00000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13108,00000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50096,56366</w:t>
            </w:r>
          </w:p>
        </w:tc>
      </w:tr>
      <w:tr w:rsidR="0055048D" w:rsidRPr="00F6061B" w:rsidTr="00276E55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C255A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0130102590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113,75600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533,75600</w:t>
            </w:r>
          </w:p>
        </w:tc>
      </w:tr>
      <w:tr w:rsidR="0055048D" w:rsidRPr="00F6061B" w:rsidTr="00276E55">
        <w:trPr>
          <w:trHeight w:val="114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C255AD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55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Мероприятия по сельскому хозяйству (закупка товаров, работ и услуг для обеспечения государственных (муниципальных нужд)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0130122080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255,61600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722A1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55048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  <w:r w:rsidR="0055048D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55048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48D" w:rsidRPr="00F6061B" w:rsidRDefault="00722A1D" w:rsidP="005504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855,61600</w:t>
            </w:r>
          </w:p>
        </w:tc>
      </w:tr>
    </w:tbl>
    <w:p w:rsidR="00904926" w:rsidRDefault="00904926" w:rsidP="00EC7A7C">
      <w:pPr>
        <w:pStyle w:val="ConsPlusNormal"/>
        <w:tabs>
          <w:tab w:val="left" w:pos="13110"/>
          <w:tab w:val="right" w:pos="15137"/>
        </w:tabs>
        <w:rPr>
          <w:rFonts w:ascii="Times New Roman" w:hAnsi="Times New Roman" w:cs="Times New Roman"/>
          <w:sz w:val="18"/>
          <w:szCs w:val="18"/>
        </w:rPr>
      </w:pPr>
    </w:p>
    <w:p w:rsidR="00904926" w:rsidRDefault="0090492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721611" w:rsidRDefault="00721611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1A5D7B" w:rsidRDefault="001A5D7B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354AAA" w:rsidRDefault="00354AAA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354AAA" w:rsidRDefault="00354AAA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354AAA" w:rsidRDefault="00354AAA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354AAA" w:rsidRDefault="00354AAA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354AAA" w:rsidRDefault="00354AAA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354AAA" w:rsidRDefault="00354AAA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354AAA" w:rsidRDefault="00354AAA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354AAA" w:rsidRDefault="00354AAA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354AAA" w:rsidRDefault="00354AAA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354AAA" w:rsidRDefault="00354AAA" w:rsidP="00170CD3">
      <w:pPr>
        <w:pStyle w:val="ConsPlusNormal"/>
        <w:tabs>
          <w:tab w:val="left" w:pos="13110"/>
          <w:tab w:val="right" w:pos="15137"/>
        </w:tabs>
        <w:rPr>
          <w:rFonts w:ascii="Times New Roman" w:hAnsi="Times New Roman" w:cs="Times New Roman"/>
          <w:sz w:val="18"/>
          <w:szCs w:val="18"/>
        </w:rPr>
      </w:pPr>
    </w:p>
    <w:p w:rsidR="00170CD3" w:rsidRDefault="00170CD3" w:rsidP="00170CD3">
      <w:pPr>
        <w:pStyle w:val="ConsPlusNormal"/>
        <w:tabs>
          <w:tab w:val="left" w:pos="13110"/>
          <w:tab w:val="right" w:pos="15137"/>
        </w:tabs>
        <w:rPr>
          <w:rFonts w:ascii="Times New Roman" w:hAnsi="Times New Roman" w:cs="Times New Roman"/>
          <w:sz w:val="18"/>
          <w:szCs w:val="18"/>
        </w:rPr>
      </w:pPr>
    </w:p>
    <w:p w:rsidR="00354AAA" w:rsidRDefault="00354AAA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354AAA" w:rsidRDefault="00354AAA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354AAA" w:rsidRDefault="00354AAA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1A5D7B" w:rsidRDefault="001A5D7B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1A5D7B" w:rsidRDefault="001A5D7B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1A5D7B" w:rsidRDefault="001A5D7B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57BAB" w:rsidRPr="00B21420" w:rsidRDefault="00BA61E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="00854C53">
        <w:rPr>
          <w:rFonts w:ascii="Times New Roman" w:hAnsi="Times New Roman" w:cs="Times New Roman"/>
          <w:sz w:val="18"/>
          <w:szCs w:val="18"/>
        </w:rPr>
        <w:t xml:space="preserve">риложение № </w:t>
      </w:r>
      <w:r w:rsidR="002246ED">
        <w:rPr>
          <w:rFonts w:ascii="Times New Roman" w:hAnsi="Times New Roman" w:cs="Times New Roman"/>
          <w:sz w:val="18"/>
          <w:szCs w:val="18"/>
        </w:rPr>
        <w:t>7</w:t>
      </w:r>
    </w:p>
    <w:p w:rsidR="00457BAB" w:rsidRPr="00B21420" w:rsidRDefault="00457BAB" w:rsidP="00457B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>к муниципальной программе</w:t>
      </w:r>
    </w:p>
    <w:p w:rsidR="00457BAB" w:rsidRPr="00B21420" w:rsidRDefault="00457BAB" w:rsidP="00457B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 xml:space="preserve"> «Комплексное развитие сельских</w:t>
      </w:r>
    </w:p>
    <w:p w:rsidR="00457BAB" w:rsidRPr="00DD2DCB" w:rsidRDefault="00457BAB" w:rsidP="00DD2DC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 xml:space="preserve">территорий Собинского </w:t>
      </w:r>
      <w:r w:rsidR="001C743D">
        <w:rPr>
          <w:rFonts w:ascii="Times New Roman" w:hAnsi="Times New Roman" w:cs="Times New Roman"/>
          <w:sz w:val="18"/>
          <w:szCs w:val="18"/>
        </w:rPr>
        <w:t>муниципального округа</w:t>
      </w:r>
      <w:r w:rsidR="00DD2DCB">
        <w:rPr>
          <w:rFonts w:ascii="Times New Roman" w:hAnsi="Times New Roman" w:cs="Times New Roman"/>
          <w:sz w:val="18"/>
          <w:szCs w:val="18"/>
        </w:rPr>
        <w:t>»</w:t>
      </w:r>
    </w:p>
    <w:p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>Таблица 4</w:t>
      </w:r>
    </w:p>
    <w:p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 xml:space="preserve">План реализации муниципальной программы </w:t>
      </w:r>
    </w:p>
    <w:p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 xml:space="preserve">«Комплексное развитие сельских территорий Собинского </w:t>
      </w:r>
      <w:r w:rsidR="001C743D">
        <w:rPr>
          <w:rFonts w:ascii="Times New Roman" w:hAnsi="Times New Roman"/>
          <w:b/>
          <w:sz w:val="18"/>
          <w:szCs w:val="18"/>
        </w:rPr>
        <w:t>муниципального округа</w:t>
      </w:r>
      <w:r w:rsidRPr="00B21420">
        <w:rPr>
          <w:sz w:val="18"/>
          <w:szCs w:val="18"/>
        </w:rPr>
        <w:t>»</w:t>
      </w:r>
    </w:p>
    <w:tbl>
      <w:tblPr>
        <w:tblW w:w="15253" w:type="dxa"/>
        <w:jc w:val="center"/>
        <w:tblLayout w:type="fixed"/>
        <w:tblLook w:val="0000" w:firstRow="0" w:lastRow="0" w:firstColumn="0" w:lastColumn="0" w:noHBand="0" w:noVBand="0"/>
      </w:tblPr>
      <w:tblGrid>
        <w:gridCol w:w="2092"/>
        <w:gridCol w:w="1955"/>
        <w:gridCol w:w="1681"/>
        <w:gridCol w:w="1276"/>
        <w:gridCol w:w="1339"/>
        <w:gridCol w:w="1309"/>
        <w:gridCol w:w="1326"/>
        <w:gridCol w:w="1303"/>
        <w:gridCol w:w="1303"/>
        <w:gridCol w:w="1669"/>
      </w:tblGrid>
      <w:tr w:rsidR="00457BAB" w:rsidRPr="00B21420" w:rsidTr="00F107DD">
        <w:trPr>
          <w:cantSplit/>
          <w:trHeight w:val="1056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 муниципальной программы, основных мероприятий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и соисполнители муниципальной программы, основного мероприятия, главные распорядители средств местного бюджета 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8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sz w:val="18"/>
                <w:szCs w:val="18"/>
              </w:rPr>
              <w:t>Расходы (тыс. рублей) по годам реализации *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Ожидаемый непосредственный результат в натуральных показателях (краткое описание, целевые индикаторы и показатели)</w:t>
            </w:r>
          </w:p>
        </w:tc>
      </w:tr>
      <w:tr w:rsidR="00F07771" w:rsidRPr="00B21420" w:rsidTr="00002F4D">
        <w:trPr>
          <w:cantSplit/>
          <w:trHeight w:val="894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2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snapToGrid w:val="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28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28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1A5D7B">
        <w:trPr>
          <w:trHeight w:val="502"/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07771" w:rsidRPr="00B21420" w:rsidTr="001A5D7B">
        <w:trPr>
          <w:cantSplit/>
          <w:trHeight w:val="502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255AD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"Комплексное развитие сельских территорий Собинского </w:t>
            </w:r>
            <w:r w:rsidR="001C743D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"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255AD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Всего по программе- ответственный исполнитель – МКУ «Управление экономки,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4C09B5" w:rsidRDefault="00891431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595845,97181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02907" w:rsidRDefault="00374DDB" w:rsidP="008B3C63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875</w:t>
            </w:r>
            <w:r w:rsidR="008B3C63">
              <w:rPr>
                <w:rFonts w:ascii="Times New Roman" w:hAnsi="Times New Roman" w:cs="Times New Roman"/>
                <w:b/>
                <w:sz w:val="18"/>
                <w:szCs w:val="18"/>
              </w:rPr>
              <w:t>369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,21751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3B742E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323724,13300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126584,30000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3B742E" w:rsidP="00E60BCA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Федеральный бюджет*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19271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420</w:t>
            </w:r>
            <w:r w:rsidR="0089300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312,00000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3B742E" w:rsidRDefault="0012364F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522504,60000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3B742E" w:rsidRDefault="0090661F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3B742E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1A5D7B">
        <w:trPr>
          <w:cantSplit/>
          <w:trHeight w:val="557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F80160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64249,69600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3B742E" w:rsidRDefault="00374DDB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117685,93400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15099,20000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5100,40000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1A5D7B">
        <w:trPr>
          <w:cantSplit/>
          <w:trHeight w:val="557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F3020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3B742E" w:rsidRDefault="003B742E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742E">
              <w:rPr>
                <w:rFonts w:ascii="Times New Roman" w:hAnsi="Times New Roman" w:cs="Times New Roman"/>
                <w:b/>
                <w:sz w:val="18"/>
                <w:szCs w:val="18"/>
              </w:rPr>
              <w:t>41898,58175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3B742E" w:rsidRDefault="00374DDB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122371,41643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90661F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24171,40000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3B742E" w:rsidP="0000095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16374,50000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3B742E" w:rsidP="00E60BCA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03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782B71" w:rsidRDefault="009A4CD9" w:rsidP="009A4CD9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9A4CD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9A4CD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782B71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B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3B742E" w:rsidRDefault="003B742E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742E">
              <w:rPr>
                <w:rFonts w:ascii="Times New Roman" w:hAnsi="Times New Roman" w:cs="Times New Roman"/>
                <w:b/>
                <w:sz w:val="18"/>
                <w:szCs w:val="18"/>
              </w:rPr>
              <w:t>69385,69406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3B742E" w:rsidRDefault="00374DDB" w:rsidP="008B3C63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112</w:t>
            </w:r>
            <w:r w:rsidR="008B3C63">
              <w:rPr>
                <w:rFonts w:ascii="Times New Roman" w:hAnsi="Times New Roman" w:cs="Times New Roman"/>
                <w:b/>
                <w:sz w:val="18"/>
                <w:szCs w:val="18"/>
              </w:rPr>
              <w:t>807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,26708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3B742E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19271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7771" w:rsidRPr="00D67DB4" w:rsidRDefault="00192714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1A5D7B">
        <w:trPr>
          <w:cantSplit/>
          <w:trHeight w:val="67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B21420" w:rsidRDefault="00F07771" w:rsidP="006D254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212,10020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295619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29561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D2541" w:rsidRPr="00B21420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41" w:rsidRPr="00B21420" w:rsidRDefault="006D254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41" w:rsidRPr="00B21420" w:rsidRDefault="006D254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41" w:rsidRPr="003C3448" w:rsidRDefault="006D2541" w:rsidP="006D254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41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943,61580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41" w:rsidRPr="00D67DB4" w:rsidRDefault="00F80160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41" w:rsidRPr="00D67DB4" w:rsidRDefault="00F80160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4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54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D2541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2541" w:rsidRPr="00B21420" w:rsidRDefault="006D254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1A5D7B">
        <w:trPr>
          <w:cantSplit/>
          <w:trHeight w:val="32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29561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DD2D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F4D" w:rsidRPr="00DD2DCB" w:rsidRDefault="00002F4D" w:rsidP="00C255AD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2F4D">
              <w:rPr>
                <w:rFonts w:ascii="Times New Roman" w:hAnsi="Times New Roman" w:cs="Times New Roman"/>
                <w:sz w:val="18"/>
                <w:szCs w:val="18"/>
              </w:rPr>
              <w:t>Соисполнители:</w:t>
            </w:r>
            <w:r w:rsidR="00DD2D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72B7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природопользования», МКУ «Управление ЖКХ и строительства»</w:t>
            </w:r>
            <w:r w:rsidR="00AE4D10">
              <w:rPr>
                <w:rFonts w:ascii="Times New Roman" w:hAnsi="Times New Roman"/>
                <w:sz w:val="16"/>
                <w:szCs w:val="16"/>
              </w:rPr>
              <w:t>, МБУ «СЕ</w:t>
            </w:r>
            <w:r w:rsidRPr="00B72B73">
              <w:rPr>
                <w:rFonts w:ascii="Times New Roman" w:hAnsi="Times New Roman"/>
                <w:sz w:val="16"/>
                <w:szCs w:val="16"/>
              </w:rPr>
              <w:t>З»,</w:t>
            </w:r>
          </w:p>
          <w:p w:rsidR="00B85DC7" w:rsidRPr="00B21420" w:rsidRDefault="00002F4D" w:rsidP="00C255AD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31787C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87C">
              <w:rPr>
                <w:rFonts w:ascii="Times New Roman" w:hAnsi="Times New Roman" w:cs="Times New Roman"/>
                <w:b/>
                <w:sz w:val="18"/>
                <w:szCs w:val="18"/>
              </w:rPr>
              <w:t>576986,93639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8B3C63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858064,11851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307441,03300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110290,00000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1A5D7B">
        <w:trPr>
          <w:cantSplit/>
          <w:trHeight w:val="474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C255AD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420 312,00000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31787C" w:rsidRDefault="0012364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522504,60000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31787C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31787C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87C">
              <w:rPr>
                <w:rFonts w:ascii="Times New Roman" w:hAnsi="Times New Roman" w:cs="Times New Roman"/>
                <w:b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C255AD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Областной бюджет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59989,40000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374DD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113768,40000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12662,40000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2910,60000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C255AD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29922,71433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374DD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109637,11643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10325,10000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2270,00000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Pr="00B21420" w:rsidRDefault="00B85DC7" w:rsidP="00C255AD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66 762,82206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Pr="002C5D83" w:rsidRDefault="008B3C63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112154,00208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1A5D7B">
        <w:trPr>
          <w:cantSplit/>
          <w:trHeight w:val="34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C255AD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Соисполнители:               МКУ «Управление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экономики, сельского хозяйства и природопользования</w:t>
            </w: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18859,03542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D67DB4" w:rsidRDefault="00B85DC7" w:rsidP="0012364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  <w:r w:rsidR="00374D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05,09900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16283,10000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15907,80000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9B328A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4260,29600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3917,53400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2436,80000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2189,80000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1A5D7B">
        <w:trPr>
          <w:cantSplit/>
          <w:trHeight w:val="227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7D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1A5D7B">
        <w:trPr>
          <w:cantSplit/>
          <w:trHeight w:val="347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11975,86742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2C5D83" w:rsidRDefault="00374DD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12734,30000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13846,30000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13718,00000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1A5D7B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1A5D7B">
        <w:trPr>
          <w:cantSplit/>
          <w:trHeight w:val="32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2622,87200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653,26500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33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1A5D7B" w:rsidRDefault="00B85DC7" w:rsidP="00C255A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 "Создание и развитие инфрастр</w:t>
            </w:r>
            <w:r w:rsidR="00DD2DCB" w:rsidRPr="001A5D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уктуры на сельских территориях"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EC7A7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492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</w:t>
            </w:r>
            <w:r w:rsidR="00C255AD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ЖКК и строительства», МБУ «СЕЗ», МКУ «Управление экономики, сельского хозяйства и природопользования», </w:t>
            </w:r>
            <w:r w:rsidRPr="00904926">
              <w:rPr>
                <w:rFonts w:ascii="Times New Roman" w:hAnsi="Times New Roman" w:cs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A5D7B" w:rsidRDefault="00B85DC7" w:rsidP="00B85DC7">
            <w:pPr>
              <w:pStyle w:val="ConsPlusNormal"/>
              <w:ind w:left="-52"/>
              <w:jc w:val="both"/>
              <w:rPr>
                <w:b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A5D7B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579552,03615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A5D7B" w:rsidRDefault="001147E2" w:rsidP="008B3C63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860</w:t>
            </w:r>
            <w:r w:rsidR="008B3C6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629</w:t>
            </w:r>
            <w:r w:rsidR="00374D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,21851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A5D7B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sz w:val="18"/>
                <w:szCs w:val="18"/>
              </w:rPr>
              <w:t>310006,13300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A5D7B" w:rsidRDefault="00384FC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sz w:val="18"/>
                <w:szCs w:val="18"/>
              </w:rPr>
              <w:t>112866,300000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A5D7B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A5D7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A5D7B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инженерной и социальной инфраструктуры на сельских территориях</w:t>
            </w: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420 312,00000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12364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522504,60000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A845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A845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1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62426,20000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374DD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116205,20000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15099,20000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5100,40000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98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30051,01409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374DD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109765,41643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10453,40000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2656,50000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66 762,82206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8B3C63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112154,00208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1100</w:t>
            </w: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:rsidTr="00606D7F">
        <w:trPr>
          <w:cantSplit/>
          <w:trHeight w:val="453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365590">
            <w:pPr>
              <w:pStyle w:val="ConsPlusNormal"/>
              <w:jc w:val="center"/>
              <w:rPr>
                <w:sz w:val="18"/>
                <w:szCs w:val="18"/>
              </w:rPr>
            </w:pPr>
            <w:bookmarkStart w:id="9" w:name="_Hlk202279210"/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1 "Развитие инженерной инфраструктуры на сельских территориях"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904926" w:rsidRDefault="001A5D7B" w:rsidP="00365590">
            <w:pPr>
              <w:pStyle w:val="ConsPlusNormal"/>
              <w:jc w:val="center"/>
              <w:rPr>
                <w:sz w:val="16"/>
                <w:szCs w:val="16"/>
              </w:rPr>
            </w:pPr>
            <w:r w:rsidRPr="0090492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ЖКХ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A5D7B" w:rsidRPr="00A75BDE" w:rsidRDefault="001A5D7B" w:rsidP="00B85DC7">
            <w:pPr>
              <w:pStyle w:val="ConsPlusNormal"/>
              <w:ind w:left="-52"/>
              <w:jc w:val="both"/>
              <w:rPr>
                <w:b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A75BDE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A75BDE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A75BDE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A75BDE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A75BDE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A75BDE" w:rsidRDefault="001A5D7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5D7B" w:rsidRPr="00DD2DCB" w:rsidRDefault="001A5D7B" w:rsidP="00DD2DCB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инженерной и социальной инфраструктуры на сельских территориях</w:t>
            </w:r>
          </w:p>
        </w:tc>
      </w:tr>
      <w:bookmarkEnd w:id="9"/>
      <w:tr w:rsidR="001A5D7B" w:rsidRPr="00B21420" w:rsidTr="00606D7F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904926" w:rsidRDefault="001A5D7B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B21420" w:rsidRDefault="001A5D7B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DD2DCB" w:rsidRDefault="001A5D7B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:rsidTr="001A5D7B">
        <w:trPr>
          <w:cantSplit/>
          <w:trHeight w:val="355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A5D7B" w:rsidRPr="00904926" w:rsidRDefault="001A5D7B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B21420" w:rsidRDefault="001A5D7B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:rsidTr="001A5D7B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D7B" w:rsidRPr="00904926" w:rsidRDefault="001A5D7B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5D7B" w:rsidRPr="00DD2DCB" w:rsidRDefault="001A5D7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A5D7B" w:rsidRPr="00B21420" w:rsidRDefault="001A5D7B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tabs>
                <w:tab w:val="center" w:pos="433"/>
              </w:tabs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:rsidTr="001A5D7B">
        <w:trPr>
          <w:cantSplit/>
          <w:trHeight w:val="380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365590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2 «Современный облик сельских территорий»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A75BDE" w:rsidRDefault="001A5D7B" w:rsidP="00A75BD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75BD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Ответственный исполнитель МКУ «Управление ЖКХ и строительства», МБУ «СЕЗ», МКУ «Управление экономики, сельского хозяйства и природопользования», </w:t>
            </w:r>
            <w:r w:rsidRPr="00A75BDE">
              <w:rPr>
                <w:rFonts w:ascii="Times New Roman" w:hAnsi="Times New Roman" w:cs="Times New Roman"/>
                <w:b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  <w:p w:rsidR="001A5D7B" w:rsidRPr="00A75BDE" w:rsidRDefault="001A5D7B" w:rsidP="0036559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A75BDE" w:rsidRDefault="001A5D7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75BDE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569595,12857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147E2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843298,00912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302388,33300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110090,00000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:rsidTr="001A5D7B">
        <w:trPr>
          <w:cantSplit/>
          <w:trHeight w:val="415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A75BDE" w:rsidRDefault="001A5D7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365590">
            <w:pPr>
              <w:pStyle w:val="ConsPlusNormal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both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420 312,00000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521870,50000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:rsidTr="001A5D7B">
        <w:trPr>
          <w:cantSplit/>
          <w:trHeight w:val="70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                          (на условиях софинансирования)*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55470,50000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374DD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105105,70000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7862,40000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2910,60000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:rsidTr="001A5D7B">
        <w:trPr>
          <w:cantSplit/>
          <w:trHeight w:val="28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jc w:val="both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28205,52251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374DD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105701,90704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10072,40000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2070,00000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754BDD" w:rsidRDefault="001A5D7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:rsidTr="001A5D7B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30FF4" w:rsidRDefault="001A5D7B" w:rsidP="00B85DC7">
            <w:pPr>
              <w:pStyle w:val="ConsPlusNormal"/>
              <w:ind w:left="-52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30FF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Default="001A5D7B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Default="001A5D7B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Default="001A5D7B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Default="001A5D7B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Default="001A5D7B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Default="001A5D7B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:rsidTr="001A5D7B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ind w:left="-52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65 607,10606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110619,90208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754BDD" w:rsidRDefault="001A5D7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D7B" w:rsidRPr="00754BDD" w:rsidRDefault="001A5D7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1A5D7B" w:rsidRPr="00B21420" w:rsidTr="00606D7F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D7B" w:rsidRPr="00020516" w:rsidRDefault="001A5D7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Pr="00B30FF4" w:rsidRDefault="001A5D7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B30FF4">
              <w:rPr>
                <w:rFonts w:ascii="Times New Roman" w:hAnsi="Times New Roman" w:cs="Times New Roman"/>
                <w:sz w:val="14"/>
                <w:szCs w:val="14"/>
              </w:rPr>
              <w:t>Вне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бюджетный источник </w:t>
            </w:r>
            <w:r w:rsidRPr="00B30FF4">
              <w:rPr>
                <w:rFonts w:ascii="Times New Roman" w:hAnsi="Times New Roman" w:cs="Times New Roman"/>
                <w:sz w:val="14"/>
                <w:szCs w:val="14"/>
              </w:rPr>
              <w:t>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Default="001A5D7B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Default="001A5D7B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Default="001A5D7B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Default="001A5D7B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D7B" w:rsidRDefault="001A5D7B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D7B" w:rsidRDefault="001A5D7B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5D7B" w:rsidRPr="00B21420" w:rsidRDefault="001A5D7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:rsidTr="00B30FF4">
        <w:trPr>
          <w:cantSplit/>
          <w:trHeight w:val="276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зоны </w:t>
            </w:r>
            <w:r w:rsidRPr="003655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Wi</w:t>
            </w: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655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</w:t>
            </w: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 xml:space="preserve"> в парке городского Дома культуры г. Лакинска Собинского муниципального округа Владимирской области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365590" w:rsidRDefault="00B85DC7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МБУ  «СЕЗ»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соисполнители-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МКУ «Управление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сельского хозяйства и природопользования»,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5DC7" w:rsidRPr="00B30FF4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30FF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792,16057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30FF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30FF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30FF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30FF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B30FF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DD2DCB" w:rsidRDefault="00B85DC7" w:rsidP="001A5D7B">
            <w:pPr>
              <w:pStyle w:val="ConsPlusNormal"/>
              <w:spacing w:before="120" w:after="12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муниципального округа до 26,8 процентов в 2030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B85DC7" w:rsidRPr="00B21420" w:rsidTr="00B30FF4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365590" w:rsidRDefault="00B85DC7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684,60000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:rsidTr="00B30FF4">
        <w:trPr>
          <w:cantSplit/>
          <w:trHeight w:val="313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365590" w:rsidRDefault="00B85DC7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:rsidTr="001A5D7B">
        <w:trPr>
          <w:cantSplit/>
          <w:trHeight w:val="345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365590" w:rsidRDefault="00B85DC7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14,34451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:rsidTr="001A5D7B">
        <w:trPr>
          <w:cantSplit/>
          <w:trHeight w:val="690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365590" w:rsidRDefault="00B85DC7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365590" w:rsidRDefault="00B85DC7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79,21606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0FF4" w:rsidRPr="00B21420" w:rsidTr="00B30FF4">
        <w:trPr>
          <w:cantSplit/>
          <w:trHeight w:val="13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30FF4" w:rsidRPr="00365590" w:rsidRDefault="00B30FF4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Строительство водонапорной башни системы Рожновского «ВБР 25У-15» расположенной по адресу: Владимирская область, Собинский муниципальный округ, г. Лакинск, ул. 21 Партсъезда, д.14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30FF4" w:rsidRPr="00365590" w:rsidRDefault="00B30FF4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 ЖКХ и строительства»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, соисполнители-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30FF4" w:rsidRDefault="00B30FF4" w:rsidP="00B85DC7">
            <w:pPr>
              <w:pStyle w:val="ConsPlusNormal"/>
              <w:ind w:left="-52"/>
              <w:jc w:val="both"/>
              <w:rPr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2 051,66000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30FF4" w:rsidRDefault="00B30FF4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FF4" w:rsidRPr="00B21420" w:rsidRDefault="00B30FF4" w:rsidP="00B30FF4">
            <w:pPr>
              <w:pStyle w:val="ConsPlusNormal"/>
              <w:spacing w:before="120" w:after="12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Сохранение доли сельского населения в общей численности населения Собинского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 до 26,8 процентов в 2030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году</w:t>
            </w:r>
          </w:p>
        </w:tc>
      </w:tr>
      <w:tr w:rsidR="00B30FF4" w:rsidRPr="00B21420" w:rsidTr="001A5D7B">
        <w:trPr>
          <w:cantSplit/>
          <w:trHeight w:val="465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1 483,80000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D20F11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D20F11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DD2DCB" w:rsidRDefault="00B30FF4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30FF4" w:rsidRPr="00B21420" w:rsidTr="00DD2DCB">
        <w:trPr>
          <w:cantSplit/>
          <w:trHeight w:val="39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30,30000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D20F11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D20F11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FF4" w:rsidRPr="00B21420" w:rsidRDefault="00B30FF4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B30FF4" w:rsidRPr="00B21420" w:rsidTr="00DD2DCB">
        <w:trPr>
          <w:cantSplit/>
          <w:trHeight w:val="41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168,26000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D20F11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D20F11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0FF4" w:rsidRPr="00B21420" w:rsidRDefault="00B30FF4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B30FF4" w:rsidRPr="00B21420" w:rsidTr="001A5D7B">
        <w:trPr>
          <w:cantSplit/>
          <w:trHeight w:val="58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Pr="00B21420" w:rsidRDefault="00B30FF4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Default="00B30FF4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369,30000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0FF4" w:rsidRDefault="00B30FF4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30FF4" w:rsidRPr="00B21420" w:rsidRDefault="00B30FF4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FC692B" w:rsidRPr="00B21420" w:rsidTr="00DD2DCB">
        <w:trPr>
          <w:cantSplit/>
          <w:trHeight w:val="411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Строительство канализации в г. Лакинск, ул. Мира-ул. К.</w:t>
            </w:r>
            <w:r w:rsidR="001A5D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Маркса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365590" w:rsidRDefault="00FC692B" w:rsidP="00EC7A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 МКУ «Управление ЖКХ и строительства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соисполнители-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30FF4" w:rsidRDefault="00FC692B" w:rsidP="00B85DC7">
            <w:pPr>
              <w:pStyle w:val="ConsPlusNormal"/>
              <w:ind w:left="-52"/>
              <w:jc w:val="both"/>
              <w:rPr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30FF4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30FF4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30FF4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27 388,33300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30FF4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30FF4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30FF4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0F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DD2DCB" w:rsidRDefault="00FC692B" w:rsidP="00B30FF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482EF8" w:rsidRDefault="00FC692B" w:rsidP="00A135A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 </w:t>
            </w:r>
            <w:r w:rsidR="00A135A5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482EF8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585,90000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361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482EF8" w:rsidRDefault="00A135A5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5122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617">
              <w:rPr>
                <w:rFonts w:ascii="Times New Roman" w:hAnsi="Times New Roman" w:cs="Times New Roman"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36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482EF8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2 738,93300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617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Строительство МБДОУ детский сад №5 «8 Марта г. Лакинск»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4903DB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МБУ «СЕ</w:t>
            </w:r>
            <w:r w:rsidR="00DD2DCB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соисполнитель-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 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экономики,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232008,95800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315254,40704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8E5A5F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8E5A5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 xml:space="preserve"> год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>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152 262,70000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261165,30000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3 107,50000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5 330,00000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290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46892,50000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10999,70000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422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4 323,15800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5 664,00000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39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2468,10000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579,00000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921B89" w:rsidRPr="00B21420" w:rsidTr="00DD2DCB">
        <w:trPr>
          <w:cantSplit/>
          <w:trHeight w:val="39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21B89" w:rsidRPr="00365590" w:rsidRDefault="00921B89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1B89" w:rsidRPr="00365590" w:rsidRDefault="00921B89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21B89" w:rsidRDefault="00921B89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53,40704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89" w:rsidRPr="008653FE" w:rsidRDefault="00921B89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D20F11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56F2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22 955,00000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31 463,00000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48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Капитальный ремонт здания МБДОУ детский сад №5 «8 Марта» по адресу: Владимирская область, Собинский мо,</w:t>
            </w:r>
            <w:r w:rsidR="00904926" w:rsidRPr="003655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г. Лакинск, ул. Парижской Коммуны,</w:t>
            </w:r>
            <w:r w:rsidR="00904926" w:rsidRPr="003655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д. 25а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92B" w:rsidRPr="00365590" w:rsidRDefault="00365590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Ответственный  исполнитель- </w:t>
            </w:r>
            <w:r w:rsidR="00FC692B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</w:t>
            </w:r>
            <w:r w:rsidR="004903DB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соисполнитель-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E5A5F" w:rsidRDefault="008061D6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145000,00000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8E5A5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27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51332,40000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53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1047,60000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8061D6" w:rsidRPr="00B21420" w:rsidTr="00002F4D">
        <w:trPr>
          <w:cantSplit/>
          <w:trHeight w:val="53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1D6" w:rsidRPr="00365590" w:rsidRDefault="008061D6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61D6" w:rsidRPr="00365590" w:rsidRDefault="008061D6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1D6" w:rsidRDefault="008061D6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1D6" w:rsidRPr="00FC296D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1D6" w:rsidRDefault="008061D6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47194,00000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1D6" w:rsidRPr="008653FE" w:rsidRDefault="008061D6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8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1069,00000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4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8061D6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29857,00000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56F2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276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Капитальный ремонт МБДОУ детский сад  №12 «Ромашка», г. Лакинск, ул. Зеленая, д.16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C692B" w:rsidRPr="00365590" w:rsidRDefault="00FC692B" w:rsidP="00EC7A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исполнитель,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соисполнители-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МКУ «Управление 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экономики,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95000,00000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8E5A5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81276,30000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2513,70000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8E5A5F">
        <w:trPr>
          <w:cantSplit/>
          <w:trHeight w:val="637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9B4A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54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Капитальный ремонт МБДОУ детский сад №11 «Ласточка»  г. Лакинск, ул. Горького, д. 29-а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FC692B" w:rsidRPr="00365590" w:rsidRDefault="00FC692B" w:rsidP="00EC7A7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исполнитель 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C7A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соисполнители-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 w:rsid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="00365590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180000,00000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8E5A5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626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153997,20000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4762,80000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588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Реконструкция здания МБДОУ детский сад №5 «8 Марта», расположенного по адресу: г. Лакинск, ул. Текстильщиков, д.3-а под размещение МБУ ДПЦ г. Лакинск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C692B" w:rsidRPr="00365590" w:rsidRDefault="00365590" w:rsidP="0036559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исполнитель 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строительства», МБУ «СЕЗ»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b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65000,00000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8E5A5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55610,10000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1719,90000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40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522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8E5A5F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36559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sz w:val="16"/>
                <w:szCs w:val="16"/>
              </w:rPr>
              <w:t>Капитальный ремонт здания МБОУ СОШ №2 г. Лакинск, ул. Кирова,д.2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365590" w:rsidRDefault="00FC692B" w:rsidP="00EC34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Ответственный исполнитель </w:t>
            </w:r>
            <w:r w:rsidR="00EC34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="00904926"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</w:t>
            </w:r>
            <w:r w:rsidR="00EC34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»,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E83A1C" w:rsidP="00FC692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220000,00000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8E5A5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112366,80000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2293,20000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83A1C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1C" w:rsidRPr="00B21420" w:rsidRDefault="00E83A1C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1C" w:rsidRPr="00B21420" w:rsidRDefault="00E83A1C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83A1C" w:rsidRDefault="00E83A1C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A1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A1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24154,00000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1C" w:rsidRPr="008653FE" w:rsidRDefault="00E83A1C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2E5E12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2340,00000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2E5E12">
        <w:trPr>
          <w:cantSplit/>
          <w:trHeight w:val="45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0513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56846,00000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2E5E12">
        <w:trPr>
          <w:cantSplit/>
          <w:trHeight w:val="5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22000,00000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2E5E12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Капитальный ремонт МБОУ СОШ №1 г. Лакинск, ул. Лермонтова, д.48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EC3408" w:rsidP="00EC34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исполнитель 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строительства», МБУ «СЕЗ»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FC692B" w:rsidRPr="008E5A5F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45090,00000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8E5A5F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E5A5F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2E5E1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38499,30000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2E5E12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1190,70000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2E5E12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5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2E5E12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2E5E12">
        <w:trPr>
          <w:cantSplit/>
          <w:trHeight w:val="56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2E5E12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2E5E12">
        <w:trPr>
          <w:cantSplit/>
          <w:trHeight w:val="30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Строительство физкультурно-спортивного комплекса в г. Лакинск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EC3408" w:rsidP="00EC3408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исполнитель -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МКУ «Управление ЖКХ и строительства», МБУ «СЕЗ»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МКУ «Управление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</w:t>
            </w:r>
            <w:r w:rsidRPr="0036559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2E5E12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234 464,39000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2E5E12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125054,40208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2E5E12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DD2DCB" w:rsidRDefault="00FC692B" w:rsidP="002E5E1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2E5E12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169 574,00000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60809,30000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2E5E1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2E5E12">
        <w:trPr>
          <w:cantSplit/>
          <w:trHeight w:val="35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3 460,70000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13348,40000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2E5E1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2E5E12">
        <w:trPr>
          <w:cantSplit/>
          <w:trHeight w:val="275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19 226,10000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8 239,80000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511219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D2DC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2E5E1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2E5E12">
        <w:trPr>
          <w:cantSplit/>
          <w:trHeight w:val="738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0F1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42 203,59000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42656,90208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DD2DC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2E5E1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CF3D8D" w:rsidRPr="00B21420" w:rsidTr="002E5E12">
        <w:trPr>
          <w:cantSplit/>
          <w:trHeight w:val="33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D8D" w:rsidRPr="00EC3408" w:rsidRDefault="00CF3D8D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Строительство подъездов и дорог к жилым домам, детскому саду на 90 мест с начальной школой и многофункциональному общественному центру, расположенным на земельном участке, по адресу: Владимирская область, Собинский муниципальный округ, МО поселок Ставрово (городское поселение), в 3500м на юго-восток от д. Ермонино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3D8D" w:rsidRPr="00EC3408" w:rsidRDefault="00CF3D8D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2E5E12" w:rsidRDefault="00CF3D8D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2E5E12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100 277,96000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2E5E12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37 689,20000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2E5E12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2E5E12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2E5E12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D8D" w:rsidRPr="002E5E12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D8D" w:rsidRPr="00CE3BC5" w:rsidRDefault="00CF3D8D" w:rsidP="002E5E1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 году</w:t>
            </w:r>
          </w:p>
        </w:tc>
      </w:tr>
      <w:tr w:rsidR="00CF3D8D" w:rsidRPr="00B21420" w:rsidTr="002E5E12">
        <w:trPr>
          <w:cantSplit/>
          <w:trHeight w:val="830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D8D" w:rsidRDefault="00CF3D8D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F3D8D" w:rsidRPr="00B21420" w:rsidRDefault="00CF3D8D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Федеральный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96 306,90000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36 196,70000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D8D" w:rsidRPr="008653FE" w:rsidRDefault="00CF3D8D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CF3D8D" w:rsidRPr="00B21420" w:rsidTr="00CE3BC5">
        <w:trPr>
          <w:cantSplit/>
          <w:trHeight w:val="622"/>
          <w:jc w:val="center"/>
        </w:trPr>
        <w:tc>
          <w:tcPr>
            <w:tcW w:w="209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F3D8D" w:rsidRDefault="00CF3D8D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F3D8D" w:rsidRPr="00B21420" w:rsidRDefault="00CF3D8D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2E5E12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1 965,50000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738,80000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D8D" w:rsidRPr="008653FE" w:rsidRDefault="00CF3D8D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CF3D8D" w:rsidRPr="00B21420" w:rsidTr="00CE3BC5">
        <w:trPr>
          <w:cantSplit/>
          <w:trHeight w:val="223"/>
          <w:jc w:val="center"/>
        </w:trPr>
        <w:tc>
          <w:tcPr>
            <w:tcW w:w="209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F3D8D" w:rsidRDefault="00CF3D8D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F3D8D" w:rsidRPr="00B21420" w:rsidRDefault="00CF3D8D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2 005,56000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753,70000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D8D" w:rsidRPr="008653FE" w:rsidRDefault="00CF3D8D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CF3D8D" w:rsidRPr="00B21420" w:rsidTr="001704F7">
        <w:trPr>
          <w:cantSplit/>
          <w:trHeight w:val="175"/>
          <w:jc w:val="center"/>
        </w:trPr>
        <w:tc>
          <w:tcPr>
            <w:tcW w:w="20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D8D" w:rsidRDefault="00CF3D8D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F3D8D" w:rsidRPr="00B21420" w:rsidRDefault="00CF3D8D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D8D" w:rsidRPr="008653FE" w:rsidRDefault="00CF3D8D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CF3D8D" w:rsidRPr="00B21420" w:rsidTr="001704F7">
        <w:trPr>
          <w:cantSplit/>
          <w:trHeight w:val="175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D8D" w:rsidRDefault="00CF3D8D" w:rsidP="00F6185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Капитальный ремонт , реконструкция и модернизация системы теплоснабжения, водоснабжения и очистных сточных вод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CF3D8D" w:rsidRPr="00F61855" w:rsidRDefault="00CF3D8D" w:rsidP="00F6185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1855">
              <w:rPr>
                <w:rFonts w:ascii="Times New Roman" w:hAnsi="Times New Roman" w:cs="Times New Roman"/>
                <w:sz w:val="18"/>
                <w:szCs w:val="18"/>
              </w:rPr>
              <w:t>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CF3D8D" w:rsidRDefault="00CF3D8D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F3D8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CF3D8D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CF3D8D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CF3D8D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CF3D8D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CF3D8D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D8D" w:rsidRPr="00CF3D8D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D8D" w:rsidRPr="008653FE" w:rsidRDefault="00CF3D8D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CF3D8D" w:rsidRPr="00B21420" w:rsidTr="001147E2">
        <w:trPr>
          <w:cantSplit/>
          <w:trHeight w:val="175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3D8D" w:rsidRDefault="00CF3D8D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F3D8D" w:rsidRPr="00B21420" w:rsidRDefault="00CF3D8D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D8D" w:rsidRPr="00EF5DAB" w:rsidRDefault="00CF3D8D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D8D" w:rsidRPr="008653FE" w:rsidRDefault="00CF3D8D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мероприятие 3 «Развитие проектов по благоустройству сельских территорий»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6769,97982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4C2EB2" w:rsidP="008B3C63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="008B3C63"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6,10939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5052,70000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CE3BC5" w:rsidRDefault="00FC692B" w:rsidP="002E5E12">
            <w:pPr>
              <w:pStyle w:val="ConsPlusNormal"/>
              <w:spacing w:before="120" w:after="12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471154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1154" w:rsidRPr="00EC3408" w:rsidRDefault="00471154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71154" w:rsidRPr="00EC3408" w:rsidRDefault="00471154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154" w:rsidRPr="007B1588" w:rsidRDefault="00471154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154" w:rsidRPr="007B1588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154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634,10000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154" w:rsidRPr="007B1588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154" w:rsidRPr="007B1588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1154" w:rsidRPr="007B1588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1154" w:rsidRPr="007B1588" w:rsidRDefault="00471154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1154" w:rsidRPr="00B21420" w:rsidRDefault="00471154" w:rsidP="002E5E1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4 518,90000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4C2EB2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8662,70000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4800,00000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2E5E12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1095,36382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4C2EB2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2655,20939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2E5E12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1 155,71600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4C2EB2" w:rsidP="008B3C63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B3C63">
              <w:rPr>
                <w:rFonts w:ascii="Times New Roman" w:hAnsi="Times New Roman" w:cs="Times New Roman"/>
                <w:b/>
                <w:sz w:val="18"/>
                <w:szCs w:val="18"/>
              </w:rPr>
              <w:t>534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2E5E12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212,10020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2E5E1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943,61580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2E5E1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(с. Фетинино)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2519,97982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FC692B"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2E5E12">
            <w:pPr>
              <w:pStyle w:val="ConsPlusNormal"/>
              <w:spacing w:before="120" w:after="12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в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CE3BC5" w:rsidRDefault="00FC692B" w:rsidP="002E5E12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 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1 543,90000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CE3BC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2E5E12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2E5E12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312,27982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2E5E12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222,60000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2E5E12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12,10000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2E5E12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2E5E12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(с. Черкутино)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4 250,00000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2E5E12">
            <w:pPr>
              <w:pStyle w:val="ConsPlusNormal"/>
              <w:spacing w:before="120" w:after="12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в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2E5E12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2 975,00000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341,88400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933,11600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200,00020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C3408" w:rsidRDefault="00FC692B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733,11580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2C10B9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(с. Ельтесуново)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EC3408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041D1F" w:rsidRDefault="000975E7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041D1F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041D1F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2907,92046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41D1F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5052,70000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41D1F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41D1F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41D1F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75E7" w:rsidRDefault="000975E7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75E7" w:rsidRDefault="000975E7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75E7" w:rsidRDefault="000975E7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75E7" w:rsidRDefault="000975E7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75E7" w:rsidRDefault="000975E7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75E7" w:rsidRDefault="000975E7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75E7" w:rsidRDefault="000975E7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75E7" w:rsidRPr="00B21420" w:rsidRDefault="000975E7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  <w:r w:rsidRPr="0081578D">
              <w:rPr>
                <w:rFonts w:ascii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hAnsi="Times New Roman"/>
                <w:sz w:val="18"/>
                <w:szCs w:val="18"/>
              </w:rPr>
              <w:t>о муниципального округа до 26,8 процентов в 2030 году</w:t>
            </w:r>
          </w:p>
        </w:tc>
      </w:tr>
      <w:tr w:rsidR="000975E7" w:rsidRPr="00B21420" w:rsidTr="002C10B9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1994,40553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2C10B9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600,71493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9B48B1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471154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EC3408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организация пешеходных коммуникаций с установкой освещения в д. Толпухово)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471154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471154" w:rsidRDefault="000975E7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471154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471154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3087,95446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71154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71154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71154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71154" w:rsidRDefault="000975E7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CD0DF6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CD0DF6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2201,39447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CD0DF6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CD0DF6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CD0DF6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663,05999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CD0DF6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CD0DF6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CD0DF6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223,50000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CD0DF6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9B48B1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9B48B1" w:rsidRDefault="000975E7" w:rsidP="009B48B1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(д. Толпухово)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9B48B1" w:rsidRDefault="000975E7" w:rsidP="009B48B1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471154" w:rsidRDefault="000975E7" w:rsidP="009B48B1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1154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9B48B1" w:rsidRDefault="000975E7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9B48B1" w:rsidRDefault="008B3C63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1127</w:t>
            </w:r>
            <w:r w:rsidR="000975E7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9B48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3A765B" w:rsidRDefault="000975E7" w:rsidP="009B48B1">
            <w:pPr>
              <w:pStyle w:val="ConsPlusNormal"/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3A765B" w:rsidRDefault="000975E7" w:rsidP="009B48B1">
            <w:pPr>
              <w:pStyle w:val="ConsPlusNormal"/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9B48B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9B48B1" w:rsidRDefault="000975E7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Default="000975E7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634,10000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9B48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9B48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3A765B" w:rsidRDefault="000975E7" w:rsidP="00CD0DF6">
            <w:pPr>
              <w:pStyle w:val="ConsPlusNormal"/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3A765B" w:rsidRDefault="000975E7" w:rsidP="00CD0DF6">
            <w:pPr>
              <w:pStyle w:val="ConsPlusNormal"/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12,90000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CD0DF6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3A765B" w:rsidRDefault="000975E7" w:rsidP="00CD0DF6">
            <w:pPr>
              <w:pStyle w:val="ConsPlusNormal"/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3A765B" w:rsidRDefault="000975E7" w:rsidP="00CD0DF6">
            <w:pPr>
              <w:pStyle w:val="ConsPlusNormal"/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CD0DF6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9B48B1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3A765B" w:rsidRDefault="000975E7" w:rsidP="00CD0DF6">
            <w:pPr>
              <w:pStyle w:val="ConsPlusNormal"/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3A765B" w:rsidRDefault="000975E7" w:rsidP="00CD0DF6">
            <w:pPr>
              <w:pStyle w:val="ConsPlusNormal"/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CD0DF6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9B48B1" w:rsidRDefault="008B3C63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="000975E7"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CD0DF6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606D7F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9B48B1" w:rsidRDefault="000975E7" w:rsidP="00CD0DF6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bCs/>
                <w:sz w:val="16"/>
                <w:szCs w:val="16"/>
              </w:rPr>
              <w:t>Обеспечение комплексного развития сельских территорий по благоустройству (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Организация зоны отдыха- сквер на ул. Центральной, п. Асерхово, Собинского МО , Владимирской области , 1 этап</w:t>
            </w:r>
            <w:r w:rsidRPr="009B48B1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9B48B1" w:rsidRDefault="000975E7" w:rsidP="003656E1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3656E1" w:rsidRDefault="000975E7" w:rsidP="003656E1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6E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3656E1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3656E1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3310,20000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3656E1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3656E1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3656E1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3656E1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606D7F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471154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471154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471154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Default="000975E7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471154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606D7F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471154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471154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471154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Default="000975E7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2316,90000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471154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471154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606D7F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3656E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3656E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3656E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661,50000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1704F7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3656E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3656E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3656E1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Default="000975E7" w:rsidP="003656E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3656E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1704F7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75E7">
              <w:rPr>
                <w:rFonts w:ascii="Times New Roman" w:hAnsi="Times New Roman" w:cs="Times New Roman"/>
                <w:sz w:val="16"/>
                <w:szCs w:val="16"/>
              </w:rPr>
              <w:t>Обеспечение комплексного развития сельских территорий по благоустройству (Устройство покрытия многофункционального комплекса по адресу с. Черкутино, ул. Им. В.А. Солоухина, з.у. 24б)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9B48B1" w:rsidRDefault="000975E7" w:rsidP="000975E7">
            <w:pPr>
              <w:pStyle w:val="ConsPlusNormal"/>
              <w:snapToGrid w:val="0"/>
              <w:jc w:val="center"/>
              <w:rPr>
                <w:sz w:val="18"/>
                <w:szCs w:val="18"/>
              </w:rPr>
            </w:pPr>
            <w:r w:rsidRPr="009B48B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21607B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1607B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1607B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3053,03447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1607B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1607B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1607B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1607B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81578D" w:rsidRDefault="000975E7" w:rsidP="000975E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0975E7" w:rsidRPr="00B21420" w:rsidTr="001704F7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CD0DF6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2137,10000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81578D" w:rsidRDefault="000975E7" w:rsidP="000975E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0975E7" w:rsidRPr="00B21420" w:rsidTr="001704F7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CD0DF6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609,93447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81578D" w:rsidRDefault="000975E7" w:rsidP="000975E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0975E7" w:rsidRPr="00B21420" w:rsidTr="001704F7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CD0DF6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306,00000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81578D" w:rsidRDefault="000975E7" w:rsidP="000975E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CD0DF6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D0DF6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мероприятие 4« Реализация мероприятий по предотвращению распространения  борщевика Сосновского»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«Управление экономки,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21607B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2 565,09976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2565,10000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2565,10000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2576,30000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0975E7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75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CE3BC5" w:rsidRDefault="000975E7" w:rsidP="000975E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 году</w:t>
            </w: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Областной бюджет                          (на ус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2 436,80000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2436,80000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2436,80000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2189,80000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128,29976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128,30000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386,50000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75E7" w:rsidRPr="00B21420" w:rsidTr="00CE3BC5">
        <w:trPr>
          <w:cantSplit/>
          <w:trHeight w:val="653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75E7" w:rsidRPr="00D90B40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D90B4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D90B40" w:rsidRDefault="000975E7" w:rsidP="000975E7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D90B40" w:rsidRDefault="000975E7" w:rsidP="000975E7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D90B40" w:rsidRDefault="000975E7" w:rsidP="000975E7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D90B40" w:rsidRDefault="000975E7" w:rsidP="000975E7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D90B40" w:rsidRDefault="000975E7" w:rsidP="000975E7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D90B40" w:rsidRDefault="000975E7" w:rsidP="000975E7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CD0DF6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D0DF6">
              <w:rPr>
                <w:rFonts w:ascii="Times New Roman" w:hAnsi="Times New Roman" w:cs="Times New Roman"/>
                <w:b/>
                <w:sz w:val="16"/>
                <w:szCs w:val="16"/>
              </w:rPr>
              <w:t>Основное мероприятие 5«Конкурс «Самое красивое село Собинского муниципального округа»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Управление организационно-контрольной и кадровой работы администрации Собинского муниципального округа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A042D6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A042D6" w:rsidRDefault="000975E7" w:rsidP="000975E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621,82800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A042D6" w:rsidRDefault="000975E7" w:rsidP="000975E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1280,00000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A042D6" w:rsidRDefault="000975E7" w:rsidP="000975E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A042D6" w:rsidRDefault="000975E7" w:rsidP="000975E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A042D6" w:rsidRDefault="000975E7" w:rsidP="000975E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A042D6" w:rsidRDefault="000975E7" w:rsidP="000975E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0975E7" w:rsidRPr="00B21420" w:rsidTr="00002F4D">
        <w:trPr>
          <w:cantSplit/>
          <w:trHeight w:val="435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359F9" w:rsidRDefault="000975E7" w:rsidP="000975E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359F9" w:rsidRDefault="000975E7" w:rsidP="000975E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6742BB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(на условиях со 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75E7" w:rsidRPr="00B21420" w:rsidTr="00CE3BC5">
        <w:trPr>
          <w:cantSplit/>
          <w:trHeight w:val="345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359F9" w:rsidRDefault="000975E7" w:rsidP="000975E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359F9" w:rsidRDefault="000975E7" w:rsidP="000975E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6742BB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621,82800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1280,0000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05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359F9" w:rsidRDefault="000975E7" w:rsidP="000975E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359F9" w:rsidRDefault="000975E7" w:rsidP="000975E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6742BB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Cs/>
                <w:sz w:val="16"/>
                <w:szCs w:val="16"/>
              </w:rPr>
              <w:t>Подпрограмма 2 "Создание условий для обеспечения доступным и комфортным жильем сельского населения"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 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4500,00000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2183,99900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150,00000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Улучшение жилищных условий граждан в </w:t>
            </w:r>
            <w:r w:rsidRPr="000B1FB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количестве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  <w:r w:rsidRPr="00B2142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семей</w:t>
            </w: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1823,49600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1480,73400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53,63200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2622,87200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653,26500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 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C239D5" w:rsidRDefault="000975E7" w:rsidP="000975E7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C239D5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4500,00000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C239D5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2183,99900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C239D5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C239D5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C239D5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C239D5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1823,49600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1480,73400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53,63200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2622,87200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653,26500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B50426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D90B40">
        <w:trPr>
          <w:cantSplit/>
          <w:trHeight w:val="742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3 «Обеспечение   реализации муниципальной программы»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426CA2" w:rsidRDefault="000975E7" w:rsidP="000975E7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26CA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26CA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12556,00000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26CA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26CA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26CA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26CA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0975E7" w:rsidRPr="00B21420" w:rsidTr="00D90B40">
        <w:trPr>
          <w:cantSplit/>
          <w:trHeight w:val="586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426CA2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26CA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26CA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12556,00000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26CA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26CA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426CA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426CA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125</w:t>
            </w: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казенных учреждений обеспечивающих выполнение функции в сфере</w:t>
            </w:r>
            <w:r w:rsidRPr="00EC340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экономики, сельского хозяйства и природопользования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11538,31966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12556,00000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13268,00000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13268,00000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11424,56366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13108,00000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13108,00000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113,75600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975E7" w:rsidRPr="005C0F1C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0975E7" w:rsidRPr="00B21420" w:rsidTr="00002F4D">
        <w:trPr>
          <w:cantSplit/>
          <w:trHeight w:val="479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Мероприятия по сельскому хозяйству (закупка товаров, работ и услуг для обеспечения государственных (муниципальных) нужд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EC3408" w:rsidRDefault="000975E7" w:rsidP="000975E7">
            <w:pPr>
              <w:pStyle w:val="ConsPlusNormal"/>
              <w:jc w:val="center"/>
              <w:rPr>
                <w:sz w:val="16"/>
                <w:szCs w:val="16"/>
              </w:rPr>
            </w:pPr>
            <w:r w:rsidRPr="00EC3408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255,61600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300,00000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300,00000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75E7" w:rsidRPr="002E5E12" w:rsidRDefault="000975E7" w:rsidP="000975E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E5E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75E7" w:rsidRPr="00B21420" w:rsidRDefault="000975E7" w:rsidP="000975E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57BAB" w:rsidRDefault="00457BAB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B0038A" w:rsidRDefault="00B0038A" w:rsidP="00457BAB">
      <w:pPr>
        <w:pStyle w:val="ConsPlusNormal"/>
        <w:rPr>
          <w:rFonts w:ascii="Times New Roman" w:hAnsi="Times New Roman" w:cs="Times New Roman"/>
          <w:sz w:val="18"/>
          <w:szCs w:val="18"/>
        </w:rPr>
        <w:sectPr w:rsidR="00B0038A" w:rsidSect="005C2FB9">
          <w:headerReference w:type="even" r:id="rId12"/>
          <w:headerReference w:type="default" r:id="rId13"/>
          <w:headerReference w:type="first" r:id="rId14"/>
          <w:pgSz w:w="16838" w:h="11906" w:orient="landscape"/>
          <w:pgMar w:top="1438" w:right="709" w:bottom="851" w:left="992" w:header="567" w:footer="720" w:gutter="0"/>
          <w:pgNumType w:start="38"/>
          <w:cols w:space="720"/>
          <w:titlePg/>
          <w:docGrid w:linePitch="299"/>
        </w:sectPr>
      </w:pPr>
    </w:p>
    <w:p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Приложение № </w:t>
      </w:r>
      <w:r w:rsidR="002246ED">
        <w:rPr>
          <w:rFonts w:ascii="Times New Roman" w:eastAsia="Times New Roman" w:hAnsi="Times New Roman"/>
          <w:sz w:val="28"/>
          <w:szCs w:val="24"/>
        </w:rPr>
        <w:t>8</w:t>
      </w:r>
    </w:p>
    <w:p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>к программе</w:t>
      </w:r>
    </w:p>
    <w:p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</w:p>
    <w:p w:rsidR="00FB0E0C" w:rsidRPr="00FB0E0C" w:rsidRDefault="00FB0E0C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 Порядок </w:t>
      </w:r>
    </w:p>
    <w:p w:rsidR="00FB0E0C" w:rsidRPr="00FB0E0C" w:rsidRDefault="00FB0E0C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финансирования и расходования средств на реализацию муниципальной программы </w:t>
      </w:r>
    </w:p>
    <w:p w:rsidR="00FB0E0C" w:rsidRPr="00FB0E0C" w:rsidRDefault="00FB0E0C" w:rsidP="00FB0E0C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</w:rPr>
      </w:pPr>
      <w:r w:rsidRPr="00FB0E0C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Комплексное развитие сельских территорий Собинского муниципального округа</w:t>
      </w:r>
      <w:r w:rsidRPr="00FB0E0C">
        <w:rPr>
          <w:rFonts w:ascii="Times New Roman" w:eastAsia="Times New Roman" w:hAnsi="Times New Roman"/>
          <w:sz w:val="28"/>
          <w:szCs w:val="28"/>
        </w:rPr>
        <w:t>»</w:t>
      </w:r>
    </w:p>
    <w:p w:rsidR="00FB0E0C" w:rsidRPr="00FB0E0C" w:rsidRDefault="00F172AA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 </w:t>
      </w:r>
    </w:p>
    <w:p w:rsidR="00FB0E0C" w:rsidRDefault="00F172AA" w:rsidP="00FB0E0C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</w:t>
      </w:r>
      <w:r w:rsidR="00FB0E0C" w:rsidRPr="00FB0E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Настоящий Порядок определяет механизм расходования средств реа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лизации муниципальной программы </w:t>
      </w:r>
      <w:r w:rsidR="00FB0E0C" w:rsidRPr="00FB0E0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FB0E0C">
        <w:rPr>
          <w:rFonts w:ascii="Times New Roman" w:eastAsia="Times New Roman" w:hAnsi="Times New Roman"/>
          <w:sz w:val="28"/>
          <w:szCs w:val="28"/>
          <w:lang w:eastAsia="ru-RU"/>
        </w:rPr>
        <w:t>Комплексное развитие сельских территорий Собинского муниципального округа</w:t>
      </w:r>
      <w:r w:rsidR="00FB0E0C" w:rsidRPr="00FB0E0C">
        <w:rPr>
          <w:rFonts w:ascii="Times New Roman" w:eastAsia="Times New Roman" w:hAnsi="Times New Roman"/>
          <w:sz w:val="28"/>
          <w:szCs w:val="28"/>
          <w:lang w:eastAsia="ru-RU"/>
        </w:rPr>
        <w:t>» (</w:t>
      </w:r>
      <w:r w:rsidR="00FB0E0C" w:rsidRPr="00FB0E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далее – Программа).</w:t>
      </w:r>
    </w:p>
    <w:p w:rsidR="00FB0E0C" w:rsidRPr="00F172AA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172AA">
        <w:rPr>
          <w:rFonts w:ascii="Times New Roman" w:eastAsia="Times New Roman" w:hAnsi="Times New Roman"/>
          <w:sz w:val="28"/>
          <w:szCs w:val="24"/>
        </w:rPr>
        <w:t xml:space="preserve">  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</w:t>
      </w:r>
      <w:r w:rsidRPr="00F172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программы, полученных из бюджетов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FB0E0C" w:rsidRPr="00F172AA" w:rsidRDefault="00F172AA" w:rsidP="00FB0E0C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</w:t>
      </w:r>
      <w:bookmarkStart w:id="10" w:name="_Hlk202280648"/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Средства 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bookmarkEnd w:id="10"/>
    <w:p w:rsidR="00FB0E0C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="00FB0E0C" w:rsidRPr="00F172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:rsidR="00FB0E0C" w:rsidRPr="00F172AA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="00FB0E0C" w:rsidRPr="00F172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1.</w:t>
      </w:r>
      <w:r w:rsid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555B91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555B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555B91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Средства</w:t>
      </w: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FB0E0C" w:rsidRPr="00FB0E0C" w:rsidRDefault="00F172AA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1.8</w:t>
      </w:r>
      <w:r w:rsidR="00FB0E0C" w:rsidRPr="00FB0E0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="00FB0E0C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:rsidR="00FB0E0C" w:rsidRDefault="00FB0E0C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F172AA" w:rsidRDefault="00F172AA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10709B" w:rsidRPr="00F172AA" w:rsidRDefault="0010709B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2AA" w:rsidRPr="00F172AA" w:rsidRDefault="00F172AA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2AA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10709B" w:rsidRPr="00F172AA" w:rsidRDefault="00F172AA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2AA">
        <w:rPr>
          <w:rFonts w:ascii="Times New Roman" w:hAnsi="Times New Roman" w:cs="Times New Roman"/>
          <w:b/>
          <w:sz w:val="28"/>
          <w:szCs w:val="28"/>
        </w:rPr>
        <w:t>«Создание и развитие инфраструктуры на сельских территориях»</w:t>
      </w:r>
    </w:p>
    <w:p w:rsidR="00F172AA" w:rsidRDefault="00F172AA" w:rsidP="00F172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172AA" w:rsidRPr="00F172AA" w:rsidRDefault="00F172A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>1.Средства направляются на реализацию следующ</w:t>
      </w:r>
      <w:r w:rsidR="00D233FA">
        <w:rPr>
          <w:rFonts w:ascii="Times New Roman" w:hAnsi="Times New Roman" w:cs="Times New Roman"/>
          <w:sz w:val="28"/>
          <w:szCs w:val="28"/>
        </w:rPr>
        <w:t>их</w:t>
      </w:r>
      <w:r w:rsidRPr="00F172AA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D233FA">
        <w:rPr>
          <w:rFonts w:ascii="Times New Roman" w:hAnsi="Times New Roman" w:cs="Times New Roman"/>
          <w:sz w:val="28"/>
          <w:szCs w:val="28"/>
        </w:rPr>
        <w:t xml:space="preserve">й </w:t>
      </w:r>
      <w:r w:rsidRPr="00F172AA">
        <w:rPr>
          <w:rFonts w:ascii="Times New Roman" w:hAnsi="Times New Roman" w:cs="Times New Roman"/>
          <w:sz w:val="28"/>
          <w:szCs w:val="28"/>
        </w:rPr>
        <w:t>подпрограммы</w:t>
      </w:r>
      <w:r w:rsidR="00D233FA">
        <w:rPr>
          <w:rFonts w:ascii="Times New Roman" w:hAnsi="Times New Roman" w:cs="Times New Roman"/>
          <w:sz w:val="28"/>
          <w:szCs w:val="28"/>
        </w:rPr>
        <w:t>:</w:t>
      </w:r>
      <w:r w:rsidRPr="00F17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2AA" w:rsidRDefault="00F172A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 xml:space="preserve">- </w:t>
      </w:r>
      <w:r w:rsidR="00D233FA">
        <w:rPr>
          <w:rFonts w:ascii="Times New Roman" w:hAnsi="Times New Roman" w:cs="Times New Roman"/>
          <w:sz w:val="28"/>
          <w:szCs w:val="28"/>
        </w:rPr>
        <w:t xml:space="preserve"> развитие инженерной инфраструктуры на сельских территориях</w:t>
      </w:r>
      <w:r w:rsidR="006D2CE3">
        <w:rPr>
          <w:rFonts w:ascii="Times New Roman" w:hAnsi="Times New Roman" w:cs="Times New Roman"/>
          <w:sz w:val="28"/>
          <w:szCs w:val="28"/>
        </w:rPr>
        <w:t>;</w:t>
      </w:r>
    </w:p>
    <w:p w:rsidR="00D233F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современный облик сельских территорий;</w:t>
      </w:r>
    </w:p>
    <w:p w:rsidR="00D233F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проектов по благоустройству сельских территорий;</w:t>
      </w:r>
    </w:p>
    <w:p w:rsidR="00D233FA" w:rsidRPr="00F172A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мероприятия по предотвращению распространения борщевика Сосновского.</w:t>
      </w:r>
    </w:p>
    <w:p w:rsidR="004C6D03" w:rsidRPr="004C6D03" w:rsidRDefault="00F172AA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 xml:space="preserve">2. Правила предоставления субсидий бюджетам муниципальных образований на софинансирование мероприятия по </w:t>
      </w:r>
      <w:r w:rsidR="00D233FA">
        <w:rPr>
          <w:rFonts w:ascii="Times New Roman" w:hAnsi="Times New Roman" w:cs="Times New Roman"/>
          <w:sz w:val="28"/>
          <w:szCs w:val="28"/>
        </w:rPr>
        <w:t>созданию и развитию инфраструктуры на сельских территориях</w:t>
      </w:r>
      <w:r w:rsidRPr="00F172AA">
        <w:rPr>
          <w:rFonts w:ascii="Times New Roman" w:hAnsi="Times New Roman" w:cs="Times New Roman"/>
          <w:sz w:val="28"/>
          <w:szCs w:val="28"/>
        </w:rPr>
        <w:t xml:space="preserve"> </w:t>
      </w:r>
      <w:r w:rsidR="00D233FA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="00D233FA" w:rsidRPr="00D233FA">
        <w:rPr>
          <w:rFonts w:ascii="Times New Roman" w:hAnsi="Times New Roman" w:cs="Times New Roman"/>
          <w:sz w:val="28"/>
          <w:szCs w:val="28"/>
        </w:rPr>
        <w:t>Постановление Правительства РФ от 31.05.2019 N 696</w:t>
      </w:r>
      <w:r w:rsidR="00D233FA">
        <w:rPr>
          <w:rFonts w:ascii="Times New Roman" w:hAnsi="Times New Roman" w:cs="Times New Roman"/>
          <w:sz w:val="28"/>
          <w:szCs w:val="28"/>
        </w:rPr>
        <w:t xml:space="preserve"> «</w:t>
      </w:r>
      <w:r w:rsidR="00D233FA" w:rsidRPr="00D233FA">
        <w:rPr>
          <w:rFonts w:ascii="Times New Roman" w:hAnsi="Times New Roman" w:cs="Times New Roman"/>
          <w:sz w:val="28"/>
          <w:szCs w:val="28"/>
        </w:rPr>
        <w:t>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</w:t>
      </w:r>
      <w:r w:rsidR="00D233FA">
        <w:rPr>
          <w:rFonts w:ascii="Times New Roman" w:hAnsi="Times New Roman" w:cs="Times New Roman"/>
          <w:sz w:val="28"/>
          <w:szCs w:val="28"/>
        </w:rPr>
        <w:t xml:space="preserve">», а также </w:t>
      </w:r>
      <w:r w:rsidR="004C6D0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Владимирской области </w:t>
      </w:r>
      <w:r w:rsidR="00D233FA" w:rsidRPr="00D233FA">
        <w:rPr>
          <w:rFonts w:ascii="Times New Roman" w:hAnsi="Times New Roman" w:cs="Times New Roman"/>
          <w:sz w:val="28"/>
          <w:szCs w:val="28"/>
        </w:rPr>
        <w:t xml:space="preserve"> </w:t>
      </w:r>
      <w:r w:rsidR="004C6D03">
        <w:rPr>
          <w:rFonts w:ascii="Times New Roman" w:hAnsi="Times New Roman" w:cs="Times New Roman"/>
          <w:sz w:val="28"/>
          <w:szCs w:val="28"/>
        </w:rPr>
        <w:t xml:space="preserve">от </w:t>
      </w:r>
      <w:r w:rsidR="00D233FA" w:rsidRPr="00D233FA">
        <w:rPr>
          <w:rFonts w:ascii="Times New Roman" w:hAnsi="Times New Roman" w:cs="Times New Roman"/>
          <w:sz w:val="28"/>
          <w:szCs w:val="28"/>
        </w:rPr>
        <w:t>20.12.2019 №904</w:t>
      </w:r>
      <w:r w:rsidR="004C6D03">
        <w:rPr>
          <w:rFonts w:ascii="Times New Roman" w:hAnsi="Times New Roman" w:cs="Times New Roman"/>
          <w:sz w:val="28"/>
          <w:szCs w:val="28"/>
        </w:rPr>
        <w:t xml:space="preserve">  «</w:t>
      </w:r>
      <w:r w:rsidR="004C6D03" w:rsidRPr="004C6D03">
        <w:rPr>
          <w:rFonts w:ascii="Times New Roman" w:hAnsi="Times New Roman" w:cs="Times New Roman"/>
          <w:sz w:val="28"/>
          <w:szCs w:val="28"/>
        </w:rPr>
        <w:t>О</w:t>
      </w:r>
      <w:r w:rsidR="004C6D03">
        <w:rPr>
          <w:rFonts w:ascii="Times New Roman" w:hAnsi="Times New Roman" w:cs="Times New Roman"/>
          <w:sz w:val="28"/>
          <w:szCs w:val="28"/>
        </w:rPr>
        <w:t xml:space="preserve">б утверждении   государственной </w:t>
      </w:r>
      <w:r w:rsidR="004C6D03" w:rsidRPr="004C6D03">
        <w:rPr>
          <w:rFonts w:ascii="Times New Roman" w:hAnsi="Times New Roman" w:cs="Times New Roman"/>
          <w:sz w:val="28"/>
          <w:szCs w:val="28"/>
        </w:rPr>
        <w:t>программы Владимирской области</w:t>
      </w:r>
    </w:p>
    <w:p w:rsidR="00F172AA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D03">
        <w:rPr>
          <w:rFonts w:ascii="Times New Roman" w:hAnsi="Times New Roman" w:cs="Times New Roman"/>
          <w:sz w:val="28"/>
          <w:szCs w:val="28"/>
        </w:rPr>
        <w:t>«</w:t>
      </w:r>
      <w:r w:rsidR="00555B91" w:rsidRPr="008A6154">
        <w:rPr>
          <w:rFonts w:ascii="Times New Roman" w:hAnsi="Times New Roman" w:cs="Times New Roman"/>
          <w:sz w:val="28"/>
          <w:szCs w:val="28"/>
        </w:rPr>
        <w:t>Комплексное 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  сельских территорий Владимирской области».</w:t>
      </w:r>
    </w:p>
    <w:p w:rsidR="00FD1D44" w:rsidRPr="008A6154" w:rsidRDefault="00FD1D44" w:rsidP="00FD1D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       </w:t>
      </w:r>
      <w:r w:rsidR="00E359F9" w:rsidRPr="008A6154">
        <w:rPr>
          <w:rFonts w:ascii="Times New Roman" w:hAnsi="Times New Roman"/>
          <w:sz w:val="28"/>
          <w:szCs w:val="28"/>
        </w:rPr>
        <w:t xml:space="preserve">По итогам </w:t>
      </w:r>
      <w:r w:rsidR="00462099" w:rsidRPr="008A6154">
        <w:rPr>
          <w:rFonts w:ascii="Times New Roman" w:hAnsi="Times New Roman"/>
          <w:sz w:val="28"/>
          <w:szCs w:val="28"/>
        </w:rPr>
        <w:t>К</w:t>
      </w:r>
      <w:r w:rsidR="00E359F9" w:rsidRPr="008A6154">
        <w:rPr>
          <w:rFonts w:ascii="Times New Roman" w:hAnsi="Times New Roman"/>
          <w:sz w:val="28"/>
          <w:szCs w:val="28"/>
        </w:rPr>
        <w:t xml:space="preserve">онкурса </w:t>
      </w:r>
      <w:r w:rsidR="00462099" w:rsidRPr="008A6154">
        <w:rPr>
          <w:rFonts w:ascii="Times New Roman" w:hAnsi="Times New Roman"/>
          <w:sz w:val="28"/>
          <w:szCs w:val="28"/>
        </w:rPr>
        <w:t>«Самое красивое село Собинского муниципального округа» п</w:t>
      </w:r>
      <w:r w:rsidR="00E359F9" w:rsidRPr="008A6154">
        <w:rPr>
          <w:rFonts w:ascii="Times New Roman" w:hAnsi="Times New Roman"/>
          <w:sz w:val="28"/>
          <w:szCs w:val="28"/>
        </w:rPr>
        <w:t>обедител</w:t>
      </w:r>
      <w:r w:rsidR="00462099" w:rsidRPr="008A6154">
        <w:rPr>
          <w:rFonts w:ascii="Times New Roman" w:hAnsi="Times New Roman"/>
          <w:sz w:val="28"/>
          <w:szCs w:val="28"/>
        </w:rPr>
        <w:t>и</w:t>
      </w:r>
      <w:r w:rsidR="00E359F9" w:rsidRPr="008A6154">
        <w:rPr>
          <w:rFonts w:ascii="Times New Roman" w:hAnsi="Times New Roman"/>
          <w:sz w:val="28"/>
          <w:szCs w:val="28"/>
        </w:rPr>
        <w:t xml:space="preserve"> </w:t>
      </w:r>
      <w:r w:rsidR="00462099" w:rsidRPr="008A6154">
        <w:rPr>
          <w:rFonts w:ascii="Times New Roman" w:hAnsi="Times New Roman"/>
          <w:sz w:val="28"/>
          <w:szCs w:val="28"/>
        </w:rPr>
        <w:t>получают</w:t>
      </w:r>
      <w:r w:rsidR="00E359F9" w:rsidRPr="008A6154">
        <w:rPr>
          <w:rFonts w:ascii="Times New Roman" w:hAnsi="Times New Roman"/>
          <w:sz w:val="28"/>
          <w:szCs w:val="28"/>
        </w:rPr>
        <w:t xml:space="preserve"> сертификат</w:t>
      </w:r>
      <w:r w:rsidRPr="008A6154">
        <w:rPr>
          <w:rFonts w:ascii="Times New Roman" w:hAnsi="Times New Roman"/>
          <w:sz w:val="28"/>
          <w:szCs w:val="28"/>
        </w:rPr>
        <w:t>:</w:t>
      </w:r>
    </w:p>
    <w:p w:rsidR="00A96D1F" w:rsidRPr="008A6154" w:rsidRDefault="00FD1D44" w:rsidP="00FD1D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      Первая группа населенных </w:t>
      </w:r>
      <w:r w:rsidR="00AE2A25" w:rsidRPr="008A6154">
        <w:rPr>
          <w:rFonts w:ascii="Times New Roman" w:hAnsi="Times New Roman"/>
          <w:sz w:val="28"/>
          <w:szCs w:val="28"/>
        </w:rPr>
        <w:t>пунктов численностью</w:t>
      </w:r>
      <w:r w:rsidRPr="008A6154">
        <w:rPr>
          <w:rFonts w:ascii="Times New Roman" w:hAnsi="Times New Roman"/>
          <w:sz w:val="28"/>
          <w:szCs w:val="28"/>
        </w:rPr>
        <w:t xml:space="preserve"> свыше 50 жителей</w:t>
      </w:r>
      <w:r w:rsidR="00A96D1F" w:rsidRPr="008A6154">
        <w:rPr>
          <w:rFonts w:ascii="Times New Roman" w:hAnsi="Times New Roman"/>
          <w:sz w:val="28"/>
          <w:szCs w:val="28"/>
        </w:rPr>
        <w:t>:</w:t>
      </w:r>
    </w:p>
    <w:p w:rsidR="00E359F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1 </w:t>
      </w:r>
      <w:r w:rsidR="00AE2A25" w:rsidRPr="008A6154">
        <w:rPr>
          <w:rFonts w:ascii="Times New Roman" w:hAnsi="Times New Roman" w:cs="Times New Roman"/>
          <w:sz w:val="28"/>
          <w:szCs w:val="28"/>
        </w:rPr>
        <w:t>место на</w:t>
      </w:r>
      <w:r w:rsidR="00E359F9" w:rsidRPr="008A6154">
        <w:rPr>
          <w:rFonts w:ascii="Times New Roman" w:hAnsi="Times New Roman" w:cs="Times New Roman"/>
          <w:sz w:val="28"/>
          <w:szCs w:val="28"/>
        </w:rPr>
        <w:t xml:space="preserve">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>500000</w:t>
      </w:r>
      <w:r w:rsidRPr="008A6154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46209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2 место на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 xml:space="preserve">250000 </w:t>
      </w:r>
      <w:r w:rsidRPr="008A6154">
        <w:rPr>
          <w:rFonts w:ascii="Times New Roman" w:hAnsi="Times New Roman" w:cs="Times New Roman"/>
          <w:sz w:val="28"/>
          <w:szCs w:val="28"/>
        </w:rPr>
        <w:t>рублей;</w:t>
      </w:r>
    </w:p>
    <w:p w:rsidR="0046209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3 место на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>100000</w:t>
      </w:r>
      <w:r w:rsidRPr="008A6154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FD1D44" w:rsidRPr="008A6154" w:rsidRDefault="00FD1D44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Вторая группа населенных </w:t>
      </w:r>
      <w:r w:rsidR="00AE2A25" w:rsidRPr="008A6154">
        <w:rPr>
          <w:rFonts w:ascii="Times New Roman" w:hAnsi="Times New Roman" w:cs="Times New Roman"/>
          <w:sz w:val="28"/>
          <w:szCs w:val="28"/>
        </w:rPr>
        <w:t>пунктов численностью</w:t>
      </w:r>
      <w:r w:rsidRPr="008A6154">
        <w:rPr>
          <w:rFonts w:ascii="Times New Roman" w:hAnsi="Times New Roman" w:cs="Times New Roman"/>
          <w:sz w:val="28"/>
          <w:szCs w:val="28"/>
        </w:rPr>
        <w:t xml:space="preserve"> менее 50 жителей:</w:t>
      </w:r>
    </w:p>
    <w:p w:rsidR="00A96D1F" w:rsidRPr="008A6154" w:rsidRDefault="00A96D1F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1 </w:t>
      </w:r>
      <w:r w:rsidR="00AE2A25" w:rsidRPr="008A6154">
        <w:rPr>
          <w:rFonts w:ascii="Times New Roman" w:hAnsi="Times New Roman" w:cs="Times New Roman"/>
          <w:sz w:val="28"/>
          <w:szCs w:val="28"/>
        </w:rPr>
        <w:t>место на</w:t>
      </w:r>
      <w:r w:rsidRPr="008A6154">
        <w:rPr>
          <w:rFonts w:ascii="Times New Roman" w:hAnsi="Times New Roman" w:cs="Times New Roman"/>
          <w:sz w:val="28"/>
          <w:szCs w:val="28"/>
        </w:rPr>
        <w:t xml:space="preserve"> сумму 250000 рублей;</w:t>
      </w:r>
    </w:p>
    <w:p w:rsidR="00A96D1F" w:rsidRPr="008A6154" w:rsidRDefault="00A96D1F" w:rsidP="00A96D1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за 2 место на сумму 100000 рублей;</w:t>
      </w:r>
    </w:p>
    <w:p w:rsidR="00A96D1F" w:rsidRPr="008A6154" w:rsidRDefault="00A96D1F" w:rsidP="00A96D1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за 3 место на сумму 50000 рублей.</w:t>
      </w:r>
    </w:p>
    <w:p w:rsidR="00462099" w:rsidRPr="008A6154" w:rsidRDefault="00462099" w:rsidP="007A3B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     Сумма денежных средств, указанная в </w:t>
      </w:r>
      <w:r w:rsidR="00AE2A25" w:rsidRPr="008A6154">
        <w:rPr>
          <w:rFonts w:ascii="Times New Roman" w:hAnsi="Times New Roman" w:cs="Times New Roman"/>
          <w:sz w:val="28"/>
          <w:szCs w:val="28"/>
        </w:rPr>
        <w:t>сертификате, может</w:t>
      </w:r>
      <w:r w:rsidR="007A3BDD" w:rsidRPr="008A6154">
        <w:rPr>
          <w:rFonts w:ascii="Times New Roman" w:hAnsi="Times New Roman" w:cs="Times New Roman"/>
          <w:sz w:val="28"/>
          <w:szCs w:val="28"/>
        </w:rPr>
        <w:t xml:space="preserve"> быть</w:t>
      </w:r>
      <w:r w:rsidRPr="008A6154">
        <w:rPr>
          <w:rFonts w:ascii="Times New Roman" w:hAnsi="Times New Roman" w:cs="Times New Roman"/>
          <w:sz w:val="28"/>
          <w:szCs w:val="28"/>
        </w:rPr>
        <w:t xml:space="preserve"> направлена на благоустройство сельских территорий, </w:t>
      </w:r>
      <w:r w:rsidR="00A8061F" w:rsidRPr="008A6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спорта, формирование здорового образа жизни и поддержку местных инициатив. </w:t>
      </w:r>
    </w:p>
    <w:p w:rsidR="00462099" w:rsidRPr="008A6154" w:rsidRDefault="00462099" w:rsidP="007A3B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      Средства на реализацию мероприятия расходуются путем проведения закупок товаров, работ, услуг в соответствии с Федеральным законом </w:t>
      </w:r>
      <w:r w:rsidR="007A3BDD" w:rsidRPr="008A615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2FFB" w:rsidRPr="008A6154">
        <w:rPr>
          <w:rFonts w:ascii="Times New Roman" w:hAnsi="Times New Roman" w:cs="Times New Roman"/>
          <w:sz w:val="28"/>
          <w:szCs w:val="28"/>
        </w:rPr>
        <w:t>от 5</w:t>
      </w:r>
      <w:r w:rsidRPr="008A6154">
        <w:rPr>
          <w:rFonts w:ascii="Times New Roman" w:hAnsi="Times New Roman" w:cs="Times New Roman"/>
          <w:sz w:val="28"/>
          <w:szCs w:val="28"/>
        </w:rPr>
        <w:t xml:space="preserve">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D03" w:rsidRPr="008A6154" w:rsidRDefault="004C6D03" w:rsidP="004C6D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4C6D03" w:rsidRPr="008A6154" w:rsidRDefault="004C6D03" w:rsidP="004C6D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«Создание условий для обеспечения доступным и комфортным жильем сельского населения»</w:t>
      </w:r>
    </w:p>
    <w:p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Средства направляются на реализацию следующего мероприятия подпрограммы:</w:t>
      </w:r>
    </w:p>
    <w:p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– обеспечение комплексного развития сельских территорий по улучшению жилищных условий граждан.</w:t>
      </w:r>
    </w:p>
    <w:p w:rsidR="004C6D03" w:rsidRPr="008A6154" w:rsidRDefault="004C6D03" w:rsidP="009568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Правила предоставления субсидий бюджетам муниципальных образований на софинансирование мероприятия по созданию условий для обеспечения доступным и комфортным жильем сельского населения  определены </w:t>
      </w:r>
      <w:r w:rsidR="0095686D" w:rsidRPr="008A6154">
        <w:rPr>
          <w:rFonts w:ascii="Times New Roman" w:hAnsi="Times New Roman" w:cs="Times New Roman"/>
          <w:sz w:val="28"/>
          <w:szCs w:val="28"/>
        </w:rPr>
        <w:t>Постановление Правительства РФ от 31.05.2019 N 696 «Об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Федерации», а также Постановлением администрации Владимирской области  от 20.12.2019 №904  «Об утверждении   государственной программы Владимирской области «Комплексное  развитие   сельских территорий Владимирской области».</w:t>
      </w: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«Создание условий для обеспечения доступным и комфортным жильем сельского населения»</w:t>
      </w: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Средства направляются на реализацию следующего мероприятия подпрограммы:</w:t>
      </w:r>
    </w:p>
    <w:p w:rsidR="000A1D23" w:rsidRPr="008A6154" w:rsidRDefault="000A1D23" w:rsidP="002F6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обеспечение выполнения функции управления в сфере экономики и сельского </w:t>
      </w:r>
      <w:r w:rsidR="005A261C" w:rsidRPr="008A6154">
        <w:rPr>
          <w:rFonts w:ascii="Times New Roman" w:hAnsi="Times New Roman" w:cs="Times New Roman"/>
          <w:sz w:val="28"/>
          <w:szCs w:val="28"/>
        </w:rPr>
        <w:t>хозяйства</w:t>
      </w:r>
      <w:r w:rsidR="002F6440" w:rsidRPr="008A6154">
        <w:rPr>
          <w:rFonts w:ascii="Times New Roman" w:hAnsi="Times New Roman" w:cs="Times New Roman"/>
          <w:sz w:val="28"/>
          <w:szCs w:val="28"/>
        </w:rPr>
        <w:t xml:space="preserve">, а именно выплата заработной </w:t>
      </w:r>
      <w:r w:rsidR="00555B91" w:rsidRPr="008A6154">
        <w:rPr>
          <w:rFonts w:ascii="Times New Roman" w:hAnsi="Times New Roman" w:cs="Times New Roman"/>
          <w:sz w:val="28"/>
          <w:szCs w:val="28"/>
        </w:rPr>
        <w:t>платы сотрудникам</w:t>
      </w:r>
      <w:r w:rsidR="002F6440" w:rsidRPr="008A6154">
        <w:rPr>
          <w:rFonts w:ascii="Times New Roman" w:hAnsi="Times New Roman" w:cs="Times New Roman"/>
          <w:sz w:val="28"/>
          <w:szCs w:val="28"/>
        </w:rPr>
        <w:t>, закупка товаров и услуг, приобретение канцелярских товаров, приобретение подарочной и сувенирной продукции</w:t>
      </w:r>
      <w:r w:rsidR="006E346E" w:rsidRPr="008A6154">
        <w:rPr>
          <w:rFonts w:ascii="Times New Roman" w:hAnsi="Times New Roman" w:cs="Times New Roman"/>
          <w:sz w:val="28"/>
          <w:szCs w:val="28"/>
        </w:rPr>
        <w:t>,</w:t>
      </w:r>
      <w:r w:rsidR="002F6440" w:rsidRPr="008A6154">
        <w:rPr>
          <w:rFonts w:ascii="Times New Roman" w:hAnsi="Times New Roman" w:cs="Times New Roman"/>
          <w:sz w:val="28"/>
          <w:szCs w:val="28"/>
        </w:rPr>
        <w:t xml:space="preserve"> а также почетных грамот, благодарственных писем, дипломов</w:t>
      </w:r>
      <w:r w:rsidR="006E346E" w:rsidRPr="008A6154">
        <w:rPr>
          <w:rFonts w:ascii="Times New Roman" w:hAnsi="Times New Roman" w:cs="Times New Roman"/>
          <w:sz w:val="28"/>
          <w:szCs w:val="28"/>
        </w:rPr>
        <w:t xml:space="preserve">, </w:t>
      </w:r>
      <w:r w:rsidR="002F6440" w:rsidRPr="008A6154">
        <w:rPr>
          <w:rFonts w:ascii="Times New Roman" w:hAnsi="Times New Roman" w:cs="Times New Roman"/>
          <w:sz w:val="28"/>
          <w:szCs w:val="28"/>
        </w:rPr>
        <w:t>рамок для проведения мероприятия, посвященному Дню работников сельского хозяйства.</w:t>
      </w:r>
    </w:p>
    <w:p w:rsidR="000A1D23" w:rsidRPr="002F6440" w:rsidRDefault="002F6440" w:rsidP="002F6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Финансирование бюджетных средств осуществляется на основании бюджетной сметы.</w:t>
      </w:r>
    </w:p>
    <w:p w:rsidR="00522DCD" w:rsidRPr="002F6440" w:rsidRDefault="00522D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22DCD" w:rsidRPr="002F6440" w:rsidSect="005C2FB9">
      <w:pgSz w:w="11906" w:h="16838"/>
      <w:pgMar w:top="709" w:right="707" w:bottom="992" w:left="1438" w:header="567" w:footer="720" w:gutter="0"/>
      <w:pgNumType w:start="6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A6A" w:rsidRDefault="004E1A6A">
      <w:pPr>
        <w:spacing w:after="0" w:line="240" w:lineRule="auto"/>
      </w:pPr>
      <w:r>
        <w:separator/>
      </w:r>
    </w:p>
  </w:endnote>
  <w:endnote w:type="continuationSeparator" w:id="0">
    <w:p w:rsidR="004E1A6A" w:rsidRDefault="004E1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A6A" w:rsidRDefault="004E1A6A">
      <w:pPr>
        <w:spacing w:after="0" w:line="240" w:lineRule="auto"/>
      </w:pPr>
      <w:r>
        <w:separator/>
      </w:r>
    </w:p>
  </w:footnote>
  <w:footnote w:type="continuationSeparator" w:id="0">
    <w:p w:rsidR="004E1A6A" w:rsidRDefault="004E1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4F7" w:rsidRDefault="001704F7" w:rsidP="00F47B02">
    <w:pPr>
      <w:pStyle w:val="af2"/>
      <w:rPr>
        <w:lang w:val="ru-RU"/>
      </w:rPr>
    </w:pPr>
  </w:p>
  <w:p w:rsidR="001704F7" w:rsidRPr="00F47B02" w:rsidRDefault="001704F7" w:rsidP="00F47B02">
    <w:pPr>
      <w:pStyle w:val="af2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4F7" w:rsidRDefault="001704F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4F7" w:rsidRDefault="001704F7">
    <w:pPr>
      <w:pStyle w:val="af2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4F7" w:rsidRDefault="001704F7">
    <w:pPr>
      <w:pStyle w:val="af2"/>
      <w:jc w:val="center"/>
    </w:pP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A70470">
      <w:rPr>
        <w:noProof/>
        <w:color w:val="FFFFFF"/>
      </w:rPr>
      <w:t>64</w:t>
    </w:r>
    <w:r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2"/>
    <w:lvl w:ilvl="0">
      <w:start w:val="1"/>
      <w:numFmt w:val="upperRoman"/>
      <w:lvlText w:val="%1."/>
      <w:lvlJc w:val="left"/>
      <w:pPr>
        <w:tabs>
          <w:tab w:val="num" w:pos="708"/>
        </w:tabs>
        <w:ind w:left="1080" w:hanging="72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color w:val="auto"/>
        <w:szCs w:val="28"/>
      </w:rPr>
    </w:lvl>
  </w:abstractNum>
  <w:abstractNum w:abstractNumId="4" w15:restartNumberingAfterBreak="0">
    <w:nsid w:val="0A7F6C7D"/>
    <w:multiLevelType w:val="hybridMultilevel"/>
    <w:tmpl w:val="A442FB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E35396"/>
    <w:multiLevelType w:val="hybridMultilevel"/>
    <w:tmpl w:val="E1CC0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AEC5556"/>
    <w:multiLevelType w:val="hybridMultilevel"/>
    <w:tmpl w:val="32A42D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1057B3"/>
    <w:multiLevelType w:val="hybridMultilevel"/>
    <w:tmpl w:val="DF5A05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E6A"/>
    <w:rsid w:val="00000950"/>
    <w:rsid w:val="00001F95"/>
    <w:rsid w:val="00002E43"/>
    <w:rsid w:val="00002F4D"/>
    <w:rsid w:val="0000310E"/>
    <w:rsid w:val="00005CA2"/>
    <w:rsid w:val="00006DF6"/>
    <w:rsid w:val="00007D7D"/>
    <w:rsid w:val="0001258D"/>
    <w:rsid w:val="00012B40"/>
    <w:rsid w:val="000157E4"/>
    <w:rsid w:val="00020516"/>
    <w:rsid w:val="00020C18"/>
    <w:rsid w:val="000218B1"/>
    <w:rsid w:val="000218F9"/>
    <w:rsid w:val="00022426"/>
    <w:rsid w:val="00022B89"/>
    <w:rsid w:val="0002424E"/>
    <w:rsid w:val="0002451D"/>
    <w:rsid w:val="000250DD"/>
    <w:rsid w:val="0002517D"/>
    <w:rsid w:val="00027CC4"/>
    <w:rsid w:val="00031A1F"/>
    <w:rsid w:val="000359C1"/>
    <w:rsid w:val="000366FA"/>
    <w:rsid w:val="00037217"/>
    <w:rsid w:val="00040744"/>
    <w:rsid w:val="00041298"/>
    <w:rsid w:val="00041D1F"/>
    <w:rsid w:val="00042E89"/>
    <w:rsid w:val="00043CF0"/>
    <w:rsid w:val="000440DC"/>
    <w:rsid w:val="00047CC4"/>
    <w:rsid w:val="00050225"/>
    <w:rsid w:val="00051CC9"/>
    <w:rsid w:val="00051F0A"/>
    <w:rsid w:val="000523AD"/>
    <w:rsid w:val="00054BBA"/>
    <w:rsid w:val="00054DA7"/>
    <w:rsid w:val="000604DA"/>
    <w:rsid w:val="000604FC"/>
    <w:rsid w:val="00060AA4"/>
    <w:rsid w:val="000624D3"/>
    <w:rsid w:val="000643D0"/>
    <w:rsid w:val="000649C0"/>
    <w:rsid w:val="00064C36"/>
    <w:rsid w:val="000654EF"/>
    <w:rsid w:val="00065C30"/>
    <w:rsid w:val="00067529"/>
    <w:rsid w:val="00067553"/>
    <w:rsid w:val="000701D3"/>
    <w:rsid w:val="000714AF"/>
    <w:rsid w:val="000726F0"/>
    <w:rsid w:val="00074F3C"/>
    <w:rsid w:val="00075B30"/>
    <w:rsid w:val="000825AF"/>
    <w:rsid w:val="00084F01"/>
    <w:rsid w:val="00085FDE"/>
    <w:rsid w:val="00086492"/>
    <w:rsid w:val="00090ECD"/>
    <w:rsid w:val="00091DEF"/>
    <w:rsid w:val="00094722"/>
    <w:rsid w:val="00094E1C"/>
    <w:rsid w:val="000956F8"/>
    <w:rsid w:val="000958A4"/>
    <w:rsid w:val="00096643"/>
    <w:rsid w:val="00096939"/>
    <w:rsid w:val="00096BFD"/>
    <w:rsid w:val="00097462"/>
    <w:rsid w:val="000975E7"/>
    <w:rsid w:val="0009762B"/>
    <w:rsid w:val="000A1D23"/>
    <w:rsid w:val="000A41D4"/>
    <w:rsid w:val="000A42CA"/>
    <w:rsid w:val="000A4B6A"/>
    <w:rsid w:val="000A4F74"/>
    <w:rsid w:val="000A583B"/>
    <w:rsid w:val="000A68E2"/>
    <w:rsid w:val="000A7137"/>
    <w:rsid w:val="000A7F4E"/>
    <w:rsid w:val="000B0209"/>
    <w:rsid w:val="000B1FB6"/>
    <w:rsid w:val="000B22CE"/>
    <w:rsid w:val="000B7E79"/>
    <w:rsid w:val="000C0B71"/>
    <w:rsid w:val="000C1AAE"/>
    <w:rsid w:val="000C37DF"/>
    <w:rsid w:val="000C5427"/>
    <w:rsid w:val="000C65C5"/>
    <w:rsid w:val="000D022E"/>
    <w:rsid w:val="000D0280"/>
    <w:rsid w:val="000D0B52"/>
    <w:rsid w:val="000D0E23"/>
    <w:rsid w:val="000D1500"/>
    <w:rsid w:val="000D1AFA"/>
    <w:rsid w:val="000D34C2"/>
    <w:rsid w:val="000D442B"/>
    <w:rsid w:val="000D5A4C"/>
    <w:rsid w:val="000D6731"/>
    <w:rsid w:val="000D7104"/>
    <w:rsid w:val="000E18F3"/>
    <w:rsid w:val="000E2F74"/>
    <w:rsid w:val="000E445C"/>
    <w:rsid w:val="000E6314"/>
    <w:rsid w:val="000F4828"/>
    <w:rsid w:val="000F5261"/>
    <w:rsid w:val="00101200"/>
    <w:rsid w:val="001015BD"/>
    <w:rsid w:val="00104030"/>
    <w:rsid w:val="00105F4D"/>
    <w:rsid w:val="00106329"/>
    <w:rsid w:val="001068C5"/>
    <w:rsid w:val="00106E6A"/>
    <w:rsid w:val="0010709B"/>
    <w:rsid w:val="00110A40"/>
    <w:rsid w:val="00111908"/>
    <w:rsid w:val="00111BC9"/>
    <w:rsid w:val="00111F19"/>
    <w:rsid w:val="0011214A"/>
    <w:rsid w:val="00113981"/>
    <w:rsid w:val="00114553"/>
    <w:rsid w:val="0011476A"/>
    <w:rsid w:val="001147E2"/>
    <w:rsid w:val="00114EBD"/>
    <w:rsid w:val="001155BA"/>
    <w:rsid w:val="0011643F"/>
    <w:rsid w:val="0011751F"/>
    <w:rsid w:val="00117610"/>
    <w:rsid w:val="001178C1"/>
    <w:rsid w:val="0012177E"/>
    <w:rsid w:val="00122FFB"/>
    <w:rsid w:val="0012364F"/>
    <w:rsid w:val="001244EA"/>
    <w:rsid w:val="0012525D"/>
    <w:rsid w:val="00125366"/>
    <w:rsid w:val="00125A48"/>
    <w:rsid w:val="001267A6"/>
    <w:rsid w:val="001317F8"/>
    <w:rsid w:val="00133050"/>
    <w:rsid w:val="0013384A"/>
    <w:rsid w:val="00133A45"/>
    <w:rsid w:val="00134578"/>
    <w:rsid w:val="00135825"/>
    <w:rsid w:val="00137470"/>
    <w:rsid w:val="00141346"/>
    <w:rsid w:val="00143DAD"/>
    <w:rsid w:val="001442BC"/>
    <w:rsid w:val="00146AD6"/>
    <w:rsid w:val="00147C84"/>
    <w:rsid w:val="00151E60"/>
    <w:rsid w:val="001523A2"/>
    <w:rsid w:val="001537F8"/>
    <w:rsid w:val="00153EED"/>
    <w:rsid w:val="00157D11"/>
    <w:rsid w:val="00161971"/>
    <w:rsid w:val="00161A5B"/>
    <w:rsid w:val="00164DAF"/>
    <w:rsid w:val="00164E8E"/>
    <w:rsid w:val="0017000B"/>
    <w:rsid w:val="001704F7"/>
    <w:rsid w:val="00170923"/>
    <w:rsid w:val="00170CD3"/>
    <w:rsid w:val="00170E2B"/>
    <w:rsid w:val="00172373"/>
    <w:rsid w:val="00175D48"/>
    <w:rsid w:val="0017772E"/>
    <w:rsid w:val="001811ED"/>
    <w:rsid w:val="00181B60"/>
    <w:rsid w:val="00181BAB"/>
    <w:rsid w:val="00183D8C"/>
    <w:rsid w:val="00185318"/>
    <w:rsid w:val="00186672"/>
    <w:rsid w:val="00187240"/>
    <w:rsid w:val="001875FA"/>
    <w:rsid w:val="00192714"/>
    <w:rsid w:val="00192A33"/>
    <w:rsid w:val="001934EA"/>
    <w:rsid w:val="001958DA"/>
    <w:rsid w:val="00195E2A"/>
    <w:rsid w:val="0019734B"/>
    <w:rsid w:val="00197ACF"/>
    <w:rsid w:val="001A0181"/>
    <w:rsid w:val="001A131D"/>
    <w:rsid w:val="001A1AD3"/>
    <w:rsid w:val="001A21ED"/>
    <w:rsid w:val="001A3F75"/>
    <w:rsid w:val="001A526E"/>
    <w:rsid w:val="001A5D7B"/>
    <w:rsid w:val="001A6835"/>
    <w:rsid w:val="001A7862"/>
    <w:rsid w:val="001A7B89"/>
    <w:rsid w:val="001B169E"/>
    <w:rsid w:val="001B23EA"/>
    <w:rsid w:val="001B2952"/>
    <w:rsid w:val="001C1447"/>
    <w:rsid w:val="001C182B"/>
    <w:rsid w:val="001C2320"/>
    <w:rsid w:val="001C24B1"/>
    <w:rsid w:val="001C2B8B"/>
    <w:rsid w:val="001C5094"/>
    <w:rsid w:val="001C5372"/>
    <w:rsid w:val="001C743D"/>
    <w:rsid w:val="001C75D7"/>
    <w:rsid w:val="001D2C07"/>
    <w:rsid w:val="001D46D5"/>
    <w:rsid w:val="001D4FC4"/>
    <w:rsid w:val="001D5DCD"/>
    <w:rsid w:val="001D65E8"/>
    <w:rsid w:val="001D70C2"/>
    <w:rsid w:val="001E0147"/>
    <w:rsid w:val="001E2E6F"/>
    <w:rsid w:val="001E4CDD"/>
    <w:rsid w:val="001E5AE2"/>
    <w:rsid w:val="001E5C30"/>
    <w:rsid w:val="001E5C42"/>
    <w:rsid w:val="001E5FDA"/>
    <w:rsid w:val="001F127E"/>
    <w:rsid w:val="001F1815"/>
    <w:rsid w:val="001F294D"/>
    <w:rsid w:val="001F4924"/>
    <w:rsid w:val="001F66B3"/>
    <w:rsid w:val="001F7260"/>
    <w:rsid w:val="00200820"/>
    <w:rsid w:val="00204161"/>
    <w:rsid w:val="002051A3"/>
    <w:rsid w:val="00205219"/>
    <w:rsid w:val="0020553C"/>
    <w:rsid w:val="00206487"/>
    <w:rsid w:val="00207FDD"/>
    <w:rsid w:val="00211E58"/>
    <w:rsid w:val="00212653"/>
    <w:rsid w:val="00213467"/>
    <w:rsid w:val="00213CC1"/>
    <w:rsid w:val="0021607B"/>
    <w:rsid w:val="00216781"/>
    <w:rsid w:val="002172F7"/>
    <w:rsid w:val="002222F0"/>
    <w:rsid w:val="00223405"/>
    <w:rsid w:val="00223ACE"/>
    <w:rsid w:val="002246ED"/>
    <w:rsid w:val="00227977"/>
    <w:rsid w:val="00230A64"/>
    <w:rsid w:val="00230F93"/>
    <w:rsid w:val="0023138F"/>
    <w:rsid w:val="002337F0"/>
    <w:rsid w:val="002349D9"/>
    <w:rsid w:val="00236D35"/>
    <w:rsid w:val="00241671"/>
    <w:rsid w:val="00241D97"/>
    <w:rsid w:val="002423E3"/>
    <w:rsid w:val="0024576D"/>
    <w:rsid w:val="00246FBA"/>
    <w:rsid w:val="002478F1"/>
    <w:rsid w:val="00250675"/>
    <w:rsid w:val="00252351"/>
    <w:rsid w:val="00255CB4"/>
    <w:rsid w:val="002561D4"/>
    <w:rsid w:val="002612C9"/>
    <w:rsid w:val="0026270B"/>
    <w:rsid w:val="00263381"/>
    <w:rsid w:val="0026458A"/>
    <w:rsid w:val="00264D33"/>
    <w:rsid w:val="002661D4"/>
    <w:rsid w:val="002662AB"/>
    <w:rsid w:val="0027143C"/>
    <w:rsid w:val="0027210E"/>
    <w:rsid w:val="0027491B"/>
    <w:rsid w:val="0027518A"/>
    <w:rsid w:val="00276E55"/>
    <w:rsid w:val="00276F2A"/>
    <w:rsid w:val="00277200"/>
    <w:rsid w:val="00280AA0"/>
    <w:rsid w:val="0028107F"/>
    <w:rsid w:val="00281C55"/>
    <w:rsid w:val="00282829"/>
    <w:rsid w:val="002830E3"/>
    <w:rsid w:val="0028415F"/>
    <w:rsid w:val="00286C1F"/>
    <w:rsid w:val="00290592"/>
    <w:rsid w:val="00291118"/>
    <w:rsid w:val="00291617"/>
    <w:rsid w:val="00292620"/>
    <w:rsid w:val="00292BA9"/>
    <w:rsid w:val="00294C2A"/>
    <w:rsid w:val="00295054"/>
    <w:rsid w:val="00295619"/>
    <w:rsid w:val="00296738"/>
    <w:rsid w:val="002A0BE1"/>
    <w:rsid w:val="002A1ECF"/>
    <w:rsid w:val="002A37F0"/>
    <w:rsid w:val="002A4A3A"/>
    <w:rsid w:val="002A6DD4"/>
    <w:rsid w:val="002A7E6E"/>
    <w:rsid w:val="002B0150"/>
    <w:rsid w:val="002B057B"/>
    <w:rsid w:val="002B1C89"/>
    <w:rsid w:val="002B3814"/>
    <w:rsid w:val="002B504E"/>
    <w:rsid w:val="002B5886"/>
    <w:rsid w:val="002B5E28"/>
    <w:rsid w:val="002B6A89"/>
    <w:rsid w:val="002B7028"/>
    <w:rsid w:val="002B7217"/>
    <w:rsid w:val="002B740F"/>
    <w:rsid w:val="002B7D98"/>
    <w:rsid w:val="002C0128"/>
    <w:rsid w:val="002C061E"/>
    <w:rsid w:val="002C10B9"/>
    <w:rsid w:val="002C191F"/>
    <w:rsid w:val="002C1E28"/>
    <w:rsid w:val="002C4961"/>
    <w:rsid w:val="002C57B5"/>
    <w:rsid w:val="002C5D83"/>
    <w:rsid w:val="002C7638"/>
    <w:rsid w:val="002D2AFC"/>
    <w:rsid w:val="002D32DD"/>
    <w:rsid w:val="002D47B3"/>
    <w:rsid w:val="002D7F16"/>
    <w:rsid w:val="002E1269"/>
    <w:rsid w:val="002E14DE"/>
    <w:rsid w:val="002E2DC6"/>
    <w:rsid w:val="002E4468"/>
    <w:rsid w:val="002E456A"/>
    <w:rsid w:val="002E5E12"/>
    <w:rsid w:val="002E61BA"/>
    <w:rsid w:val="002E65D1"/>
    <w:rsid w:val="002E76B3"/>
    <w:rsid w:val="002E7E9B"/>
    <w:rsid w:val="002F01F1"/>
    <w:rsid w:val="002F126D"/>
    <w:rsid w:val="002F18CD"/>
    <w:rsid w:val="002F2426"/>
    <w:rsid w:val="002F39C4"/>
    <w:rsid w:val="002F553B"/>
    <w:rsid w:val="002F57EE"/>
    <w:rsid w:val="002F638A"/>
    <w:rsid w:val="002F6440"/>
    <w:rsid w:val="003021C5"/>
    <w:rsid w:val="0030360B"/>
    <w:rsid w:val="00304A16"/>
    <w:rsid w:val="00305991"/>
    <w:rsid w:val="00306BF2"/>
    <w:rsid w:val="003106AC"/>
    <w:rsid w:val="00311B97"/>
    <w:rsid w:val="003121A7"/>
    <w:rsid w:val="00313298"/>
    <w:rsid w:val="003137F8"/>
    <w:rsid w:val="00314A3A"/>
    <w:rsid w:val="0031787C"/>
    <w:rsid w:val="00320030"/>
    <w:rsid w:val="00321AC8"/>
    <w:rsid w:val="003234FF"/>
    <w:rsid w:val="003243E7"/>
    <w:rsid w:val="00326A89"/>
    <w:rsid w:val="00330EE4"/>
    <w:rsid w:val="00332FBE"/>
    <w:rsid w:val="00333C8E"/>
    <w:rsid w:val="0033407D"/>
    <w:rsid w:val="00337652"/>
    <w:rsid w:val="0034020C"/>
    <w:rsid w:val="003417B3"/>
    <w:rsid w:val="00344CD5"/>
    <w:rsid w:val="00346418"/>
    <w:rsid w:val="00346E5E"/>
    <w:rsid w:val="0034720E"/>
    <w:rsid w:val="0035244F"/>
    <w:rsid w:val="00353D6A"/>
    <w:rsid w:val="00354AAA"/>
    <w:rsid w:val="003605BF"/>
    <w:rsid w:val="00360BCB"/>
    <w:rsid w:val="00361117"/>
    <w:rsid w:val="00361DE9"/>
    <w:rsid w:val="00363275"/>
    <w:rsid w:val="0036451D"/>
    <w:rsid w:val="00365590"/>
    <w:rsid w:val="003656E1"/>
    <w:rsid w:val="00365DE4"/>
    <w:rsid w:val="003704A2"/>
    <w:rsid w:val="00370790"/>
    <w:rsid w:val="003707DE"/>
    <w:rsid w:val="00370A85"/>
    <w:rsid w:val="003719AE"/>
    <w:rsid w:val="00373736"/>
    <w:rsid w:val="00373BA2"/>
    <w:rsid w:val="00374D53"/>
    <w:rsid w:val="00374DDB"/>
    <w:rsid w:val="003762F6"/>
    <w:rsid w:val="0037637E"/>
    <w:rsid w:val="00376A64"/>
    <w:rsid w:val="003772A0"/>
    <w:rsid w:val="003806A0"/>
    <w:rsid w:val="00381DD2"/>
    <w:rsid w:val="00382126"/>
    <w:rsid w:val="00382F2B"/>
    <w:rsid w:val="00383F60"/>
    <w:rsid w:val="00384B7C"/>
    <w:rsid w:val="00384FCB"/>
    <w:rsid w:val="003858DD"/>
    <w:rsid w:val="00386DBC"/>
    <w:rsid w:val="003904E3"/>
    <w:rsid w:val="00393250"/>
    <w:rsid w:val="00394043"/>
    <w:rsid w:val="0039568C"/>
    <w:rsid w:val="003959AE"/>
    <w:rsid w:val="003960DE"/>
    <w:rsid w:val="00396A56"/>
    <w:rsid w:val="00396D9F"/>
    <w:rsid w:val="003A1CC8"/>
    <w:rsid w:val="003A20AF"/>
    <w:rsid w:val="003A241A"/>
    <w:rsid w:val="003A44A0"/>
    <w:rsid w:val="003A5BA7"/>
    <w:rsid w:val="003A765B"/>
    <w:rsid w:val="003A7BD3"/>
    <w:rsid w:val="003B05A5"/>
    <w:rsid w:val="003B1578"/>
    <w:rsid w:val="003B1BD4"/>
    <w:rsid w:val="003B2583"/>
    <w:rsid w:val="003B320E"/>
    <w:rsid w:val="003B742E"/>
    <w:rsid w:val="003B77FB"/>
    <w:rsid w:val="003C2396"/>
    <w:rsid w:val="003C3448"/>
    <w:rsid w:val="003C3471"/>
    <w:rsid w:val="003C36E0"/>
    <w:rsid w:val="003C38F2"/>
    <w:rsid w:val="003C3CCF"/>
    <w:rsid w:val="003C75BB"/>
    <w:rsid w:val="003D1BC4"/>
    <w:rsid w:val="003D1BD3"/>
    <w:rsid w:val="003D2440"/>
    <w:rsid w:val="003D34DC"/>
    <w:rsid w:val="003D354D"/>
    <w:rsid w:val="003D6E2E"/>
    <w:rsid w:val="003E1D3D"/>
    <w:rsid w:val="003E2070"/>
    <w:rsid w:val="003E2EB9"/>
    <w:rsid w:val="003E39C5"/>
    <w:rsid w:val="003E7CC4"/>
    <w:rsid w:val="003F0E6B"/>
    <w:rsid w:val="003F2642"/>
    <w:rsid w:val="003F3C3E"/>
    <w:rsid w:val="00400D8E"/>
    <w:rsid w:val="004016FA"/>
    <w:rsid w:val="00401859"/>
    <w:rsid w:val="00402147"/>
    <w:rsid w:val="004025E8"/>
    <w:rsid w:val="004027FA"/>
    <w:rsid w:val="00402931"/>
    <w:rsid w:val="004044DB"/>
    <w:rsid w:val="00404C4E"/>
    <w:rsid w:val="004055AE"/>
    <w:rsid w:val="004064A5"/>
    <w:rsid w:val="004071C9"/>
    <w:rsid w:val="00407742"/>
    <w:rsid w:val="00410CA4"/>
    <w:rsid w:val="0041655D"/>
    <w:rsid w:val="00416C2F"/>
    <w:rsid w:val="004171A7"/>
    <w:rsid w:val="00417C52"/>
    <w:rsid w:val="00420333"/>
    <w:rsid w:val="00425358"/>
    <w:rsid w:val="00425C99"/>
    <w:rsid w:val="00425F18"/>
    <w:rsid w:val="00426CA2"/>
    <w:rsid w:val="0043080D"/>
    <w:rsid w:val="00430BEF"/>
    <w:rsid w:val="00431172"/>
    <w:rsid w:val="00431CC9"/>
    <w:rsid w:val="004332D7"/>
    <w:rsid w:val="00434915"/>
    <w:rsid w:val="00435481"/>
    <w:rsid w:val="00435738"/>
    <w:rsid w:val="004357E9"/>
    <w:rsid w:val="00435B2C"/>
    <w:rsid w:val="004400C9"/>
    <w:rsid w:val="00440170"/>
    <w:rsid w:val="00441AB7"/>
    <w:rsid w:val="004424BD"/>
    <w:rsid w:val="00442599"/>
    <w:rsid w:val="00442BDB"/>
    <w:rsid w:val="0044400A"/>
    <w:rsid w:val="00446927"/>
    <w:rsid w:val="00450B43"/>
    <w:rsid w:val="00450DED"/>
    <w:rsid w:val="0045301F"/>
    <w:rsid w:val="00454382"/>
    <w:rsid w:val="0045534A"/>
    <w:rsid w:val="00457BAB"/>
    <w:rsid w:val="004603A0"/>
    <w:rsid w:val="00460A63"/>
    <w:rsid w:val="00461C3B"/>
    <w:rsid w:val="00461D46"/>
    <w:rsid w:val="00462099"/>
    <w:rsid w:val="00462B3D"/>
    <w:rsid w:val="00463F22"/>
    <w:rsid w:val="00466A8C"/>
    <w:rsid w:val="0046739B"/>
    <w:rsid w:val="00471154"/>
    <w:rsid w:val="00471D6C"/>
    <w:rsid w:val="004740F3"/>
    <w:rsid w:val="00475762"/>
    <w:rsid w:val="00475ABA"/>
    <w:rsid w:val="004814B1"/>
    <w:rsid w:val="00482AC8"/>
    <w:rsid w:val="00482EF8"/>
    <w:rsid w:val="004872EC"/>
    <w:rsid w:val="004903DB"/>
    <w:rsid w:val="0049239B"/>
    <w:rsid w:val="00493C92"/>
    <w:rsid w:val="00494873"/>
    <w:rsid w:val="00495E4D"/>
    <w:rsid w:val="004966A3"/>
    <w:rsid w:val="00496A74"/>
    <w:rsid w:val="0049717A"/>
    <w:rsid w:val="00497236"/>
    <w:rsid w:val="004A1297"/>
    <w:rsid w:val="004A2F18"/>
    <w:rsid w:val="004A4E53"/>
    <w:rsid w:val="004A5239"/>
    <w:rsid w:val="004A731F"/>
    <w:rsid w:val="004A7FB5"/>
    <w:rsid w:val="004B0613"/>
    <w:rsid w:val="004B55B6"/>
    <w:rsid w:val="004B69DA"/>
    <w:rsid w:val="004B6A22"/>
    <w:rsid w:val="004C0294"/>
    <w:rsid w:val="004C09B5"/>
    <w:rsid w:val="004C0C7F"/>
    <w:rsid w:val="004C1C47"/>
    <w:rsid w:val="004C237F"/>
    <w:rsid w:val="004C26C1"/>
    <w:rsid w:val="004C29DA"/>
    <w:rsid w:val="004C2EB2"/>
    <w:rsid w:val="004C3654"/>
    <w:rsid w:val="004C66DF"/>
    <w:rsid w:val="004C6C69"/>
    <w:rsid w:val="004C6D03"/>
    <w:rsid w:val="004D19B8"/>
    <w:rsid w:val="004D1B44"/>
    <w:rsid w:val="004D1CBF"/>
    <w:rsid w:val="004D5D61"/>
    <w:rsid w:val="004D5D62"/>
    <w:rsid w:val="004D61DB"/>
    <w:rsid w:val="004D67D1"/>
    <w:rsid w:val="004D727B"/>
    <w:rsid w:val="004E1A6A"/>
    <w:rsid w:val="004E1AB9"/>
    <w:rsid w:val="004E1DE0"/>
    <w:rsid w:val="004E3CAA"/>
    <w:rsid w:val="004E4777"/>
    <w:rsid w:val="004E5D6A"/>
    <w:rsid w:val="004E6EF5"/>
    <w:rsid w:val="004E6F32"/>
    <w:rsid w:val="004F27F9"/>
    <w:rsid w:val="004F2852"/>
    <w:rsid w:val="004F77E7"/>
    <w:rsid w:val="004F7CCD"/>
    <w:rsid w:val="004F7D1D"/>
    <w:rsid w:val="00500DB4"/>
    <w:rsid w:val="0050333E"/>
    <w:rsid w:val="00503857"/>
    <w:rsid w:val="00506B23"/>
    <w:rsid w:val="00507A20"/>
    <w:rsid w:val="005106C1"/>
    <w:rsid w:val="00511219"/>
    <w:rsid w:val="00511DF7"/>
    <w:rsid w:val="00517EAF"/>
    <w:rsid w:val="00520C47"/>
    <w:rsid w:val="00521755"/>
    <w:rsid w:val="00522DCD"/>
    <w:rsid w:val="00524767"/>
    <w:rsid w:val="00524DC4"/>
    <w:rsid w:val="00535DE8"/>
    <w:rsid w:val="00536400"/>
    <w:rsid w:val="00536521"/>
    <w:rsid w:val="0053665B"/>
    <w:rsid w:val="00537803"/>
    <w:rsid w:val="00540335"/>
    <w:rsid w:val="00540CFC"/>
    <w:rsid w:val="00540DCC"/>
    <w:rsid w:val="00541935"/>
    <w:rsid w:val="005419A7"/>
    <w:rsid w:val="005433C4"/>
    <w:rsid w:val="00544144"/>
    <w:rsid w:val="005442A8"/>
    <w:rsid w:val="00544AAB"/>
    <w:rsid w:val="0055048D"/>
    <w:rsid w:val="00550A8F"/>
    <w:rsid w:val="00552B47"/>
    <w:rsid w:val="00552C05"/>
    <w:rsid w:val="005535ED"/>
    <w:rsid w:val="0055565F"/>
    <w:rsid w:val="00555B91"/>
    <w:rsid w:val="00556541"/>
    <w:rsid w:val="00557E56"/>
    <w:rsid w:val="00561445"/>
    <w:rsid w:val="00562AC5"/>
    <w:rsid w:val="00563524"/>
    <w:rsid w:val="00564EF1"/>
    <w:rsid w:val="005653BA"/>
    <w:rsid w:val="005656F2"/>
    <w:rsid w:val="00565A05"/>
    <w:rsid w:val="005661EB"/>
    <w:rsid w:val="00570100"/>
    <w:rsid w:val="00571B4C"/>
    <w:rsid w:val="00572841"/>
    <w:rsid w:val="005740CE"/>
    <w:rsid w:val="005744F3"/>
    <w:rsid w:val="00575E8D"/>
    <w:rsid w:val="00576383"/>
    <w:rsid w:val="00581882"/>
    <w:rsid w:val="00584C98"/>
    <w:rsid w:val="00585F05"/>
    <w:rsid w:val="005872C6"/>
    <w:rsid w:val="00587CF4"/>
    <w:rsid w:val="00591766"/>
    <w:rsid w:val="00593DAF"/>
    <w:rsid w:val="005965FC"/>
    <w:rsid w:val="00597559"/>
    <w:rsid w:val="005A006D"/>
    <w:rsid w:val="005A0403"/>
    <w:rsid w:val="005A066C"/>
    <w:rsid w:val="005A261C"/>
    <w:rsid w:val="005A375F"/>
    <w:rsid w:val="005A6091"/>
    <w:rsid w:val="005A79DF"/>
    <w:rsid w:val="005B00EB"/>
    <w:rsid w:val="005B081C"/>
    <w:rsid w:val="005B0C73"/>
    <w:rsid w:val="005B21CD"/>
    <w:rsid w:val="005B2740"/>
    <w:rsid w:val="005B4C19"/>
    <w:rsid w:val="005B6865"/>
    <w:rsid w:val="005B6BA0"/>
    <w:rsid w:val="005B7546"/>
    <w:rsid w:val="005B7894"/>
    <w:rsid w:val="005B79EF"/>
    <w:rsid w:val="005B7EE4"/>
    <w:rsid w:val="005C0766"/>
    <w:rsid w:val="005C0F1C"/>
    <w:rsid w:val="005C1E0E"/>
    <w:rsid w:val="005C2FB9"/>
    <w:rsid w:val="005C3BC3"/>
    <w:rsid w:val="005C4CC3"/>
    <w:rsid w:val="005C6283"/>
    <w:rsid w:val="005C65B6"/>
    <w:rsid w:val="005C6626"/>
    <w:rsid w:val="005C6E9A"/>
    <w:rsid w:val="005C73F3"/>
    <w:rsid w:val="005D1258"/>
    <w:rsid w:val="005D1686"/>
    <w:rsid w:val="005D1714"/>
    <w:rsid w:val="005D2446"/>
    <w:rsid w:val="005D3E6A"/>
    <w:rsid w:val="005D406E"/>
    <w:rsid w:val="005D63ED"/>
    <w:rsid w:val="005E0BFC"/>
    <w:rsid w:val="005E0E53"/>
    <w:rsid w:val="005E2B27"/>
    <w:rsid w:val="005E3205"/>
    <w:rsid w:val="005E4BE8"/>
    <w:rsid w:val="005F0DB9"/>
    <w:rsid w:val="005F257F"/>
    <w:rsid w:val="005F3536"/>
    <w:rsid w:val="005F39DC"/>
    <w:rsid w:val="005F3F1A"/>
    <w:rsid w:val="006002AA"/>
    <w:rsid w:val="00600573"/>
    <w:rsid w:val="00601B26"/>
    <w:rsid w:val="00601D5D"/>
    <w:rsid w:val="00602479"/>
    <w:rsid w:val="00602503"/>
    <w:rsid w:val="00603316"/>
    <w:rsid w:val="0060497C"/>
    <w:rsid w:val="00605735"/>
    <w:rsid w:val="00606D7F"/>
    <w:rsid w:val="00606F7C"/>
    <w:rsid w:val="00610274"/>
    <w:rsid w:val="00610D72"/>
    <w:rsid w:val="0061258E"/>
    <w:rsid w:val="00612B1D"/>
    <w:rsid w:val="00613736"/>
    <w:rsid w:val="00613FFF"/>
    <w:rsid w:val="0061478E"/>
    <w:rsid w:val="00616125"/>
    <w:rsid w:val="0062130E"/>
    <w:rsid w:val="0062174F"/>
    <w:rsid w:val="0062269B"/>
    <w:rsid w:val="0062764D"/>
    <w:rsid w:val="006303B6"/>
    <w:rsid w:val="006322DB"/>
    <w:rsid w:val="006344A0"/>
    <w:rsid w:val="006351E4"/>
    <w:rsid w:val="00636F35"/>
    <w:rsid w:val="00637709"/>
    <w:rsid w:val="0064047C"/>
    <w:rsid w:val="0064286E"/>
    <w:rsid w:val="00642EF4"/>
    <w:rsid w:val="00643956"/>
    <w:rsid w:val="00647931"/>
    <w:rsid w:val="0065170A"/>
    <w:rsid w:val="006521AE"/>
    <w:rsid w:val="00652637"/>
    <w:rsid w:val="00653346"/>
    <w:rsid w:val="006533C3"/>
    <w:rsid w:val="00654A3E"/>
    <w:rsid w:val="00654C48"/>
    <w:rsid w:val="006562D6"/>
    <w:rsid w:val="00660CCD"/>
    <w:rsid w:val="00666D6A"/>
    <w:rsid w:val="00666F3C"/>
    <w:rsid w:val="006701F0"/>
    <w:rsid w:val="006726F9"/>
    <w:rsid w:val="00672EAF"/>
    <w:rsid w:val="00673173"/>
    <w:rsid w:val="0067383B"/>
    <w:rsid w:val="006742BB"/>
    <w:rsid w:val="00674A50"/>
    <w:rsid w:val="006776DC"/>
    <w:rsid w:val="006830C7"/>
    <w:rsid w:val="00683F02"/>
    <w:rsid w:val="006841A4"/>
    <w:rsid w:val="00686926"/>
    <w:rsid w:val="00686D12"/>
    <w:rsid w:val="0068780A"/>
    <w:rsid w:val="0068787F"/>
    <w:rsid w:val="00687E75"/>
    <w:rsid w:val="00693807"/>
    <w:rsid w:val="006938D2"/>
    <w:rsid w:val="006940EF"/>
    <w:rsid w:val="0069646A"/>
    <w:rsid w:val="006967A0"/>
    <w:rsid w:val="006A2417"/>
    <w:rsid w:val="006A331D"/>
    <w:rsid w:val="006A337E"/>
    <w:rsid w:val="006A37E3"/>
    <w:rsid w:val="006A5301"/>
    <w:rsid w:val="006A6716"/>
    <w:rsid w:val="006A6E7D"/>
    <w:rsid w:val="006B082C"/>
    <w:rsid w:val="006B2369"/>
    <w:rsid w:val="006B3B02"/>
    <w:rsid w:val="006B595C"/>
    <w:rsid w:val="006C2328"/>
    <w:rsid w:val="006C2B35"/>
    <w:rsid w:val="006C4FFF"/>
    <w:rsid w:val="006C60A7"/>
    <w:rsid w:val="006C7C0A"/>
    <w:rsid w:val="006D0147"/>
    <w:rsid w:val="006D09FB"/>
    <w:rsid w:val="006D2541"/>
    <w:rsid w:val="006D2CE3"/>
    <w:rsid w:val="006D3088"/>
    <w:rsid w:val="006D327F"/>
    <w:rsid w:val="006D3283"/>
    <w:rsid w:val="006D4CE7"/>
    <w:rsid w:val="006D60E7"/>
    <w:rsid w:val="006E0DED"/>
    <w:rsid w:val="006E16A7"/>
    <w:rsid w:val="006E1DF1"/>
    <w:rsid w:val="006E2120"/>
    <w:rsid w:val="006E346E"/>
    <w:rsid w:val="006E6217"/>
    <w:rsid w:val="006E76AE"/>
    <w:rsid w:val="006F0622"/>
    <w:rsid w:val="006F0B2B"/>
    <w:rsid w:val="006F1008"/>
    <w:rsid w:val="006F141B"/>
    <w:rsid w:val="006F4E37"/>
    <w:rsid w:val="00700119"/>
    <w:rsid w:val="0070070B"/>
    <w:rsid w:val="00701804"/>
    <w:rsid w:val="007028AF"/>
    <w:rsid w:val="00702C27"/>
    <w:rsid w:val="007035BE"/>
    <w:rsid w:val="0070402C"/>
    <w:rsid w:val="00705043"/>
    <w:rsid w:val="00705BA1"/>
    <w:rsid w:val="00706948"/>
    <w:rsid w:val="00706A4E"/>
    <w:rsid w:val="0070766B"/>
    <w:rsid w:val="00710723"/>
    <w:rsid w:val="00711FAF"/>
    <w:rsid w:val="0071317A"/>
    <w:rsid w:val="00717543"/>
    <w:rsid w:val="0071765D"/>
    <w:rsid w:val="00717E2A"/>
    <w:rsid w:val="00720A34"/>
    <w:rsid w:val="00721611"/>
    <w:rsid w:val="00722139"/>
    <w:rsid w:val="00722A1D"/>
    <w:rsid w:val="007247C0"/>
    <w:rsid w:val="00724BF1"/>
    <w:rsid w:val="007251C6"/>
    <w:rsid w:val="007255C8"/>
    <w:rsid w:val="00725CA5"/>
    <w:rsid w:val="00732B00"/>
    <w:rsid w:val="0073378F"/>
    <w:rsid w:val="007355B2"/>
    <w:rsid w:val="00742572"/>
    <w:rsid w:val="00745126"/>
    <w:rsid w:val="00747F2B"/>
    <w:rsid w:val="007506C1"/>
    <w:rsid w:val="00750A69"/>
    <w:rsid w:val="00752154"/>
    <w:rsid w:val="00752916"/>
    <w:rsid w:val="007529F6"/>
    <w:rsid w:val="0075454C"/>
    <w:rsid w:val="00754B77"/>
    <w:rsid w:val="00754B97"/>
    <w:rsid w:val="00754BDD"/>
    <w:rsid w:val="00763AA2"/>
    <w:rsid w:val="00765063"/>
    <w:rsid w:val="007663FA"/>
    <w:rsid w:val="00766423"/>
    <w:rsid w:val="00770311"/>
    <w:rsid w:val="00770594"/>
    <w:rsid w:val="0077066D"/>
    <w:rsid w:val="00771852"/>
    <w:rsid w:val="00771B7A"/>
    <w:rsid w:val="00771E83"/>
    <w:rsid w:val="00773726"/>
    <w:rsid w:val="0077499C"/>
    <w:rsid w:val="00774A73"/>
    <w:rsid w:val="007752AD"/>
    <w:rsid w:val="00781FEB"/>
    <w:rsid w:val="007828B1"/>
    <w:rsid w:val="00782B71"/>
    <w:rsid w:val="007837BF"/>
    <w:rsid w:val="007839CB"/>
    <w:rsid w:val="007850E6"/>
    <w:rsid w:val="007857B0"/>
    <w:rsid w:val="0078610D"/>
    <w:rsid w:val="0078783F"/>
    <w:rsid w:val="00790919"/>
    <w:rsid w:val="007925B2"/>
    <w:rsid w:val="00792F5A"/>
    <w:rsid w:val="007945C2"/>
    <w:rsid w:val="00794794"/>
    <w:rsid w:val="0079537E"/>
    <w:rsid w:val="007953F9"/>
    <w:rsid w:val="00795F76"/>
    <w:rsid w:val="00797535"/>
    <w:rsid w:val="007A0DE1"/>
    <w:rsid w:val="007A1B17"/>
    <w:rsid w:val="007A1F56"/>
    <w:rsid w:val="007A2285"/>
    <w:rsid w:val="007A3BDD"/>
    <w:rsid w:val="007A477B"/>
    <w:rsid w:val="007A5DAF"/>
    <w:rsid w:val="007A6167"/>
    <w:rsid w:val="007A7BD2"/>
    <w:rsid w:val="007B0A51"/>
    <w:rsid w:val="007B0A6D"/>
    <w:rsid w:val="007B1588"/>
    <w:rsid w:val="007B29FA"/>
    <w:rsid w:val="007B335D"/>
    <w:rsid w:val="007B460A"/>
    <w:rsid w:val="007B5324"/>
    <w:rsid w:val="007B6E44"/>
    <w:rsid w:val="007B7740"/>
    <w:rsid w:val="007B7E47"/>
    <w:rsid w:val="007C062A"/>
    <w:rsid w:val="007C1583"/>
    <w:rsid w:val="007C1ED9"/>
    <w:rsid w:val="007C28BC"/>
    <w:rsid w:val="007C2C07"/>
    <w:rsid w:val="007C38DA"/>
    <w:rsid w:val="007C3975"/>
    <w:rsid w:val="007C3B8D"/>
    <w:rsid w:val="007C5383"/>
    <w:rsid w:val="007C645E"/>
    <w:rsid w:val="007C718E"/>
    <w:rsid w:val="007D0AAD"/>
    <w:rsid w:val="007D36D1"/>
    <w:rsid w:val="007D3C51"/>
    <w:rsid w:val="007D5D72"/>
    <w:rsid w:val="007D65C8"/>
    <w:rsid w:val="007E2236"/>
    <w:rsid w:val="007E2CDB"/>
    <w:rsid w:val="007E5291"/>
    <w:rsid w:val="007E5617"/>
    <w:rsid w:val="007E72BB"/>
    <w:rsid w:val="007E7735"/>
    <w:rsid w:val="007F39F2"/>
    <w:rsid w:val="007F646E"/>
    <w:rsid w:val="007F6718"/>
    <w:rsid w:val="007F6C45"/>
    <w:rsid w:val="008007D6"/>
    <w:rsid w:val="008011D3"/>
    <w:rsid w:val="008017B0"/>
    <w:rsid w:val="00801F41"/>
    <w:rsid w:val="00802403"/>
    <w:rsid w:val="00802DE4"/>
    <w:rsid w:val="00804DA9"/>
    <w:rsid w:val="00805137"/>
    <w:rsid w:val="00805D0A"/>
    <w:rsid w:val="008061D6"/>
    <w:rsid w:val="0080652B"/>
    <w:rsid w:val="00807887"/>
    <w:rsid w:val="0081004A"/>
    <w:rsid w:val="008118DF"/>
    <w:rsid w:val="0081205D"/>
    <w:rsid w:val="008124FE"/>
    <w:rsid w:val="00812B24"/>
    <w:rsid w:val="00812EA4"/>
    <w:rsid w:val="008132E4"/>
    <w:rsid w:val="00813E02"/>
    <w:rsid w:val="008142FD"/>
    <w:rsid w:val="0081578D"/>
    <w:rsid w:val="008161B4"/>
    <w:rsid w:val="00820ED9"/>
    <w:rsid w:val="00823C17"/>
    <w:rsid w:val="0082405E"/>
    <w:rsid w:val="00824109"/>
    <w:rsid w:val="00832AEF"/>
    <w:rsid w:val="00832D3D"/>
    <w:rsid w:val="00833DD9"/>
    <w:rsid w:val="00834C16"/>
    <w:rsid w:val="008368CE"/>
    <w:rsid w:val="00837975"/>
    <w:rsid w:val="008379A9"/>
    <w:rsid w:val="00842678"/>
    <w:rsid w:val="00843C48"/>
    <w:rsid w:val="00844678"/>
    <w:rsid w:val="008471D8"/>
    <w:rsid w:val="008476BD"/>
    <w:rsid w:val="00847AAE"/>
    <w:rsid w:val="00850B07"/>
    <w:rsid w:val="00853AC4"/>
    <w:rsid w:val="00854C53"/>
    <w:rsid w:val="00857FCA"/>
    <w:rsid w:val="00860AD5"/>
    <w:rsid w:val="00860E88"/>
    <w:rsid w:val="00864835"/>
    <w:rsid w:val="008653F7"/>
    <w:rsid w:val="008653FE"/>
    <w:rsid w:val="008661C4"/>
    <w:rsid w:val="008666A7"/>
    <w:rsid w:val="008674A0"/>
    <w:rsid w:val="0087073E"/>
    <w:rsid w:val="00870E04"/>
    <w:rsid w:val="00872457"/>
    <w:rsid w:val="0087276D"/>
    <w:rsid w:val="00872C23"/>
    <w:rsid w:val="00883CD2"/>
    <w:rsid w:val="008870A4"/>
    <w:rsid w:val="00887D1F"/>
    <w:rsid w:val="00890ED1"/>
    <w:rsid w:val="00891431"/>
    <w:rsid w:val="00891A62"/>
    <w:rsid w:val="00892664"/>
    <w:rsid w:val="00892DB8"/>
    <w:rsid w:val="0089300E"/>
    <w:rsid w:val="00893942"/>
    <w:rsid w:val="00893A17"/>
    <w:rsid w:val="00896021"/>
    <w:rsid w:val="0089782C"/>
    <w:rsid w:val="00897DC0"/>
    <w:rsid w:val="008A0A48"/>
    <w:rsid w:val="008A1A6E"/>
    <w:rsid w:val="008A2A9F"/>
    <w:rsid w:val="008A48D7"/>
    <w:rsid w:val="008A6154"/>
    <w:rsid w:val="008A6705"/>
    <w:rsid w:val="008A679E"/>
    <w:rsid w:val="008A7EBC"/>
    <w:rsid w:val="008B0B90"/>
    <w:rsid w:val="008B38A5"/>
    <w:rsid w:val="008B3C63"/>
    <w:rsid w:val="008B4A32"/>
    <w:rsid w:val="008B51A6"/>
    <w:rsid w:val="008B5686"/>
    <w:rsid w:val="008B6346"/>
    <w:rsid w:val="008C5FD4"/>
    <w:rsid w:val="008C6186"/>
    <w:rsid w:val="008C7A9A"/>
    <w:rsid w:val="008D16B1"/>
    <w:rsid w:val="008D215C"/>
    <w:rsid w:val="008D5924"/>
    <w:rsid w:val="008E2ECA"/>
    <w:rsid w:val="008E32FA"/>
    <w:rsid w:val="008E49AF"/>
    <w:rsid w:val="008E5865"/>
    <w:rsid w:val="008E5A5F"/>
    <w:rsid w:val="008F1180"/>
    <w:rsid w:val="008F1916"/>
    <w:rsid w:val="008F2508"/>
    <w:rsid w:val="008F2E9E"/>
    <w:rsid w:val="008F375D"/>
    <w:rsid w:val="008F5096"/>
    <w:rsid w:val="008F7550"/>
    <w:rsid w:val="00904926"/>
    <w:rsid w:val="00906398"/>
    <w:rsid w:val="0090661F"/>
    <w:rsid w:val="00906EBF"/>
    <w:rsid w:val="009078CF"/>
    <w:rsid w:val="00907A41"/>
    <w:rsid w:val="0091160F"/>
    <w:rsid w:val="00911747"/>
    <w:rsid w:val="00911E61"/>
    <w:rsid w:val="009129C6"/>
    <w:rsid w:val="00913C0F"/>
    <w:rsid w:val="009157DF"/>
    <w:rsid w:val="00916874"/>
    <w:rsid w:val="00917EA5"/>
    <w:rsid w:val="00920CA6"/>
    <w:rsid w:val="00920E31"/>
    <w:rsid w:val="00921536"/>
    <w:rsid w:val="00921AEF"/>
    <w:rsid w:val="00921B89"/>
    <w:rsid w:val="009237BD"/>
    <w:rsid w:val="00925442"/>
    <w:rsid w:val="009261B8"/>
    <w:rsid w:val="00926C55"/>
    <w:rsid w:val="0092717A"/>
    <w:rsid w:val="00927264"/>
    <w:rsid w:val="00930817"/>
    <w:rsid w:val="00931046"/>
    <w:rsid w:val="0093302B"/>
    <w:rsid w:val="009337CA"/>
    <w:rsid w:val="009349B9"/>
    <w:rsid w:val="009353D9"/>
    <w:rsid w:val="00937DBE"/>
    <w:rsid w:val="00940CF8"/>
    <w:rsid w:val="0094162B"/>
    <w:rsid w:val="009433D6"/>
    <w:rsid w:val="00943FB9"/>
    <w:rsid w:val="00944CC9"/>
    <w:rsid w:val="0094524A"/>
    <w:rsid w:val="009453D4"/>
    <w:rsid w:val="00946453"/>
    <w:rsid w:val="009470FF"/>
    <w:rsid w:val="0094749A"/>
    <w:rsid w:val="00947637"/>
    <w:rsid w:val="00947B65"/>
    <w:rsid w:val="0095011A"/>
    <w:rsid w:val="009514C4"/>
    <w:rsid w:val="0095196B"/>
    <w:rsid w:val="009521D8"/>
    <w:rsid w:val="00954ACE"/>
    <w:rsid w:val="009560D3"/>
    <w:rsid w:val="00956294"/>
    <w:rsid w:val="0095686D"/>
    <w:rsid w:val="009569DF"/>
    <w:rsid w:val="00960F33"/>
    <w:rsid w:val="00961241"/>
    <w:rsid w:val="00961A38"/>
    <w:rsid w:val="00961B64"/>
    <w:rsid w:val="009641CF"/>
    <w:rsid w:val="00965B5D"/>
    <w:rsid w:val="00966731"/>
    <w:rsid w:val="00966E85"/>
    <w:rsid w:val="00967608"/>
    <w:rsid w:val="00967A66"/>
    <w:rsid w:val="00970105"/>
    <w:rsid w:val="009712E9"/>
    <w:rsid w:val="00971411"/>
    <w:rsid w:val="00971EAE"/>
    <w:rsid w:val="00972601"/>
    <w:rsid w:val="009726D2"/>
    <w:rsid w:val="00974A01"/>
    <w:rsid w:val="00975A77"/>
    <w:rsid w:val="00977CEC"/>
    <w:rsid w:val="00980DC8"/>
    <w:rsid w:val="00981C25"/>
    <w:rsid w:val="009840FA"/>
    <w:rsid w:val="009850A3"/>
    <w:rsid w:val="00985E0F"/>
    <w:rsid w:val="00987495"/>
    <w:rsid w:val="0099025D"/>
    <w:rsid w:val="00990BA5"/>
    <w:rsid w:val="00991002"/>
    <w:rsid w:val="00991621"/>
    <w:rsid w:val="00992368"/>
    <w:rsid w:val="009934CF"/>
    <w:rsid w:val="00993F82"/>
    <w:rsid w:val="00994B4F"/>
    <w:rsid w:val="00995931"/>
    <w:rsid w:val="00997879"/>
    <w:rsid w:val="00997983"/>
    <w:rsid w:val="009A139E"/>
    <w:rsid w:val="009A2779"/>
    <w:rsid w:val="009A4CD9"/>
    <w:rsid w:val="009A4CDF"/>
    <w:rsid w:val="009A5F88"/>
    <w:rsid w:val="009A6F76"/>
    <w:rsid w:val="009B0597"/>
    <w:rsid w:val="009B0F0C"/>
    <w:rsid w:val="009B1C77"/>
    <w:rsid w:val="009B2859"/>
    <w:rsid w:val="009B328A"/>
    <w:rsid w:val="009B3BC8"/>
    <w:rsid w:val="009B48B1"/>
    <w:rsid w:val="009B4A5E"/>
    <w:rsid w:val="009B5353"/>
    <w:rsid w:val="009B672C"/>
    <w:rsid w:val="009B70D3"/>
    <w:rsid w:val="009C00E6"/>
    <w:rsid w:val="009C250A"/>
    <w:rsid w:val="009C4902"/>
    <w:rsid w:val="009C5842"/>
    <w:rsid w:val="009C74C8"/>
    <w:rsid w:val="009D20F9"/>
    <w:rsid w:val="009D21EF"/>
    <w:rsid w:val="009D5AE7"/>
    <w:rsid w:val="009D5AE9"/>
    <w:rsid w:val="009E238B"/>
    <w:rsid w:val="009E2674"/>
    <w:rsid w:val="009E4539"/>
    <w:rsid w:val="009E4B79"/>
    <w:rsid w:val="009E5B52"/>
    <w:rsid w:val="009F37DF"/>
    <w:rsid w:val="009F3E2A"/>
    <w:rsid w:val="009F424E"/>
    <w:rsid w:val="009F7432"/>
    <w:rsid w:val="00A01244"/>
    <w:rsid w:val="00A01BB1"/>
    <w:rsid w:val="00A033B9"/>
    <w:rsid w:val="00A0355C"/>
    <w:rsid w:val="00A03761"/>
    <w:rsid w:val="00A042D6"/>
    <w:rsid w:val="00A10942"/>
    <w:rsid w:val="00A11501"/>
    <w:rsid w:val="00A1177E"/>
    <w:rsid w:val="00A12A79"/>
    <w:rsid w:val="00A135A5"/>
    <w:rsid w:val="00A14BF1"/>
    <w:rsid w:val="00A14C4F"/>
    <w:rsid w:val="00A14F30"/>
    <w:rsid w:val="00A16238"/>
    <w:rsid w:val="00A164C5"/>
    <w:rsid w:val="00A1686F"/>
    <w:rsid w:val="00A16A77"/>
    <w:rsid w:val="00A173CD"/>
    <w:rsid w:val="00A208C7"/>
    <w:rsid w:val="00A211E7"/>
    <w:rsid w:val="00A2296A"/>
    <w:rsid w:val="00A25E6D"/>
    <w:rsid w:val="00A25F0F"/>
    <w:rsid w:val="00A2647B"/>
    <w:rsid w:val="00A27838"/>
    <w:rsid w:val="00A27B72"/>
    <w:rsid w:val="00A323F6"/>
    <w:rsid w:val="00A3389C"/>
    <w:rsid w:val="00A37A3C"/>
    <w:rsid w:val="00A4053E"/>
    <w:rsid w:val="00A408BB"/>
    <w:rsid w:val="00A429C3"/>
    <w:rsid w:val="00A4355A"/>
    <w:rsid w:val="00A450CF"/>
    <w:rsid w:val="00A461D2"/>
    <w:rsid w:val="00A46514"/>
    <w:rsid w:val="00A50D7C"/>
    <w:rsid w:val="00A50D88"/>
    <w:rsid w:val="00A5179A"/>
    <w:rsid w:val="00A51AEB"/>
    <w:rsid w:val="00A54065"/>
    <w:rsid w:val="00A5441C"/>
    <w:rsid w:val="00A54603"/>
    <w:rsid w:val="00A56007"/>
    <w:rsid w:val="00A565EB"/>
    <w:rsid w:val="00A614CD"/>
    <w:rsid w:val="00A63C68"/>
    <w:rsid w:val="00A65D4A"/>
    <w:rsid w:val="00A703B1"/>
    <w:rsid w:val="00A70470"/>
    <w:rsid w:val="00A72784"/>
    <w:rsid w:val="00A73DEC"/>
    <w:rsid w:val="00A74E89"/>
    <w:rsid w:val="00A75BDE"/>
    <w:rsid w:val="00A77857"/>
    <w:rsid w:val="00A77874"/>
    <w:rsid w:val="00A8061F"/>
    <w:rsid w:val="00A80F86"/>
    <w:rsid w:val="00A812B5"/>
    <w:rsid w:val="00A81EB6"/>
    <w:rsid w:val="00A825C8"/>
    <w:rsid w:val="00A83F03"/>
    <w:rsid w:val="00A844D1"/>
    <w:rsid w:val="00A84BF8"/>
    <w:rsid w:val="00A86733"/>
    <w:rsid w:val="00A87499"/>
    <w:rsid w:val="00A90FDD"/>
    <w:rsid w:val="00A92A1B"/>
    <w:rsid w:val="00A94FE0"/>
    <w:rsid w:val="00A955D1"/>
    <w:rsid w:val="00A95D1B"/>
    <w:rsid w:val="00A96D1F"/>
    <w:rsid w:val="00AA0CBD"/>
    <w:rsid w:val="00AA1C0E"/>
    <w:rsid w:val="00AA3E63"/>
    <w:rsid w:val="00AA47BF"/>
    <w:rsid w:val="00AA4EAB"/>
    <w:rsid w:val="00AA7974"/>
    <w:rsid w:val="00AB1D94"/>
    <w:rsid w:val="00AB25BD"/>
    <w:rsid w:val="00AB42BA"/>
    <w:rsid w:val="00AB4B21"/>
    <w:rsid w:val="00AB638C"/>
    <w:rsid w:val="00AB7239"/>
    <w:rsid w:val="00AB7830"/>
    <w:rsid w:val="00AB7B66"/>
    <w:rsid w:val="00AB7BFA"/>
    <w:rsid w:val="00AC0DDD"/>
    <w:rsid w:val="00AC26F8"/>
    <w:rsid w:val="00AC30EF"/>
    <w:rsid w:val="00AD0699"/>
    <w:rsid w:val="00AD1800"/>
    <w:rsid w:val="00AD3143"/>
    <w:rsid w:val="00AD5DE3"/>
    <w:rsid w:val="00AD6CFD"/>
    <w:rsid w:val="00AD71DC"/>
    <w:rsid w:val="00AD77DA"/>
    <w:rsid w:val="00AE0473"/>
    <w:rsid w:val="00AE28D5"/>
    <w:rsid w:val="00AE2A25"/>
    <w:rsid w:val="00AE4D10"/>
    <w:rsid w:val="00AE7A0C"/>
    <w:rsid w:val="00AE7BDD"/>
    <w:rsid w:val="00AE7EEA"/>
    <w:rsid w:val="00AE7F4F"/>
    <w:rsid w:val="00AF0389"/>
    <w:rsid w:val="00AF0684"/>
    <w:rsid w:val="00AF2791"/>
    <w:rsid w:val="00AF2BAE"/>
    <w:rsid w:val="00AF33EC"/>
    <w:rsid w:val="00AF4ACF"/>
    <w:rsid w:val="00AF4D1F"/>
    <w:rsid w:val="00AF5EFA"/>
    <w:rsid w:val="00AF6549"/>
    <w:rsid w:val="00AF67B9"/>
    <w:rsid w:val="00AF6D7F"/>
    <w:rsid w:val="00B00173"/>
    <w:rsid w:val="00B00248"/>
    <w:rsid w:val="00B0038A"/>
    <w:rsid w:val="00B032C8"/>
    <w:rsid w:val="00B04DA5"/>
    <w:rsid w:val="00B13605"/>
    <w:rsid w:val="00B13BF7"/>
    <w:rsid w:val="00B13C26"/>
    <w:rsid w:val="00B144D8"/>
    <w:rsid w:val="00B145B6"/>
    <w:rsid w:val="00B157D7"/>
    <w:rsid w:val="00B159A2"/>
    <w:rsid w:val="00B16595"/>
    <w:rsid w:val="00B170E3"/>
    <w:rsid w:val="00B17913"/>
    <w:rsid w:val="00B21420"/>
    <w:rsid w:val="00B21592"/>
    <w:rsid w:val="00B24B17"/>
    <w:rsid w:val="00B24BE9"/>
    <w:rsid w:val="00B277ED"/>
    <w:rsid w:val="00B27EA0"/>
    <w:rsid w:val="00B30727"/>
    <w:rsid w:val="00B30FF4"/>
    <w:rsid w:val="00B310A6"/>
    <w:rsid w:val="00B32BBF"/>
    <w:rsid w:val="00B32D80"/>
    <w:rsid w:val="00B32E1A"/>
    <w:rsid w:val="00B34DC3"/>
    <w:rsid w:val="00B3513A"/>
    <w:rsid w:val="00B3537C"/>
    <w:rsid w:val="00B35746"/>
    <w:rsid w:val="00B4039C"/>
    <w:rsid w:val="00B408B7"/>
    <w:rsid w:val="00B426C8"/>
    <w:rsid w:val="00B42BFE"/>
    <w:rsid w:val="00B42C84"/>
    <w:rsid w:val="00B43873"/>
    <w:rsid w:val="00B44B05"/>
    <w:rsid w:val="00B44D37"/>
    <w:rsid w:val="00B45213"/>
    <w:rsid w:val="00B467E3"/>
    <w:rsid w:val="00B46A7F"/>
    <w:rsid w:val="00B50426"/>
    <w:rsid w:val="00B5077C"/>
    <w:rsid w:val="00B52509"/>
    <w:rsid w:val="00B53272"/>
    <w:rsid w:val="00B5391C"/>
    <w:rsid w:val="00B5545C"/>
    <w:rsid w:val="00B55884"/>
    <w:rsid w:val="00B56CC2"/>
    <w:rsid w:val="00B6042D"/>
    <w:rsid w:val="00B6220E"/>
    <w:rsid w:val="00B62CF5"/>
    <w:rsid w:val="00B62E09"/>
    <w:rsid w:val="00B62E54"/>
    <w:rsid w:val="00B6379A"/>
    <w:rsid w:val="00B63A4D"/>
    <w:rsid w:val="00B63EEE"/>
    <w:rsid w:val="00B666D6"/>
    <w:rsid w:val="00B6673D"/>
    <w:rsid w:val="00B71086"/>
    <w:rsid w:val="00B72B73"/>
    <w:rsid w:val="00B7399B"/>
    <w:rsid w:val="00B74C25"/>
    <w:rsid w:val="00B74C37"/>
    <w:rsid w:val="00B76663"/>
    <w:rsid w:val="00B76B47"/>
    <w:rsid w:val="00B808DA"/>
    <w:rsid w:val="00B80FB9"/>
    <w:rsid w:val="00B826C0"/>
    <w:rsid w:val="00B83483"/>
    <w:rsid w:val="00B85DC7"/>
    <w:rsid w:val="00B97474"/>
    <w:rsid w:val="00BA1282"/>
    <w:rsid w:val="00BA2786"/>
    <w:rsid w:val="00BA2A89"/>
    <w:rsid w:val="00BA2BA5"/>
    <w:rsid w:val="00BA4FF4"/>
    <w:rsid w:val="00BA57B1"/>
    <w:rsid w:val="00BA61E6"/>
    <w:rsid w:val="00BA7935"/>
    <w:rsid w:val="00BB0E53"/>
    <w:rsid w:val="00BB1703"/>
    <w:rsid w:val="00BB2E7D"/>
    <w:rsid w:val="00BB3F7E"/>
    <w:rsid w:val="00BB42C3"/>
    <w:rsid w:val="00BB4785"/>
    <w:rsid w:val="00BB54C5"/>
    <w:rsid w:val="00BB76E5"/>
    <w:rsid w:val="00BB7907"/>
    <w:rsid w:val="00BC22D2"/>
    <w:rsid w:val="00BC35D8"/>
    <w:rsid w:val="00BC3C04"/>
    <w:rsid w:val="00BD1CFC"/>
    <w:rsid w:val="00BD5244"/>
    <w:rsid w:val="00BD530E"/>
    <w:rsid w:val="00BD6731"/>
    <w:rsid w:val="00BD7109"/>
    <w:rsid w:val="00BD71EF"/>
    <w:rsid w:val="00BD7E24"/>
    <w:rsid w:val="00BE273B"/>
    <w:rsid w:val="00BE5527"/>
    <w:rsid w:val="00BE763F"/>
    <w:rsid w:val="00BE7929"/>
    <w:rsid w:val="00BF102A"/>
    <w:rsid w:val="00BF2D69"/>
    <w:rsid w:val="00BF2F59"/>
    <w:rsid w:val="00BF34B8"/>
    <w:rsid w:val="00BF57E2"/>
    <w:rsid w:val="00BF6473"/>
    <w:rsid w:val="00C00D3A"/>
    <w:rsid w:val="00C01135"/>
    <w:rsid w:val="00C03C6A"/>
    <w:rsid w:val="00C04AAE"/>
    <w:rsid w:val="00C0796F"/>
    <w:rsid w:val="00C10E64"/>
    <w:rsid w:val="00C124A0"/>
    <w:rsid w:val="00C1396B"/>
    <w:rsid w:val="00C14342"/>
    <w:rsid w:val="00C14D7E"/>
    <w:rsid w:val="00C15B94"/>
    <w:rsid w:val="00C2036D"/>
    <w:rsid w:val="00C20409"/>
    <w:rsid w:val="00C20F66"/>
    <w:rsid w:val="00C2249B"/>
    <w:rsid w:val="00C230DC"/>
    <w:rsid w:val="00C239D5"/>
    <w:rsid w:val="00C255AD"/>
    <w:rsid w:val="00C25C4F"/>
    <w:rsid w:val="00C275DC"/>
    <w:rsid w:val="00C27D05"/>
    <w:rsid w:val="00C3013A"/>
    <w:rsid w:val="00C30411"/>
    <w:rsid w:val="00C3059E"/>
    <w:rsid w:val="00C32322"/>
    <w:rsid w:val="00C32C55"/>
    <w:rsid w:val="00C33496"/>
    <w:rsid w:val="00C346EE"/>
    <w:rsid w:val="00C3676E"/>
    <w:rsid w:val="00C36A84"/>
    <w:rsid w:val="00C36A8A"/>
    <w:rsid w:val="00C424C8"/>
    <w:rsid w:val="00C42858"/>
    <w:rsid w:val="00C442C5"/>
    <w:rsid w:val="00C50139"/>
    <w:rsid w:val="00C505C9"/>
    <w:rsid w:val="00C508DB"/>
    <w:rsid w:val="00C50F49"/>
    <w:rsid w:val="00C525B1"/>
    <w:rsid w:val="00C52C81"/>
    <w:rsid w:val="00C5320C"/>
    <w:rsid w:val="00C532A8"/>
    <w:rsid w:val="00C53DD8"/>
    <w:rsid w:val="00C550DF"/>
    <w:rsid w:val="00C5575C"/>
    <w:rsid w:val="00C56157"/>
    <w:rsid w:val="00C5784F"/>
    <w:rsid w:val="00C602FB"/>
    <w:rsid w:val="00C604BD"/>
    <w:rsid w:val="00C61022"/>
    <w:rsid w:val="00C61D57"/>
    <w:rsid w:val="00C62215"/>
    <w:rsid w:val="00C630EE"/>
    <w:rsid w:val="00C63BC5"/>
    <w:rsid w:val="00C6425D"/>
    <w:rsid w:val="00C64847"/>
    <w:rsid w:val="00C64E0E"/>
    <w:rsid w:val="00C64EAB"/>
    <w:rsid w:val="00C65626"/>
    <w:rsid w:val="00C6588A"/>
    <w:rsid w:val="00C6593F"/>
    <w:rsid w:val="00C71687"/>
    <w:rsid w:val="00C71A90"/>
    <w:rsid w:val="00C725BB"/>
    <w:rsid w:val="00C73369"/>
    <w:rsid w:val="00C74890"/>
    <w:rsid w:val="00C74A5D"/>
    <w:rsid w:val="00C766F9"/>
    <w:rsid w:val="00C77491"/>
    <w:rsid w:val="00C77CC5"/>
    <w:rsid w:val="00C80494"/>
    <w:rsid w:val="00C84548"/>
    <w:rsid w:val="00C8610E"/>
    <w:rsid w:val="00C92FE8"/>
    <w:rsid w:val="00C94244"/>
    <w:rsid w:val="00C94509"/>
    <w:rsid w:val="00C94CB1"/>
    <w:rsid w:val="00C95AFF"/>
    <w:rsid w:val="00C97101"/>
    <w:rsid w:val="00C97D29"/>
    <w:rsid w:val="00C97F29"/>
    <w:rsid w:val="00CA071E"/>
    <w:rsid w:val="00CA123A"/>
    <w:rsid w:val="00CA6184"/>
    <w:rsid w:val="00CA63E5"/>
    <w:rsid w:val="00CA652B"/>
    <w:rsid w:val="00CA78EE"/>
    <w:rsid w:val="00CB08EB"/>
    <w:rsid w:val="00CB1C87"/>
    <w:rsid w:val="00CB2E04"/>
    <w:rsid w:val="00CB2F75"/>
    <w:rsid w:val="00CB4BEB"/>
    <w:rsid w:val="00CB4EB2"/>
    <w:rsid w:val="00CB5F98"/>
    <w:rsid w:val="00CB60AC"/>
    <w:rsid w:val="00CB6331"/>
    <w:rsid w:val="00CB64BC"/>
    <w:rsid w:val="00CB7118"/>
    <w:rsid w:val="00CB7DF1"/>
    <w:rsid w:val="00CB7E5E"/>
    <w:rsid w:val="00CC35BA"/>
    <w:rsid w:val="00CC5D40"/>
    <w:rsid w:val="00CC68A2"/>
    <w:rsid w:val="00CC69E9"/>
    <w:rsid w:val="00CC6C08"/>
    <w:rsid w:val="00CC6E4C"/>
    <w:rsid w:val="00CD0DF6"/>
    <w:rsid w:val="00CD12C1"/>
    <w:rsid w:val="00CD15C6"/>
    <w:rsid w:val="00CD166A"/>
    <w:rsid w:val="00CD1DD2"/>
    <w:rsid w:val="00CD207D"/>
    <w:rsid w:val="00CD22F1"/>
    <w:rsid w:val="00CD3E62"/>
    <w:rsid w:val="00CD4E01"/>
    <w:rsid w:val="00CD55C8"/>
    <w:rsid w:val="00CE0EE4"/>
    <w:rsid w:val="00CE3BC5"/>
    <w:rsid w:val="00CE48A9"/>
    <w:rsid w:val="00CE5983"/>
    <w:rsid w:val="00CE7C0C"/>
    <w:rsid w:val="00CF0DB9"/>
    <w:rsid w:val="00CF1819"/>
    <w:rsid w:val="00CF3D8D"/>
    <w:rsid w:val="00CF59A4"/>
    <w:rsid w:val="00D02907"/>
    <w:rsid w:val="00D03DAB"/>
    <w:rsid w:val="00D045A4"/>
    <w:rsid w:val="00D04DD8"/>
    <w:rsid w:val="00D05E07"/>
    <w:rsid w:val="00D10346"/>
    <w:rsid w:val="00D14903"/>
    <w:rsid w:val="00D16724"/>
    <w:rsid w:val="00D17600"/>
    <w:rsid w:val="00D17FA5"/>
    <w:rsid w:val="00D20F11"/>
    <w:rsid w:val="00D2197F"/>
    <w:rsid w:val="00D233FA"/>
    <w:rsid w:val="00D2407C"/>
    <w:rsid w:val="00D2461A"/>
    <w:rsid w:val="00D24C27"/>
    <w:rsid w:val="00D2599A"/>
    <w:rsid w:val="00D3293D"/>
    <w:rsid w:val="00D33097"/>
    <w:rsid w:val="00D33A5E"/>
    <w:rsid w:val="00D35418"/>
    <w:rsid w:val="00D3668C"/>
    <w:rsid w:val="00D3671A"/>
    <w:rsid w:val="00D4159A"/>
    <w:rsid w:val="00D42AF9"/>
    <w:rsid w:val="00D43B9C"/>
    <w:rsid w:val="00D44434"/>
    <w:rsid w:val="00D44505"/>
    <w:rsid w:val="00D44D87"/>
    <w:rsid w:val="00D45359"/>
    <w:rsid w:val="00D459A8"/>
    <w:rsid w:val="00D47CF2"/>
    <w:rsid w:val="00D47F1C"/>
    <w:rsid w:val="00D50959"/>
    <w:rsid w:val="00D510F2"/>
    <w:rsid w:val="00D51BDE"/>
    <w:rsid w:val="00D53393"/>
    <w:rsid w:val="00D544DB"/>
    <w:rsid w:val="00D55FBB"/>
    <w:rsid w:val="00D566F0"/>
    <w:rsid w:val="00D56CD1"/>
    <w:rsid w:val="00D60A36"/>
    <w:rsid w:val="00D60CBB"/>
    <w:rsid w:val="00D60E66"/>
    <w:rsid w:val="00D61C72"/>
    <w:rsid w:val="00D623A2"/>
    <w:rsid w:val="00D6249A"/>
    <w:rsid w:val="00D62809"/>
    <w:rsid w:val="00D64296"/>
    <w:rsid w:val="00D65054"/>
    <w:rsid w:val="00D656FC"/>
    <w:rsid w:val="00D66C89"/>
    <w:rsid w:val="00D6782D"/>
    <w:rsid w:val="00D67DB4"/>
    <w:rsid w:val="00D70235"/>
    <w:rsid w:val="00D70D88"/>
    <w:rsid w:val="00D71D55"/>
    <w:rsid w:val="00D741BF"/>
    <w:rsid w:val="00D74FF7"/>
    <w:rsid w:val="00D7592B"/>
    <w:rsid w:val="00D76E89"/>
    <w:rsid w:val="00D80AE0"/>
    <w:rsid w:val="00D80D5E"/>
    <w:rsid w:val="00D819C4"/>
    <w:rsid w:val="00D82BCF"/>
    <w:rsid w:val="00D83B37"/>
    <w:rsid w:val="00D85239"/>
    <w:rsid w:val="00D85D9E"/>
    <w:rsid w:val="00D868BF"/>
    <w:rsid w:val="00D905D7"/>
    <w:rsid w:val="00D90B40"/>
    <w:rsid w:val="00D90D24"/>
    <w:rsid w:val="00D91EF0"/>
    <w:rsid w:val="00D947F0"/>
    <w:rsid w:val="00D95AFB"/>
    <w:rsid w:val="00D97650"/>
    <w:rsid w:val="00DA09E1"/>
    <w:rsid w:val="00DA17BD"/>
    <w:rsid w:val="00DA23C5"/>
    <w:rsid w:val="00DA3D11"/>
    <w:rsid w:val="00DA45BD"/>
    <w:rsid w:val="00DA4F4E"/>
    <w:rsid w:val="00DA6F98"/>
    <w:rsid w:val="00DB1914"/>
    <w:rsid w:val="00DB29E6"/>
    <w:rsid w:val="00DB2C27"/>
    <w:rsid w:val="00DB3C57"/>
    <w:rsid w:val="00DB43F4"/>
    <w:rsid w:val="00DB7DF0"/>
    <w:rsid w:val="00DC138B"/>
    <w:rsid w:val="00DC3093"/>
    <w:rsid w:val="00DC5E14"/>
    <w:rsid w:val="00DC5EA1"/>
    <w:rsid w:val="00DC78D8"/>
    <w:rsid w:val="00DD214F"/>
    <w:rsid w:val="00DD2DCB"/>
    <w:rsid w:val="00DD2EF6"/>
    <w:rsid w:val="00DD3442"/>
    <w:rsid w:val="00DD3DDD"/>
    <w:rsid w:val="00DD414A"/>
    <w:rsid w:val="00DD49E5"/>
    <w:rsid w:val="00DD568B"/>
    <w:rsid w:val="00DD71FA"/>
    <w:rsid w:val="00DD7A50"/>
    <w:rsid w:val="00DE297E"/>
    <w:rsid w:val="00DE2A83"/>
    <w:rsid w:val="00DE307A"/>
    <w:rsid w:val="00DE3AF1"/>
    <w:rsid w:val="00DE54F0"/>
    <w:rsid w:val="00DE6C5C"/>
    <w:rsid w:val="00DF1A2B"/>
    <w:rsid w:val="00DF1A57"/>
    <w:rsid w:val="00DF259F"/>
    <w:rsid w:val="00DF3013"/>
    <w:rsid w:val="00DF31A1"/>
    <w:rsid w:val="00DF3400"/>
    <w:rsid w:val="00DF37AB"/>
    <w:rsid w:val="00DF5111"/>
    <w:rsid w:val="00DF6738"/>
    <w:rsid w:val="00DF7044"/>
    <w:rsid w:val="00E00059"/>
    <w:rsid w:val="00E003BE"/>
    <w:rsid w:val="00E01097"/>
    <w:rsid w:val="00E01298"/>
    <w:rsid w:val="00E02214"/>
    <w:rsid w:val="00E025FF"/>
    <w:rsid w:val="00E02D5B"/>
    <w:rsid w:val="00E03BF8"/>
    <w:rsid w:val="00E03E05"/>
    <w:rsid w:val="00E0443B"/>
    <w:rsid w:val="00E05314"/>
    <w:rsid w:val="00E058D5"/>
    <w:rsid w:val="00E05F4F"/>
    <w:rsid w:val="00E06224"/>
    <w:rsid w:val="00E109C3"/>
    <w:rsid w:val="00E13C5F"/>
    <w:rsid w:val="00E2035E"/>
    <w:rsid w:val="00E214CB"/>
    <w:rsid w:val="00E22910"/>
    <w:rsid w:val="00E22974"/>
    <w:rsid w:val="00E24BCF"/>
    <w:rsid w:val="00E25436"/>
    <w:rsid w:val="00E2604C"/>
    <w:rsid w:val="00E2745D"/>
    <w:rsid w:val="00E309EE"/>
    <w:rsid w:val="00E3106B"/>
    <w:rsid w:val="00E3183C"/>
    <w:rsid w:val="00E341B3"/>
    <w:rsid w:val="00E359F9"/>
    <w:rsid w:val="00E36314"/>
    <w:rsid w:val="00E368E5"/>
    <w:rsid w:val="00E36944"/>
    <w:rsid w:val="00E36AE6"/>
    <w:rsid w:val="00E3798D"/>
    <w:rsid w:val="00E41493"/>
    <w:rsid w:val="00E418CB"/>
    <w:rsid w:val="00E42274"/>
    <w:rsid w:val="00E4240D"/>
    <w:rsid w:val="00E4304C"/>
    <w:rsid w:val="00E430B9"/>
    <w:rsid w:val="00E45121"/>
    <w:rsid w:val="00E45796"/>
    <w:rsid w:val="00E50A3A"/>
    <w:rsid w:val="00E54093"/>
    <w:rsid w:val="00E6065A"/>
    <w:rsid w:val="00E60BCA"/>
    <w:rsid w:val="00E62D6E"/>
    <w:rsid w:val="00E63296"/>
    <w:rsid w:val="00E64409"/>
    <w:rsid w:val="00E6605F"/>
    <w:rsid w:val="00E66334"/>
    <w:rsid w:val="00E665C0"/>
    <w:rsid w:val="00E66F5B"/>
    <w:rsid w:val="00E670E6"/>
    <w:rsid w:val="00E67294"/>
    <w:rsid w:val="00E67781"/>
    <w:rsid w:val="00E70721"/>
    <w:rsid w:val="00E70914"/>
    <w:rsid w:val="00E7134B"/>
    <w:rsid w:val="00E722CC"/>
    <w:rsid w:val="00E7251B"/>
    <w:rsid w:val="00E72FF6"/>
    <w:rsid w:val="00E76D72"/>
    <w:rsid w:val="00E7728E"/>
    <w:rsid w:val="00E777B7"/>
    <w:rsid w:val="00E80FA4"/>
    <w:rsid w:val="00E8168F"/>
    <w:rsid w:val="00E81D63"/>
    <w:rsid w:val="00E82783"/>
    <w:rsid w:val="00E82879"/>
    <w:rsid w:val="00E82ECA"/>
    <w:rsid w:val="00E837CB"/>
    <w:rsid w:val="00E83921"/>
    <w:rsid w:val="00E83A1C"/>
    <w:rsid w:val="00E855B0"/>
    <w:rsid w:val="00E8626F"/>
    <w:rsid w:val="00E872C8"/>
    <w:rsid w:val="00E878D9"/>
    <w:rsid w:val="00E90AC4"/>
    <w:rsid w:val="00E91768"/>
    <w:rsid w:val="00E9247C"/>
    <w:rsid w:val="00E92E0E"/>
    <w:rsid w:val="00E93AFD"/>
    <w:rsid w:val="00E94190"/>
    <w:rsid w:val="00E941CF"/>
    <w:rsid w:val="00E96C3C"/>
    <w:rsid w:val="00E9745A"/>
    <w:rsid w:val="00EA0E86"/>
    <w:rsid w:val="00EA457F"/>
    <w:rsid w:val="00EA7D87"/>
    <w:rsid w:val="00EB048D"/>
    <w:rsid w:val="00EB34DC"/>
    <w:rsid w:val="00EB4FE8"/>
    <w:rsid w:val="00EB7016"/>
    <w:rsid w:val="00EC162D"/>
    <w:rsid w:val="00EC3408"/>
    <w:rsid w:val="00EC3AA2"/>
    <w:rsid w:val="00EC40D4"/>
    <w:rsid w:val="00EC5BA5"/>
    <w:rsid w:val="00EC754A"/>
    <w:rsid w:val="00EC7A7C"/>
    <w:rsid w:val="00EC7DEA"/>
    <w:rsid w:val="00ED0476"/>
    <w:rsid w:val="00ED111C"/>
    <w:rsid w:val="00ED4393"/>
    <w:rsid w:val="00ED61DF"/>
    <w:rsid w:val="00ED6CAF"/>
    <w:rsid w:val="00EE2180"/>
    <w:rsid w:val="00EE2579"/>
    <w:rsid w:val="00EE2A69"/>
    <w:rsid w:val="00EE4301"/>
    <w:rsid w:val="00EE60D4"/>
    <w:rsid w:val="00EE76F2"/>
    <w:rsid w:val="00EE7DA8"/>
    <w:rsid w:val="00EF313E"/>
    <w:rsid w:val="00EF4E97"/>
    <w:rsid w:val="00EF502B"/>
    <w:rsid w:val="00EF5BE5"/>
    <w:rsid w:val="00EF5DAB"/>
    <w:rsid w:val="00EF5E5A"/>
    <w:rsid w:val="00EF7586"/>
    <w:rsid w:val="00F00160"/>
    <w:rsid w:val="00F00DE6"/>
    <w:rsid w:val="00F01D63"/>
    <w:rsid w:val="00F07771"/>
    <w:rsid w:val="00F07D63"/>
    <w:rsid w:val="00F107DD"/>
    <w:rsid w:val="00F10FC8"/>
    <w:rsid w:val="00F114A7"/>
    <w:rsid w:val="00F13763"/>
    <w:rsid w:val="00F14796"/>
    <w:rsid w:val="00F152DF"/>
    <w:rsid w:val="00F16BBF"/>
    <w:rsid w:val="00F172AA"/>
    <w:rsid w:val="00F22473"/>
    <w:rsid w:val="00F231D4"/>
    <w:rsid w:val="00F241BC"/>
    <w:rsid w:val="00F25DD6"/>
    <w:rsid w:val="00F26732"/>
    <w:rsid w:val="00F2686F"/>
    <w:rsid w:val="00F26D97"/>
    <w:rsid w:val="00F279E2"/>
    <w:rsid w:val="00F27AB8"/>
    <w:rsid w:val="00F30204"/>
    <w:rsid w:val="00F314E4"/>
    <w:rsid w:val="00F327E2"/>
    <w:rsid w:val="00F343E0"/>
    <w:rsid w:val="00F40C0D"/>
    <w:rsid w:val="00F41774"/>
    <w:rsid w:val="00F42059"/>
    <w:rsid w:val="00F43364"/>
    <w:rsid w:val="00F43A12"/>
    <w:rsid w:val="00F44C30"/>
    <w:rsid w:val="00F475D0"/>
    <w:rsid w:val="00F47B02"/>
    <w:rsid w:val="00F50B83"/>
    <w:rsid w:val="00F52560"/>
    <w:rsid w:val="00F532D2"/>
    <w:rsid w:val="00F543AB"/>
    <w:rsid w:val="00F56AF7"/>
    <w:rsid w:val="00F6061B"/>
    <w:rsid w:val="00F6116E"/>
    <w:rsid w:val="00F61855"/>
    <w:rsid w:val="00F61D9C"/>
    <w:rsid w:val="00F701ED"/>
    <w:rsid w:val="00F708D6"/>
    <w:rsid w:val="00F737F1"/>
    <w:rsid w:val="00F76589"/>
    <w:rsid w:val="00F7665E"/>
    <w:rsid w:val="00F766D0"/>
    <w:rsid w:val="00F76C5D"/>
    <w:rsid w:val="00F80160"/>
    <w:rsid w:val="00F80934"/>
    <w:rsid w:val="00F82D7D"/>
    <w:rsid w:val="00F848A0"/>
    <w:rsid w:val="00F8566F"/>
    <w:rsid w:val="00F85D9C"/>
    <w:rsid w:val="00F909DE"/>
    <w:rsid w:val="00F948AD"/>
    <w:rsid w:val="00F95DF6"/>
    <w:rsid w:val="00F96563"/>
    <w:rsid w:val="00F96C43"/>
    <w:rsid w:val="00F96F51"/>
    <w:rsid w:val="00FA08D6"/>
    <w:rsid w:val="00FA131C"/>
    <w:rsid w:val="00FA1CAD"/>
    <w:rsid w:val="00FA1E66"/>
    <w:rsid w:val="00FA332F"/>
    <w:rsid w:val="00FA4879"/>
    <w:rsid w:val="00FA77D1"/>
    <w:rsid w:val="00FB0BEE"/>
    <w:rsid w:val="00FB0C37"/>
    <w:rsid w:val="00FB0E0C"/>
    <w:rsid w:val="00FB1891"/>
    <w:rsid w:val="00FB2FC3"/>
    <w:rsid w:val="00FB3565"/>
    <w:rsid w:val="00FB397D"/>
    <w:rsid w:val="00FB54DE"/>
    <w:rsid w:val="00FB6BD3"/>
    <w:rsid w:val="00FC02EF"/>
    <w:rsid w:val="00FC03EA"/>
    <w:rsid w:val="00FC072B"/>
    <w:rsid w:val="00FC2CF9"/>
    <w:rsid w:val="00FC3514"/>
    <w:rsid w:val="00FC4F6B"/>
    <w:rsid w:val="00FC692B"/>
    <w:rsid w:val="00FC6C00"/>
    <w:rsid w:val="00FC6CE2"/>
    <w:rsid w:val="00FC701D"/>
    <w:rsid w:val="00FC7AE0"/>
    <w:rsid w:val="00FD1D44"/>
    <w:rsid w:val="00FD3E44"/>
    <w:rsid w:val="00FD4C53"/>
    <w:rsid w:val="00FD557B"/>
    <w:rsid w:val="00FD6D09"/>
    <w:rsid w:val="00FD7153"/>
    <w:rsid w:val="00FD7CE1"/>
    <w:rsid w:val="00FE212F"/>
    <w:rsid w:val="00FE22A3"/>
    <w:rsid w:val="00FE2925"/>
    <w:rsid w:val="00FE29F7"/>
    <w:rsid w:val="00FE348F"/>
    <w:rsid w:val="00FE54E8"/>
    <w:rsid w:val="00FE5A26"/>
    <w:rsid w:val="00FE6676"/>
    <w:rsid w:val="00FF1B43"/>
    <w:rsid w:val="00FF240E"/>
    <w:rsid w:val="00FF6D56"/>
    <w:rsid w:val="00FF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77278E34-E318-457E-AC58-CF1A3DC13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/>
      <w:sz w:val="26"/>
      <w:szCs w:val="28"/>
    </w:rPr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ascii="Symbol" w:eastAsia="Times New Roman" w:hAnsi="Symbol" w:cs="Calibri" w:hint="default"/>
      <w:sz w:val="20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Wingdings" w:hAnsi="Wingdings" w:cs="Wingdings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hAnsi="Times New Roman" w:cs="Times New Roman" w:hint="default"/>
      <w:sz w:val="28"/>
      <w:szCs w:val="28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ascii="Times New Roman" w:hAnsi="Times New Roman" w:cs="Times New Roman" w:hint="default"/>
      <w:sz w:val="28"/>
      <w:szCs w:val="28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ascii="Wingdings" w:hAnsi="Wingdings" w:cs="Wingdings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Wingdings" w:hAnsi="Wingdings" w:cs="Wingdings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Wingdings" w:hAnsi="Wingdings" w:cs="Wingdings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cs="Times New Roman" w:hint="default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1">
    <w:name w:val="WW8Num33z1"/>
    <w:rPr>
      <w:rFonts w:ascii="Times New Roman" w:eastAsia="Times New Roman" w:hAnsi="Times New Roman" w:cs="Times New Roman" w:hint="default"/>
    </w:rPr>
  </w:style>
  <w:style w:type="character" w:customStyle="1" w:styleId="WW8Num34z0">
    <w:name w:val="WW8Num34z0"/>
    <w:rPr>
      <w:rFonts w:ascii="Times New Roman" w:hAnsi="Times New Roman" w:cs="Times New Roman" w:hint="default"/>
      <w:color w:val="auto"/>
      <w:szCs w:val="28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 w:hint="default"/>
    </w:rPr>
  </w:style>
  <w:style w:type="character" w:customStyle="1" w:styleId="WW8Num35z1">
    <w:name w:val="WW8Num35z1"/>
    <w:rPr>
      <w:rFonts w:cs="Times New Roman"/>
    </w:rPr>
  </w:style>
  <w:style w:type="character" w:customStyle="1" w:styleId="WW8Num36z0">
    <w:name w:val="WW8Num36z0"/>
    <w:rPr>
      <w:rFonts w:ascii="Wingdings" w:hAnsi="Wingdings" w:cs="Wingdings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37z1">
    <w:name w:val="WW8Num37z1"/>
    <w:rPr>
      <w:rFonts w:cs="Times New Roman"/>
    </w:rPr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8z1">
    <w:name w:val="WW8Num38z1"/>
    <w:rPr>
      <w:rFonts w:cs="Times New Roman"/>
    </w:rPr>
  </w:style>
  <w:style w:type="character" w:customStyle="1" w:styleId="WW8Num39z0">
    <w:name w:val="WW8Num39z0"/>
    <w:rPr>
      <w:rFonts w:ascii="Wingdings" w:hAnsi="Wingdings" w:cs="Wingdings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cs="Times New Roman"/>
    </w:rPr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Times New Roman"/>
      <w:sz w:val="20"/>
    </w:rPr>
  </w:style>
  <w:style w:type="character" w:customStyle="1" w:styleId="a3">
    <w:name w:val="Текст выноски Знак"/>
    <w:rPr>
      <w:rFonts w:ascii="Tahoma" w:hAnsi="Tahoma" w:cs="Times New Roman"/>
      <w:sz w:val="16"/>
    </w:rPr>
  </w:style>
  <w:style w:type="character" w:customStyle="1" w:styleId="a4">
    <w:name w:val="Основной текст с отступом Знак"/>
    <w:rPr>
      <w:rFonts w:ascii="Times New Roman" w:hAnsi="Times New Roman" w:cs="Times New Roman"/>
      <w:sz w:val="20"/>
    </w:rPr>
  </w:style>
  <w:style w:type="character" w:customStyle="1" w:styleId="a5">
    <w:name w:val="Основной текст Знак"/>
    <w:rPr>
      <w:rFonts w:cs="Times New Roman"/>
    </w:rPr>
  </w:style>
  <w:style w:type="character" w:styleId="a6">
    <w:name w:val="Hyperlink"/>
    <w:uiPriority w:val="99"/>
    <w:rPr>
      <w:rFonts w:cs="Times New Roman"/>
      <w:color w:val="0000FF"/>
      <w:u w:val="single"/>
    </w:rPr>
  </w:style>
  <w:style w:type="character" w:customStyle="1" w:styleId="a7">
    <w:name w:val="Верхний колонтитул Знак"/>
    <w:rPr>
      <w:rFonts w:cs="Times New Roman"/>
    </w:rPr>
  </w:style>
  <w:style w:type="character" w:customStyle="1" w:styleId="a8">
    <w:name w:val="Нижний колонтитул Знак"/>
    <w:uiPriority w:val="99"/>
    <w:rPr>
      <w:rFonts w:cs="Times New Roman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a9">
    <w:name w:val="Гипертекстовая ссылка"/>
    <w:rPr>
      <w:rFonts w:cs="Times New Roman"/>
      <w:color w:val="106BBE"/>
    </w:rPr>
  </w:style>
  <w:style w:type="character" w:customStyle="1" w:styleId="WW8Num1z1">
    <w:name w:val="WW8Num1z1"/>
  </w:style>
  <w:style w:type="character" w:customStyle="1" w:styleId="aa">
    <w:name w:val="Основной текст_"/>
    <w:rPr>
      <w:sz w:val="28"/>
      <w:szCs w:val="24"/>
      <w:lang w:val="ru-RU" w:eastAsia="zh-CN" w:bidi="ar-SA"/>
    </w:rPr>
  </w:style>
  <w:style w:type="paragraph" w:styleId="ab">
    <w:name w:val="Title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20"/>
    </w:pPr>
    <w:rPr>
      <w:sz w:val="20"/>
      <w:szCs w:val="20"/>
      <w:lang w:val="x-none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HTML0">
    <w:name w:val="HTML Preformatted"/>
    <w:basedOn w:val="a"/>
    <w:pPr>
      <w:spacing w:after="0" w:line="240" w:lineRule="auto"/>
    </w:pPr>
    <w:rPr>
      <w:rFonts w:ascii="Courier New" w:hAnsi="Courier New" w:cs="Courier New"/>
      <w:sz w:val="20"/>
      <w:szCs w:val="20"/>
      <w:lang w:val="x-none"/>
    </w:rPr>
  </w:style>
  <w:style w:type="paragraph" w:styleId="af">
    <w:name w:val="Balloon Text"/>
    <w:basedOn w:val="a"/>
    <w:pPr>
      <w:spacing w:after="0" w:line="240" w:lineRule="auto"/>
    </w:pPr>
    <w:rPr>
      <w:rFonts w:ascii="Tahoma" w:hAnsi="Tahoma" w:cs="Tahoma"/>
      <w:sz w:val="16"/>
      <w:szCs w:val="20"/>
      <w:lang w:val="x-none"/>
    </w:rPr>
  </w:style>
  <w:style w:type="paragraph" w:styleId="af0">
    <w:name w:val="Body Text Indent"/>
    <w:basedOn w:val="a"/>
    <w:pPr>
      <w:spacing w:after="0" w:line="360" w:lineRule="auto"/>
      <w:ind w:firstLine="709"/>
    </w:pPr>
    <w:rPr>
      <w:rFonts w:ascii="Times New Roman" w:hAnsi="Times New Roman"/>
      <w:sz w:val="20"/>
      <w:szCs w:val="20"/>
      <w:lang w:val="x-none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header"/>
    <w:basedOn w:val="a"/>
    <w:rPr>
      <w:sz w:val="20"/>
      <w:szCs w:val="20"/>
      <w:lang w:val="x-none"/>
    </w:rPr>
  </w:style>
  <w:style w:type="paragraph" w:styleId="af3">
    <w:name w:val="footer"/>
    <w:basedOn w:val="a"/>
    <w:uiPriority w:val="99"/>
    <w:rPr>
      <w:sz w:val="20"/>
      <w:szCs w:val="20"/>
      <w:lang w:val="x-none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s13">
    <w:name w:val="s_13"/>
    <w:basedOn w:val="a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</w:rPr>
  </w:style>
  <w:style w:type="paragraph" w:customStyle="1" w:styleId="af4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bidi="hi-IN"/>
    </w:rPr>
  </w:style>
  <w:style w:type="paragraph" w:customStyle="1" w:styleId="Style3">
    <w:name w:val="Style3"/>
    <w:basedOn w:val="a"/>
    <w:pPr>
      <w:widowControl w:val="0"/>
      <w:autoSpaceDE w:val="0"/>
      <w:spacing w:after="0" w:line="307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1">
    <w:name w:val="s_1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1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sonormalcxsplast">
    <w:name w:val="msonormalcxsplast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"/>
  </w:style>
  <w:style w:type="paragraph" w:customStyle="1" w:styleId="af7">
    <w:name w:val="Знак Знак Знак Знак"/>
    <w:basedOn w:val="a"/>
    <w:rsid w:val="0091160F"/>
    <w:pPr>
      <w:suppressAutoHyphens w:val="0"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styleId="af8">
    <w:name w:val="Strong"/>
    <w:uiPriority w:val="22"/>
    <w:qFormat/>
    <w:rsid w:val="008E5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D7A955FBC31E135879DA4F834243D5655714B56D7257A55B35C62E1C66A281D524F7FF905F62E2CEB3FC47AN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FC08A88018A9568E6656B41F03513CF1817E6321FC860421940BBB05CC814B9738DE05D826C7559B862E67010Eh9M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97954-CBB7-40FC-BB5E-0476600CF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19438</Words>
  <Characters>110800</Characters>
  <Application>Microsoft Office Word</Application>
  <DocSecurity>0</DocSecurity>
  <Lines>923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129979</CharactersWithSpaces>
  <SharedDoc>false</SharedDoc>
  <HLinks>
    <vt:vector size="18" baseType="variant">
      <vt:variant>
        <vt:i4>327752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P2872</vt:lpwstr>
      </vt:variant>
      <vt:variant>
        <vt:i4>4784218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consultantplus://offline/ref=1D7A955FBC31E135879DA4F834243D5655714B56D7257A55B35C62E1C66A281D524F7FF905F62E2CEB3FC47AN7N</vt:lpwstr>
      </vt:variant>
      <vt:variant>
        <vt:lpwstr/>
      </vt:variant>
      <vt:variant>
        <vt:i4>1179737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consultantplus://offline/ref=94FC08A88018A9568E6656B41F03513CF1817E6321FC860421940BBB05CC814B9738DE05D826C7559B862E67010Eh9M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Pyatochkova</dc:creator>
  <cp:keywords/>
  <cp:lastModifiedBy>RePack by Diakov</cp:lastModifiedBy>
  <cp:revision>2</cp:revision>
  <cp:lastPrinted>2026-06-24T08:00:00Z</cp:lastPrinted>
  <dcterms:created xsi:type="dcterms:W3CDTF">2026-06-30T12:51:00Z</dcterms:created>
  <dcterms:modified xsi:type="dcterms:W3CDTF">2026-06-30T12:51:00Z</dcterms:modified>
</cp:coreProperties>
</file>