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A2C2FE" w14:textId="77777777" w:rsidR="0028087B" w:rsidRDefault="0005130F" w:rsidP="00B16747">
      <w:pPr>
        <w:ind w:firstLine="0"/>
        <w:jc w:val="center"/>
        <w:rPr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5" o:title=""/>
          </v:shape>
        </w:pict>
      </w:r>
    </w:p>
    <w:p w14:paraId="661F4BFC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14:paraId="59B2E7D9" w14:textId="77777777"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3F755FDA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14:paraId="14EAF6E1" w14:textId="77777777" w:rsidR="008504C3" w:rsidRDefault="008504C3" w:rsidP="00B16747">
      <w:pPr>
        <w:ind w:firstLine="0"/>
        <w:jc w:val="center"/>
        <w:rPr>
          <w:szCs w:val="28"/>
        </w:rPr>
      </w:pPr>
    </w:p>
    <w:p w14:paraId="150DD08F" w14:textId="77777777"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14:paraId="4E06C7FA" w14:textId="77777777" w:rsidR="008504C3" w:rsidRDefault="008504C3">
      <w:pPr>
        <w:jc w:val="center"/>
        <w:rPr>
          <w:szCs w:val="28"/>
        </w:rPr>
      </w:pPr>
    </w:p>
    <w:p w14:paraId="7532AD57" w14:textId="77777777" w:rsidR="008504C3" w:rsidRDefault="00654D6A" w:rsidP="00963E06">
      <w:pPr>
        <w:ind w:firstLine="142"/>
      </w:pPr>
      <w:r>
        <w:rPr>
          <w:szCs w:val="28"/>
        </w:rPr>
        <w:t>25.03.202</w:t>
      </w:r>
      <w:r w:rsidR="000871D0">
        <w:rPr>
          <w:szCs w:val="28"/>
        </w:rPr>
        <w:t>6</w:t>
      </w:r>
      <w:r>
        <w:rPr>
          <w:szCs w:val="28"/>
        </w:rPr>
        <w:t xml:space="preserve">     </w:t>
      </w:r>
      <w:r w:rsidR="00825B9A">
        <w:rPr>
          <w:szCs w:val="28"/>
        </w:rPr>
        <w:t xml:space="preserve">                                                                         №</w:t>
      </w:r>
      <w:r>
        <w:rPr>
          <w:szCs w:val="28"/>
        </w:rPr>
        <w:t xml:space="preserve"> </w:t>
      </w:r>
      <w:r w:rsidR="00825B9A">
        <w:rPr>
          <w:szCs w:val="28"/>
        </w:rPr>
        <w:t>18/4</w:t>
      </w:r>
      <w:r>
        <w:rPr>
          <w:szCs w:val="28"/>
        </w:rPr>
        <w:t xml:space="preserve">                        </w:t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F637B1">
        <w:rPr>
          <w:szCs w:val="28"/>
        </w:rPr>
        <w:tab/>
      </w:r>
      <w:r w:rsidR="00F637B1">
        <w:rPr>
          <w:szCs w:val="28"/>
        </w:rPr>
        <w:tab/>
      </w:r>
      <w:r w:rsidR="001F25DE">
        <w:rPr>
          <w:szCs w:val="28"/>
        </w:rPr>
        <w:tab/>
      </w:r>
      <w:r w:rsidR="00A84452">
        <w:rPr>
          <w:szCs w:val="28"/>
        </w:rPr>
        <w:tab/>
      </w:r>
      <w:r w:rsidR="005A2C1F">
        <w:rPr>
          <w:szCs w:val="28"/>
        </w:rPr>
        <w:tab/>
      </w:r>
    </w:p>
    <w:p w14:paraId="3430D58C" w14:textId="77777777" w:rsidR="008504C3" w:rsidRDefault="008504C3" w:rsidP="002C0FED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 w14:paraId="45B9C189" w14:textId="77777777">
        <w:tc>
          <w:tcPr>
            <w:tcW w:w="4819" w:type="dxa"/>
            <w:shd w:val="clear" w:color="auto" w:fill="auto"/>
          </w:tcPr>
          <w:p w14:paraId="507D27E9" w14:textId="77777777" w:rsidR="008504C3" w:rsidRPr="00C76AAF" w:rsidRDefault="00944889" w:rsidP="000338B4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C76AAF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Pr="00C76AAF">
              <w:rPr>
                <w:i/>
                <w:sz w:val="24"/>
              </w:rPr>
              <w:t>по вопросу о предоставлении разрешени</w:t>
            </w:r>
            <w:r>
              <w:rPr>
                <w:i/>
                <w:sz w:val="24"/>
              </w:rPr>
              <w:t xml:space="preserve">й </w:t>
            </w:r>
            <w:r w:rsidRPr="00C76AAF">
              <w:rPr>
                <w:bCs/>
                <w:i/>
                <w:sz w:val="24"/>
                <w:lang w:eastAsia="ru-RU"/>
              </w:rPr>
              <w:t>на условно разрешенный вид использования земельн</w:t>
            </w:r>
            <w:r>
              <w:rPr>
                <w:bCs/>
                <w:i/>
                <w:sz w:val="24"/>
                <w:lang w:eastAsia="ru-RU"/>
              </w:rPr>
              <w:t xml:space="preserve">ых </w:t>
            </w:r>
            <w:r w:rsidRPr="00C76AAF">
              <w:rPr>
                <w:i/>
                <w:sz w:val="24"/>
              </w:rPr>
              <w:t>участк</w:t>
            </w:r>
            <w:r>
              <w:rPr>
                <w:i/>
                <w:sz w:val="24"/>
              </w:rPr>
              <w:t>ов</w:t>
            </w:r>
          </w:p>
        </w:tc>
        <w:tc>
          <w:tcPr>
            <w:tcW w:w="4928" w:type="dxa"/>
            <w:shd w:val="clear" w:color="auto" w:fill="auto"/>
          </w:tcPr>
          <w:p w14:paraId="6C70FD7E" w14:textId="77777777" w:rsidR="008504C3" w:rsidRPr="00853D9E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14:paraId="02427ADE" w14:textId="77777777" w:rsidR="008504C3" w:rsidRDefault="008504C3">
      <w:pPr>
        <w:ind w:firstLine="720"/>
        <w:rPr>
          <w:szCs w:val="28"/>
        </w:rPr>
      </w:pPr>
    </w:p>
    <w:p w14:paraId="4B703ECF" w14:textId="77777777" w:rsidR="007232A1" w:rsidRPr="001937EE" w:rsidRDefault="001E6ACA" w:rsidP="001937EE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представление главы округа, в</w:t>
      </w:r>
      <w:r w:rsidR="007232A1" w:rsidRPr="001937EE">
        <w:rPr>
          <w:sz w:val="28"/>
          <w:szCs w:val="28"/>
        </w:rPr>
        <w:t xml:space="preserve"> </w:t>
      </w:r>
      <w:r w:rsidR="007214AD" w:rsidRPr="001937EE">
        <w:rPr>
          <w:sz w:val="28"/>
          <w:szCs w:val="28"/>
        </w:rPr>
        <w:t xml:space="preserve">связи с обращением </w:t>
      </w:r>
      <w:r w:rsidR="002604BE" w:rsidRPr="001937EE">
        <w:rPr>
          <w:sz w:val="28"/>
          <w:szCs w:val="28"/>
        </w:rPr>
        <w:t>граждан</w:t>
      </w:r>
      <w:r w:rsidR="007214AD" w:rsidRPr="001937EE">
        <w:rPr>
          <w:sz w:val="28"/>
          <w:szCs w:val="28"/>
        </w:rPr>
        <w:t>, в соответствии с Градостроительным кодексом</w:t>
      </w:r>
      <w:r w:rsidR="00D55381" w:rsidRPr="001937EE">
        <w:rPr>
          <w:sz w:val="28"/>
          <w:szCs w:val="28"/>
        </w:rPr>
        <w:t xml:space="preserve"> Российской Федерации, Федеральным законом от 06.10.2003 </w:t>
      </w:r>
      <w:r w:rsidR="007A5F2D" w:rsidRPr="001937EE">
        <w:rPr>
          <w:sz w:val="28"/>
          <w:szCs w:val="28"/>
        </w:rPr>
        <w:t>№</w:t>
      </w:r>
      <w:r w:rsidR="00D55381" w:rsidRPr="001937EE">
        <w:rPr>
          <w:sz w:val="28"/>
          <w:szCs w:val="28"/>
        </w:rPr>
        <w:t xml:space="preserve"> 131-ФЗ </w:t>
      </w:r>
      <w:r w:rsidR="007A5F2D" w:rsidRPr="001937EE">
        <w:rPr>
          <w:sz w:val="28"/>
          <w:szCs w:val="28"/>
        </w:rPr>
        <w:t>«</w:t>
      </w:r>
      <w:r w:rsidR="00D55381" w:rsidRPr="001937E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A5F2D" w:rsidRPr="001937EE">
        <w:rPr>
          <w:sz w:val="28"/>
          <w:szCs w:val="28"/>
        </w:rPr>
        <w:t>»</w:t>
      </w:r>
      <w:r w:rsidR="00D55381" w:rsidRPr="001937EE">
        <w:rPr>
          <w:sz w:val="28"/>
          <w:szCs w:val="28"/>
        </w:rPr>
        <w:t xml:space="preserve">, </w:t>
      </w:r>
      <w:r w:rsidR="001937EE" w:rsidRPr="001937EE">
        <w:rPr>
          <w:sz w:val="28"/>
          <w:szCs w:val="28"/>
        </w:rPr>
        <w:t>Закон</w:t>
      </w:r>
      <w:r w:rsidR="001937EE">
        <w:rPr>
          <w:sz w:val="28"/>
          <w:szCs w:val="28"/>
        </w:rPr>
        <w:t>ом</w:t>
      </w:r>
      <w:r w:rsidR="001937EE" w:rsidRPr="001937EE">
        <w:rPr>
          <w:sz w:val="28"/>
          <w:szCs w:val="28"/>
        </w:rPr>
        <w:t xml:space="preserve"> Владимирской области от 26.04.2024 </w:t>
      </w:r>
      <w:r w:rsidR="001937EE">
        <w:rPr>
          <w:sz w:val="28"/>
          <w:szCs w:val="28"/>
        </w:rPr>
        <w:t>№</w:t>
      </w:r>
      <w:r w:rsidR="001937EE" w:rsidRPr="001937EE">
        <w:rPr>
          <w:sz w:val="28"/>
          <w:szCs w:val="28"/>
        </w:rPr>
        <w:t xml:space="preserve"> 35-ОЗ </w:t>
      </w:r>
      <w:r w:rsidR="001937EE">
        <w:rPr>
          <w:sz w:val="28"/>
          <w:szCs w:val="28"/>
        </w:rPr>
        <w:t>«</w:t>
      </w:r>
      <w:r w:rsidR="001937EE" w:rsidRPr="001937EE">
        <w:rPr>
          <w:sz w:val="28"/>
          <w:szCs w:val="28"/>
        </w:rPr>
        <w:t xml:space="preserve">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</w:t>
      </w:r>
      <w:r w:rsidR="001937EE" w:rsidRPr="008A1DD0">
        <w:rPr>
          <w:sz w:val="28"/>
          <w:szCs w:val="28"/>
        </w:rPr>
        <w:t>области»</w:t>
      </w:r>
      <w:r w:rsidR="005B4C8E" w:rsidRPr="008A1DD0">
        <w:rPr>
          <w:sz w:val="28"/>
          <w:szCs w:val="28"/>
        </w:rPr>
        <w:t>,</w:t>
      </w:r>
      <w:r w:rsidR="00A40585" w:rsidRPr="008A1DD0">
        <w:rPr>
          <w:sz w:val="28"/>
          <w:szCs w:val="28"/>
        </w:rPr>
        <w:t xml:space="preserve"> </w:t>
      </w:r>
      <w:r w:rsidR="008A1DD0" w:rsidRPr="008A1DD0">
        <w:rPr>
          <w:sz w:val="28"/>
          <w:szCs w:val="28"/>
        </w:rPr>
        <w:t>руководствуясь статьей 28 Устава Собинского муниципального округа</w:t>
      </w:r>
      <w:r w:rsidR="002F0AAA">
        <w:rPr>
          <w:sz w:val="28"/>
          <w:szCs w:val="28"/>
        </w:rPr>
        <w:t xml:space="preserve"> Владимирской области</w:t>
      </w:r>
      <w:r w:rsidR="008A1DD0" w:rsidRPr="008A1DD0">
        <w:rPr>
          <w:sz w:val="28"/>
          <w:szCs w:val="28"/>
        </w:rPr>
        <w:t xml:space="preserve">, </w:t>
      </w:r>
      <w:r w:rsidR="007232A1" w:rsidRPr="008A1DD0">
        <w:rPr>
          <w:sz w:val="28"/>
          <w:szCs w:val="28"/>
        </w:rPr>
        <w:t>Совет наро</w:t>
      </w:r>
      <w:r w:rsidR="007232A1" w:rsidRPr="001937EE">
        <w:rPr>
          <w:sz w:val="28"/>
          <w:szCs w:val="28"/>
        </w:rPr>
        <w:t>дных депутатов Собинского муниципального округа Владимирской области</w:t>
      </w:r>
      <w:r w:rsidR="002F0AAA">
        <w:rPr>
          <w:sz w:val="28"/>
          <w:szCs w:val="28"/>
        </w:rPr>
        <w:t xml:space="preserve"> </w:t>
      </w:r>
      <w:r w:rsidR="007232A1" w:rsidRPr="001937EE">
        <w:rPr>
          <w:sz w:val="28"/>
          <w:szCs w:val="28"/>
        </w:rPr>
        <w:t xml:space="preserve"> р е ш и л:</w:t>
      </w:r>
    </w:p>
    <w:p w14:paraId="2C2672D4" w14:textId="77777777" w:rsidR="00D55381" w:rsidRPr="009D32CE" w:rsidRDefault="00D55381" w:rsidP="009D32CE">
      <w:pPr>
        <w:ind w:firstLine="709"/>
      </w:pPr>
    </w:p>
    <w:p w14:paraId="5A100183" w14:textId="77777777" w:rsidR="00944889" w:rsidRDefault="006041D4" w:rsidP="00944889">
      <w:pPr>
        <w:ind w:firstLine="709"/>
      </w:pPr>
      <w:r w:rsidRPr="00B62D59">
        <w:t xml:space="preserve">1. </w:t>
      </w:r>
      <w:r w:rsidR="00944889" w:rsidRPr="00B62D59">
        <w:t xml:space="preserve">Назначить проведение </w:t>
      </w:r>
      <w:r w:rsidR="00944889" w:rsidRPr="000C5424">
        <w:t>публичных слушаний по вопросу о предоставлении разрешений на условно разрешенный вид использования следующих земельных участков:</w:t>
      </w:r>
    </w:p>
    <w:p w14:paraId="3316D7E8" w14:textId="77777777" w:rsidR="009112A8" w:rsidRPr="000C5424" w:rsidRDefault="009112A8" w:rsidP="00944889">
      <w:pPr>
        <w:ind w:firstLine="709"/>
      </w:pPr>
      <w:r>
        <w:rPr>
          <w:szCs w:val="28"/>
        </w:rPr>
        <w:t xml:space="preserve">1.1. с кадастровым номером </w:t>
      </w:r>
      <w:r w:rsidRPr="009B1B8C">
        <w:rPr>
          <w:szCs w:val="28"/>
        </w:rPr>
        <w:t>33:12:010103:1174</w:t>
      </w:r>
      <w:r>
        <w:rPr>
          <w:szCs w:val="28"/>
        </w:rPr>
        <w:t xml:space="preserve">, имеющего местоположение: </w:t>
      </w:r>
      <w:r w:rsidRPr="009B1B8C">
        <w:rPr>
          <w:szCs w:val="28"/>
        </w:rPr>
        <w:t>Российская Федерация, Владимирская область, муниципальный округ Собинский, пос.Ставрово, территория Гаражи Островского, земельный участок 1</w:t>
      </w:r>
      <w:r w:rsidRPr="00D7614D">
        <w:rPr>
          <w:szCs w:val="28"/>
        </w:rPr>
        <w:t>, на вид использования «</w:t>
      </w:r>
      <w:r w:rsidRPr="0049163D">
        <w:rPr>
          <w:szCs w:val="28"/>
        </w:rPr>
        <w:t>Размещение</w:t>
      </w:r>
      <w:r>
        <w:rPr>
          <w:szCs w:val="28"/>
        </w:rPr>
        <w:t xml:space="preserve"> </w:t>
      </w:r>
      <w:r w:rsidRPr="0049163D">
        <w:rPr>
          <w:szCs w:val="28"/>
        </w:rPr>
        <w:t>гаражей</w:t>
      </w:r>
      <w:r>
        <w:rPr>
          <w:szCs w:val="28"/>
        </w:rPr>
        <w:t xml:space="preserve"> </w:t>
      </w:r>
      <w:r w:rsidRPr="0049163D">
        <w:rPr>
          <w:szCs w:val="28"/>
        </w:rPr>
        <w:t>для</w:t>
      </w:r>
      <w:r>
        <w:rPr>
          <w:szCs w:val="28"/>
        </w:rPr>
        <w:t xml:space="preserve"> </w:t>
      </w:r>
      <w:r w:rsidRPr="0049163D">
        <w:rPr>
          <w:szCs w:val="28"/>
        </w:rPr>
        <w:t>собственных</w:t>
      </w:r>
      <w:r>
        <w:rPr>
          <w:szCs w:val="28"/>
        </w:rPr>
        <w:t xml:space="preserve"> </w:t>
      </w:r>
      <w:r w:rsidRPr="0049163D">
        <w:rPr>
          <w:szCs w:val="28"/>
        </w:rPr>
        <w:t xml:space="preserve">нужд </w:t>
      </w:r>
      <w:r w:rsidRPr="00D7614D">
        <w:rPr>
          <w:szCs w:val="28"/>
        </w:rPr>
        <w:t xml:space="preserve">(код </w:t>
      </w:r>
      <w:r w:rsidRPr="00330643">
        <w:rPr>
          <w:lang w:eastAsia="ru-RU"/>
        </w:rPr>
        <w:t>2.7.</w:t>
      </w:r>
      <w:r>
        <w:rPr>
          <w:lang w:eastAsia="ru-RU"/>
        </w:rPr>
        <w:t>2</w:t>
      </w:r>
      <w:r w:rsidRPr="00330643">
        <w:rPr>
          <w:szCs w:val="28"/>
        </w:rPr>
        <w:t>.)»</w:t>
      </w:r>
      <w:r w:rsidR="000E315B">
        <w:rPr>
          <w:szCs w:val="28"/>
        </w:rPr>
        <w:t>;</w:t>
      </w:r>
    </w:p>
    <w:p w14:paraId="0E65A68B" w14:textId="77777777" w:rsidR="00944889" w:rsidRPr="00D7614D" w:rsidRDefault="00944889" w:rsidP="009112A8">
      <w:pPr>
        <w:ind w:firstLine="709"/>
        <w:rPr>
          <w:szCs w:val="28"/>
        </w:rPr>
      </w:pPr>
      <w:r w:rsidRPr="000C5424">
        <w:t>1.</w:t>
      </w:r>
      <w:r w:rsidR="009112A8">
        <w:t>2</w:t>
      </w:r>
      <w:r w:rsidRPr="000C5424">
        <w:t xml:space="preserve"> </w:t>
      </w:r>
      <w:r w:rsidRPr="00BF7451">
        <w:rPr>
          <w:szCs w:val="28"/>
        </w:rPr>
        <w:t>с кадастровым номером 33:</w:t>
      </w:r>
      <w:r>
        <w:rPr>
          <w:szCs w:val="28"/>
        </w:rPr>
        <w:t>24</w:t>
      </w:r>
      <w:r w:rsidRPr="00BF7451">
        <w:rPr>
          <w:szCs w:val="28"/>
        </w:rPr>
        <w:t>:01</w:t>
      </w:r>
      <w:r>
        <w:rPr>
          <w:szCs w:val="28"/>
        </w:rPr>
        <w:t>010</w:t>
      </w:r>
      <w:r w:rsidR="00B4534B">
        <w:rPr>
          <w:szCs w:val="28"/>
        </w:rPr>
        <w:t>7</w:t>
      </w:r>
      <w:r w:rsidRPr="00BF7451">
        <w:rPr>
          <w:szCs w:val="28"/>
        </w:rPr>
        <w:t>:</w:t>
      </w:r>
      <w:r w:rsidR="00B4534B">
        <w:rPr>
          <w:szCs w:val="28"/>
        </w:rPr>
        <w:t>2954</w:t>
      </w:r>
      <w:r>
        <w:rPr>
          <w:szCs w:val="28"/>
        </w:rPr>
        <w:t xml:space="preserve">, имеющего местоположение: </w:t>
      </w:r>
      <w:r w:rsidRPr="0049163D">
        <w:rPr>
          <w:szCs w:val="28"/>
        </w:rPr>
        <w:t>Российская Федерация, Владимирская область, Собинский муниципальный округ, г. Собинка, ул.</w:t>
      </w:r>
      <w:r>
        <w:rPr>
          <w:szCs w:val="28"/>
        </w:rPr>
        <w:t xml:space="preserve"> </w:t>
      </w:r>
      <w:r w:rsidR="00B729A6">
        <w:rPr>
          <w:szCs w:val="28"/>
        </w:rPr>
        <w:t>Шибаева</w:t>
      </w:r>
      <w:r w:rsidRPr="0049163D">
        <w:rPr>
          <w:szCs w:val="28"/>
        </w:rPr>
        <w:t xml:space="preserve">, </w:t>
      </w:r>
      <w:r w:rsidRPr="00D7614D">
        <w:rPr>
          <w:szCs w:val="28"/>
        </w:rPr>
        <w:t>на вид использования «</w:t>
      </w:r>
      <w:r w:rsidRPr="0049163D">
        <w:rPr>
          <w:szCs w:val="28"/>
        </w:rPr>
        <w:t>Размещение</w:t>
      </w:r>
      <w:r>
        <w:rPr>
          <w:szCs w:val="28"/>
        </w:rPr>
        <w:t xml:space="preserve"> </w:t>
      </w:r>
      <w:r w:rsidRPr="0049163D">
        <w:rPr>
          <w:szCs w:val="28"/>
        </w:rPr>
        <w:t>гаражей</w:t>
      </w:r>
      <w:r>
        <w:rPr>
          <w:szCs w:val="28"/>
        </w:rPr>
        <w:t xml:space="preserve"> </w:t>
      </w:r>
      <w:r w:rsidRPr="0049163D">
        <w:rPr>
          <w:szCs w:val="28"/>
        </w:rPr>
        <w:t>для</w:t>
      </w:r>
      <w:r>
        <w:rPr>
          <w:szCs w:val="28"/>
        </w:rPr>
        <w:t xml:space="preserve"> </w:t>
      </w:r>
      <w:r w:rsidRPr="0049163D">
        <w:rPr>
          <w:szCs w:val="28"/>
        </w:rPr>
        <w:t>собственных</w:t>
      </w:r>
      <w:r>
        <w:rPr>
          <w:szCs w:val="28"/>
        </w:rPr>
        <w:t xml:space="preserve"> </w:t>
      </w:r>
      <w:r w:rsidRPr="0049163D">
        <w:rPr>
          <w:szCs w:val="28"/>
        </w:rPr>
        <w:t xml:space="preserve">нужд </w:t>
      </w:r>
      <w:r w:rsidRPr="00D7614D">
        <w:rPr>
          <w:szCs w:val="28"/>
        </w:rPr>
        <w:t xml:space="preserve">(код </w:t>
      </w:r>
      <w:r w:rsidRPr="00330643">
        <w:rPr>
          <w:lang w:eastAsia="ru-RU"/>
        </w:rPr>
        <w:t>2.7.</w:t>
      </w:r>
      <w:r>
        <w:rPr>
          <w:lang w:eastAsia="ru-RU"/>
        </w:rPr>
        <w:t>2</w:t>
      </w:r>
      <w:r w:rsidRPr="00330643">
        <w:rPr>
          <w:szCs w:val="28"/>
        </w:rPr>
        <w:t>.)»</w:t>
      </w:r>
      <w:r w:rsidR="000E315B">
        <w:rPr>
          <w:szCs w:val="28"/>
        </w:rPr>
        <w:t>.</w:t>
      </w:r>
    </w:p>
    <w:p w14:paraId="6CB2CC01" w14:textId="77777777" w:rsidR="00AF3538" w:rsidRPr="000C5424" w:rsidRDefault="006041D4" w:rsidP="000C5424">
      <w:pPr>
        <w:ind w:firstLine="709"/>
      </w:pPr>
      <w:r w:rsidRPr="000C5424">
        <w:t xml:space="preserve">2. </w:t>
      </w:r>
      <w:r w:rsidR="00CD5CB9" w:rsidRPr="000C5424">
        <w:t xml:space="preserve">Публичные слушания провести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утвержденным решением Совета народных депутатов Собинского </w:t>
      </w:r>
      <w:r w:rsidR="00215434">
        <w:lastRenderedPageBreak/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течение одного месяца </w:t>
      </w:r>
      <w:r w:rsidR="00C76AAF" w:rsidRPr="000C5424">
        <w:t>со дня оповещения жителей муниципального образования об их проведении до дня опубликования заключения о результатах</w:t>
      </w:r>
      <w:r w:rsidR="00CD5CB9" w:rsidRPr="000C5424">
        <w:t xml:space="preserve"> публичных слушаний</w:t>
      </w:r>
      <w:r w:rsidR="00AF3538" w:rsidRPr="000C5424">
        <w:t>.</w:t>
      </w:r>
    </w:p>
    <w:p w14:paraId="22493455" w14:textId="77777777" w:rsidR="009B1B8C" w:rsidRDefault="007E635A" w:rsidP="00944889">
      <w:pPr>
        <w:ind w:firstLine="709"/>
      </w:pPr>
      <w:r w:rsidRPr="000C5424">
        <w:t xml:space="preserve">3. </w:t>
      </w:r>
      <w:r w:rsidR="00944889" w:rsidRPr="000C5424">
        <w:t xml:space="preserve">Экспозиции проектов, указанных в пункте 1 настоящего решения, провести в администрации </w:t>
      </w:r>
      <w:r w:rsidR="00944889">
        <w:t>Собинского муниципального округа Владимирской области</w:t>
      </w:r>
      <w:r w:rsidR="00944889" w:rsidRPr="000C5424">
        <w:t xml:space="preserve">, расположенной по адресу: </w:t>
      </w:r>
      <w:r w:rsidR="009112A8" w:rsidRPr="009B1B8C">
        <w:rPr>
          <w:szCs w:val="28"/>
        </w:rPr>
        <w:t xml:space="preserve">Владимирская область, </w:t>
      </w:r>
      <w:r w:rsidR="00A9424E" w:rsidRPr="009B1B8C">
        <w:rPr>
          <w:szCs w:val="28"/>
        </w:rPr>
        <w:t xml:space="preserve">Собинский </w:t>
      </w:r>
      <w:r w:rsidR="009112A8" w:rsidRPr="009B1B8C">
        <w:rPr>
          <w:szCs w:val="28"/>
        </w:rPr>
        <w:t>муниципальный округ</w:t>
      </w:r>
      <w:r w:rsidR="009112A8">
        <w:t xml:space="preserve">, </w:t>
      </w:r>
      <w:r w:rsidR="00944889" w:rsidRPr="000C5424">
        <w:t>г.</w:t>
      </w:r>
      <w:r w:rsidR="00944889">
        <w:t xml:space="preserve"> </w:t>
      </w:r>
      <w:r w:rsidR="00944889" w:rsidRPr="000C5424">
        <w:t>Собинка, ул.</w:t>
      </w:r>
      <w:r w:rsidR="00944889">
        <w:t xml:space="preserve"> </w:t>
      </w:r>
      <w:r w:rsidR="00944889" w:rsidRPr="000C5424">
        <w:t>Садовая, д. 4, 4 этаж</w:t>
      </w:r>
      <w:r w:rsidR="00944889">
        <w:t>, 36,37 каб., и</w:t>
      </w:r>
    </w:p>
    <w:p w14:paraId="6D695EFE" w14:textId="77777777" w:rsidR="009112A8" w:rsidRDefault="009112A8" w:rsidP="00944889">
      <w:pPr>
        <w:ind w:firstLine="709"/>
      </w:pPr>
      <w:r>
        <w:t>- Ставровском территориальном отделе</w:t>
      </w:r>
      <w:r w:rsidRPr="000C5424">
        <w:t>, расположенно</w:t>
      </w:r>
      <w:r>
        <w:t>м</w:t>
      </w:r>
      <w:r w:rsidRPr="000C5424">
        <w:t xml:space="preserve"> по адресу:</w:t>
      </w:r>
      <w:r w:rsidRPr="009112A8">
        <w:rPr>
          <w:szCs w:val="28"/>
        </w:rPr>
        <w:t xml:space="preserve"> </w:t>
      </w:r>
      <w:r w:rsidRPr="009B1B8C">
        <w:rPr>
          <w:szCs w:val="28"/>
        </w:rPr>
        <w:t>Владимирская область</w:t>
      </w:r>
      <w:r>
        <w:rPr>
          <w:szCs w:val="28"/>
        </w:rPr>
        <w:t>,</w:t>
      </w:r>
      <w:r w:rsidRPr="000C5424">
        <w:t xml:space="preserve"> Собинский </w:t>
      </w:r>
      <w:r>
        <w:t>муниципальный округ</w:t>
      </w:r>
      <w:r w:rsidRPr="000C5424">
        <w:t xml:space="preserve">, </w:t>
      </w:r>
      <w:r>
        <w:t xml:space="preserve">п. Ставрово, ул. Советская, д.22, </w:t>
      </w:r>
      <w:r w:rsidRPr="000C5424">
        <w:t>по вопрос</w:t>
      </w:r>
      <w:r>
        <w:t>у</w:t>
      </w:r>
      <w:r w:rsidRPr="000C5424">
        <w:t>, указанн</w:t>
      </w:r>
      <w:r>
        <w:t>ому</w:t>
      </w:r>
      <w:r w:rsidRPr="000C5424">
        <w:t xml:space="preserve"> в пункт</w:t>
      </w:r>
      <w:r>
        <w:t>е</w:t>
      </w:r>
      <w:r w:rsidRPr="000C5424">
        <w:t xml:space="preserve"> 1.</w:t>
      </w:r>
      <w:r>
        <w:t>1</w:t>
      </w:r>
      <w:r w:rsidRPr="000C5424">
        <w:t xml:space="preserve"> настоящего решения</w:t>
      </w:r>
      <w:r w:rsidR="00A9424E">
        <w:t>;</w:t>
      </w:r>
    </w:p>
    <w:p w14:paraId="7E6E265D" w14:textId="77777777" w:rsidR="009112A8" w:rsidRPr="000C5424" w:rsidRDefault="009B1B8C" w:rsidP="009112A8">
      <w:pPr>
        <w:ind w:firstLine="709"/>
      </w:pPr>
      <w:r>
        <w:t>-</w:t>
      </w:r>
      <w:r w:rsidR="0049163D">
        <w:t xml:space="preserve"> Собинском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</w:t>
      </w:r>
      <w:r w:rsidR="009112A8" w:rsidRPr="009112A8">
        <w:rPr>
          <w:szCs w:val="28"/>
        </w:rPr>
        <w:t xml:space="preserve"> </w:t>
      </w:r>
      <w:r w:rsidR="009112A8" w:rsidRPr="009B1B8C">
        <w:rPr>
          <w:szCs w:val="28"/>
        </w:rPr>
        <w:t>Владимирская область</w:t>
      </w:r>
      <w:r w:rsidR="009112A8">
        <w:rPr>
          <w:szCs w:val="28"/>
        </w:rPr>
        <w:t>,</w:t>
      </w:r>
      <w:r w:rsidR="00215434" w:rsidRPr="000C5424">
        <w:t xml:space="preserve"> Собинский </w:t>
      </w:r>
      <w:r w:rsidR="006500FC">
        <w:t>муниципальный округ</w:t>
      </w:r>
      <w:r w:rsidR="00215434" w:rsidRPr="000C5424">
        <w:t xml:space="preserve">, </w:t>
      </w:r>
      <w:r w:rsidR="009305A3">
        <w:t xml:space="preserve">г. </w:t>
      </w:r>
      <w:r w:rsidR="0049163D">
        <w:t>Собинка</w:t>
      </w:r>
      <w:r w:rsidR="009305A3">
        <w:t xml:space="preserve">, ул. </w:t>
      </w:r>
      <w:r w:rsidR="0049163D">
        <w:t>Димитрова</w:t>
      </w:r>
      <w:r w:rsidR="009305A3">
        <w:t>, д.</w:t>
      </w:r>
      <w:r w:rsidR="0049163D">
        <w:t>1</w:t>
      </w:r>
      <w:r w:rsidR="009112A8" w:rsidRPr="009112A8">
        <w:t xml:space="preserve"> </w:t>
      </w:r>
      <w:r w:rsidR="009112A8" w:rsidRPr="000C5424">
        <w:t>по вопрос</w:t>
      </w:r>
      <w:r w:rsidR="009112A8">
        <w:t>у</w:t>
      </w:r>
      <w:r w:rsidR="009112A8" w:rsidRPr="000C5424">
        <w:t>, указанн</w:t>
      </w:r>
      <w:r w:rsidR="009112A8">
        <w:t>ому</w:t>
      </w:r>
      <w:r w:rsidR="009112A8" w:rsidRPr="000C5424">
        <w:t xml:space="preserve"> в пункт</w:t>
      </w:r>
      <w:r w:rsidR="009112A8">
        <w:t>е</w:t>
      </w:r>
      <w:r w:rsidR="009112A8" w:rsidRPr="000C5424">
        <w:t xml:space="preserve"> 1.</w:t>
      </w:r>
      <w:r w:rsidR="009112A8">
        <w:t>2</w:t>
      </w:r>
      <w:r w:rsidR="009112A8" w:rsidRPr="000C5424">
        <w:t xml:space="preserve"> настоящего решения</w:t>
      </w:r>
      <w:r w:rsidR="009112A8">
        <w:t>.</w:t>
      </w:r>
    </w:p>
    <w:p w14:paraId="62C2B3CC" w14:textId="77777777" w:rsidR="00AF3538" w:rsidRPr="007C1600" w:rsidRDefault="007E635A" w:rsidP="000C5424">
      <w:pPr>
        <w:ind w:firstLine="709"/>
      </w:pPr>
      <w:r w:rsidRPr="007C1600">
        <w:t xml:space="preserve">4. </w:t>
      </w:r>
      <w:r w:rsidR="00944889" w:rsidRPr="007C1600">
        <w:t>Экспозиции открыть в день оповещения жителей о начале публичных слушаний. Режим работы с 08.00 до 12.00, с 13.00 до 17. 00 (по рабочим дням)</w:t>
      </w:r>
      <w:r w:rsidR="00944889">
        <w:t>.</w:t>
      </w:r>
    </w:p>
    <w:p w14:paraId="6278763E" w14:textId="77777777" w:rsidR="001B1D43" w:rsidRPr="007C1600" w:rsidRDefault="001B1D43" w:rsidP="006F22E6">
      <w:pPr>
        <w:ind w:firstLine="709"/>
      </w:pPr>
      <w:r w:rsidRPr="006F22E6">
        <w:t xml:space="preserve">5. </w:t>
      </w:r>
      <w:r w:rsidR="00944889" w:rsidRPr="006F22E6">
        <w:t>Проекты, указанные в пункте 1 настоящего решения, разместить на официальном сайте органа местного самоуправления Собинского муниципального округа (https://sbnray.ru/).</w:t>
      </w:r>
    </w:p>
    <w:p w14:paraId="425D2042" w14:textId="77777777" w:rsidR="00A9424E" w:rsidRDefault="001B1D43" w:rsidP="00A9424E">
      <w:pPr>
        <w:ind w:firstLine="709"/>
      </w:pPr>
      <w:r w:rsidRPr="007C1600">
        <w:t xml:space="preserve">6. </w:t>
      </w:r>
      <w:r w:rsidR="00A9424E">
        <w:t>Провести собрание участников п</w:t>
      </w:r>
      <w:r w:rsidR="00A9424E" w:rsidRPr="007C1600">
        <w:t>убличны</w:t>
      </w:r>
      <w:r w:rsidR="00A9424E">
        <w:t>х</w:t>
      </w:r>
      <w:r w:rsidR="00A9424E" w:rsidRPr="007C1600">
        <w:t xml:space="preserve"> слушани</w:t>
      </w:r>
      <w:r w:rsidR="00A9424E">
        <w:t>й</w:t>
      </w:r>
      <w:r w:rsidR="00A9424E" w:rsidRPr="007C1600">
        <w:t xml:space="preserve"> </w:t>
      </w:r>
      <w:r w:rsidR="004C5E6F">
        <w:t>09 апреля 2026 года</w:t>
      </w:r>
      <w:r w:rsidR="00A9424E">
        <w:t>:</w:t>
      </w:r>
    </w:p>
    <w:p w14:paraId="09AB67DC" w14:textId="77777777" w:rsidR="00A9424E" w:rsidRPr="007C1600" w:rsidRDefault="00A9424E" w:rsidP="00A9424E">
      <w:pPr>
        <w:ind w:firstLine="709"/>
      </w:pPr>
      <w:r>
        <w:t>- в 10.00 часов в здании Ставровского территориального отдела</w:t>
      </w:r>
      <w:r w:rsidRPr="000C5424">
        <w:t>, расположенно</w:t>
      </w:r>
      <w:r>
        <w:t>го</w:t>
      </w:r>
      <w:r w:rsidRPr="000C5424">
        <w:t xml:space="preserve"> по адресу:</w:t>
      </w:r>
      <w:r w:rsidRPr="009112A8">
        <w:rPr>
          <w:szCs w:val="28"/>
        </w:rPr>
        <w:t xml:space="preserve"> </w:t>
      </w:r>
      <w:r w:rsidRPr="009B1B8C">
        <w:rPr>
          <w:szCs w:val="28"/>
        </w:rPr>
        <w:t>Владимирская область</w:t>
      </w:r>
      <w:r>
        <w:rPr>
          <w:szCs w:val="28"/>
        </w:rPr>
        <w:t>,</w:t>
      </w:r>
      <w:r w:rsidRPr="000C5424">
        <w:t xml:space="preserve"> Собинский </w:t>
      </w:r>
      <w:r>
        <w:t>муниципальный округ</w:t>
      </w:r>
      <w:r w:rsidRPr="000C5424">
        <w:t xml:space="preserve">, </w:t>
      </w:r>
      <w:r>
        <w:t xml:space="preserve">п. Ставрово, ул. Советская, д.22, </w:t>
      </w:r>
      <w:r w:rsidRPr="000C5424">
        <w:t>по вопрос</w:t>
      </w:r>
      <w:r>
        <w:t>у</w:t>
      </w:r>
      <w:r w:rsidRPr="000C5424">
        <w:t>, указанн</w:t>
      </w:r>
      <w:r>
        <w:t>ому</w:t>
      </w:r>
      <w:r w:rsidRPr="000C5424">
        <w:t xml:space="preserve"> в пункт</w:t>
      </w:r>
      <w:r>
        <w:t>е</w:t>
      </w:r>
      <w:r w:rsidRPr="000C5424">
        <w:t xml:space="preserve"> 1.</w:t>
      </w:r>
      <w:r>
        <w:t>1</w:t>
      </w:r>
      <w:r w:rsidRPr="000C5424">
        <w:t xml:space="preserve"> настоящего решения</w:t>
      </w:r>
      <w:r>
        <w:t>;</w:t>
      </w:r>
    </w:p>
    <w:p w14:paraId="0FBC1B45" w14:textId="77777777" w:rsidR="00A9424E" w:rsidRDefault="00A9424E" w:rsidP="00A9424E">
      <w:pPr>
        <w:ind w:firstLine="709"/>
      </w:pPr>
      <w:r>
        <w:t>- в 11.00 часов в здании Собинского территориального отдела</w:t>
      </w:r>
      <w:r w:rsidRPr="000C5424">
        <w:t>, расположенно</w:t>
      </w:r>
      <w:r>
        <w:t>го</w:t>
      </w:r>
      <w:r w:rsidRPr="000C5424">
        <w:t xml:space="preserve"> по адресу:</w:t>
      </w:r>
      <w:r w:rsidRPr="00A9424E">
        <w:rPr>
          <w:szCs w:val="28"/>
        </w:rPr>
        <w:t xml:space="preserve"> </w:t>
      </w:r>
      <w:r w:rsidRPr="009B1B8C">
        <w:rPr>
          <w:szCs w:val="28"/>
        </w:rPr>
        <w:t>Владимирская область</w:t>
      </w:r>
      <w:r>
        <w:rPr>
          <w:szCs w:val="28"/>
        </w:rPr>
        <w:t>,</w:t>
      </w:r>
      <w:r w:rsidRPr="000C5424">
        <w:t xml:space="preserve"> </w:t>
      </w:r>
      <w:r w:rsidRPr="00D36AE5">
        <w:rPr>
          <w:rFonts w:eastAsia="Calibri"/>
          <w:szCs w:val="28"/>
          <w:lang w:eastAsia="en-US"/>
        </w:rPr>
        <w:t>Собинский муниципальный округ, г. Собинка, ул. Димитрова, д. 1</w:t>
      </w:r>
      <w:r w:rsidRPr="000C5424">
        <w:t>, по вопрос</w:t>
      </w:r>
      <w:r>
        <w:t>у</w:t>
      </w:r>
      <w:r w:rsidRPr="000C5424">
        <w:t>, указанн</w:t>
      </w:r>
      <w:r>
        <w:t>ому</w:t>
      </w:r>
      <w:r w:rsidRPr="000C5424">
        <w:t xml:space="preserve"> в пункт</w:t>
      </w:r>
      <w:r>
        <w:t>е</w:t>
      </w:r>
      <w:r w:rsidRPr="000C5424">
        <w:t xml:space="preserve"> 1.</w:t>
      </w:r>
      <w:r>
        <w:t>2</w:t>
      </w:r>
      <w:r w:rsidRPr="000C5424">
        <w:t xml:space="preserve"> настоящего решения</w:t>
      </w:r>
      <w:r>
        <w:t>.</w:t>
      </w:r>
    </w:p>
    <w:p w14:paraId="3E6EF052" w14:textId="77777777" w:rsidR="001B1D43" w:rsidRPr="009D32CE" w:rsidRDefault="001B1D43" w:rsidP="00A9424E">
      <w:pPr>
        <w:ind w:firstLine="709"/>
      </w:pPr>
      <w:r w:rsidRPr="009D32CE">
        <w:t xml:space="preserve">7. Определить администрацию Собинского </w:t>
      </w:r>
      <w:r w:rsidR="00BC0338">
        <w:t>муниципального округа</w:t>
      </w:r>
      <w:r w:rsidRPr="009D32CE">
        <w:t xml:space="preserve"> уполномоченным на проведение публичных слушаний.</w:t>
      </w:r>
    </w:p>
    <w:p w14:paraId="410653DA" w14:textId="77777777" w:rsidR="001B1D43" w:rsidRPr="009D32CE" w:rsidRDefault="001B1D43" w:rsidP="009D32CE">
      <w:pPr>
        <w:ind w:firstLine="709"/>
        <w:rPr>
          <w:szCs w:val="28"/>
        </w:rPr>
      </w:pPr>
      <w:r w:rsidRPr="009D32CE">
        <w:t xml:space="preserve">8. </w:t>
      </w:r>
      <w:r w:rsidR="00944889" w:rsidRPr="00AD309F">
        <w:t>Предложения и замечания по вопросам, указанным в пункте 1 настоящего решения, вносятся в период проведения</w:t>
      </w:r>
      <w:r w:rsidR="00944889" w:rsidRPr="00AD309F">
        <w:rPr>
          <w:szCs w:val="28"/>
        </w:rPr>
        <w:t xml:space="preserve"> экспозиций:</w:t>
      </w:r>
    </w:p>
    <w:p w14:paraId="2ACBB8C6" w14:textId="77777777" w:rsidR="001B1D43" w:rsidRPr="009D32CE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 w:rsidR="00392A7C"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14:paraId="647C50F4" w14:textId="77777777"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>8.2. в письменной форме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</w:t>
      </w:r>
      <w:r w:rsidR="009305A3">
        <w:rPr>
          <w:szCs w:val="28"/>
        </w:rPr>
        <w:t>.4</w:t>
      </w:r>
      <w:r w:rsidRPr="009D32CE">
        <w:rPr>
          <w:szCs w:val="28"/>
        </w:rPr>
        <w:t>;</w:t>
      </w:r>
    </w:p>
    <w:p w14:paraId="103A965B" w14:textId="77777777"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14:paraId="32A6E23F" w14:textId="77777777" w:rsidR="003D18A7" w:rsidRPr="00AD309F" w:rsidRDefault="001B1D43" w:rsidP="00AD309F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6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 xml:space="preserve">63-ФЗ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7" w:history="1">
        <w:r w:rsidR="00883101" w:rsidRPr="00C06546">
          <w:rPr>
            <w:rStyle w:val="a3"/>
            <w:szCs w:val="28"/>
            <w:lang w:val="x-none"/>
          </w:rPr>
          <w:t>post@sbnray.ru</w:t>
        </w:r>
      </w:hyperlink>
      <w:r w:rsidR="00473D6C">
        <w:rPr>
          <w:szCs w:val="28"/>
        </w:rPr>
        <w:t>;</w:t>
      </w:r>
    </w:p>
    <w:p w14:paraId="474265C6" w14:textId="77777777" w:rsidR="005B07DB" w:rsidRPr="009D32CE" w:rsidRDefault="005B07DB" w:rsidP="00145EBA">
      <w:pPr>
        <w:ind w:firstLine="709"/>
      </w:pPr>
      <w:r w:rsidRPr="009D32CE">
        <w:lastRenderedPageBreak/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14:paraId="5947436E" w14:textId="77777777"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14:paraId="1DF2BF62" w14:textId="77777777" w:rsidR="00D55381" w:rsidRPr="00944889" w:rsidRDefault="006041D4" w:rsidP="00944889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6747" w:rsidRPr="00007FCB" w14:paraId="635C5228" w14:textId="77777777" w:rsidTr="001E6ACA">
        <w:tc>
          <w:tcPr>
            <w:tcW w:w="5068" w:type="dxa"/>
          </w:tcPr>
          <w:p w14:paraId="04A4E613" w14:textId="77777777" w:rsidR="00A9424E" w:rsidRDefault="00A9424E" w:rsidP="00963E06">
            <w:pPr>
              <w:ind w:firstLine="0"/>
              <w:rPr>
                <w:szCs w:val="28"/>
              </w:rPr>
            </w:pPr>
          </w:p>
          <w:p w14:paraId="451B27B7" w14:textId="77777777" w:rsidR="00A9424E" w:rsidRDefault="00A9424E" w:rsidP="00963E06">
            <w:pPr>
              <w:ind w:firstLine="0"/>
              <w:rPr>
                <w:szCs w:val="28"/>
              </w:rPr>
            </w:pPr>
          </w:p>
          <w:p w14:paraId="3DCF75E4" w14:textId="77777777" w:rsidR="00A9424E" w:rsidRDefault="00A9424E" w:rsidP="00963E06">
            <w:pPr>
              <w:ind w:firstLine="0"/>
              <w:rPr>
                <w:szCs w:val="28"/>
              </w:rPr>
            </w:pPr>
          </w:p>
          <w:p w14:paraId="5AEA8092" w14:textId="77777777" w:rsidR="001E6ACA" w:rsidRPr="00007FCB" w:rsidRDefault="001E6ACA" w:rsidP="00963E06">
            <w:pPr>
              <w:ind w:firstLine="0"/>
              <w:rPr>
                <w:szCs w:val="28"/>
              </w:rPr>
            </w:pPr>
            <w:r w:rsidRPr="00007FCB">
              <w:rPr>
                <w:szCs w:val="28"/>
              </w:rPr>
              <w:t xml:space="preserve">Председатель </w:t>
            </w:r>
            <w:r w:rsidR="00963E06">
              <w:rPr>
                <w:szCs w:val="28"/>
              </w:rPr>
              <w:t xml:space="preserve">Совета                                                  </w:t>
            </w:r>
          </w:p>
          <w:p w14:paraId="71534B96" w14:textId="77777777" w:rsidR="00963E06" w:rsidRDefault="001E6ACA" w:rsidP="00963E06">
            <w:pPr>
              <w:ind w:firstLine="0"/>
              <w:rPr>
                <w:szCs w:val="28"/>
              </w:rPr>
            </w:pPr>
            <w:r w:rsidRPr="00007FCB">
              <w:rPr>
                <w:szCs w:val="28"/>
              </w:rPr>
              <w:t xml:space="preserve">народных депутатов округа </w:t>
            </w:r>
            <w:r w:rsidR="00963E06">
              <w:rPr>
                <w:szCs w:val="28"/>
              </w:rPr>
              <w:t xml:space="preserve">   </w:t>
            </w:r>
          </w:p>
          <w:p w14:paraId="23879E93" w14:textId="77777777" w:rsidR="00963E06" w:rsidRDefault="00963E06" w:rsidP="00963E06">
            <w:pPr>
              <w:ind w:firstLine="0"/>
              <w:rPr>
                <w:szCs w:val="28"/>
              </w:rPr>
            </w:pPr>
          </w:p>
          <w:p w14:paraId="24DB223B" w14:textId="77777777" w:rsidR="00B16747" w:rsidRPr="00007FCB" w:rsidRDefault="00963E06" w:rsidP="00963E0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            </w:t>
            </w:r>
            <w:r w:rsidR="00654D6A">
              <w:rPr>
                <w:szCs w:val="28"/>
              </w:rPr>
              <w:t xml:space="preserve">        </w:t>
            </w:r>
            <w:r w:rsidR="00825B9A">
              <w:rPr>
                <w:szCs w:val="28"/>
              </w:rPr>
              <w:t xml:space="preserve">         </w:t>
            </w:r>
            <w:r w:rsidR="00654D6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И.Б. Тишкина                                                                    </w:t>
            </w:r>
          </w:p>
        </w:tc>
        <w:tc>
          <w:tcPr>
            <w:tcW w:w="5069" w:type="dxa"/>
          </w:tcPr>
          <w:p w14:paraId="05BCE716" w14:textId="77777777" w:rsidR="00A9424E" w:rsidRDefault="00A9424E" w:rsidP="00007FCB">
            <w:pPr>
              <w:ind w:firstLine="0"/>
              <w:jc w:val="center"/>
              <w:rPr>
                <w:szCs w:val="28"/>
              </w:rPr>
            </w:pPr>
          </w:p>
          <w:p w14:paraId="3AF9EC91" w14:textId="77777777" w:rsidR="00A9424E" w:rsidRDefault="00A9424E" w:rsidP="00007FCB">
            <w:pPr>
              <w:ind w:firstLine="0"/>
              <w:jc w:val="center"/>
              <w:rPr>
                <w:szCs w:val="28"/>
              </w:rPr>
            </w:pPr>
          </w:p>
          <w:p w14:paraId="20F54BA6" w14:textId="77777777" w:rsidR="00A9424E" w:rsidRDefault="00A9424E" w:rsidP="00007FCB">
            <w:pPr>
              <w:ind w:firstLine="0"/>
              <w:jc w:val="center"/>
              <w:rPr>
                <w:szCs w:val="28"/>
              </w:rPr>
            </w:pPr>
          </w:p>
          <w:p w14:paraId="7D63D207" w14:textId="77777777" w:rsidR="00B16747" w:rsidRDefault="009305A3" w:rsidP="00007FCB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963E06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963E06">
              <w:rPr>
                <w:szCs w:val="28"/>
              </w:rPr>
              <w:t xml:space="preserve"> округа</w:t>
            </w:r>
          </w:p>
          <w:p w14:paraId="797D559E" w14:textId="77777777" w:rsidR="00963E06" w:rsidRDefault="00963E06" w:rsidP="00007FCB">
            <w:pPr>
              <w:ind w:firstLine="0"/>
              <w:jc w:val="center"/>
              <w:rPr>
                <w:szCs w:val="28"/>
              </w:rPr>
            </w:pPr>
          </w:p>
          <w:p w14:paraId="584A90FF" w14:textId="77777777" w:rsidR="00963E06" w:rsidRDefault="00963E06" w:rsidP="00007FCB">
            <w:pPr>
              <w:ind w:firstLine="0"/>
              <w:jc w:val="center"/>
              <w:rPr>
                <w:szCs w:val="28"/>
              </w:rPr>
            </w:pPr>
          </w:p>
          <w:p w14:paraId="3FA9778E" w14:textId="77777777" w:rsidR="00963E06" w:rsidRPr="00007FCB" w:rsidRDefault="00963E06" w:rsidP="009305A3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="00825B9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</w:t>
            </w:r>
            <w:r w:rsidR="009305A3">
              <w:rPr>
                <w:szCs w:val="28"/>
              </w:rPr>
              <w:t>А.В. Разов</w:t>
            </w:r>
          </w:p>
        </w:tc>
      </w:tr>
    </w:tbl>
    <w:p w14:paraId="67C8C4FC" w14:textId="77777777" w:rsidR="00CA22BA" w:rsidRDefault="00CA22BA" w:rsidP="004A7D71">
      <w:pPr>
        <w:ind w:right="23" w:firstLine="0"/>
        <w:rPr>
          <w:sz w:val="24"/>
        </w:rPr>
        <w:sectPr w:rsidR="00CA22BA" w:rsidSect="00145EBA">
          <w:pgSz w:w="11906" w:h="16838"/>
          <w:pgMar w:top="1134" w:right="567" w:bottom="1418" w:left="1418" w:header="720" w:footer="720" w:gutter="0"/>
          <w:cols w:space="720"/>
          <w:docGrid w:linePitch="360"/>
        </w:sectPr>
      </w:pPr>
    </w:p>
    <w:p w14:paraId="1C39EC70" w14:textId="77777777" w:rsidR="00CA22BA" w:rsidRDefault="00CA22BA" w:rsidP="00CA22BA">
      <w:pPr>
        <w:ind w:firstLine="0"/>
        <w:rPr>
          <w:sz w:val="24"/>
          <w:szCs w:val="28"/>
        </w:rPr>
      </w:pP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80661262">
    <w:abstractNumId w:val="0"/>
  </w:num>
  <w:num w:numId="2" w16cid:durableId="425154782">
    <w:abstractNumId w:val="1"/>
  </w:num>
  <w:num w:numId="3" w16cid:durableId="26491390">
    <w:abstractNumId w:val="2"/>
  </w:num>
  <w:num w:numId="4" w16cid:durableId="391583618">
    <w:abstractNumId w:val="4"/>
  </w:num>
  <w:num w:numId="5" w16cid:durableId="101461356">
    <w:abstractNumId w:val="5"/>
  </w:num>
  <w:num w:numId="6" w16cid:durableId="859317797">
    <w:abstractNumId w:val="3"/>
  </w:num>
  <w:num w:numId="7" w16cid:durableId="192698339">
    <w:abstractNumId w:val="7"/>
  </w:num>
  <w:num w:numId="8" w16cid:durableId="1669821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04C3"/>
    <w:rsid w:val="00007FCB"/>
    <w:rsid w:val="00011D5E"/>
    <w:rsid w:val="00020129"/>
    <w:rsid w:val="000338B4"/>
    <w:rsid w:val="00042106"/>
    <w:rsid w:val="0005130F"/>
    <w:rsid w:val="000600CA"/>
    <w:rsid w:val="00060DEC"/>
    <w:rsid w:val="00063FFE"/>
    <w:rsid w:val="0007106C"/>
    <w:rsid w:val="000871D0"/>
    <w:rsid w:val="000C5424"/>
    <w:rsid w:val="000E315B"/>
    <w:rsid w:val="000F15B7"/>
    <w:rsid w:val="000F2BF6"/>
    <w:rsid w:val="0011229A"/>
    <w:rsid w:val="00120515"/>
    <w:rsid w:val="00126295"/>
    <w:rsid w:val="00145EBA"/>
    <w:rsid w:val="00150544"/>
    <w:rsid w:val="00167EAD"/>
    <w:rsid w:val="00171A94"/>
    <w:rsid w:val="00187177"/>
    <w:rsid w:val="001937EE"/>
    <w:rsid w:val="001A1865"/>
    <w:rsid w:val="001B04FD"/>
    <w:rsid w:val="001B1A76"/>
    <w:rsid w:val="001B1D43"/>
    <w:rsid w:val="001B6950"/>
    <w:rsid w:val="001D6F0D"/>
    <w:rsid w:val="001E3EF1"/>
    <w:rsid w:val="001E6ACA"/>
    <w:rsid w:val="001F0F7B"/>
    <w:rsid w:val="001F25DE"/>
    <w:rsid w:val="00203874"/>
    <w:rsid w:val="00215434"/>
    <w:rsid w:val="00222A70"/>
    <w:rsid w:val="002604BE"/>
    <w:rsid w:val="002709FB"/>
    <w:rsid w:val="0028087B"/>
    <w:rsid w:val="00281C4E"/>
    <w:rsid w:val="002A1268"/>
    <w:rsid w:val="002B70AA"/>
    <w:rsid w:val="002C0FED"/>
    <w:rsid w:val="002F0AAA"/>
    <w:rsid w:val="002F7962"/>
    <w:rsid w:val="00303280"/>
    <w:rsid w:val="00330643"/>
    <w:rsid w:val="00331CA7"/>
    <w:rsid w:val="00336B8E"/>
    <w:rsid w:val="00353AB8"/>
    <w:rsid w:val="00355965"/>
    <w:rsid w:val="0036040B"/>
    <w:rsid w:val="00392A7C"/>
    <w:rsid w:val="003B0007"/>
    <w:rsid w:val="003C3D9D"/>
    <w:rsid w:val="003D18A7"/>
    <w:rsid w:val="003D2C89"/>
    <w:rsid w:val="003D4C5B"/>
    <w:rsid w:val="003E4155"/>
    <w:rsid w:val="003F4645"/>
    <w:rsid w:val="00404EE1"/>
    <w:rsid w:val="00406F6D"/>
    <w:rsid w:val="00427832"/>
    <w:rsid w:val="00436CC6"/>
    <w:rsid w:val="00443FA7"/>
    <w:rsid w:val="00473D6C"/>
    <w:rsid w:val="004809E4"/>
    <w:rsid w:val="00481433"/>
    <w:rsid w:val="0049163D"/>
    <w:rsid w:val="00493A5A"/>
    <w:rsid w:val="00495BFD"/>
    <w:rsid w:val="004A7D71"/>
    <w:rsid w:val="004C5E6F"/>
    <w:rsid w:val="004C64D7"/>
    <w:rsid w:val="005008F5"/>
    <w:rsid w:val="005124D4"/>
    <w:rsid w:val="00551BDC"/>
    <w:rsid w:val="005A2C1F"/>
    <w:rsid w:val="005B07DB"/>
    <w:rsid w:val="005B4C8E"/>
    <w:rsid w:val="005C05FE"/>
    <w:rsid w:val="005D2F2C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375B3"/>
    <w:rsid w:val="006500FC"/>
    <w:rsid w:val="00653CF6"/>
    <w:rsid w:val="00654D6A"/>
    <w:rsid w:val="00657640"/>
    <w:rsid w:val="00675495"/>
    <w:rsid w:val="00683BC8"/>
    <w:rsid w:val="006B4BCA"/>
    <w:rsid w:val="006E7A0A"/>
    <w:rsid w:val="006F22E6"/>
    <w:rsid w:val="00702EC4"/>
    <w:rsid w:val="007214AD"/>
    <w:rsid w:val="007232A1"/>
    <w:rsid w:val="00730847"/>
    <w:rsid w:val="00752020"/>
    <w:rsid w:val="0076281B"/>
    <w:rsid w:val="00766C05"/>
    <w:rsid w:val="00792111"/>
    <w:rsid w:val="0079270F"/>
    <w:rsid w:val="00794B3B"/>
    <w:rsid w:val="007A5F2D"/>
    <w:rsid w:val="007B65C4"/>
    <w:rsid w:val="007C1600"/>
    <w:rsid w:val="007E44F5"/>
    <w:rsid w:val="007E635A"/>
    <w:rsid w:val="007F2B5D"/>
    <w:rsid w:val="008177AF"/>
    <w:rsid w:val="00821948"/>
    <w:rsid w:val="00821D16"/>
    <w:rsid w:val="00825B9A"/>
    <w:rsid w:val="00830EB8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112A8"/>
    <w:rsid w:val="009220AE"/>
    <w:rsid w:val="009305A3"/>
    <w:rsid w:val="00944889"/>
    <w:rsid w:val="00963E06"/>
    <w:rsid w:val="00972833"/>
    <w:rsid w:val="00981813"/>
    <w:rsid w:val="009872AA"/>
    <w:rsid w:val="009B1B8C"/>
    <w:rsid w:val="009C1ED0"/>
    <w:rsid w:val="009C2768"/>
    <w:rsid w:val="009D32CE"/>
    <w:rsid w:val="009D3940"/>
    <w:rsid w:val="00A1776D"/>
    <w:rsid w:val="00A261D7"/>
    <w:rsid w:val="00A40585"/>
    <w:rsid w:val="00A62A4B"/>
    <w:rsid w:val="00A73CAE"/>
    <w:rsid w:val="00A75548"/>
    <w:rsid w:val="00A84452"/>
    <w:rsid w:val="00A93E40"/>
    <w:rsid w:val="00A9424E"/>
    <w:rsid w:val="00AB3E54"/>
    <w:rsid w:val="00AC2BBE"/>
    <w:rsid w:val="00AC4814"/>
    <w:rsid w:val="00AD309F"/>
    <w:rsid w:val="00AE5B22"/>
    <w:rsid w:val="00AF0072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4534B"/>
    <w:rsid w:val="00B47AF4"/>
    <w:rsid w:val="00B568DB"/>
    <w:rsid w:val="00B57FC6"/>
    <w:rsid w:val="00B62D59"/>
    <w:rsid w:val="00B70277"/>
    <w:rsid w:val="00B729A6"/>
    <w:rsid w:val="00B7483C"/>
    <w:rsid w:val="00BB773F"/>
    <w:rsid w:val="00BC0338"/>
    <w:rsid w:val="00BD4196"/>
    <w:rsid w:val="00C0468A"/>
    <w:rsid w:val="00C058D9"/>
    <w:rsid w:val="00C20B51"/>
    <w:rsid w:val="00C2183A"/>
    <w:rsid w:val="00C26DA5"/>
    <w:rsid w:val="00C40823"/>
    <w:rsid w:val="00C566A8"/>
    <w:rsid w:val="00C70C7E"/>
    <w:rsid w:val="00C76AAF"/>
    <w:rsid w:val="00C82744"/>
    <w:rsid w:val="00CA22BA"/>
    <w:rsid w:val="00CD0E61"/>
    <w:rsid w:val="00CD5CB9"/>
    <w:rsid w:val="00D10D92"/>
    <w:rsid w:val="00D26EA5"/>
    <w:rsid w:val="00D34B24"/>
    <w:rsid w:val="00D37111"/>
    <w:rsid w:val="00D403F4"/>
    <w:rsid w:val="00D51CDE"/>
    <w:rsid w:val="00D52E3B"/>
    <w:rsid w:val="00D55381"/>
    <w:rsid w:val="00D66807"/>
    <w:rsid w:val="00D70420"/>
    <w:rsid w:val="00D7614D"/>
    <w:rsid w:val="00D961AC"/>
    <w:rsid w:val="00DA26A2"/>
    <w:rsid w:val="00DB135C"/>
    <w:rsid w:val="00DE4E30"/>
    <w:rsid w:val="00E157B5"/>
    <w:rsid w:val="00E1785F"/>
    <w:rsid w:val="00E37579"/>
    <w:rsid w:val="00E6185C"/>
    <w:rsid w:val="00EB1F59"/>
    <w:rsid w:val="00EE668D"/>
    <w:rsid w:val="00EF4521"/>
    <w:rsid w:val="00F01FBF"/>
    <w:rsid w:val="00F24581"/>
    <w:rsid w:val="00F4103E"/>
    <w:rsid w:val="00F462B6"/>
    <w:rsid w:val="00F52926"/>
    <w:rsid w:val="00F637B1"/>
    <w:rsid w:val="00F66DA6"/>
    <w:rsid w:val="00F72ADD"/>
    <w:rsid w:val="00F76614"/>
    <w:rsid w:val="00F9111D"/>
    <w:rsid w:val="00FD0059"/>
    <w:rsid w:val="00FD3342"/>
    <w:rsid w:val="00FD335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7F85D22"/>
  <w15:chartTrackingRefBased/>
  <w15:docId w15:val="{368A649A-BC54-41AA-B1E7-A092236C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2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Обычный (веб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sbnr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A118828A3A644AAFD48FB50F782C1E06539145A50BC88C90C1231E20AD3FCC5E38410125853207DDA448557E5FM8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5636</CharactersWithSpaces>
  <SharedDoc>false</SharedDoc>
  <HLinks>
    <vt:vector size="12" baseType="variant">
      <vt:variant>
        <vt:i4>3801091</vt:i4>
      </vt:variant>
      <vt:variant>
        <vt:i4>3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2026-03-26T08:31:00Z</cp:lastPrinted>
  <dcterms:created xsi:type="dcterms:W3CDTF">2026-03-30T08:45:00Z</dcterms:created>
  <dcterms:modified xsi:type="dcterms:W3CDTF">2026-03-30T08:45:00Z</dcterms:modified>
</cp:coreProperties>
</file>