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652506" w14:textId="77777777" w:rsidR="0028087B" w:rsidRDefault="0005130F" w:rsidP="00B16747">
      <w:pPr>
        <w:ind w:firstLine="0"/>
        <w:jc w:val="center"/>
        <w:rPr>
          <w:szCs w:val="28"/>
        </w:rPr>
      </w:pPr>
      <w:r>
        <w:rPr>
          <w:noProof/>
          <w:lang w:eastAsia="ru-RU"/>
        </w:rPr>
        <w:pict w14:anchorId="5CE5F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5pt;height:44.95pt;visibility:visible" filled="t">
            <v:imagedata r:id="rId5" o:title=""/>
          </v:shape>
        </w:pict>
      </w:r>
    </w:p>
    <w:p w14:paraId="1A4A3B10" w14:textId="77777777"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 xml:space="preserve">СОВЕТ НАРОДНЫХ ДЕПУТАТОВ </w:t>
      </w:r>
    </w:p>
    <w:p w14:paraId="2CC88D29" w14:textId="77777777" w:rsidR="007232A1" w:rsidRPr="004A4C66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СОБИНСКОГО МУНИЦИПАЛЬНОГО ОКРУГА</w:t>
      </w:r>
    </w:p>
    <w:p w14:paraId="24DC2827" w14:textId="77777777"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ВЛАДИМИРСКОЙ ОБЛАСТИ</w:t>
      </w:r>
    </w:p>
    <w:p w14:paraId="2CFD13DF" w14:textId="77777777" w:rsidR="008504C3" w:rsidRDefault="008504C3" w:rsidP="00B16747">
      <w:pPr>
        <w:ind w:firstLine="0"/>
        <w:jc w:val="center"/>
        <w:rPr>
          <w:szCs w:val="28"/>
        </w:rPr>
      </w:pPr>
    </w:p>
    <w:p w14:paraId="03F0123B" w14:textId="77777777" w:rsidR="008504C3" w:rsidRDefault="008504C3" w:rsidP="00B16747">
      <w:pPr>
        <w:ind w:firstLine="0"/>
        <w:jc w:val="center"/>
      </w:pPr>
      <w:r>
        <w:rPr>
          <w:szCs w:val="28"/>
        </w:rPr>
        <w:t>Р Е Ш Е Н И Е</w:t>
      </w:r>
    </w:p>
    <w:p w14:paraId="2BF80819" w14:textId="77777777" w:rsidR="008504C3" w:rsidRDefault="008504C3">
      <w:pPr>
        <w:jc w:val="center"/>
        <w:rPr>
          <w:szCs w:val="28"/>
        </w:rPr>
      </w:pPr>
    </w:p>
    <w:p w14:paraId="655B766E" w14:textId="77777777" w:rsidR="008504C3" w:rsidRDefault="00A93699" w:rsidP="00963E06">
      <w:pPr>
        <w:ind w:firstLine="142"/>
      </w:pPr>
      <w:r>
        <w:rPr>
          <w:szCs w:val="28"/>
        </w:rPr>
        <w:t>22.04.2026                                                                                                      № 26/6</w:t>
      </w:r>
      <w:r w:rsidR="003C3D9D">
        <w:rPr>
          <w:szCs w:val="28"/>
        </w:rPr>
        <w:tab/>
      </w:r>
      <w:r w:rsidR="008504C3">
        <w:rPr>
          <w:szCs w:val="28"/>
        </w:rPr>
        <w:tab/>
      </w:r>
      <w:r w:rsidR="00D52E3B">
        <w:rPr>
          <w:szCs w:val="28"/>
        </w:rPr>
        <w:tab/>
      </w:r>
      <w:r w:rsidR="005C05FE">
        <w:rPr>
          <w:szCs w:val="28"/>
        </w:rPr>
        <w:tab/>
      </w:r>
      <w:r w:rsidR="005C05FE">
        <w:rPr>
          <w:szCs w:val="28"/>
        </w:rPr>
        <w:tab/>
      </w:r>
      <w:r w:rsidR="00F637B1">
        <w:rPr>
          <w:szCs w:val="28"/>
        </w:rPr>
        <w:tab/>
      </w:r>
      <w:r w:rsidR="00F637B1">
        <w:rPr>
          <w:szCs w:val="28"/>
        </w:rPr>
        <w:tab/>
      </w:r>
      <w:r w:rsidR="001F25DE">
        <w:rPr>
          <w:szCs w:val="28"/>
        </w:rPr>
        <w:tab/>
      </w:r>
      <w:r w:rsidR="00A84452">
        <w:rPr>
          <w:szCs w:val="28"/>
        </w:rPr>
        <w:tab/>
      </w:r>
      <w:r w:rsidR="005A2C1F">
        <w:rPr>
          <w:szCs w:val="28"/>
        </w:rPr>
        <w:tab/>
      </w:r>
    </w:p>
    <w:p w14:paraId="00DB4184" w14:textId="77777777" w:rsidR="008504C3" w:rsidRDefault="008504C3" w:rsidP="002C0FED">
      <w:pPr>
        <w:jc w:val="center"/>
        <w:rPr>
          <w:i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8"/>
      </w:tblGrid>
      <w:tr w:rsidR="008504C3" w14:paraId="4471C740" w14:textId="77777777">
        <w:tc>
          <w:tcPr>
            <w:tcW w:w="4819" w:type="dxa"/>
          </w:tcPr>
          <w:p w14:paraId="766D197A" w14:textId="77777777" w:rsidR="008504C3" w:rsidRPr="00C76AAF" w:rsidRDefault="00944889" w:rsidP="000338B4">
            <w:pPr>
              <w:tabs>
                <w:tab w:val="left" w:pos="34"/>
              </w:tabs>
              <w:ind w:left="34" w:firstLine="0"/>
              <w:rPr>
                <w:i/>
                <w:sz w:val="24"/>
              </w:rPr>
            </w:pPr>
            <w:r w:rsidRPr="00C76AAF">
              <w:rPr>
                <w:i/>
                <w:sz w:val="24"/>
                <w:lang w:eastAsia="ar-SA"/>
              </w:rPr>
              <w:t xml:space="preserve">О назначении публичных слушаний </w:t>
            </w:r>
            <w:r w:rsidRPr="00C76AAF">
              <w:rPr>
                <w:i/>
                <w:sz w:val="24"/>
              </w:rPr>
              <w:t>по вопросу о предоставлении разрешени</w:t>
            </w:r>
            <w:r>
              <w:rPr>
                <w:i/>
                <w:sz w:val="24"/>
              </w:rPr>
              <w:t xml:space="preserve">й </w:t>
            </w:r>
            <w:r w:rsidRPr="00C76AAF">
              <w:rPr>
                <w:bCs/>
                <w:i/>
                <w:sz w:val="24"/>
                <w:lang w:eastAsia="ru-RU"/>
              </w:rPr>
              <w:t>на условно разрешенный вид использования земельн</w:t>
            </w:r>
            <w:r>
              <w:rPr>
                <w:bCs/>
                <w:i/>
                <w:sz w:val="24"/>
                <w:lang w:eastAsia="ru-RU"/>
              </w:rPr>
              <w:t xml:space="preserve">ых </w:t>
            </w:r>
            <w:r w:rsidRPr="00C76AAF">
              <w:rPr>
                <w:i/>
                <w:sz w:val="24"/>
              </w:rPr>
              <w:t>участк</w:t>
            </w:r>
            <w:r>
              <w:rPr>
                <w:i/>
                <w:sz w:val="24"/>
              </w:rPr>
              <w:t>ов</w:t>
            </w:r>
          </w:p>
        </w:tc>
        <w:tc>
          <w:tcPr>
            <w:tcW w:w="4928" w:type="dxa"/>
          </w:tcPr>
          <w:p w14:paraId="527743D3" w14:textId="77777777" w:rsidR="008504C3" w:rsidRPr="00853D9E" w:rsidRDefault="008504C3">
            <w:pPr>
              <w:snapToGrid w:val="0"/>
              <w:ind w:firstLine="0"/>
              <w:rPr>
                <w:i/>
                <w:sz w:val="24"/>
                <w:lang w:eastAsia="ar-SA"/>
              </w:rPr>
            </w:pPr>
          </w:p>
        </w:tc>
      </w:tr>
    </w:tbl>
    <w:p w14:paraId="5BF5B4AB" w14:textId="77777777" w:rsidR="008504C3" w:rsidRDefault="008504C3">
      <w:pPr>
        <w:ind w:firstLine="720"/>
        <w:rPr>
          <w:szCs w:val="28"/>
        </w:rPr>
      </w:pPr>
    </w:p>
    <w:p w14:paraId="7C20FCD4" w14:textId="77777777" w:rsidR="00B82463" w:rsidRDefault="00B82463">
      <w:pPr>
        <w:ind w:firstLine="720"/>
        <w:rPr>
          <w:szCs w:val="28"/>
        </w:rPr>
      </w:pPr>
    </w:p>
    <w:p w14:paraId="189042C2" w14:textId="77777777" w:rsidR="007232A1" w:rsidRPr="001937EE" w:rsidRDefault="001E6ACA" w:rsidP="001937EE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представление главы округа, в</w:t>
      </w:r>
      <w:r w:rsidR="007232A1" w:rsidRPr="001937EE">
        <w:rPr>
          <w:sz w:val="28"/>
          <w:szCs w:val="28"/>
        </w:rPr>
        <w:t xml:space="preserve"> </w:t>
      </w:r>
      <w:r w:rsidR="007214AD" w:rsidRPr="001937EE">
        <w:rPr>
          <w:sz w:val="28"/>
          <w:szCs w:val="28"/>
        </w:rPr>
        <w:t xml:space="preserve">связи с обращением </w:t>
      </w:r>
      <w:r w:rsidR="002604BE" w:rsidRPr="001937EE">
        <w:rPr>
          <w:sz w:val="28"/>
          <w:szCs w:val="28"/>
        </w:rPr>
        <w:t>граждан</w:t>
      </w:r>
      <w:r w:rsidR="007214AD" w:rsidRPr="001937EE">
        <w:rPr>
          <w:sz w:val="28"/>
          <w:szCs w:val="28"/>
        </w:rPr>
        <w:t>, в соответствии с Градостроительным кодексом</w:t>
      </w:r>
      <w:r w:rsidR="00D55381" w:rsidRPr="001937EE">
        <w:rPr>
          <w:sz w:val="28"/>
          <w:szCs w:val="28"/>
        </w:rPr>
        <w:t xml:space="preserve"> Российской Федерации, Федеральным</w:t>
      </w:r>
      <w:r w:rsidR="005C52A3">
        <w:rPr>
          <w:sz w:val="28"/>
          <w:szCs w:val="28"/>
        </w:rPr>
        <w:t>и</w:t>
      </w:r>
      <w:r w:rsidR="00D55381" w:rsidRPr="001937EE">
        <w:rPr>
          <w:sz w:val="28"/>
          <w:szCs w:val="28"/>
        </w:rPr>
        <w:t xml:space="preserve"> закон</w:t>
      </w:r>
      <w:r w:rsidR="005C52A3">
        <w:rPr>
          <w:sz w:val="28"/>
          <w:szCs w:val="28"/>
        </w:rPr>
        <w:t>ами:</w:t>
      </w:r>
      <w:r w:rsidR="00D55381" w:rsidRPr="001937EE">
        <w:rPr>
          <w:sz w:val="28"/>
          <w:szCs w:val="28"/>
        </w:rPr>
        <w:t xml:space="preserve"> от 06.10.2003 </w:t>
      </w:r>
      <w:r w:rsidR="007A5F2D" w:rsidRPr="001937EE">
        <w:rPr>
          <w:sz w:val="28"/>
          <w:szCs w:val="28"/>
        </w:rPr>
        <w:t>№</w:t>
      </w:r>
      <w:r w:rsidR="00D55381" w:rsidRPr="001937EE">
        <w:rPr>
          <w:sz w:val="28"/>
          <w:szCs w:val="28"/>
        </w:rPr>
        <w:t xml:space="preserve"> 131-ФЗ </w:t>
      </w:r>
      <w:r w:rsidR="007A5F2D" w:rsidRPr="001937EE">
        <w:rPr>
          <w:sz w:val="28"/>
          <w:szCs w:val="28"/>
        </w:rPr>
        <w:t>«</w:t>
      </w:r>
      <w:r w:rsidR="00D55381" w:rsidRPr="001937E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A5F2D" w:rsidRPr="001937EE">
        <w:rPr>
          <w:sz w:val="28"/>
          <w:szCs w:val="28"/>
        </w:rPr>
        <w:t>»</w:t>
      </w:r>
      <w:r w:rsidR="00D55381" w:rsidRPr="001937EE">
        <w:rPr>
          <w:sz w:val="28"/>
          <w:szCs w:val="28"/>
        </w:rPr>
        <w:t xml:space="preserve">, </w:t>
      </w:r>
      <w:r w:rsidR="005C52A3" w:rsidRPr="005C52A3">
        <w:rPr>
          <w:sz w:val="28"/>
          <w:szCs w:val="28"/>
        </w:rPr>
        <w:t xml:space="preserve">от 20.03.2025 </w:t>
      </w:r>
      <w:r w:rsidR="005C52A3">
        <w:rPr>
          <w:sz w:val="28"/>
          <w:szCs w:val="28"/>
        </w:rPr>
        <w:t>№</w:t>
      </w:r>
      <w:r w:rsidR="005C52A3" w:rsidRPr="005C52A3">
        <w:rPr>
          <w:sz w:val="28"/>
          <w:szCs w:val="28"/>
        </w:rPr>
        <w:t xml:space="preserve"> 33-ФЗ</w:t>
      </w:r>
      <w:r w:rsidR="005C52A3">
        <w:rPr>
          <w:sz w:val="28"/>
          <w:szCs w:val="28"/>
        </w:rPr>
        <w:t xml:space="preserve"> «</w:t>
      </w:r>
      <w:r w:rsidR="005C52A3" w:rsidRPr="005C52A3">
        <w:rPr>
          <w:sz w:val="28"/>
          <w:szCs w:val="28"/>
        </w:rPr>
        <w:t>Об общих принципах организации местного самоуправления в единой системе публичной власти»,</w:t>
      </w:r>
      <w:r w:rsidR="005C52A3">
        <w:rPr>
          <w:szCs w:val="28"/>
        </w:rPr>
        <w:t xml:space="preserve"> </w:t>
      </w:r>
      <w:r w:rsidR="001937EE" w:rsidRPr="001937EE">
        <w:rPr>
          <w:sz w:val="28"/>
          <w:szCs w:val="28"/>
        </w:rPr>
        <w:t>Закон</w:t>
      </w:r>
      <w:r w:rsidR="001937EE">
        <w:rPr>
          <w:sz w:val="28"/>
          <w:szCs w:val="28"/>
        </w:rPr>
        <w:t>ом</w:t>
      </w:r>
      <w:r w:rsidR="001937EE" w:rsidRPr="001937EE">
        <w:rPr>
          <w:sz w:val="28"/>
          <w:szCs w:val="28"/>
        </w:rPr>
        <w:t xml:space="preserve"> Владимирской области от 26.04.2024 </w:t>
      </w:r>
      <w:r w:rsidR="001937EE">
        <w:rPr>
          <w:sz w:val="28"/>
          <w:szCs w:val="28"/>
        </w:rPr>
        <w:t>№</w:t>
      </w:r>
      <w:r w:rsidR="001937EE" w:rsidRPr="001937EE">
        <w:rPr>
          <w:sz w:val="28"/>
          <w:szCs w:val="28"/>
        </w:rPr>
        <w:t xml:space="preserve"> 35-ОЗ </w:t>
      </w:r>
      <w:r w:rsidR="001937EE">
        <w:rPr>
          <w:sz w:val="28"/>
          <w:szCs w:val="28"/>
        </w:rPr>
        <w:t>«</w:t>
      </w:r>
      <w:r w:rsidR="001937EE" w:rsidRPr="001937EE">
        <w:rPr>
          <w:sz w:val="28"/>
          <w:szCs w:val="28"/>
        </w:rPr>
        <w:t xml:space="preserve">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</w:t>
      </w:r>
      <w:r w:rsidR="001937EE" w:rsidRPr="008A1DD0">
        <w:rPr>
          <w:sz w:val="28"/>
          <w:szCs w:val="28"/>
        </w:rPr>
        <w:t>области»</w:t>
      </w:r>
      <w:r w:rsidR="005B4C8E" w:rsidRPr="008A1DD0">
        <w:rPr>
          <w:sz w:val="28"/>
          <w:szCs w:val="28"/>
        </w:rPr>
        <w:t>,</w:t>
      </w:r>
      <w:r w:rsidR="00A40585" w:rsidRPr="008A1DD0">
        <w:rPr>
          <w:sz w:val="28"/>
          <w:szCs w:val="28"/>
        </w:rPr>
        <w:t xml:space="preserve"> </w:t>
      </w:r>
      <w:r w:rsidR="008A1DD0" w:rsidRPr="008A1DD0">
        <w:rPr>
          <w:sz w:val="28"/>
          <w:szCs w:val="28"/>
        </w:rPr>
        <w:t>руководствуясь статьей 2</w:t>
      </w:r>
      <w:r w:rsidR="00CD6792">
        <w:rPr>
          <w:sz w:val="28"/>
          <w:szCs w:val="28"/>
        </w:rPr>
        <w:t>2</w:t>
      </w:r>
      <w:r w:rsidR="008A1DD0" w:rsidRPr="008A1DD0">
        <w:rPr>
          <w:sz w:val="28"/>
          <w:szCs w:val="28"/>
        </w:rPr>
        <w:t xml:space="preserve"> Устава Собинского муниципального округа</w:t>
      </w:r>
      <w:r w:rsidR="002F0AAA">
        <w:rPr>
          <w:sz w:val="28"/>
          <w:szCs w:val="28"/>
        </w:rPr>
        <w:t xml:space="preserve"> Владимирской области</w:t>
      </w:r>
      <w:r w:rsidR="008A1DD0" w:rsidRPr="008A1DD0">
        <w:rPr>
          <w:sz w:val="28"/>
          <w:szCs w:val="28"/>
        </w:rPr>
        <w:t xml:space="preserve">, </w:t>
      </w:r>
      <w:r w:rsidR="007232A1" w:rsidRPr="008A1DD0">
        <w:rPr>
          <w:sz w:val="28"/>
          <w:szCs w:val="28"/>
        </w:rPr>
        <w:t>Совет наро</w:t>
      </w:r>
      <w:r w:rsidR="007232A1" w:rsidRPr="001937EE">
        <w:rPr>
          <w:sz w:val="28"/>
          <w:szCs w:val="28"/>
        </w:rPr>
        <w:t>дных депутатов Собинского муниципального округа Владимирской области</w:t>
      </w:r>
      <w:r w:rsidR="002F0AAA">
        <w:rPr>
          <w:sz w:val="28"/>
          <w:szCs w:val="28"/>
        </w:rPr>
        <w:t xml:space="preserve"> </w:t>
      </w:r>
      <w:r w:rsidR="007232A1" w:rsidRPr="001937EE">
        <w:rPr>
          <w:sz w:val="28"/>
          <w:szCs w:val="28"/>
        </w:rPr>
        <w:t xml:space="preserve"> р е ш и л:</w:t>
      </w:r>
    </w:p>
    <w:p w14:paraId="715DDC1F" w14:textId="77777777" w:rsidR="00D55381" w:rsidRPr="009D32CE" w:rsidRDefault="00D55381" w:rsidP="009D32CE">
      <w:pPr>
        <w:ind w:firstLine="709"/>
      </w:pPr>
    </w:p>
    <w:p w14:paraId="38D294B0" w14:textId="77777777" w:rsidR="00944889" w:rsidRDefault="006041D4" w:rsidP="00944889">
      <w:pPr>
        <w:ind w:firstLine="709"/>
      </w:pPr>
      <w:r w:rsidRPr="00B62D59">
        <w:t xml:space="preserve">1. </w:t>
      </w:r>
      <w:r w:rsidR="00944889" w:rsidRPr="00B62D59">
        <w:t xml:space="preserve">Назначить проведение </w:t>
      </w:r>
      <w:r w:rsidR="00944889" w:rsidRPr="000C5424">
        <w:t>публичных слушаний по вопросу о предоставлении разрешений на условно разрешенный вид использования следующих земельных участков:</w:t>
      </w:r>
    </w:p>
    <w:p w14:paraId="019EEE7F" w14:textId="77777777" w:rsidR="009112A8" w:rsidRPr="000C5424" w:rsidRDefault="009112A8" w:rsidP="00944889">
      <w:pPr>
        <w:ind w:firstLine="709"/>
      </w:pPr>
      <w:r>
        <w:rPr>
          <w:szCs w:val="28"/>
        </w:rPr>
        <w:t xml:space="preserve">1.1. с кадастровым номером </w:t>
      </w:r>
      <w:r w:rsidRPr="009B1B8C">
        <w:rPr>
          <w:szCs w:val="28"/>
        </w:rPr>
        <w:t>33:</w:t>
      </w:r>
      <w:r w:rsidR="00280A39">
        <w:rPr>
          <w:szCs w:val="28"/>
        </w:rPr>
        <w:t>24</w:t>
      </w:r>
      <w:r w:rsidRPr="009B1B8C">
        <w:rPr>
          <w:szCs w:val="28"/>
        </w:rPr>
        <w:t>:01010</w:t>
      </w:r>
      <w:r w:rsidR="00280A39">
        <w:rPr>
          <w:szCs w:val="28"/>
        </w:rPr>
        <w:t>8</w:t>
      </w:r>
      <w:r w:rsidRPr="009B1B8C">
        <w:rPr>
          <w:szCs w:val="28"/>
        </w:rPr>
        <w:t>:</w:t>
      </w:r>
      <w:r w:rsidR="00280A39">
        <w:rPr>
          <w:szCs w:val="28"/>
        </w:rPr>
        <w:t>3579</w:t>
      </w:r>
      <w:r>
        <w:rPr>
          <w:szCs w:val="28"/>
        </w:rPr>
        <w:t xml:space="preserve">, </w:t>
      </w:r>
      <w:r w:rsidR="00280A39">
        <w:rPr>
          <w:szCs w:val="28"/>
        </w:rPr>
        <w:t>расположенный по адресу:</w:t>
      </w:r>
      <w:r>
        <w:rPr>
          <w:szCs w:val="28"/>
        </w:rPr>
        <w:t xml:space="preserve"> </w:t>
      </w:r>
      <w:r w:rsidRPr="009B1B8C">
        <w:rPr>
          <w:szCs w:val="28"/>
        </w:rPr>
        <w:t xml:space="preserve">Российская Федерация, </w:t>
      </w:r>
      <w:r w:rsidR="00280A39" w:rsidRPr="00280A39">
        <w:rPr>
          <w:szCs w:val="28"/>
        </w:rPr>
        <w:t>Владимирская область, муниципальный округ Собинский, город Собинка, территория Гаражи Чайковского, земельный участок 172</w:t>
      </w:r>
      <w:r w:rsidRPr="00D7614D">
        <w:rPr>
          <w:szCs w:val="28"/>
        </w:rPr>
        <w:t>, на вид использования «</w:t>
      </w:r>
      <w:r w:rsidRPr="0049163D">
        <w:rPr>
          <w:szCs w:val="28"/>
        </w:rPr>
        <w:t>Размещение</w:t>
      </w:r>
      <w:r>
        <w:rPr>
          <w:szCs w:val="28"/>
        </w:rPr>
        <w:t xml:space="preserve"> </w:t>
      </w:r>
      <w:r w:rsidRPr="0049163D">
        <w:rPr>
          <w:szCs w:val="28"/>
        </w:rPr>
        <w:t>гаражей</w:t>
      </w:r>
      <w:r>
        <w:rPr>
          <w:szCs w:val="28"/>
        </w:rPr>
        <w:t xml:space="preserve"> </w:t>
      </w:r>
      <w:r w:rsidRPr="0049163D">
        <w:rPr>
          <w:szCs w:val="28"/>
        </w:rPr>
        <w:t>для</w:t>
      </w:r>
      <w:r>
        <w:rPr>
          <w:szCs w:val="28"/>
        </w:rPr>
        <w:t xml:space="preserve"> </w:t>
      </w:r>
      <w:r w:rsidRPr="0049163D">
        <w:rPr>
          <w:szCs w:val="28"/>
        </w:rPr>
        <w:t>собственных</w:t>
      </w:r>
      <w:r>
        <w:rPr>
          <w:szCs w:val="28"/>
        </w:rPr>
        <w:t xml:space="preserve"> </w:t>
      </w:r>
      <w:r w:rsidRPr="0049163D">
        <w:rPr>
          <w:szCs w:val="28"/>
        </w:rPr>
        <w:t xml:space="preserve">нужд </w:t>
      </w:r>
      <w:r w:rsidRPr="00D7614D">
        <w:rPr>
          <w:szCs w:val="28"/>
        </w:rPr>
        <w:t xml:space="preserve">(код </w:t>
      </w:r>
      <w:r w:rsidRPr="00330643">
        <w:rPr>
          <w:lang w:eastAsia="ru-RU"/>
        </w:rPr>
        <w:t>2.7.</w:t>
      </w:r>
      <w:r>
        <w:rPr>
          <w:lang w:eastAsia="ru-RU"/>
        </w:rPr>
        <w:t>2</w:t>
      </w:r>
      <w:r w:rsidRPr="00330643">
        <w:rPr>
          <w:szCs w:val="28"/>
        </w:rPr>
        <w:t>.)»</w:t>
      </w:r>
      <w:r w:rsidR="000E315B">
        <w:rPr>
          <w:szCs w:val="28"/>
        </w:rPr>
        <w:t>;</w:t>
      </w:r>
    </w:p>
    <w:p w14:paraId="49302759" w14:textId="77777777" w:rsidR="00280A39" w:rsidRDefault="00944889" w:rsidP="009112A8">
      <w:pPr>
        <w:ind w:firstLine="709"/>
        <w:rPr>
          <w:szCs w:val="28"/>
        </w:rPr>
      </w:pPr>
      <w:r w:rsidRPr="000C5424">
        <w:t>1.</w:t>
      </w:r>
      <w:r w:rsidR="009112A8">
        <w:t>2</w:t>
      </w:r>
      <w:r w:rsidR="00280A39">
        <w:t>.</w:t>
      </w:r>
      <w:r w:rsidRPr="000C5424">
        <w:t xml:space="preserve"> </w:t>
      </w:r>
      <w:r w:rsidRPr="00BF7451">
        <w:rPr>
          <w:szCs w:val="28"/>
        </w:rPr>
        <w:t xml:space="preserve">с кадастровым номером </w:t>
      </w:r>
      <w:r w:rsidR="00280A39" w:rsidRPr="009B1B8C">
        <w:rPr>
          <w:szCs w:val="28"/>
        </w:rPr>
        <w:t>33:</w:t>
      </w:r>
      <w:r w:rsidR="00280A39">
        <w:rPr>
          <w:szCs w:val="28"/>
        </w:rPr>
        <w:t>24</w:t>
      </w:r>
      <w:r w:rsidR="00280A39" w:rsidRPr="009B1B8C">
        <w:rPr>
          <w:szCs w:val="28"/>
        </w:rPr>
        <w:t>:01010</w:t>
      </w:r>
      <w:r w:rsidR="00280A39">
        <w:rPr>
          <w:szCs w:val="28"/>
        </w:rPr>
        <w:t>8</w:t>
      </w:r>
      <w:r w:rsidR="00280A39" w:rsidRPr="009B1B8C">
        <w:rPr>
          <w:szCs w:val="28"/>
        </w:rPr>
        <w:t>:</w:t>
      </w:r>
      <w:r w:rsidR="00280A39">
        <w:rPr>
          <w:szCs w:val="28"/>
        </w:rPr>
        <w:t>3580</w:t>
      </w:r>
      <w:r>
        <w:rPr>
          <w:szCs w:val="28"/>
        </w:rPr>
        <w:t xml:space="preserve">, </w:t>
      </w:r>
      <w:r w:rsidR="00280A39">
        <w:rPr>
          <w:szCs w:val="28"/>
        </w:rPr>
        <w:t xml:space="preserve">расположенный по адресу: </w:t>
      </w:r>
      <w:r w:rsidR="00280A39" w:rsidRPr="009B1B8C">
        <w:rPr>
          <w:szCs w:val="28"/>
        </w:rPr>
        <w:t xml:space="preserve">Российская Федерация, </w:t>
      </w:r>
      <w:r w:rsidR="00280A39" w:rsidRPr="00280A39">
        <w:rPr>
          <w:szCs w:val="28"/>
        </w:rPr>
        <w:t>Владимирская область, муниципальный округ Собинский, город Собинка, территория Гаражи Ча</w:t>
      </w:r>
      <w:r w:rsidR="00280A39">
        <w:rPr>
          <w:szCs w:val="28"/>
        </w:rPr>
        <w:t>йковского, земельный участок 167</w:t>
      </w:r>
      <w:r w:rsidRPr="0049163D">
        <w:rPr>
          <w:szCs w:val="28"/>
        </w:rPr>
        <w:t xml:space="preserve">, </w:t>
      </w:r>
      <w:r w:rsidRPr="00D7614D">
        <w:rPr>
          <w:szCs w:val="28"/>
        </w:rPr>
        <w:t>на вид использования «</w:t>
      </w:r>
      <w:r w:rsidRPr="0049163D">
        <w:rPr>
          <w:szCs w:val="28"/>
        </w:rPr>
        <w:t>Размещение</w:t>
      </w:r>
      <w:r>
        <w:rPr>
          <w:szCs w:val="28"/>
        </w:rPr>
        <w:t xml:space="preserve"> </w:t>
      </w:r>
      <w:r w:rsidRPr="0049163D">
        <w:rPr>
          <w:szCs w:val="28"/>
        </w:rPr>
        <w:t>гаражей</w:t>
      </w:r>
      <w:r>
        <w:rPr>
          <w:szCs w:val="28"/>
        </w:rPr>
        <w:t xml:space="preserve"> </w:t>
      </w:r>
      <w:r w:rsidRPr="0049163D">
        <w:rPr>
          <w:szCs w:val="28"/>
        </w:rPr>
        <w:t>для</w:t>
      </w:r>
      <w:r>
        <w:rPr>
          <w:szCs w:val="28"/>
        </w:rPr>
        <w:t xml:space="preserve"> </w:t>
      </w:r>
      <w:r w:rsidRPr="0049163D">
        <w:rPr>
          <w:szCs w:val="28"/>
        </w:rPr>
        <w:t>собственных</w:t>
      </w:r>
      <w:r>
        <w:rPr>
          <w:szCs w:val="28"/>
        </w:rPr>
        <w:t xml:space="preserve"> </w:t>
      </w:r>
      <w:r w:rsidRPr="0049163D">
        <w:rPr>
          <w:szCs w:val="28"/>
        </w:rPr>
        <w:t xml:space="preserve">нужд </w:t>
      </w:r>
      <w:r w:rsidRPr="00D7614D">
        <w:rPr>
          <w:szCs w:val="28"/>
        </w:rPr>
        <w:t xml:space="preserve">(код </w:t>
      </w:r>
      <w:r w:rsidRPr="00330643">
        <w:rPr>
          <w:lang w:eastAsia="ru-RU"/>
        </w:rPr>
        <w:t>2.7.</w:t>
      </w:r>
      <w:r>
        <w:rPr>
          <w:lang w:eastAsia="ru-RU"/>
        </w:rPr>
        <w:t>2</w:t>
      </w:r>
      <w:r w:rsidRPr="00330643">
        <w:rPr>
          <w:szCs w:val="28"/>
        </w:rPr>
        <w:t>.)»</w:t>
      </w:r>
      <w:r w:rsidR="00280A39">
        <w:rPr>
          <w:szCs w:val="28"/>
        </w:rPr>
        <w:t>;</w:t>
      </w:r>
    </w:p>
    <w:p w14:paraId="5762576D" w14:textId="77777777" w:rsidR="00944889" w:rsidRPr="00D7614D" w:rsidRDefault="00280A39" w:rsidP="009112A8">
      <w:pPr>
        <w:ind w:firstLine="709"/>
        <w:rPr>
          <w:szCs w:val="28"/>
        </w:rPr>
      </w:pPr>
      <w:r>
        <w:rPr>
          <w:szCs w:val="28"/>
        </w:rPr>
        <w:t xml:space="preserve">1.3. </w:t>
      </w:r>
      <w:r w:rsidRPr="00BF7451">
        <w:rPr>
          <w:szCs w:val="28"/>
        </w:rPr>
        <w:t xml:space="preserve">с кадастровым номером </w:t>
      </w:r>
      <w:r w:rsidRPr="009B1B8C">
        <w:rPr>
          <w:szCs w:val="28"/>
        </w:rPr>
        <w:t>33:</w:t>
      </w:r>
      <w:r>
        <w:rPr>
          <w:szCs w:val="28"/>
        </w:rPr>
        <w:t>24</w:t>
      </w:r>
      <w:r w:rsidRPr="009B1B8C">
        <w:rPr>
          <w:szCs w:val="28"/>
        </w:rPr>
        <w:t>:01010</w:t>
      </w:r>
      <w:r>
        <w:rPr>
          <w:szCs w:val="28"/>
        </w:rPr>
        <w:t>7</w:t>
      </w:r>
      <w:r w:rsidRPr="009B1B8C">
        <w:rPr>
          <w:szCs w:val="28"/>
        </w:rPr>
        <w:t>:</w:t>
      </w:r>
      <w:r>
        <w:rPr>
          <w:szCs w:val="28"/>
        </w:rPr>
        <w:t xml:space="preserve">2970, расположенный по адресу: </w:t>
      </w:r>
      <w:r w:rsidRPr="009B1B8C">
        <w:rPr>
          <w:szCs w:val="28"/>
        </w:rPr>
        <w:t xml:space="preserve">Российская Федерация, </w:t>
      </w:r>
      <w:r w:rsidRPr="00280A39">
        <w:rPr>
          <w:szCs w:val="28"/>
        </w:rPr>
        <w:t xml:space="preserve">Владимирская область, муниципальный округ Собинский, </w:t>
      </w:r>
      <w:r w:rsidRPr="00280A39">
        <w:rPr>
          <w:szCs w:val="28"/>
        </w:rPr>
        <w:lastRenderedPageBreak/>
        <w:t>город Собинка, территория Гаражи Шибаева, земельный участок 48а</w:t>
      </w:r>
      <w:r w:rsidRPr="0049163D">
        <w:rPr>
          <w:szCs w:val="28"/>
        </w:rPr>
        <w:t xml:space="preserve">, </w:t>
      </w:r>
      <w:r w:rsidRPr="00D7614D">
        <w:rPr>
          <w:szCs w:val="28"/>
        </w:rPr>
        <w:t>на вид использования «</w:t>
      </w:r>
      <w:r w:rsidRPr="0049163D">
        <w:rPr>
          <w:szCs w:val="28"/>
        </w:rPr>
        <w:t>Размещение</w:t>
      </w:r>
      <w:r>
        <w:rPr>
          <w:szCs w:val="28"/>
        </w:rPr>
        <w:t xml:space="preserve"> </w:t>
      </w:r>
      <w:r w:rsidRPr="0049163D">
        <w:rPr>
          <w:szCs w:val="28"/>
        </w:rPr>
        <w:t>гаражей</w:t>
      </w:r>
      <w:r>
        <w:rPr>
          <w:szCs w:val="28"/>
        </w:rPr>
        <w:t xml:space="preserve"> </w:t>
      </w:r>
      <w:r w:rsidRPr="0049163D">
        <w:rPr>
          <w:szCs w:val="28"/>
        </w:rPr>
        <w:t>для</w:t>
      </w:r>
      <w:r>
        <w:rPr>
          <w:szCs w:val="28"/>
        </w:rPr>
        <w:t xml:space="preserve"> </w:t>
      </w:r>
      <w:r w:rsidRPr="0049163D">
        <w:rPr>
          <w:szCs w:val="28"/>
        </w:rPr>
        <w:t>собственных</w:t>
      </w:r>
      <w:r>
        <w:rPr>
          <w:szCs w:val="28"/>
        </w:rPr>
        <w:t xml:space="preserve"> </w:t>
      </w:r>
      <w:r w:rsidRPr="0049163D">
        <w:rPr>
          <w:szCs w:val="28"/>
        </w:rPr>
        <w:t xml:space="preserve">нужд </w:t>
      </w:r>
      <w:r w:rsidRPr="00D7614D">
        <w:rPr>
          <w:szCs w:val="28"/>
        </w:rPr>
        <w:t xml:space="preserve">(код </w:t>
      </w:r>
      <w:r w:rsidRPr="00330643">
        <w:rPr>
          <w:lang w:eastAsia="ru-RU"/>
        </w:rPr>
        <w:t>2.7.</w:t>
      </w:r>
      <w:r>
        <w:rPr>
          <w:lang w:eastAsia="ru-RU"/>
        </w:rPr>
        <w:t>2</w:t>
      </w:r>
      <w:r w:rsidRPr="00330643">
        <w:rPr>
          <w:szCs w:val="28"/>
        </w:rPr>
        <w:t>.)»</w:t>
      </w:r>
      <w:r>
        <w:rPr>
          <w:szCs w:val="28"/>
        </w:rPr>
        <w:t>.</w:t>
      </w:r>
    </w:p>
    <w:p w14:paraId="72C0CA95" w14:textId="77777777" w:rsidR="00AF3538" w:rsidRPr="000C5424" w:rsidRDefault="006041D4" w:rsidP="000C5424">
      <w:pPr>
        <w:ind w:firstLine="709"/>
      </w:pPr>
      <w:r w:rsidRPr="000C5424">
        <w:t xml:space="preserve">2. </w:t>
      </w:r>
      <w:r w:rsidR="00CD5CB9" w:rsidRPr="000C5424">
        <w:t xml:space="preserve">Публичные слушания провести в соответствии с Градостроительным кодексом Российской Федерации и </w:t>
      </w:r>
      <w:r w:rsidR="00215434">
        <w:t>П</w:t>
      </w:r>
      <w:r w:rsidR="00215434" w:rsidRPr="00215434">
        <w:rPr>
          <w:szCs w:val="28"/>
        </w:rPr>
        <w:t>орядк</w:t>
      </w:r>
      <w:r w:rsidR="00215434">
        <w:rPr>
          <w:szCs w:val="28"/>
        </w:rPr>
        <w:t>ом</w:t>
      </w:r>
      <w:r w:rsidR="00215434" w:rsidRPr="00215434">
        <w:rPr>
          <w:szCs w:val="28"/>
        </w:rPr>
        <w:t xml:space="preserve"> организации и проведения публичных слушаний по вопросам в сфере градостроительной деятельности на территории Собинского муниципального округа Владимирской области</w:t>
      </w:r>
      <w:r w:rsidR="00CD5CB9" w:rsidRPr="000C5424">
        <w:t xml:space="preserve">, утвержденным решением Совета народных депутатов Собинского </w:t>
      </w:r>
      <w:r w:rsidR="00215434">
        <w:t>муниципального округа</w:t>
      </w:r>
      <w:r w:rsidR="00CD5CB9" w:rsidRPr="000C5424">
        <w:t xml:space="preserve"> от </w:t>
      </w:r>
      <w:r w:rsidR="00215434">
        <w:t>27</w:t>
      </w:r>
      <w:r w:rsidR="00CD5CB9" w:rsidRPr="000C5424">
        <w:t>.1</w:t>
      </w:r>
      <w:r w:rsidR="00215434">
        <w:t>1</w:t>
      </w:r>
      <w:r w:rsidR="00CD5CB9" w:rsidRPr="000C5424">
        <w:t>.20</w:t>
      </w:r>
      <w:r w:rsidR="00215434">
        <w:t>24</w:t>
      </w:r>
      <w:r w:rsidR="00CD5CB9" w:rsidRPr="000C5424">
        <w:t xml:space="preserve"> № 11</w:t>
      </w:r>
      <w:r w:rsidR="00215434">
        <w:t>0</w:t>
      </w:r>
      <w:r w:rsidR="00CD5CB9" w:rsidRPr="000C5424">
        <w:t>/1</w:t>
      </w:r>
      <w:r w:rsidR="00215434">
        <w:t>0</w:t>
      </w:r>
      <w:r w:rsidR="00CD5CB9" w:rsidRPr="000C5424">
        <w:t xml:space="preserve">, в течение одного месяца </w:t>
      </w:r>
      <w:r w:rsidR="00C76AAF" w:rsidRPr="000C5424">
        <w:t>со дня оповещения жителей муниципального образования об их проведении до дня опубликования заключения о результатах</w:t>
      </w:r>
      <w:r w:rsidR="00CD5CB9" w:rsidRPr="000C5424">
        <w:t xml:space="preserve"> публичных слушаний</w:t>
      </w:r>
      <w:r w:rsidR="00AF3538" w:rsidRPr="000C5424">
        <w:t>.</w:t>
      </w:r>
    </w:p>
    <w:p w14:paraId="6928BC19" w14:textId="77777777" w:rsidR="009112A8" w:rsidRPr="000C5424" w:rsidRDefault="007E635A" w:rsidP="009112A8">
      <w:pPr>
        <w:ind w:firstLine="709"/>
      </w:pPr>
      <w:r w:rsidRPr="000C5424">
        <w:t xml:space="preserve">3. </w:t>
      </w:r>
      <w:r w:rsidR="00944889" w:rsidRPr="000C5424">
        <w:t xml:space="preserve">Экспозиции проектов, указанных в пункте 1 настоящего решения, провести в администрации </w:t>
      </w:r>
      <w:r w:rsidR="00944889">
        <w:t>Собинского муниципального округа Владимирской области</w:t>
      </w:r>
      <w:r w:rsidR="00944889" w:rsidRPr="000C5424">
        <w:t xml:space="preserve">, расположенной по адресу: </w:t>
      </w:r>
      <w:r w:rsidR="009112A8" w:rsidRPr="009B1B8C">
        <w:rPr>
          <w:szCs w:val="28"/>
        </w:rPr>
        <w:t xml:space="preserve">Владимирская область, </w:t>
      </w:r>
      <w:r w:rsidR="00A9424E" w:rsidRPr="009B1B8C">
        <w:rPr>
          <w:szCs w:val="28"/>
        </w:rPr>
        <w:t xml:space="preserve">Собинский </w:t>
      </w:r>
      <w:r w:rsidR="009112A8" w:rsidRPr="009B1B8C">
        <w:rPr>
          <w:szCs w:val="28"/>
        </w:rPr>
        <w:t>муниципальный округ</w:t>
      </w:r>
      <w:r w:rsidR="009112A8">
        <w:t xml:space="preserve">, </w:t>
      </w:r>
      <w:r w:rsidR="00944889" w:rsidRPr="000C5424">
        <w:t>г.</w:t>
      </w:r>
      <w:r w:rsidR="00944889">
        <w:t xml:space="preserve"> </w:t>
      </w:r>
      <w:r w:rsidR="00944889" w:rsidRPr="000C5424">
        <w:t>Собинка, ул.</w:t>
      </w:r>
      <w:r w:rsidR="00944889">
        <w:t xml:space="preserve"> </w:t>
      </w:r>
      <w:r w:rsidR="00944889" w:rsidRPr="000C5424">
        <w:t>Садовая, д. 4, 4 этаж</w:t>
      </w:r>
      <w:r w:rsidR="00944889">
        <w:t>, 36,37 каб., и</w:t>
      </w:r>
      <w:r w:rsidR="00280A39">
        <w:t xml:space="preserve"> </w:t>
      </w:r>
      <w:r w:rsidR="0049163D">
        <w:t xml:space="preserve"> Собинском</w:t>
      </w:r>
      <w:r w:rsidR="00215434">
        <w:t xml:space="preserve"> территориальном отделе</w:t>
      </w:r>
      <w:r w:rsidR="00215434" w:rsidRPr="000C5424">
        <w:t>, расположенно</w:t>
      </w:r>
      <w:r w:rsidR="00215434">
        <w:t>м</w:t>
      </w:r>
      <w:r w:rsidR="00215434" w:rsidRPr="000C5424">
        <w:t xml:space="preserve"> по адресу:</w:t>
      </w:r>
      <w:r w:rsidR="009112A8" w:rsidRPr="009112A8">
        <w:rPr>
          <w:szCs w:val="28"/>
        </w:rPr>
        <w:t xml:space="preserve"> </w:t>
      </w:r>
      <w:r w:rsidR="009112A8" w:rsidRPr="009B1B8C">
        <w:rPr>
          <w:szCs w:val="28"/>
        </w:rPr>
        <w:t>Владимирская область</w:t>
      </w:r>
      <w:r w:rsidR="009112A8">
        <w:rPr>
          <w:szCs w:val="28"/>
        </w:rPr>
        <w:t>,</w:t>
      </w:r>
      <w:r w:rsidR="00215434" w:rsidRPr="000C5424">
        <w:t xml:space="preserve"> Собинский </w:t>
      </w:r>
      <w:r w:rsidR="006500FC">
        <w:t>муниципальный округ</w:t>
      </w:r>
      <w:r w:rsidR="00215434" w:rsidRPr="000C5424">
        <w:t xml:space="preserve">, </w:t>
      </w:r>
      <w:r w:rsidR="009305A3">
        <w:t xml:space="preserve">г. </w:t>
      </w:r>
      <w:r w:rsidR="0049163D">
        <w:t>Собинка</w:t>
      </w:r>
      <w:r w:rsidR="009305A3">
        <w:t xml:space="preserve">, ул. </w:t>
      </w:r>
      <w:r w:rsidR="0049163D">
        <w:t>Димитрова</w:t>
      </w:r>
      <w:r w:rsidR="009305A3">
        <w:t>, д.</w:t>
      </w:r>
      <w:r w:rsidR="0049163D">
        <w:t>1</w:t>
      </w:r>
      <w:r w:rsidR="009112A8">
        <w:t>.</w:t>
      </w:r>
    </w:p>
    <w:p w14:paraId="5AC50297" w14:textId="77777777" w:rsidR="00AF3538" w:rsidRPr="007C1600" w:rsidRDefault="007E635A" w:rsidP="000C5424">
      <w:pPr>
        <w:ind w:firstLine="709"/>
      </w:pPr>
      <w:r w:rsidRPr="007C1600">
        <w:t xml:space="preserve">4. </w:t>
      </w:r>
      <w:r w:rsidR="00944889" w:rsidRPr="007C1600">
        <w:t>Экспозиции открыть в день оповещения жителей о начале публичных слушаний. Режим работы с 08.00 до 12.00, с 13.00 до 17. 00 (по рабочим дням)</w:t>
      </w:r>
      <w:r w:rsidR="00944889">
        <w:t>.</w:t>
      </w:r>
    </w:p>
    <w:p w14:paraId="53015031" w14:textId="77777777" w:rsidR="001B1D43" w:rsidRPr="007C1600" w:rsidRDefault="001B1D43" w:rsidP="006F22E6">
      <w:pPr>
        <w:ind w:firstLine="709"/>
      </w:pPr>
      <w:r w:rsidRPr="006F22E6">
        <w:t xml:space="preserve">5. </w:t>
      </w:r>
      <w:r w:rsidR="00944889" w:rsidRPr="006F22E6">
        <w:t>Проекты, указанные в пункте 1 настоящего решения, разместить на официальном сайте органа местного самоуправления Собинского муниципального округа (</w:t>
      </w:r>
      <w:hyperlink r:id="rId6" w:history="1">
        <w:r w:rsidR="005D0098" w:rsidRPr="00C67D19">
          <w:rPr>
            <w:rStyle w:val="a3"/>
          </w:rPr>
          <w:t>https://sbnray.ru/</w:t>
        </w:r>
      </w:hyperlink>
      <w:r w:rsidR="005D0098">
        <w:t xml:space="preserve">, </w:t>
      </w:r>
      <w:r w:rsidR="005D0098" w:rsidRPr="005D0098">
        <w:t>sobinka.gosuslugi.ru</w:t>
      </w:r>
      <w:r w:rsidR="00944889" w:rsidRPr="006F22E6">
        <w:t>).</w:t>
      </w:r>
    </w:p>
    <w:p w14:paraId="746E52DF" w14:textId="77777777" w:rsidR="00A9424E" w:rsidRDefault="001B1D43" w:rsidP="00B82463">
      <w:pPr>
        <w:ind w:firstLine="709"/>
      </w:pPr>
      <w:r w:rsidRPr="007C1600">
        <w:t xml:space="preserve">6. </w:t>
      </w:r>
      <w:r w:rsidR="00A9424E">
        <w:t>Провести собрание участников п</w:t>
      </w:r>
      <w:r w:rsidR="00A9424E" w:rsidRPr="007C1600">
        <w:t>убличны</w:t>
      </w:r>
      <w:r w:rsidR="00A9424E">
        <w:t>х</w:t>
      </w:r>
      <w:r w:rsidR="00A9424E" w:rsidRPr="007C1600">
        <w:t xml:space="preserve"> слушани</w:t>
      </w:r>
      <w:r w:rsidR="00A9424E">
        <w:t>й</w:t>
      </w:r>
      <w:r w:rsidR="00A9424E" w:rsidRPr="007C1600">
        <w:t xml:space="preserve"> </w:t>
      </w:r>
      <w:r w:rsidR="005D0098">
        <w:t>12</w:t>
      </w:r>
      <w:r w:rsidR="004C5E6F">
        <w:t xml:space="preserve"> </w:t>
      </w:r>
      <w:r w:rsidR="005D0098">
        <w:t>мая</w:t>
      </w:r>
      <w:r w:rsidR="004C5E6F">
        <w:t xml:space="preserve"> 2026 года</w:t>
      </w:r>
      <w:r w:rsidR="00A9424E">
        <w:t xml:space="preserve"> в 1</w:t>
      </w:r>
      <w:r w:rsidR="00B82463">
        <w:t>0</w:t>
      </w:r>
      <w:r w:rsidR="00A9424E">
        <w:t>.00 часов в здании Собинского территориального отдела</w:t>
      </w:r>
      <w:r w:rsidR="00A9424E" w:rsidRPr="000C5424">
        <w:t>, расположенно</w:t>
      </w:r>
      <w:r w:rsidR="00A9424E">
        <w:t>го</w:t>
      </w:r>
      <w:r w:rsidR="00A9424E" w:rsidRPr="000C5424">
        <w:t xml:space="preserve"> по адресу:</w:t>
      </w:r>
      <w:r w:rsidR="00A9424E" w:rsidRPr="00A9424E">
        <w:rPr>
          <w:szCs w:val="28"/>
        </w:rPr>
        <w:t xml:space="preserve"> </w:t>
      </w:r>
      <w:r w:rsidR="00A9424E" w:rsidRPr="009B1B8C">
        <w:rPr>
          <w:szCs w:val="28"/>
        </w:rPr>
        <w:t>Владимирская область</w:t>
      </w:r>
      <w:r w:rsidR="00A9424E">
        <w:rPr>
          <w:szCs w:val="28"/>
        </w:rPr>
        <w:t>,</w:t>
      </w:r>
      <w:r w:rsidR="00A9424E" w:rsidRPr="000C5424">
        <w:t xml:space="preserve"> </w:t>
      </w:r>
      <w:r w:rsidR="00A9424E" w:rsidRPr="00D36AE5">
        <w:rPr>
          <w:rFonts w:eastAsia="Calibri"/>
          <w:szCs w:val="28"/>
          <w:lang w:eastAsia="en-US"/>
        </w:rPr>
        <w:t>Собинский муниципальный округ, г. Собинка, ул. Димитрова, д. 1</w:t>
      </w:r>
      <w:r w:rsidR="00A9424E" w:rsidRPr="000C5424">
        <w:t>, по вопрос</w:t>
      </w:r>
      <w:r w:rsidR="00B82463">
        <w:t>ам</w:t>
      </w:r>
      <w:r w:rsidR="00A9424E" w:rsidRPr="000C5424">
        <w:t>, указанн</w:t>
      </w:r>
      <w:r w:rsidR="00B82463">
        <w:t>ым</w:t>
      </w:r>
      <w:r w:rsidR="00A9424E" w:rsidRPr="000C5424">
        <w:t xml:space="preserve"> в пункт</w:t>
      </w:r>
      <w:r w:rsidR="00A9424E">
        <w:t>е</w:t>
      </w:r>
      <w:r w:rsidR="00A9424E" w:rsidRPr="000C5424">
        <w:t xml:space="preserve"> 1 настоящего решения</w:t>
      </w:r>
      <w:r w:rsidR="00A9424E">
        <w:t>.</w:t>
      </w:r>
    </w:p>
    <w:p w14:paraId="476E2481" w14:textId="77777777" w:rsidR="001B1D43" w:rsidRPr="009D32CE" w:rsidRDefault="001B1D43" w:rsidP="00A9424E">
      <w:pPr>
        <w:ind w:firstLine="709"/>
      </w:pPr>
      <w:r w:rsidRPr="009D32CE">
        <w:t xml:space="preserve">7. Определить администрацию Собинского </w:t>
      </w:r>
      <w:r w:rsidR="00BC0338">
        <w:t>муниципального округа</w:t>
      </w:r>
      <w:r w:rsidRPr="009D32CE">
        <w:t xml:space="preserve"> уполномоченным на проведение публичных слушаний.</w:t>
      </w:r>
    </w:p>
    <w:p w14:paraId="677B4D7D" w14:textId="77777777" w:rsidR="001B1D43" w:rsidRPr="009D32CE" w:rsidRDefault="001B1D43" w:rsidP="009D32CE">
      <w:pPr>
        <w:ind w:firstLine="709"/>
        <w:rPr>
          <w:szCs w:val="28"/>
        </w:rPr>
      </w:pPr>
      <w:r w:rsidRPr="009D32CE">
        <w:t xml:space="preserve">8. </w:t>
      </w:r>
      <w:r w:rsidR="00944889" w:rsidRPr="00AD309F">
        <w:t>Предложения и замечания по вопросам, указанным в пункте 1 настоящего решения, вносятся в период проведения</w:t>
      </w:r>
      <w:r w:rsidR="00944889" w:rsidRPr="00AD309F">
        <w:rPr>
          <w:szCs w:val="28"/>
        </w:rPr>
        <w:t xml:space="preserve"> экспозиций:</w:t>
      </w:r>
    </w:p>
    <w:p w14:paraId="0058B272" w14:textId="77777777" w:rsidR="001B1D43" w:rsidRPr="009D32CE" w:rsidRDefault="001B1D43" w:rsidP="001B1D43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9D32CE">
        <w:rPr>
          <w:szCs w:val="28"/>
        </w:rPr>
        <w:t xml:space="preserve">8.1. в письменной или устной форме в ходе проведения </w:t>
      </w:r>
      <w:r w:rsidR="00392A7C">
        <w:rPr>
          <w:szCs w:val="28"/>
        </w:rPr>
        <w:t xml:space="preserve">собрания участников </w:t>
      </w:r>
      <w:r w:rsidRPr="009D32CE">
        <w:rPr>
          <w:szCs w:val="28"/>
        </w:rPr>
        <w:t>публичных слушаний;</w:t>
      </w:r>
    </w:p>
    <w:p w14:paraId="65C26075" w14:textId="77777777" w:rsidR="001B1D43" w:rsidRDefault="001B1D43" w:rsidP="00AD309F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9D32CE">
        <w:rPr>
          <w:szCs w:val="28"/>
        </w:rPr>
        <w:t>8.2. в письменной форме в адрес</w:t>
      </w:r>
      <w:r w:rsidR="00AD309F">
        <w:rPr>
          <w:szCs w:val="28"/>
        </w:rPr>
        <w:t xml:space="preserve"> </w:t>
      </w:r>
      <w:r w:rsidRPr="009D32CE">
        <w:rPr>
          <w:szCs w:val="28"/>
        </w:rPr>
        <w:t xml:space="preserve">администрации </w:t>
      </w:r>
      <w:r w:rsidR="00E6185C">
        <w:t>Собинского муниципального округа Владимирской области</w:t>
      </w:r>
      <w:r w:rsidR="00E6185C" w:rsidRPr="007C1600">
        <w:t xml:space="preserve"> </w:t>
      </w:r>
      <w:r w:rsidRPr="009D32CE">
        <w:rPr>
          <w:szCs w:val="28"/>
        </w:rPr>
        <w:t>по адресу:</w:t>
      </w:r>
      <w:r w:rsidR="00F52926" w:rsidRPr="009D32CE">
        <w:rPr>
          <w:szCs w:val="28"/>
        </w:rPr>
        <w:t xml:space="preserve"> </w:t>
      </w:r>
      <w:r w:rsidR="00821948" w:rsidRPr="009D32CE">
        <w:rPr>
          <w:szCs w:val="28"/>
        </w:rPr>
        <w:t xml:space="preserve">601204, </w:t>
      </w:r>
      <w:r w:rsidRPr="009D32CE">
        <w:rPr>
          <w:szCs w:val="28"/>
        </w:rPr>
        <w:t>г. Собинка</w:t>
      </w:r>
      <w:r w:rsidR="001F0F7B" w:rsidRPr="009D32CE">
        <w:rPr>
          <w:szCs w:val="28"/>
        </w:rPr>
        <w:t>, ул.</w:t>
      </w:r>
      <w:r w:rsidRPr="009D32CE">
        <w:rPr>
          <w:szCs w:val="28"/>
        </w:rPr>
        <w:t>Садовая, д</w:t>
      </w:r>
      <w:r w:rsidR="009305A3">
        <w:rPr>
          <w:szCs w:val="28"/>
        </w:rPr>
        <w:t>.4</w:t>
      </w:r>
      <w:r w:rsidRPr="009D32CE">
        <w:rPr>
          <w:szCs w:val="28"/>
        </w:rPr>
        <w:t>;</w:t>
      </w:r>
    </w:p>
    <w:p w14:paraId="6CFB4650" w14:textId="77777777" w:rsidR="001B1D43" w:rsidRPr="009D32CE" w:rsidRDefault="001B1D43" w:rsidP="00821948">
      <w:pPr>
        <w:ind w:firstLine="709"/>
      </w:pPr>
      <w:r w:rsidRPr="009D32CE">
        <w:t xml:space="preserve">Прием письменных предложений прекращается в 17.00 часов в день, предшествующий дню проведения </w:t>
      </w:r>
      <w:r w:rsidR="00794B3B">
        <w:t>собрания участников п</w:t>
      </w:r>
      <w:r w:rsidR="00794B3B" w:rsidRPr="007C1600">
        <w:t>убличны</w:t>
      </w:r>
      <w:r w:rsidR="00794B3B">
        <w:t>х</w:t>
      </w:r>
      <w:r w:rsidR="00794B3B" w:rsidRPr="007C1600">
        <w:t xml:space="preserve"> слушани</w:t>
      </w:r>
      <w:r w:rsidR="00794B3B">
        <w:t>й</w:t>
      </w:r>
      <w:r w:rsidR="00794B3B" w:rsidRPr="009D32CE">
        <w:t xml:space="preserve"> </w:t>
      </w:r>
      <w:r w:rsidRPr="009D32CE">
        <w:t>(с учетом рабочих дней)</w:t>
      </w:r>
      <w:r w:rsidR="00883101">
        <w:t>.</w:t>
      </w:r>
    </w:p>
    <w:p w14:paraId="7EC5632B" w14:textId="77777777" w:rsidR="003D18A7" w:rsidRPr="00AD309F" w:rsidRDefault="001B1D43" w:rsidP="00AD309F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9D32CE">
        <w:rPr>
          <w:szCs w:val="28"/>
        </w:rPr>
        <w:t xml:space="preserve">8.3. </w:t>
      </w:r>
      <w:r w:rsidRPr="009D32CE">
        <w:rPr>
          <w:szCs w:val="28"/>
          <w:lang w:eastAsia="ru-RU"/>
        </w:rPr>
        <w:t xml:space="preserve">в форме электронного документа, подписанного электронной подписью в соответствии с требованиями Федерального </w:t>
      </w:r>
      <w:hyperlink r:id="rId7" w:history="1">
        <w:r w:rsidRPr="009D32CE">
          <w:rPr>
            <w:szCs w:val="28"/>
            <w:lang w:eastAsia="ru-RU"/>
          </w:rPr>
          <w:t>закона</w:t>
        </w:r>
      </w:hyperlink>
      <w:r w:rsidR="00EE668D" w:rsidRPr="009D32CE">
        <w:rPr>
          <w:szCs w:val="28"/>
          <w:lang w:eastAsia="ru-RU"/>
        </w:rPr>
        <w:t xml:space="preserve"> от 6 апреля 2011 года </w:t>
      </w:r>
      <w:r w:rsidR="00883101">
        <w:rPr>
          <w:szCs w:val="28"/>
          <w:lang w:eastAsia="ru-RU"/>
        </w:rPr>
        <w:t>№</w:t>
      </w:r>
      <w:r w:rsidR="00EE668D" w:rsidRPr="009D32CE">
        <w:rPr>
          <w:szCs w:val="28"/>
          <w:lang w:eastAsia="ru-RU"/>
        </w:rPr>
        <w:t xml:space="preserve"> </w:t>
      </w:r>
      <w:r w:rsidRPr="009D32CE">
        <w:rPr>
          <w:szCs w:val="28"/>
          <w:lang w:eastAsia="ru-RU"/>
        </w:rPr>
        <w:t xml:space="preserve">63-ФЗ </w:t>
      </w:r>
      <w:r w:rsidR="00883101">
        <w:rPr>
          <w:szCs w:val="28"/>
          <w:lang w:eastAsia="ru-RU"/>
        </w:rPr>
        <w:t>«</w:t>
      </w:r>
      <w:r w:rsidRPr="009D32CE">
        <w:rPr>
          <w:szCs w:val="28"/>
          <w:lang w:eastAsia="ru-RU"/>
        </w:rPr>
        <w:t>Об электронной подписи</w:t>
      </w:r>
      <w:r w:rsidR="00AD309F">
        <w:rPr>
          <w:szCs w:val="28"/>
          <w:lang w:eastAsia="ru-RU"/>
        </w:rPr>
        <w:t xml:space="preserve">» </w:t>
      </w:r>
      <w:r w:rsidRPr="009D32CE">
        <w:rPr>
          <w:szCs w:val="28"/>
          <w:lang w:eastAsia="ru-RU"/>
        </w:rPr>
        <w:t xml:space="preserve">в адрес администрации </w:t>
      </w:r>
      <w:r w:rsidR="00883101">
        <w:rPr>
          <w:szCs w:val="28"/>
          <w:lang w:eastAsia="ru-RU"/>
        </w:rPr>
        <w:t xml:space="preserve">Собинского </w:t>
      </w:r>
      <w:r w:rsidR="00883101">
        <w:t xml:space="preserve">муниципального округа </w:t>
      </w:r>
      <w:r w:rsidRPr="009D32CE">
        <w:rPr>
          <w:szCs w:val="28"/>
          <w:lang w:eastAsia="ru-RU"/>
        </w:rPr>
        <w:t xml:space="preserve">на </w:t>
      </w:r>
      <w:r w:rsidRPr="009D32CE">
        <w:rPr>
          <w:szCs w:val="28"/>
          <w:lang w:val="en-US"/>
        </w:rPr>
        <w:t>e</w:t>
      </w:r>
      <w:r w:rsidRPr="009D32CE">
        <w:rPr>
          <w:szCs w:val="28"/>
        </w:rPr>
        <w:t>-</w:t>
      </w:r>
      <w:r w:rsidRPr="009D32CE">
        <w:rPr>
          <w:szCs w:val="28"/>
          <w:lang w:val="en-US"/>
        </w:rPr>
        <w:t>mail</w:t>
      </w:r>
      <w:r w:rsidRPr="009D32CE">
        <w:rPr>
          <w:szCs w:val="28"/>
        </w:rPr>
        <w:t xml:space="preserve">: </w:t>
      </w:r>
      <w:hyperlink r:id="rId8" w:history="1">
        <w:r w:rsidR="00883101" w:rsidRPr="00C06546">
          <w:rPr>
            <w:rStyle w:val="a3"/>
            <w:szCs w:val="28"/>
            <w:lang w:val="x-none"/>
          </w:rPr>
          <w:t>post@sbnray.ru</w:t>
        </w:r>
      </w:hyperlink>
      <w:r w:rsidR="00473D6C">
        <w:rPr>
          <w:szCs w:val="28"/>
        </w:rPr>
        <w:t>;</w:t>
      </w:r>
    </w:p>
    <w:p w14:paraId="757A6F6A" w14:textId="77777777" w:rsidR="005B07DB" w:rsidRDefault="005B07DB" w:rsidP="00145EBA">
      <w:pPr>
        <w:ind w:firstLine="709"/>
        <w:rPr>
          <w:szCs w:val="28"/>
        </w:rPr>
      </w:pPr>
      <w:r w:rsidRPr="009D32CE">
        <w:t xml:space="preserve">8.4. </w:t>
      </w:r>
      <w:r w:rsidRPr="009D32CE">
        <w:rPr>
          <w:szCs w:val="28"/>
        </w:rPr>
        <w:t xml:space="preserve">с использованием платформы обратной связи на едином портале в федеральной государственной информационной системе </w:t>
      </w:r>
      <w:r w:rsidR="0079270F">
        <w:rPr>
          <w:szCs w:val="28"/>
        </w:rPr>
        <w:t>«</w:t>
      </w:r>
      <w:r w:rsidRPr="009D32CE">
        <w:rPr>
          <w:szCs w:val="28"/>
        </w:rPr>
        <w:t>Единый портал государственных и муниципальных услуг (функций)</w:t>
      </w:r>
      <w:r w:rsidR="0079270F">
        <w:rPr>
          <w:szCs w:val="28"/>
        </w:rPr>
        <w:t>»</w:t>
      </w:r>
      <w:r w:rsidRPr="009D32CE">
        <w:rPr>
          <w:szCs w:val="28"/>
        </w:rPr>
        <w:t>;</w:t>
      </w:r>
    </w:p>
    <w:p w14:paraId="75112D04" w14:textId="77777777" w:rsidR="00B82463" w:rsidRPr="009D32CE" w:rsidRDefault="00B82463" w:rsidP="00145EBA">
      <w:pPr>
        <w:ind w:firstLine="709"/>
      </w:pPr>
    </w:p>
    <w:p w14:paraId="2EF8E7DE" w14:textId="77777777" w:rsidR="005B07DB" w:rsidRPr="009D32CE" w:rsidRDefault="005B07DB" w:rsidP="005B07DB">
      <w:pPr>
        <w:tabs>
          <w:tab w:val="left" w:pos="0"/>
          <w:tab w:val="left" w:pos="1418"/>
        </w:tabs>
        <w:suppressAutoHyphens w:val="0"/>
        <w:autoSpaceDE w:val="0"/>
        <w:ind w:firstLine="709"/>
      </w:pPr>
      <w:r w:rsidRPr="009D32CE">
        <w:rPr>
          <w:szCs w:val="28"/>
          <w:lang w:eastAsia="ru-RU"/>
        </w:rPr>
        <w:t>8.5. посредством записи в книге (журнале) учета посетителей экспозиции проектов, подлежащих рассмотрению на публичных слушаниях.</w:t>
      </w:r>
    </w:p>
    <w:p w14:paraId="1DE3FB67" w14:textId="77777777" w:rsidR="00D55381" w:rsidRPr="00944889" w:rsidRDefault="006041D4" w:rsidP="00944889">
      <w:pPr>
        <w:tabs>
          <w:tab w:val="left" w:pos="0"/>
          <w:tab w:val="left" w:pos="1134"/>
          <w:tab w:val="left" w:pos="3828"/>
        </w:tabs>
        <w:ind w:right="22" w:firstLine="709"/>
      </w:pPr>
      <w:r w:rsidRPr="009D32CE">
        <w:rPr>
          <w:szCs w:val="28"/>
        </w:rPr>
        <w:t xml:space="preserve">9. Решение </w:t>
      </w:r>
      <w:r w:rsidR="008A1DD0">
        <w:rPr>
          <w:szCs w:val="28"/>
        </w:rPr>
        <w:t>вступает в силу со дня его принятия</w:t>
      </w:r>
      <w:r w:rsidR="00F66DA6">
        <w:rPr>
          <w:szCs w:val="28"/>
        </w:rPr>
        <w:t xml:space="preserve"> </w:t>
      </w:r>
      <w:r w:rsidR="008A1DD0">
        <w:rPr>
          <w:szCs w:val="28"/>
        </w:rPr>
        <w:t>и подлежит официальному опубликованию</w:t>
      </w:r>
      <w:r w:rsidRPr="009D32CE">
        <w:rPr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16747" w:rsidRPr="00007FCB" w14:paraId="186A74B8" w14:textId="77777777" w:rsidTr="001E6ACA">
        <w:tc>
          <w:tcPr>
            <w:tcW w:w="5068" w:type="dxa"/>
          </w:tcPr>
          <w:p w14:paraId="4E306A65" w14:textId="77777777" w:rsidR="00B16747" w:rsidRDefault="00B16747" w:rsidP="00963E06">
            <w:pPr>
              <w:ind w:firstLine="0"/>
              <w:rPr>
                <w:szCs w:val="28"/>
              </w:rPr>
            </w:pPr>
          </w:p>
          <w:p w14:paraId="326E8593" w14:textId="77777777" w:rsidR="00A93699" w:rsidRDefault="00A93699" w:rsidP="00963E06">
            <w:pPr>
              <w:ind w:firstLine="0"/>
              <w:rPr>
                <w:szCs w:val="28"/>
              </w:rPr>
            </w:pPr>
          </w:p>
          <w:p w14:paraId="55072CEC" w14:textId="77777777" w:rsidR="00A93699" w:rsidRDefault="00A93699" w:rsidP="00963E06">
            <w:pPr>
              <w:ind w:firstLine="0"/>
              <w:rPr>
                <w:szCs w:val="28"/>
              </w:rPr>
            </w:pPr>
          </w:p>
          <w:p w14:paraId="0F532F61" w14:textId="77777777" w:rsidR="00A93699" w:rsidRDefault="00A93699" w:rsidP="00A9369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Заместитель председателя Совета                                                                 </w:t>
            </w:r>
          </w:p>
          <w:p w14:paraId="054D6752" w14:textId="77777777" w:rsidR="00A93699" w:rsidRDefault="00A93699" w:rsidP="00A9369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народных депутатов округа                        </w:t>
            </w:r>
          </w:p>
          <w:p w14:paraId="0581686B" w14:textId="77777777" w:rsidR="00A93699" w:rsidRDefault="00A93699" w:rsidP="00A9369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 xml:space="preserve">                                                                                                         </w:t>
            </w:r>
          </w:p>
          <w:p w14:paraId="508F8A1E" w14:textId="77777777" w:rsidR="00A93699" w:rsidRPr="00007FCB" w:rsidRDefault="00A93699" w:rsidP="00A93699">
            <w:pPr>
              <w:pStyle w:val="Default"/>
              <w:rPr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___________  И.А.Михайлова                                  </w:t>
            </w:r>
          </w:p>
          <w:p w14:paraId="2DB2720C" w14:textId="77777777" w:rsidR="00A93699" w:rsidRPr="00007FCB" w:rsidRDefault="00A93699" w:rsidP="00A93699">
            <w:pPr>
              <w:ind w:firstLine="0"/>
              <w:rPr>
                <w:szCs w:val="28"/>
              </w:rPr>
            </w:pPr>
          </w:p>
        </w:tc>
        <w:tc>
          <w:tcPr>
            <w:tcW w:w="5069" w:type="dxa"/>
          </w:tcPr>
          <w:p w14:paraId="31CE0556" w14:textId="77777777" w:rsidR="00963E06" w:rsidRDefault="00963E06" w:rsidP="009305A3">
            <w:pPr>
              <w:ind w:firstLine="0"/>
              <w:jc w:val="center"/>
              <w:rPr>
                <w:szCs w:val="28"/>
              </w:rPr>
            </w:pPr>
          </w:p>
          <w:p w14:paraId="47AF78F4" w14:textId="77777777" w:rsidR="00A93699" w:rsidRDefault="00A93699" w:rsidP="009305A3">
            <w:pPr>
              <w:ind w:firstLine="0"/>
              <w:jc w:val="center"/>
              <w:rPr>
                <w:szCs w:val="28"/>
              </w:rPr>
            </w:pPr>
          </w:p>
          <w:p w14:paraId="31BFF1C6" w14:textId="77777777" w:rsidR="00A93699" w:rsidRDefault="00A93699" w:rsidP="009305A3">
            <w:pPr>
              <w:ind w:firstLine="0"/>
              <w:jc w:val="center"/>
              <w:rPr>
                <w:szCs w:val="28"/>
              </w:rPr>
            </w:pPr>
          </w:p>
          <w:p w14:paraId="2BAAF732" w14:textId="77777777" w:rsidR="00A93699" w:rsidRDefault="00A93699" w:rsidP="009305A3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Врио главы округа</w:t>
            </w:r>
          </w:p>
          <w:p w14:paraId="58DA10D4" w14:textId="77777777" w:rsidR="00A93699" w:rsidRDefault="00A93699" w:rsidP="009305A3">
            <w:pPr>
              <w:ind w:firstLine="0"/>
              <w:jc w:val="center"/>
              <w:rPr>
                <w:szCs w:val="28"/>
              </w:rPr>
            </w:pPr>
          </w:p>
          <w:p w14:paraId="40C482C9" w14:textId="77777777" w:rsidR="00A93699" w:rsidRDefault="00A93699" w:rsidP="009305A3">
            <w:pPr>
              <w:ind w:firstLine="0"/>
              <w:jc w:val="center"/>
              <w:rPr>
                <w:szCs w:val="28"/>
              </w:rPr>
            </w:pPr>
          </w:p>
          <w:p w14:paraId="4DDA36D4" w14:textId="77777777" w:rsidR="00A93699" w:rsidRDefault="00A93699" w:rsidP="00A93699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    _____________ А.С. Ж</w:t>
            </w:r>
            <w:r w:rsidRPr="00A93699">
              <w:rPr>
                <w:szCs w:val="28"/>
              </w:rPr>
              <w:t>естков</w:t>
            </w:r>
          </w:p>
          <w:p w14:paraId="47764CBD" w14:textId="77777777" w:rsidR="00A93699" w:rsidRDefault="00A93699" w:rsidP="00A93699">
            <w:pPr>
              <w:ind w:firstLine="0"/>
              <w:rPr>
                <w:szCs w:val="28"/>
              </w:rPr>
            </w:pPr>
          </w:p>
          <w:p w14:paraId="206AD3D1" w14:textId="77777777" w:rsidR="00A93699" w:rsidRDefault="00A93699" w:rsidP="00A93699">
            <w:pPr>
              <w:ind w:firstLine="0"/>
              <w:rPr>
                <w:szCs w:val="28"/>
              </w:rPr>
            </w:pPr>
          </w:p>
          <w:p w14:paraId="3D4CB4A5" w14:textId="77777777" w:rsidR="00A93699" w:rsidRDefault="00A93699" w:rsidP="00A93699">
            <w:pPr>
              <w:ind w:firstLine="0"/>
              <w:rPr>
                <w:szCs w:val="28"/>
              </w:rPr>
            </w:pPr>
          </w:p>
          <w:p w14:paraId="42BAEEDD" w14:textId="77777777" w:rsidR="00A93699" w:rsidRPr="00007FCB" w:rsidRDefault="00A93699" w:rsidP="00A93699">
            <w:pPr>
              <w:ind w:firstLine="0"/>
              <w:rPr>
                <w:szCs w:val="28"/>
              </w:rPr>
            </w:pPr>
          </w:p>
        </w:tc>
      </w:tr>
    </w:tbl>
    <w:p w14:paraId="470C87EB" w14:textId="77777777" w:rsidR="00CA22BA" w:rsidRDefault="00CA22BA" w:rsidP="004A7D71">
      <w:pPr>
        <w:ind w:right="23" w:firstLine="0"/>
        <w:rPr>
          <w:sz w:val="24"/>
        </w:rPr>
        <w:sectPr w:rsidR="00CA22BA" w:rsidSect="00145EBA">
          <w:pgSz w:w="11906" w:h="16838"/>
          <w:pgMar w:top="1134" w:right="567" w:bottom="1418" w:left="1418" w:header="720" w:footer="720" w:gutter="0"/>
          <w:cols w:space="720"/>
          <w:docGrid w:linePitch="360"/>
        </w:sectPr>
      </w:pPr>
    </w:p>
    <w:p w14:paraId="46C70A61" w14:textId="77777777" w:rsidR="00CA22BA" w:rsidRDefault="00CA22BA" w:rsidP="00CA22BA">
      <w:pPr>
        <w:ind w:firstLine="0"/>
        <w:rPr>
          <w:sz w:val="24"/>
          <w:szCs w:val="28"/>
        </w:rPr>
      </w:pPr>
    </w:p>
    <w:sectPr w:rsidR="00CA22BA" w:rsidSect="00DE4E30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192"/>
        </w:tabs>
        <w:ind w:left="3192" w:hanging="360"/>
      </w:pPr>
    </w:lvl>
  </w:abstractNum>
  <w:abstractNum w:abstractNumId="3" w15:restartNumberingAfterBreak="0">
    <w:nsid w:val="118849AA"/>
    <w:multiLevelType w:val="hybridMultilevel"/>
    <w:tmpl w:val="DF0C59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C36F8"/>
    <w:multiLevelType w:val="hybridMultilevel"/>
    <w:tmpl w:val="EE5828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C5281"/>
    <w:multiLevelType w:val="hybridMultilevel"/>
    <w:tmpl w:val="ACFCCBA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111CE5"/>
    <w:multiLevelType w:val="hybridMultilevel"/>
    <w:tmpl w:val="8C26FCC6"/>
    <w:lvl w:ilvl="0" w:tplc="9B5CB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333F6"/>
    <w:multiLevelType w:val="hybridMultilevel"/>
    <w:tmpl w:val="3EC46C98"/>
    <w:lvl w:ilvl="0" w:tplc="9B5CBAC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60430700">
    <w:abstractNumId w:val="0"/>
  </w:num>
  <w:num w:numId="2" w16cid:durableId="205677318">
    <w:abstractNumId w:val="1"/>
  </w:num>
  <w:num w:numId="3" w16cid:durableId="501972757">
    <w:abstractNumId w:val="2"/>
  </w:num>
  <w:num w:numId="4" w16cid:durableId="719014009">
    <w:abstractNumId w:val="4"/>
  </w:num>
  <w:num w:numId="5" w16cid:durableId="247885066">
    <w:abstractNumId w:val="5"/>
  </w:num>
  <w:num w:numId="6" w16cid:durableId="1943952568">
    <w:abstractNumId w:val="3"/>
  </w:num>
  <w:num w:numId="7" w16cid:durableId="1224945189">
    <w:abstractNumId w:val="7"/>
  </w:num>
  <w:num w:numId="8" w16cid:durableId="10762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04C3"/>
    <w:rsid w:val="00007FCB"/>
    <w:rsid w:val="00011D5E"/>
    <w:rsid w:val="00020129"/>
    <w:rsid w:val="000338B4"/>
    <w:rsid w:val="00042106"/>
    <w:rsid w:val="0005130F"/>
    <w:rsid w:val="000600CA"/>
    <w:rsid w:val="00060DEC"/>
    <w:rsid w:val="00063FFE"/>
    <w:rsid w:val="0007106C"/>
    <w:rsid w:val="000C5424"/>
    <w:rsid w:val="000E315B"/>
    <w:rsid w:val="000F15B7"/>
    <w:rsid w:val="000F2BF6"/>
    <w:rsid w:val="0011229A"/>
    <w:rsid w:val="00120515"/>
    <w:rsid w:val="00126295"/>
    <w:rsid w:val="00145EBA"/>
    <w:rsid w:val="00150544"/>
    <w:rsid w:val="00167EAD"/>
    <w:rsid w:val="00171A94"/>
    <w:rsid w:val="00187177"/>
    <w:rsid w:val="001937EE"/>
    <w:rsid w:val="001A1865"/>
    <w:rsid w:val="001B04FD"/>
    <w:rsid w:val="001B1A76"/>
    <w:rsid w:val="001B1D43"/>
    <w:rsid w:val="001B6950"/>
    <w:rsid w:val="001D6F0D"/>
    <w:rsid w:val="001E3EF1"/>
    <w:rsid w:val="001E6ACA"/>
    <w:rsid w:val="001F0F7B"/>
    <w:rsid w:val="001F25DE"/>
    <w:rsid w:val="00203874"/>
    <w:rsid w:val="00215434"/>
    <w:rsid w:val="00222A70"/>
    <w:rsid w:val="002604BE"/>
    <w:rsid w:val="002709FB"/>
    <w:rsid w:val="0028087B"/>
    <w:rsid w:val="00280A39"/>
    <w:rsid w:val="00281C4E"/>
    <w:rsid w:val="002A1268"/>
    <w:rsid w:val="002B70AA"/>
    <w:rsid w:val="002C0FED"/>
    <w:rsid w:val="002F0AAA"/>
    <w:rsid w:val="002F7962"/>
    <w:rsid w:val="00303280"/>
    <w:rsid w:val="00330643"/>
    <w:rsid w:val="00331CA7"/>
    <w:rsid w:val="00336B8E"/>
    <w:rsid w:val="00353AB8"/>
    <w:rsid w:val="00355965"/>
    <w:rsid w:val="0036040B"/>
    <w:rsid w:val="00392A7C"/>
    <w:rsid w:val="003B0007"/>
    <w:rsid w:val="003C3D9D"/>
    <w:rsid w:val="003D18A7"/>
    <w:rsid w:val="003D2C89"/>
    <w:rsid w:val="003D4C5B"/>
    <w:rsid w:val="003E4155"/>
    <w:rsid w:val="00404EE1"/>
    <w:rsid w:val="00406F6D"/>
    <w:rsid w:val="00427832"/>
    <w:rsid w:val="00436CC6"/>
    <w:rsid w:val="00443FA7"/>
    <w:rsid w:val="00473D6C"/>
    <w:rsid w:val="004809E4"/>
    <w:rsid w:val="00481433"/>
    <w:rsid w:val="0049163D"/>
    <w:rsid w:val="00493A5A"/>
    <w:rsid w:val="00495BFD"/>
    <w:rsid w:val="004A7D71"/>
    <w:rsid w:val="004C5E6F"/>
    <w:rsid w:val="004C64D7"/>
    <w:rsid w:val="005008F5"/>
    <w:rsid w:val="005124D4"/>
    <w:rsid w:val="00551BDC"/>
    <w:rsid w:val="005A2C1F"/>
    <w:rsid w:val="005B07DB"/>
    <w:rsid w:val="005B4C8E"/>
    <w:rsid w:val="005C05FE"/>
    <w:rsid w:val="005C52A3"/>
    <w:rsid w:val="005D0098"/>
    <w:rsid w:val="005D2F2C"/>
    <w:rsid w:val="005E642E"/>
    <w:rsid w:val="005F532A"/>
    <w:rsid w:val="005F60BB"/>
    <w:rsid w:val="00600B90"/>
    <w:rsid w:val="00603B1B"/>
    <w:rsid w:val="006041D4"/>
    <w:rsid w:val="00613BAE"/>
    <w:rsid w:val="00615400"/>
    <w:rsid w:val="00625BC2"/>
    <w:rsid w:val="00625F41"/>
    <w:rsid w:val="006375B3"/>
    <w:rsid w:val="006500FC"/>
    <w:rsid w:val="00653CF6"/>
    <w:rsid w:val="00657640"/>
    <w:rsid w:val="00675495"/>
    <w:rsid w:val="00683BC8"/>
    <w:rsid w:val="006B4BCA"/>
    <w:rsid w:val="006E7A0A"/>
    <w:rsid w:val="006F22E6"/>
    <w:rsid w:val="00702EC4"/>
    <w:rsid w:val="007214AD"/>
    <w:rsid w:val="007232A1"/>
    <w:rsid w:val="00730847"/>
    <w:rsid w:val="0076281B"/>
    <w:rsid w:val="00766C05"/>
    <w:rsid w:val="00792111"/>
    <w:rsid w:val="0079270F"/>
    <w:rsid w:val="00794B3B"/>
    <w:rsid w:val="007A5F2D"/>
    <w:rsid w:val="007B65C4"/>
    <w:rsid w:val="007C1600"/>
    <w:rsid w:val="007E44F5"/>
    <w:rsid w:val="007E635A"/>
    <w:rsid w:val="007F2B5D"/>
    <w:rsid w:val="008177AF"/>
    <w:rsid w:val="00821948"/>
    <w:rsid w:val="00821D16"/>
    <w:rsid w:val="00830EB8"/>
    <w:rsid w:val="008401B5"/>
    <w:rsid w:val="00847BFC"/>
    <w:rsid w:val="008504C3"/>
    <w:rsid w:val="00853D9E"/>
    <w:rsid w:val="008755A4"/>
    <w:rsid w:val="008805B8"/>
    <w:rsid w:val="00883101"/>
    <w:rsid w:val="008929EF"/>
    <w:rsid w:val="008A1DD0"/>
    <w:rsid w:val="008B26ED"/>
    <w:rsid w:val="008D2E47"/>
    <w:rsid w:val="008E17D0"/>
    <w:rsid w:val="008F259C"/>
    <w:rsid w:val="00904296"/>
    <w:rsid w:val="009112A8"/>
    <w:rsid w:val="009220AE"/>
    <w:rsid w:val="009305A3"/>
    <w:rsid w:val="00944889"/>
    <w:rsid w:val="00963E06"/>
    <w:rsid w:val="00972833"/>
    <w:rsid w:val="00981813"/>
    <w:rsid w:val="009872AA"/>
    <w:rsid w:val="009B1B8C"/>
    <w:rsid w:val="009C1ED0"/>
    <w:rsid w:val="009C2768"/>
    <w:rsid w:val="009D32CE"/>
    <w:rsid w:val="009D3940"/>
    <w:rsid w:val="00A1776D"/>
    <w:rsid w:val="00A261D7"/>
    <w:rsid w:val="00A40585"/>
    <w:rsid w:val="00A62A4B"/>
    <w:rsid w:val="00A73CAE"/>
    <w:rsid w:val="00A75548"/>
    <w:rsid w:val="00A84452"/>
    <w:rsid w:val="00A93699"/>
    <w:rsid w:val="00A93E40"/>
    <w:rsid w:val="00A9424E"/>
    <w:rsid w:val="00AB3E54"/>
    <w:rsid w:val="00AC2BBE"/>
    <w:rsid w:val="00AC4814"/>
    <w:rsid w:val="00AD309F"/>
    <w:rsid w:val="00AE5B22"/>
    <w:rsid w:val="00AF0072"/>
    <w:rsid w:val="00AF3538"/>
    <w:rsid w:val="00AF7393"/>
    <w:rsid w:val="00B129E0"/>
    <w:rsid w:val="00B12F59"/>
    <w:rsid w:val="00B16747"/>
    <w:rsid w:val="00B23C6D"/>
    <w:rsid w:val="00B23E51"/>
    <w:rsid w:val="00B251AE"/>
    <w:rsid w:val="00B33EE2"/>
    <w:rsid w:val="00B4534B"/>
    <w:rsid w:val="00B47AF4"/>
    <w:rsid w:val="00B568DB"/>
    <w:rsid w:val="00B57FC6"/>
    <w:rsid w:val="00B62D59"/>
    <w:rsid w:val="00B70277"/>
    <w:rsid w:val="00B729A6"/>
    <w:rsid w:val="00B7483C"/>
    <w:rsid w:val="00B82463"/>
    <w:rsid w:val="00BB773F"/>
    <w:rsid w:val="00BC0338"/>
    <w:rsid w:val="00BD4196"/>
    <w:rsid w:val="00C0468A"/>
    <w:rsid w:val="00C058D9"/>
    <w:rsid w:val="00C20B51"/>
    <w:rsid w:val="00C2183A"/>
    <w:rsid w:val="00C26DA5"/>
    <w:rsid w:val="00C40823"/>
    <w:rsid w:val="00C566A8"/>
    <w:rsid w:val="00C70C7E"/>
    <w:rsid w:val="00C76AAF"/>
    <w:rsid w:val="00C82744"/>
    <w:rsid w:val="00CA22BA"/>
    <w:rsid w:val="00CC23E3"/>
    <w:rsid w:val="00CD0E61"/>
    <w:rsid w:val="00CD5CB9"/>
    <w:rsid w:val="00CD6792"/>
    <w:rsid w:val="00D10D92"/>
    <w:rsid w:val="00D26EA5"/>
    <w:rsid w:val="00D34B24"/>
    <w:rsid w:val="00D37111"/>
    <w:rsid w:val="00D403F4"/>
    <w:rsid w:val="00D51CDE"/>
    <w:rsid w:val="00D52E3B"/>
    <w:rsid w:val="00D55381"/>
    <w:rsid w:val="00D66807"/>
    <w:rsid w:val="00D70420"/>
    <w:rsid w:val="00D7614D"/>
    <w:rsid w:val="00D90786"/>
    <w:rsid w:val="00D961AC"/>
    <w:rsid w:val="00DA26A2"/>
    <w:rsid w:val="00DB135C"/>
    <w:rsid w:val="00DE4E30"/>
    <w:rsid w:val="00E157B5"/>
    <w:rsid w:val="00E1785F"/>
    <w:rsid w:val="00E37579"/>
    <w:rsid w:val="00E6185C"/>
    <w:rsid w:val="00EB1F59"/>
    <w:rsid w:val="00EE668D"/>
    <w:rsid w:val="00EF4521"/>
    <w:rsid w:val="00F01FBF"/>
    <w:rsid w:val="00F24581"/>
    <w:rsid w:val="00F4103E"/>
    <w:rsid w:val="00F462B6"/>
    <w:rsid w:val="00F52926"/>
    <w:rsid w:val="00F637B1"/>
    <w:rsid w:val="00F66DA6"/>
    <w:rsid w:val="00F72ADD"/>
    <w:rsid w:val="00F76614"/>
    <w:rsid w:val="00F9111D"/>
    <w:rsid w:val="00FD0059"/>
    <w:rsid w:val="00FD3342"/>
    <w:rsid w:val="00FD3350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104715"/>
  <w15:chartTrackingRefBased/>
  <w15:docId w15:val="{EE9C69F2-4913-4A33-B59E-9852A900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i w:val="0"/>
      <w:szCs w:val="2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b w:val="0"/>
      <w:i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 Знак Знак"/>
    <w:rPr>
      <w:rFonts w:eastAsia="Calibri"/>
      <w:lang w:val="ru-RU" w:bidi="ar-SA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pPr>
      <w:spacing w:after="120"/>
      <w:ind w:firstLine="0"/>
      <w:jc w:val="left"/>
    </w:pPr>
    <w:rPr>
      <w:sz w:val="20"/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Адресат"/>
    <w:basedOn w:val="a"/>
  </w:style>
  <w:style w:type="paragraph" w:customStyle="1" w:styleId="ad">
    <w:name w:val="Текст документа"/>
    <w:basedOn w:val="a"/>
  </w:style>
  <w:style w:type="paragraph" w:customStyle="1" w:styleId="ae">
    <w:name w:val="Подпись документа"/>
    <w:basedOn w:val="a"/>
  </w:style>
  <w:style w:type="paragraph" w:customStyle="1" w:styleId="af">
    <w:name w:val="Содержимое таблицы"/>
    <w:basedOn w:val="a"/>
    <w:pPr>
      <w:widowControl w:val="0"/>
      <w:suppressLineNumbers/>
      <w:ind w:firstLine="0"/>
      <w:jc w:val="left"/>
    </w:pPr>
    <w:rPr>
      <w:rFonts w:eastAsia="Lucida Sans Unicode" w:cs="Tahoma"/>
      <w:color w:val="000000"/>
      <w:sz w:val="24"/>
      <w:lang w:val="en-US" w:bidi="en-US"/>
    </w:rPr>
  </w:style>
  <w:style w:type="paragraph" w:styleId="af0">
    <w:name w:val="Body Text Indent"/>
    <w:basedOn w:val="a"/>
    <w:pPr>
      <w:ind w:left="720" w:firstLine="0"/>
      <w:jc w:val="right"/>
    </w:pPr>
    <w:rPr>
      <w:sz w:val="24"/>
    </w:rPr>
  </w:style>
  <w:style w:type="paragraph" w:customStyle="1" w:styleId="12">
    <w:name w:val=" Знак Знак Знак1 Знак Знак Знак Знак Знак Знак Знак"/>
    <w:basedOn w:val="a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paragraph" w:customStyle="1" w:styleId="af2">
    <w:name w:val="Нормальный (таблица)"/>
    <w:basedOn w:val="a"/>
    <w:next w:val="a"/>
    <w:pPr>
      <w:widowControl w:val="0"/>
      <w:snapToGrid w:val="0"/>
      <w:ind w:firstLine="0"/>
    </w:pPr>
    <w:rPr>
      <w:rFonts w:ascii="Arial" w:eastAsia="Calibri" w:hAnsi="Arial" w:cs="Arial"/>
      <w:sz w:val="24"/>
      <w:szCs w:val="20"/>
    </w:rPr>
  </w:style>
  <w:style w:type="paragraph" w:customStyle="1" w:styleId="af3">
    <w:name w:val="Заголовок таблицы"/>
    <w:basedOn w:val="af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4">
    <w:name w:val=".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FORMATTEXT">
    <w:name w:val=".FORMATTEXT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B167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Обычный (веб)"/>
    <w:basedOn w:val="a"/>
    <w:uiPriority w:val="99"/>
    <w:unhideWhenUsed/>
    <w:rsid w:val="001937EE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Default">
    <w:name w:val="Default"/>
    <w:rsid w:val="00A936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sbnray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A118828A3A644AAFD48FB50F782C1E06539145A50BC88C90C1231E20AD3FCC5E38410125853207DDA448557E5FM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bnray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5751</CharactersWithSpaces>
  <SharedDoc>false</SharedDoc>
  <HLinks>
    <vt:vector size="18" baseType="variant">
      <vt:variant>
        <vt:i4>3801091</vt:i4>
      </vt:variant>
      <vt:variant>
        <vt:i4>6</vt:i4>
      </vt:variant>
      <vt:variant>
        <vt:i4>0</vt:i4>
      </vt:variant>
      <vt:variant>
        <vt:i4>5</vt:i4>
      </vt:variant>
      <vt:variant>
        <vt:lpwstr>mailto:post@sbnray.ru</vt:lpwstr>
      </vt:variant>
      <vt:variant>
        <vt:lpwstr/>
      </vt:variant>
      <vt:variant>
        <vt:i4>1900551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consultantplus://offline/ref=3DA118828A3A644AAFD48FB50F782C1E06539145A50BC88C90C1231E20AD3FCC5E38410125853207DDA448557E5FM8H</vt:lpwstr>
      </vt:variant>
      <vt:variant>
        <vt:lpwstr/>
      </vt:variant>
      <vt:variant>
        <vt:i4>2424935</vt:i4>
      </vt:variant>
      <vt:variant>
        <vt:i4>0</vt:i4>
      </vt:variant>
      <vt:variant>
        <vt:i4>0</vt:i4>
      </vt:variant>
      <vt:variant>
        <vt:i4>5</vt:i4>
      </vt:variant>
      <vt:variant>
        <vt:lpwstr>https://sbnray.ru/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Николай Иванов</cp:lastModifiedBy>
  <cp:revision>2</cp:revision>
  <cp:lastPrinted>2026-04-10T13:50:00Z</cp:lastPrinted>
  <dcterms:created xsi:type="dcterms:W3CDTF">2026-04-23T11:24:00Z</dcterms:created>
  <dcterms:modified xsi:type="dcterms:W3CDTF">2026-04-23T11:24:00Z</dcterms:modified>
</cp:coreProperties>
</file>